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sdt>
      <w:sdtPr>
        <w:id w:val="313542422"/>
        <w:docPartObj>
          <w:docPartGallery w:val="Cover Pages"/>
          <w:docPartUnique/>
        </w:docPartObj>
      </w:sdtPr>
      <w:sdtContent>
        <w:p w:rsidR="00756328" w:rsidRDefault="00756328">
          <w:r>
            <w:rPr>
              <w:noProof/>
              <w:lang w:eastAsia="ru-RU"/>
            </w:rPr>
            <w:drawing>
              <wp:inline distT="0" distB="0" distL="0" distR="0" wp14:anchorId="6C25246C" wp14:editId="67F34190">
                <wp:extent cx="6096000" cy="1314450"/>
                <wp:effectExtent l="0" t="0" r="0" b="0"/>
                <wp:docPr id="14" name="Рисунок 1" descr="all blank cent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blank centri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000" cy="1314450"/>
                        </a:xfrm>
                        <a:prstGeom prst="rect">
                          <a:avLst/>
                        </a:prstGeom>
                        <a:noFill/>
                        <a:ln>
                          <a:noFill/>
                        </a:ln>
                      </pic:spPr>
                    </pic:pic>
                  </a:graphicData>
                </a:graphic>
              </wp:inline>
            </w:drawing>
          </w:r>
        </w:p>
        <w:p w:rsidR="00756328" w:rsidRPr="00C60AAA" w:rsidRDefault="00756328" w:rsidP="00756328"/>
        <w:p w:rsidR="00BF657D" w:rsidRPr="000C736C" w:rsidRDefault="00BF657D" w:rsidP="00BF657D">
          <w:pPr>
            <w:pStyle w:val="3"/>
            <w:numPr>
              <w:ilvl w:val="0"/>
              <w:numId w:val="0"/>
            </w:numPr>
            <w:tabs>
              <w:tab w:val="left" w:pos="10332"/>
            </w:tabs>
            <w:spacing w:before="2040" w:after="360"/>
            <w:jc w:val="center"/>
            <w:rPr>
              <w:rFonts w:ascii="Times New Roman" w:hAnsi="Times New Roman"/>
              <w:sz w:val="32"/>
              <w:szCs w:val="32"/>
              <w:u w:val="none"/>
            </w:rPr>
          </w:pPr>
          <w:r w:rsidRPr="00164DE8">
            <w:rPr>
              <w:rFonts w:ascii="Times New Roman" w:hAnsi="Times New Roman"/>
              <w:sz w:val="32"/>
              <w:szCs w:val="32"/>
              <w:u w:val="none"/>
            </w:rPr>
            <w:t xml:space="preserve">ДОКУМЕНТАЦИЯ ПО </w:t>
          </w:r>
          <w:r>
            <w:rPr>
              <w:rFonts w:ascii="Times New Roman" w:hAnsi="Times New Roman"/>
              <w:sz w:val="32"/>
              <w:szCs w:val="32"/>
              <w:u w:val="none"/>
            </w:rPr>
            <w:t xml:space="preserve">ВНЕСЕНИЮ ИЗМЕНЕНИЙ                  В ДОКУМЕНТАЦИЮ ПО </w:t>
          </w:r>
          <w:r w:rsidRPr="00164DE8">
            <w:rPr>
              <w:rFonts w:ascii="Times New Roman" w:hAnsi="Times New Roman"/>
              <w:sz w:val="32"/>
              <w:szCs w:val="32"/>
              <w:u w:val="none"/>
            </w:rPr>
            <w:t>ПЛАНИРОВКЕ ТЕРРИТОРИИ</w:t>
          </w:r>
        </w:p>
        <w:p w:rsidR="00756328" w:rsidRDefault="00756328" w:rsidP="00756328">
          <w:pPr>
            <w:autoSpaceDE w:val="0"/>
            <w:autoSpaceDN w:val="0"/>
            <w:adjustRightInd w:val="0"/>
            <w:spacing w:line="276" w:lineRule="auto"/>
            <w:jc w:val="center"/>
            <w:rPr>
              <w:b/>
              <w:bCs/>
              <w:sz w:val="28"/>
              <w:szCs w:val="28"/>
            </w:rPr>
          </w:pPr>
          <w:r>
            <w:rPr>
              <w:b/>
              <w:bCs/>
              <w:sz w:val="28"/>
              <w:szCs w:val="28"/>
            </w:rPr>
            <w:t>для строительства объекта</w:t>
          </w:r>
        </w:p>
        <w:p w:rsidR="004A2356" w:rsidRDefault="00BF657D" w:rsidP="004A2356">
          <w:pPr>
            <w:tabs>
              <w:tab w:val="left" w:pos="2922"/>
            </w:tabs>
            <w:spacing w:before="480" w:after="960"/>
            <w:jc w:val="center"/>
            <w:rPr>
              <w:b/>
              <w:bCs/>
              <w:sz w:val="28"/>
              <w:szCs w:val="28"/>
              <w:lang w:eastAsia="ru-RU"/>
            </w:rPr>
          </w:pPr>
          <w:r w:rsidRPr="00EF510F">
            <w:rPr>
              <w:b/>
              <w:bCs/>
              <w:sz w:val="28"/>
              <w:szCs w:val="28"/>
              <w:lang w:eastAsia="ru-RU"/>
            </w:rPr>
            <w:t xml:space="preserve">1014ПЭ «ПС 35/10 </w:t>
          </w:r>
          <w:proofErr w:type="spellStart"/>
          <w:r w:rsidRPr="00EF510F">
            <w:rPr>
              <w:b/>
              <w:bCs/>
              <w:sz w:val="28"/>
              <w:szCs w:val="28"/>
              <w:lang w:eastAsia="ru-RU"/>
            </w:rPr>
            <w:t>кВ</w:t>
          </w:r>
          <w:proofErr w:type="spellEnd"/>
          <w:r w:rsidRPr="00EF510F">
            <w:rPr>
              <w:b/>
              <w:bCs/>
              <w:sz w:val="28"/>
              <w:szCs w:val="28"/>
              <w:lang w:eastAsia="ru-RU"/>
            </w:rPr>
            <w:t xml:space="preserve"> «Южно-Орловская»</w:t>
          </w:r>
        </w:p>
        <w:p w:rsidR="00756328" w:rsidRDefault="00BF657D" w:rsidP="004A2356">
          <w:pPr>
            <w:tabs>
              <w:tab w:val="left" w:pos="2922"/>
            </w:tabs>
            <w:spacing w:before="480" w:after="960"/>
            <w:jc w:val="center"/>
            <w:rPr>
              <w:bCs/>
              <w:sz w:val="28"/>
              <w:szCs w:val="28"/>
            </w:rPr>
          </w:pPr>
          <w:r>
            <w:rPr>
              <w:bCs/>
              <w:sz w:val="28"/>
              <w:szCs w:val="28"/>
            </w:rPr>
            <w:t xml:space="preserve">расположенного </w:t>
          </w:r>
          <w:r w:rsidRPr="007320C6">
            <w:rPr>
              <w:bCs/>
              <w:sz w:val="28"/>
              <w:szCs w:val="28"/>
            </w:rPr>
            <w:t xml:space="preserve">на территории муниципального района Сергиевский в границах сельских поселений Черновка, </w:t>
          </w:r>
          <w:r>
            <w:rPr>
              <w:bCs/>
              <w:sz w:val="28"/>
              <w:szCs w:val="28"/>
            </w:rPr>
            <w:t>Верхняя</w:t>
          </w:r>
          <w:r w:rsidRPr="007320C6">
            <w:rPr>
              <w:bCs/>
              <w:sz w:val="28"/>
              <w:szCs w:val="28"/>
            </w:rPr>
            <w:t xml:space="preserve"> Орлянка, </w:t>
          </w:r>
          <w:proofErr w:type="spellStart"/>
          <w:r w:rsidRPr="007320C6">
            <w:rPr>
              <w:bCs/>
              <w:sz w:val="28"/>
              <w:szCs w:val="28"/>
            </w:rPr>
            <w:t>Воротнее</w:t>
          </w:r>
          <w:proofErr w:type="spellEnd"/>
          <w:r w:rsidR="00756328" w:rsidRPr="0082225C">
            <w:rPr>
              <w:bCs/>
              <w:sz w:val="28"/>
              <w:szCs w:val="28"/>
            </w:rPr>
            <w:t>.</w:t>
          </w:r>
        </w:p>
        <w:p w:rsidR="00756328" w:rsidRPr="00057E0D" w:rsidRDefault="00756328" w:rsidP="00756328">
          <w:pPr>
            <w:tabs>
              <w:tab w:val="left" w:pos="2922"/>
            </w:tabs>
            <w:spacing w:before="720" w:after="1200"/>
            <w:jc w:val="center"/>
            <w:rPr>
              <w:b/>
              <w:iCs/>
              <w:sz w:val="28"/>
              <w:szCs w:val="28"/>
            </w:rPr>
          </w:pPr>
          <w:r w:rsidRPr="00A87185">
            <w:rPr>
              <w:b/>
              <w:iCs/>
              <w:sz w:val="28"/>
              <w:szCs w:val="28"/>
            </w:rPr>
            <w:t xml:space="preserve">Книга </w:t>
          </w:r>
          <w:r w:rsidR="004C5250">
            <w:rPr>
              <w:b/>
              <w:iCs/>
              <w:sz w:val="28"/>
              <w:szCs w:val="28"/>
            </w:rPr>
            <w:t>1</w:t>
          </w:r>
          <w:r w:rsidRPr="00A87185">
            <w:rPr>
              <w:b/>
              <w:iCs/>
              <w:sz w:val="28"/>
              <w:szCs w:val="28"/>
            </w:rPr>
            <w:t xml:space="preserve">. </w:t>
          </w:r>
          <w:r w:rsidR="004C5250">
            <w:rPr>
              <w:b/>
              <w:iCs/>
              <w:sz w:val="28"/>
              <w:szCs w:val="28"/>
            </w:rPr>
            <w:t xml:space="preserve">Основная часть проекта планировки </w:t>
          </w:r>
          <w:r>
            <w:rPr>
              <w:b/>
              <w:iCs/>
              <w:sz w:val="28"/>
              <w:szCs w:val="28"/>
            </w:rPr>
            <w:t xml:space="preserve">территории </w:t>
          </w:r>
        </w:p>
        <w:tbl>
          <w:tblPr>
            <w:tblStyle w:val="afff5"/>
            <w:tblW w:w="9760" w:type="dxa"/>
            <w:jc w:val="center"/>
            <w:tblInd w:w="-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9"/>
            <w:gridCol w:w="2495"/>
            <w:gridCol w:w="1956"/>
          </w:tblGrid>
          <w:tr w:rsidR="00756328" w:rsidRPr="00424016" w:rsidTr="00756328">
            <w:trPr>
              <w:trHeight w:val="1106"/>
              <w:jc w:val="center"/>
            </w:trPr>
            <w:tc>
              <w:tcPr>
                <w:tcW w:w="5309" w:type="dxa"/>
                <w:vAlign w:val="center"/>
              </w:tcPr>
              <w:p w:rsidR="00756328" w:rsidRPr="004861AB" w:rsidRDefault="00756328" w:rsidP="00756328">
                <w:pPr>
                  <w:autoSpaceDE w:val="0"/>
                  <w:autoSpaceDN w:val="0"/>
                  <w:adjustRightInd w:val="0"/>
                  <w:rPr>
                    <w:bCs/>
                    <w:sz w:val="26"/>
                    <w:szCs w:val="26"/>
                  </w:rPr>
                </w:pPr>
                <w:r w:rsidRPr="004861AB">
                  <w:rPr>
                    <w:bCs/>
                    <w:sz w:val="26"/>
                    <w:szCs w:val="26"/>
                  </w:rPr>
                  <w:t>Главный инженер</w:t>
                </w:r>
              </w:p>
            </w:tc>
            <w:tc>
              <w:tcPr>
                <w:tcW w:w="2495" w:type="dxa"/>
                <w:vAlign w:val="center"/>
              </w:tcPr>
              <w:p w:rsidR="00756328" w:rsidRPr="004861AB" w:rsidRDefault="00756328" w:rsidP="00756328">
                <w:pPr>
                  <w:pStyle w:val="af9"/>
                  <w:tabs>
                    <w:tab w:val="right" w:pos="9356"/>
                  </w:tabs>
                  <w:rPr>
                    <w:rFonts w:ascii="Times New Roman" w:hAnsi="Times New Roman"/>
                    <w:b w:val="0"/>
                    <w:sz w:val="26"/>
                    <w:szCs w:val="26"/>
                    <w:lang w:eastAsia="ar-SA"/>
                  </w:rPr>
                </w:pPr>
                <w:r w:rsidRPr="004861AB">
                  <w:rPr>
                    <w:noProof/>
                    <w:sz w:val="26"/>
                    <w:szCs w:val="26"/>
                  </w:rPr>
                  <w:drawing>
                    <wp:inline distT="0" distB="0" distL="0" distR="0" wp14:anchorId="0CC66486" wp14:editId="320B0E25">
                      <wp:extent cx="1117288" cy="681238"/>
                      <wp:effectExtent l="0" t="0" r="6985" b="508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7973" cy="681656"/>
                              </a:xfrm>
                              <a:prstGeom prst="rect">
                                <a:avLst/>
                              </a:prstGeom>
                              <a:noFill/>
                              <a:ln>
                                <a:noFill/>
                              </a:ln>
                            </pic:spPr>
                          </pic:pic>
                        </a:graphicData>
                      </a:graphic>
                    </wp:inline>
                  </w:drawing>
                </w:r>
              </w:p>
            </w:tc>
            <w:tc>
              <w:tcPr>
                <w:tcW w:w="1956" w:type="dxa"/>
                <w:vAlign w:val="center"/>
              </w:tcPr>
              <w:p w:rsidR="00756328" w:rsidRPr="004861AB" w:rsidRDefault="00756328" w:rsidP="00756328">
                <w:pPr>
                  <w:pStyle w:val="af9"/>
                  <w:tabs>
                    <w:tab w:val="right" w:pos="9356"/>
                  </w:tabs>
                  <w:jc w:val="left"/>
                  <w:rPr>
                    <w:rFonts w:ascii="Times New Roman" w:hAnsi="Times New Roman"/>
                    <w:b w:val="0"/>
                    <w:sz w:val="26"/>
                    <w:szCs w:val="26"/>
                    <w:lang w:eastAsia="ar-SA"/>
                  </w:rPr>
                </w:pPr>
                <w:r w:rsidRPr="004861AB">
                  <w:rPr>
                    <w:rFonts w:ascii="Times New Roman" w:hAnsi="Times New Roman"/>
                    <w:b w:val="0"/>
                    <w:sz w:val="26"/>
                    <w:szCs w:val="26"/>
                    <w:lang w:eastAsia="ar-SA"/>
                  </w:rPr>
                  <w:t xml:space="preserve">Д.В. </w:t>
                </w:r>
                <w:proofErr w:type="spellStart"/>
                <w:r w:rsidRPr="004861AB">
                  <w:rPr>
                    <w:rFonts w:ascii="Times New Roman" w:hAnsi="Times New Roman"/>
                    <w:b w:val="0"/>
                    <w:sz w:val="26"/>
                    <w:szCs w:val="26"/>
                    <w:lang w:eastAsia="ar-SA"/>
                  </w:rPr>
                  <w:t>Кашаев</w:t>
                </w:r>
                <w:proofErr w:type="spellEnd"/>
              </w:p>
            </w:tc>
          </w:tr>
          <w:tr w:rsidR="00756328" w:rsidRPr="00424016" w:rsidTr="00756328">
            <w:trPr>
              <w:trHeight w:val="1106"/>
              <w:jc w:val="center"/>
            </w:trPr>
            <w:tc>
              <w:tcPr>
                <w:tcW w:w="5309" w:type="dxa"/>
                <w:vAlign w:val="center"/>
              </w:tcPr>
              <w:p w:rsidR="00756328" w:rsidRPr="004861AB" w:rsidRDefault="00756328" w:rsidP="00756328">
                <w:pPr>
                  <w:autoSpaceDE w:val="0"/>
                  <w:autoSpaceDN w:val="0"/>
                  <w:adjustRightInd w:val="0"/>
                  <w:rPr>
                    <w:bCs/>
                    <w:sz w:val="26"/>
                    <w:szCs w:val="26"/>
                  </w:rPr>
                </w:pPr>
                <w:r w:rsidRPr="004861AB">
                  <w:rPr>
                    <w:bCs/>
                    <w:sz w:val="26"/>
                    <w:szCs w:val="26"/>
                  </w:rPr>
                  <w:t xml:space="preserve">Заместитель главного инженера по </w:t>
                </w:r>
                <w:proofErr w:type="gramStart"/>
                <w:r w:rsidRPr="004861AB">
                  <w:rPr>
                    <w:bCs/>
                    <w:sz w:val="26"/>
                    <w:szCs w:val="26"/>
                  </w:rPr>
                  <w:t>инжинирингу-начальник</w:t>
                </w:r>
                <w:proofErr w:type="gramEnd"/>
                <w:r w:rsidRPr="004861AB">
                  <w:rPr>
                    <w:bCs/>
                    <w:sz w:val="26"/>
                    <w:szCs w:val="26"/>
                  </w:rPr>
                  <w:t xml:space="preserve"> управления инжиниринга обустройства месторождений </w:t>
                </w:r>
              </w:p>
              <w:p w:rsidR="00756328" w:rsidRPr="004861AB" w:rsidRDefault="00756328" w:rsidP="00756328">
                <w:pPr>
                  <w:pStyle w:val="af9"/>
                  <w:tabs>
                    <w:tab w:val="right" w:pos="9356"/>
                  </w:tabs>
                  <w:rPr>
                    <w:rFonts w:ascii="Times New Roman" w:hAnsi="Times New Roman"/>
                    <w:b w:val="0"/>
                    <w:sz w:val="26"/>
                    <w:szCs w:val="26"/>
                    <w:lang w:eastAsia="ar-SA"/>
                  </w:rPr>
                </w:pPr>
              </w:p>
            </w:tc>
            <w:tc>
              <w:tcPr>
                <w:tcW w:w="2495" w:type="dxa"/>
                <w:vAlign w:val="center"/>
              </w:tcPr>
              <w:p w:rsidR="00756328" w:rsidRPr="004861AB" w:rsidRDefault="00756328" w:rsidP="00756328">
                <w:pPr>
                  <w:pStyle w:val="af9"/>
                  <w:tabs>
                    <w:tab w:val="right" w:pos="9356"/>
                  </w:tabs>
                  <w:rPr>
                    <w:rFonts w:ascii="Times New Roman" w:hAnsi="Times New Roman"/>
                    <w:b w:val="0"/>
                    <w:sz w:val="26"/>
                    <w:szCs w:val="26"/>
                    <w:lang w:eastAsia="ar-SA"/>
                  </w:rPr>
                </w:pPr>
                <w:r w:rsidRPr="004861AB">
                  <w:rPr>
                    <w:noProof/>
                    <w:sz w:val="26"/>
                    <w:szCs w:val="26"/>
                  </w:rPr>
                  <w:drawing>
                    <wp:inline distT="0" distB="0" distL="0" distR="0" wp14:anchorId="6D2A7462" wp14:editId="10BFD6BB">
                      <wp:extent cx="1250830" cy="878802"/>
                      <wp:effectExtent l="0" t="0" r="698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нтелеев.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5732" cy="882246"/>
                              </a:xfrm>
                              <a:prstGeom prst="rect">
                                <a:avLst/>
                              </a:prstGeom>
                            </pic:spPr>
                          </pic:pic>
                        </a:graphicData>
                      </a:graphic>
                    </wp:inline>
                  </w:drawing>
                </w:r>
              </w:p>
            </w:tc>
            <w:tc>
              <w:tcPr>
                <w:tcW w:w="1956" w:type="dxa"/>
                <w:vAlign w:val="center"/>
              </w:tcPr>
              <w:p w:rsidR="00756328" w:rsidRPr="004861AB" w:rsidRDefault="00756328" w:rsidP="00756328">
                <w:pPr>
                  <w:pStyle w:val="af9"/>
                  <w:tabs>
                    <w:tab w:val="right" w:pos="9356"/>
                  </w:tabs>
                  <w:jc w:val="left"/>
                  <w:rPr>
                    <w:rFonts w:ascii="Times New Roman" w:hAnsi="Times New Roman"/>
                    <w:b w:val="0"/>
                    <w:sz w:val="26"/>
                    <w:szCs w:val="26"/>
                    <w:lang w:eastAsia="ar-SA"/>
                  </w:rPr>
                </w:pPr>
              </w:p>
              <w:p w:rsidR="00756328" w:rsidRPr="004861AB" w:rsidRDefault="00756328" w:rsidP="00756328">
                <w:pPr>
                  <w:pStyle w:val="af9"/>
                  <w:tabs>
                    <w:tab w:val="right" w:pos="9356"/>
                  </w:tabs>
                  <w:jc w:val="left"/>
                  <w:rPr>
                    <w:rFonts w:ascii="Times New Roman" w:hAnsi="Times New Roman"/>
                    <w:b w:val="0"/>
                    <w:sz w:val="26"/>
                    <w:szCs w:val="26"/>
                    <w:lang w:eastAsia="ar-SA"/>
                  </w:rPr>
                </w:pPr>
                <w:r w:rsidRPr="004861AB">
                  <w:rPr>
                    <w:rFonts w:ascii="Times New Roman" w:hAnsi="Times New Roman"/>
                    <w:b w:val="0"/>
                    <w:sz w:val="26"/>
                    <w:szCs w:val="26"/>
                    <w:lang w:eastAsia="ar-SA"/>
                  </w:rPr>
                  <w:t>А.Н. Пантелеев</w:t>
                </w:r>
              </w:p>
            </w:tc>
          </w:tr>
        </w:tbl>
        <w:p w:rsidR="00756328" w:rsidRDefault="00756328" w:rsidP="00756328">
          <w:pPr>
            <w:pStyle w:val="af7"/>
            <w:spacing w:before="960"/>
            <w:ind w:firstLine="0"/>
            <w:jc w:val="center"/>
            <w:rPr>
              <w:rFonts w:ascii="Times New Roman" w:hAnsi="Times New Roman"/>
              <w:b/>
            </w:rPr>
            <w:sectPr w:rsidR="00756328" w:rsidSect="00756328">
              <w:headerReference w:type="default" r:id="rId12"/>
              <w:pgSz w:w="11906" w:h="16838"/>
              <w:pgMar w:top="128" w:right="850" w:bottom="1418" w:left="1701" w:header="142" w:footer="708" w:gutter="0"/>
              <w:cols w:space="720"/>
              <w:docGrid w:linePitch="360"/>
            </w:sectPr>
          </w:pPr>
          <w:r>
            <w:rPr>
              <w:rFonts w:ascii="Times New Roman" w:hAnsi="Times New Roman"/>
              <w:b/>
            </w:rPr>
            <w:t>Самара</w:t>
          </w:r>
          <w:r w:rsidR="00472571">
            <w:rPr>
              <w:rFonts w:ascii="Times New Roman" w:hAnsi="Times New Roman"/>
              <w:b/>
            </w:rPr>
            <w:t xml:space="preserve"> 2020</w:t>
          </w:r>
          <w:r w:rsidRPr="002D494E">
            <w:rPr>
              <w:rFonts w:ascii="Times New Roman" w:hAnsi="Times New Roman"/>
              <w:b/>
            </w:rPr>
            <w:t>г.</w:t>
          </w:r>
        </w:p>
        <w:p w:rsidR="00756328" w:rsidRDefault="00756328"/>
        <w:p w:rsidR="00756328" w:rsidRDefault="00BF657D">
          <w:pPr>
            <w:suppressAutoHyphens w:val="0"/>
          </w:pPr>
        </w:p>
      </w:sdtContent>
    </w:sdt>
    <w:p w:rsidR="00AE7E5D" w:rsidRPr="00CE4D82" w:rsidRDefault="004D61C0" w:rsidP="003F2748">
      <w:pPr>
        <w:pStyle w:val="5"/>
        <w:rPr>
          <w:b/>
        </w:rPr>
      </w:pPr>
      <w:r w:rsidRPr="00CE4D82">
        <w:rPr>
          <w:b/>
        </w:rPr>
        <w:t>Основная часть проекта планировки территории</w:t>
      </w:r>
    </w:p>
    <w:tbl>
      <w:tblPr>
        <w:tblW w:w="9650"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3"/>
        <w:gridCol w:w="8079"/>
        <w:gridCol w:w="758"/>
      </w:tblGrid>
      <w:tr w:rsidR="00D96F93" w:rsidRPr="000C620A" w:rsidTr="002B6DD3">
        <w:trPr>
          <w:trHeight w:val="380"/>
          <w:jc w:val="center"/>
        </w:trPr>
        <w:tc>
          <w:tcPr>
            <w:tcW w:w="813" w:type="dxa"/>
            <w:vAlign w:val="center"/>
          </w:tcPr>
          <w:p w:rsidR="00D96F93" w:rsidRPr="000C620A" w:rsidRDefault="00D96F93" w:rsidP="000C620A">
            <w:pPr>
              <w:pStyle w:val="1d"/>
              <w:spacing w:line="240" w:lineRule="exact"/>
              <w:jc w:val="center"/>
              <w:rPr>
                <w:b/>
                <w:sz w:val="24"/>
                <w:szCs w:val="24"/>
                <w:lang w:eastAsia="zh-CN"/>
              </w:rPr>
            </w:pPr>
            <w:r w:rsidRPr="000C620A">
              <w:rPr>
                <w:b/>
                <w:sz w:val="24"/>
                <w:szCs w:val="24"/>
                <w:lang w:eastAsia="zh-CN"/>
              </w:rPr>
              <w:t xml:space="preserve">№ </w:t>
            </w:r>
            <w:proofErr w:type="gramStart"/>
            <w:r w:rsidRPr="000C620A">
              <w:rPr>
                <w:b/>
                <w:sz w:val="24"/>
                <w:szCs w:val="24"/>
                <w:lang w:eastAsia="zh-CN"/>
              </w:rPr>
              <w:t>п</w:t>
            </w:r>
            <w:proofErr w:type="gramEnd"/>
            <w:r w:rsidRPr="000C620A">
              <w:rPr>
                <w:b/>
                <w:sz w:val="24"/>
                <w:szCs w:val="24"/>
                <w:lang w:eastAsia="zh-CN"/>
              </w:rPr>
              <w:t>/п</w:t>
            </w:r>
          </w:p>
        </w:tc>
        <w:tc>
          <w:tcPr>
            <w:tcW w:w="8079" w:type="dxa"/>
            <w:vAlign w:val="center"/>
          </w:tcPr>
          <w:p w:rsidR="00D96F93" w:rsidRPr="000C620A" w:rsidRDefault="00D96F93" w:rsidP="000C620A">
            <w:pPr>
              <w:pStyle w:val="1d"/>
              <w:spacing w:line="240" w:lineRule="exact"/>
              <w:jc w:val="center"/>
              <w:rPr>
                <w:b/>
                <w:sz w:val="24"/>
                <w:szCs w:val="24"/>
                <w:lang w:eastAsia="zh-CN"/>
              </w:rPr>
            </w:pPr>
            <w:r w:rsidRPr="000C620A">
              <w:rPr>
                <w:b/>
                <w:sz w:val="24"/>
                <w:szCs w:val="24"/>
                <w:lang w:eastAsia="zh-CN"/>
              </w:rPr>
              <w:t>Наименование</w:t>
            </w:r>
          </w:p>
        </w:tc>
        <w:tc>
          <w:tcPr>
            <w:tcW w:w="758" w:type="dxa"/>
            <w:vAlign w:val="center"/>
          </w:tcPr>
          <w:p w:rsidR="00D96F93" w:rsidRPr="000C620A" w:rsidRDefault="00D96F93" w:rsidP="000C620A">
            <w:pPr>
              <w:pStyle w:val="1d"/>
              <w:spacing w:line="240" w:lineRule="exact"/>
              <w:jc w:val="center"/>
              <w:rPr>
                <w:b/>
                <w:sz w:val="24"/>
                <w:szCs w:val="24"/>
                <w:lang w:eastAsia="zh-CN"/>
              </w:rPr>
            </w:pPr>
            <w:r w:rsidRPr="000C620A">
              <w:rPr>
                <w:b/>
                <w:sz w:val="24"/>
                <w:szCs w:val="24"/>
                <w:lang w:eastAsia="zh-CN"/>
              </w:rPr>
              <w:t>Лист</w:t>
            </w:r>
          </w:p>
        </w:tc>
      </w:tr>
      <w:tr w:rsidR="00D96F93" w:rsidRPr="000C620A" w:rsidTr="002B6DD3">
        <w:trPr>
          <w:trHeight w:hRule="exact" w:val="397"/>
          <w:jc w:val="center"/>
        </w:trPr>
        <w:tc>
          <w:tcPr>
            <w:tcW w:w="9650" w:type="dxa"/>
            <w:gridSpan w:val="3"/>
            <w:vAlign w:val="center"/>
          </w:tcPr>
          <w:p w:rsidR="00D96F93" w:rsidRPr="000C620A" w:rsidRDefault="00D96F93" w:rsidP="000C620A">
            <w:pPr>
              <w:pStyle w:val="1d"/>
              <w:spacing w:line="240" w:lineRule="exact"/>
              <w:jc w:val="center"/>
              <w:rPr>
                <w:b/>
                <w:sz w:val="24"/>
                <w:szCs w:val="24"/>
                <w:lang w:eastAsia="zh-CN"/>
              </w:rPr>
            </w:pPr>
            <w:r w:rsidRPr="000C620A">
              <w:rPr>
                <w:b/>
                <w:sz w:val="24"/>
                <w:szCs w:val="24"/>
                <w:lang w:eastAsia="zh-CN"/>
              </w:rPr>
              <w:t>Основная часть проекта планировки территории</w:t>
            </w:r>
          </w:p>
          <w:p w:rsidR="00D96F93" w:rsidRPr="000C620A" w:rsidRDefault="00D96F93" w:rsidP="000C620A">
            <w:pPr>
              <w:pStyle w:val="1d"/>
              <w:spacing w:line="240" w:lineRule="exact"/>
              <w:jc w:val="center"/>
              <w:rPr>
                <w:sz w:val="24"/>
                <w:szCs w:val="24"/>
                <w:lang w:eastAsia="zh-CN"/>
              </w:rPr>
            </w:pPr>
          </w:p>
        </w:tc>
      </w:tr>
      <w:tr w:rsidR="00795765" w:rsidRPr="000C620A" w:rsidTr="00795765">
        <w:trPr>
          <w:trHeight w:hRule="exact" w:val="397"/>
          <w:jc w:val="center"/>
        </w:trPr>
        <w:tc>
          <w:tcPr>
            <w:tcW w:w="8892" w:type="dxa"/>
            <w:gridSpan w:val="2"/>
            <w:vAlign w:val="center"/>
          </w:tcPr>
          <w:p w:rsidR="00795765" w:rsidRPr="000C620A" w:rsidRDefault="00795765" w:rsidP="002A6ABC">
            <w:pPr>
              <w:pStyle w:val="1d"/>
              <w:spacing w:line="240" w:lineRule="exact"/>
              <w:jc w:val="left"/>
              <w:rPr>
                <w:b/>
                <w:sz w:val="24"/>
                <w:szCs w:val="24"/>
                <w:lang w:eastAsia="zh-CN"/>
              </w:rPr>
            </w:pPr>
            <w:r w:rsidRPr="000C620A">
              <w:rPr>
                <w:b/>
                <w:sz w:val="24"/>
                <w:szCs w:val="24"/>
                <w:lang w:eastAsia="zh-CN"/>
              </w:rPr>
              <w:t>Раздел 1 «Проект планировки территории. Графическая часть»</w:t>
            </w:r>
          </w:p>
        </w:tc>
        <w:tc>
          <w:tcPr>
            <w:tcW w:w="758" w:type="dxa"/>
            <w:vAlign w:val="center"/>
          </w:tcPr>
          <w:p w:rsidR="00795765" w:rsidRPr="000C620A" w:rsidRDefault="00795765" w:rsidP="000C620A">
            <w:pPr>
              <w:pStyle w:val="1d"/>
              <w:spacing w:line="240" w:lineRule="exact"/>
              <w:jc w:val="center"/>
              <w:rPr>
                <w:sz w:val="24"/>
                <w:szCs w:val="24"/>
                <w:lang w:eastAsia="zh-CN"/>
              </w:rPr>
            </w:pPr>
          </w:p>
        </w:tc>
      </w:tr>
      <w:tr w:rsidR="0012197B" w:rsidRPr="000C620A" w:rsidTr="002B6DD3">
        <w:trPr>
          <w:trHeight w:hRule="exact" w:val="565"/>
          <w:jc w:val="center"/>
        </w:trPr>
        <w:tc>
          <w:tcPr>
            <w:tcW w:w="813" w:type="dxa"/>
            <w:vAlign w:val="center"/>
          </w:tcPr>
          <w:p w:rsidR="0012197B" w:rsidRPr="00CE4D82" w:rsidRDefault="00472571" w:rsidP="000C620A">
            <w:pPr>
              <w:pStyle w:val="1d"/>
              <w:spacing w:line="240" w:lineRule="exact"/>
              <w:jc w:val="center"/>
              <w:rPr>
                <w:b/>
                <w:sz w:val="24"/>
                <w:szCs w:val="24"/>
                <w:lang w:eastAsia="zh-CN"/>
              </w:rPr>
            </w:pPr>
            <w:r>
              <w:rPr>
                <w:b/>
                <w:sz w:val="24"/>
                <w:szCs w:val="24"/>
                <w:lang w:eastAsia="zh-CN"/>
              </w:rPr>
              <w:t>1.1</w:t>
            </w:r>
          </w:p>
        </w:tc>
        <w:tc>
          <w:tcPr>
            <w:tcW w:w="8079" w:type="dxa"/>
            <w:vAlign w:val="center"/>
          </w:tcPr>
          <w:p w:rsidR="0012197B" w:rsidRPr="000C620A" w:rsidRDefault="004A2356" w:rsidP="000C620A">
            <w:pPr>
              <w:pStyle w:val="1d"/>
              <w:spacing w:line="240" w:lineRule="exact"/>
              <w:rPr>
                <w:sz w:val="24"/>
                <w:szCs w:val="24"/>
                <w:lang w:eastAsia="zh-CN"/>
              </w:rPr>
            </w:pPr>
            <w:r>
              <w:rPr>
                <w:sz w:val="24"/>
                <w:szCs w:val="24"/>
                <w:lang w:eastAsia="zh-CN"/>
              </w:rPr>
              <w:t xml:space="preserve">Чертеж красных линий. </w:t>
            </w:r>
            <w:r w:rsidR="0012197B" w:rsidRPr="000C620A">
              <w:rPr>
                <w:sz w:val="24"/>
                <w:szCs w:val="24"/>
                <w:lang w:eastAsia="zh-CN"/>
              </w:rPr>
              <w:t>Чертеж  границ зон планируемого размещения линейных объектов</w:t>
            </w:r>
            <w:r>
              <w:rPr>
                <w:sz w:val="24"/>
                <w:szCs w:val="24"/>
                <w:lang w:eastAsia="zh-CN"/>
              </w:rPr>
              <w:t>.</w:t>
            </w:r>
          </w:p>
        </w:tc>
        <w:tc>
          <w:tcPr>
            <w:tcW w:w="758" w:type="dxa"/>
            <w:vAlign w:val="center"/>
          </w:tcPr>
          <w:p w:rsidR="0012197B" w:rsidRPr="000C620A" w:rsidRDefault="0012197B" w:rsidP="000C620A">
            <w:pPr>
              <w:pStyle w:val="1d"/>
              <w:spacing w:line="240" w:lineRule="exact"/>
              <w:jc w:val="center"/>
              <w:rPr>
                <w:sz w:val="24"/>
                <w:szCs w:val="24"/>
                <w:lang w:eastAsia="zh-CN"/>
              </w:rPr>
            </w:pPr>
          </w:p>
        </w:tc>
      </w:tr>
      <w:tr w:rsidR="002A6ABC" w:rsidRPr="000C620A" w:rsidTr="00BC3CDA">
        <w:trPr>
          <w:trHeight w:hRule="exact" w:val="359"/>
          <w:jc w:val="center"/>
        </w:trPr>
        <w:tc>
          <w:tcPr>
            <w:tcW w:w="8892" w:type="dxa"/>
            <w:gridSpan w:val="2"/>
            <w:vAlign w:val="center"/>
          </w:tcPr>
          <w:p w:rsidR="002A6ABC" w:rsidRPr="000C620A" w:rsidRDefault="002A6ABC" w:rsidP="002A6ABC">
            <w:pPr>
              <w:pStyle w:val="1d"/>
              <w:spacing w:line="240" w:lineRule="exact"/>
              <w:jc w:val="left"/>
              <w:rPr>
                <w:b/>
                <w:sz w:val="24"/>
                <w:szCs w:val="24"/>
                <w:lang w:eastAsia="zh-CN"/>
              </w:rPr>
            </w:pPr>
            <w:r w:rsidRPr="000C620A">
              <w:rPr>
                <w:b/>
                <w:sz w:val="24"/>
                <w:szCs w:val="24"/>
                <w:lang w:eastAsia="zh-CN"/>
              </w:rPr>
              <w:t>Раздел 2 «Положение о размещении линейных объектов»</w:t>
            </w:r>
          </w:p>
          <w:p w:rsidR="002A6ABC" w:rsidRPr="000C620A" w:rsidRDefault="002A6ABC" w:rsidP="002A6ABC">
            <w:pPr>
              <w:pStyle w:val="1d"/>
              <w:spacing w:line="240" w:lineRule="exact"/>
              <w:jc w:val="left"/>
              <w:rPr>
                <w:b/>
                <w:sz w:val="24"/>
                <w:szCs w:val="24"/>
                <w:lang w:eastAsia="zh-CN"/>
              </w:rPr>
            </w:pPr>
          </w:p>
        </w:tc>
        <w:tc>
          <w:tcPr>
            <w:tcW w:w="758" w:type="dxa"/>
            <w:vAlign w:val="center"/>
          </w:tcPr>
          <w:p w:rsidR="002A6ABC" w:rsidRPr="000C620A" w:rsidRDefault="002A6ABC" w:rsidP="000C620A">
            <w:pPr>
              <w:pStyle w:val="1d"/>
              <w:spacing w:line="240" w:lineRule="exact"/>
              <w:jc w:val="center"/>
              <w:rPr>
                <w:sz w:val="24"/>
                <w:szCs w:val="24"/>
                <w:lang w:eastAsia="zh-CN"/>
              </w:rPr>
            </w:pPr>
          </w:p>
        </w:tc>
      </w:tr>
      <w:tr w:rsidR="00D96F93" w:rsidRPr="000C620A" w:rsidTr="002B6DD3">
        <w:trPr>
          <w:trHeight w:val="393"/>
          <w:jc w:val="center"/>
        </w:trPr>
        <w:tc>
          <w:tcPr>
            <w:tcW w:w="813" w:type="dxa"/>
            <w:vAlign w:val="center"/>
          </w:tcPr>
          <w:p w:rsidR="00D96F93" w:rsidRPr="00CE4D82" w:rsidRDefault="00D96F93" w:rsidP="000C620A">
            <w:pPr>
              <w:pStyle w:val="1d"/>
              <w:spacing w:line="240" w:lineRule="exact"/>
              <w:jc w:val="center"/>
              <w:rPr>
                <w:b/>
                <w:sz w:val="24"/>
                <w:szCs w:val="24"/>
                <w:lang w:eastAsia="zh-CN"/>
              </w:rPr>
            </w:pPr>
            <w:r w:rsidRPr="00CE4D82">
              <w:rPr>
                <w:b/>
                <w:sz w:val="24"/>
                <w:szCs w:val="24"/>
                <w:lang w:eastAsia="zh-CN"/>
              </w:rPr>
              <w:t>2.1.</w:t>
            </w:r>
          </w:p>
        </w:tc>
        <w:tc>
          <w:tcPr>
            <w:tcW w:w="8079" w:type="dxa"/>
            <w:vAlign w:val="center"/>
          </w:tcPr>
          <w:p w:rsidR="00D96F93" w:rsidRPr="000C620A" w:rsidRDefault="00D96F93" w:rsidP="000C620A">
            <w:pPr>
              <w:pStyle w:val="1d"/>
              <w:spacing w:line="240" w:lineRule="exact"/>
              <w:rPr>
                <w:b/>
                <w:sz w:val="24"/>
                <w:szCs w:val="24"/>
                <w:lang w:eastAsia="zh-CN"/>
              </w:rPr>
            </w:pPr>
            <w:r w:rsidRPr="000C620A">
              <w:rPr>
                <w:sz w:val="24"/>
                <w:szCs w:val="24"/>
              </w:rPr>
              <w:t>Наименование, основные характеристики и назначение планируемых для размещения линейных объектов</w:t>
            </w:r>
          </w:p>
        </w:tc>
        <w:tc>
          <w:tcPr>
            <w:tcW w:w="758" w:type="dxa"/>
            <w:vAlign w:val="center"/>
          </w:tcPr>
          <w:p w:rsidR="00D96F93" w:rsidRPr="00EF4C1C" w:rsidRDefault="00651818" w:rsidP="000C620A">
            <w:pPr>
              <w:pStyle w:val="1d"/>
              <w:spacing w:line="240" w:lineRule="exact"/>
              <w:jc w:val="center"/>
              <w:rPr>
                <w:sz w:val="24"/>
                <w:szCs w:val="24"/>
                <w:lang w:eastAsia="zh-CN"/>
              </w:rPr>
            </w:pPr>
            <w:r>
              <w:rPr>
                <w:sz w:val="24"/>
                <w:szCs w:val="24"/>
                <w:lang w:eastAsia="zh-CN"/>
              </w:rPr>
              <w:t>23</w:t>
            </w:r>
          </w:p>
        </w:tc>
      </w:tr>
      <w:tr w:rsidR="00D96F93" w:rsidRPr="000C620A" w:rsidTr="002B6DD3">
        <w:trPr>
          <w:trHeight w:val="393"/>
          <w:jc w:val="center"/>
        </w:trPr>
        <w:tc>
          <w:tcPr>
            <w:tcW w:w="813" w:type="dxa"/>
            <w:vAlign w:val="center"/>
          </w:tcPr>
          <w:p w:rsidR="00D96F93" w:rsidRPr="00CE4D82" w:rsidRDefault="00D96F93" w:rsidP="000C620A">
            <w:pPr>
              <w:pStyle w:val="1d"/>
              <w:spacing w:line="240" w:lineRule="exact"/>
              <w:jc w:val="center"/>
              <w:rPr>
                <w:b/>
                <w:sz w:val="24"/>
                <w:szCs w:val="24"/>
                <w:lang w:eastAsia="zh-CN"/>
              </w:rPr>
            </w:pPr>
            <w:r w:rsidRPr="00CE4D82">
              <w:rPr>
                <w:b/>
                <w:sz w:val="24"/>
                <w:szCs w:val="24"/>
                <w:lang w:eastAsia="zh-CN"/>
              </w:rPr>
              <w:t>2.2.</w:t>
            </w:r>
          </w:p>
        </w:tc>
        <w:tc>
          <w:tcPr>
            <w:tcW w:w="8079" w:type="dxa"/>
            <w:vAlign w:val="center"/>
          </w:tcPr>
          <w:p w:rsidR="00D96F93" w:rsidRPr="000C620A" w:rsidRDefault="00D96F93" w:rsidP="000C620A">
            <w:pPr>
              <w:pStyle w:val="1d"/>
              <w:spacing w:line="240" w:lineRule="exact"/>
              <w:rPr>
                <w:sz w:val="24"/>
                <w:szCs w:val="24"/>
                <w:lang w:eastAsia="zh-CN"/>
              </w:rPr>
            </w:pPr>
            <w:r w:rsidRPr="000C620A">
              <w:rPr>
                <w:sz w:val="24"/>
                <w:szCs w:val="24"/>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758" w:type="dxa"/>
            <w:vAlign w:val="center"/>
          </w:tcPr>
          <w:p w:rsidR="00D96F93" w:rsidRPr="00EF4C1C" w:rsidRDefault="00D162D6" w:rsidP="000C620A">
            <w:pPr>
              <w:pStyle w:val="1d"/>
              <w:spacing w:line="240" w:lineRule="exact"/>
              <w:jc w:val="center"/>
              <w:rPr>
                <w:sz w:val="24"/>
                <w:szCs w:val="24"/>
                <w:lang w:eastAsia="zh-CN"/>
              </w:rPr>
            </w:pPr>
            <w:r>
              <w:rPr>
                <w:sz w:val="24"/>
                <w:szCs w:val="24"/>
                <w:lang w:eastAsia="zh-CN"/>
              </w:rPr>
              <w:t>25</w:t>
            </w:r>
          </w:p>
        </w:tc>
      </w:tr>
      <w:tr w:rsidR="00D96F93" w:rsidRPr="000C620A" w:rsidTr="002B6DD3">
        <w:trPr>
          <w:trHeight w:val="393"/>
          <w:jc w:val="center"/>
        </w:trPr>
        <w:tc>
          <w:tcPr>
            <w:tcW w:w="813" w:type="dxa"/>
            <w:vAlign w:val="center"/>
          </w:tcPr>
          <w:p w:rsidR="00D96F93" w:rsidRPr="00CE4D82" w:rsidRDefault="00D96F93" w:rsidP="000C620A">
            <w:pPr>
              <w:pStyle w:val="1d"/>
              <w:spacing w:line="240" w:lineRule="exact"/>
              <w:jc w:val="center"/>
              <w:rPr>
                <w:b/>
                <w:sz w:val="24"/>
                <w:szCs w:val="24"/>
                <w:lang w:eastAsia="zh-CN"/>
              </w:rPr>
            </w:pPr>
            <w:r w:rsidRPr="00CE4D82">
              <w:rPr>
                <w:b/>
                <w:sz w:val="24"/>
                <w:szCs w:val="24"/>
                <w:lang w:eastAsia="zh-CN"/>
              </w:rPr>
              <w:t>2.3.</w:t>
            </w:r>
          </w:p>
        </w:tc>
        <w:tc>
          <w:tcPr>
            <w:tcW w:w="8079" w:type="dxa"/>
            <w:vAlign w:val="center"/>
          </w:tcPr>
          <w:p w:rsidR="00D96F93" w:rsidRPr="000C620A" w:rsidRDefault="00D96F93" w:rsidP="000C620A">
            <w:pPr>
              <w:pStyle w:val="1d"/>
              <w:spacing w:line="240" w:lineRule="exact"/>
              <w:rPr>
                <w:sz w:val="24"/>
                <w:szCs w:val="24"/>
                <w:lang w:eastAsia="zh-CN"/>
              </w:rPr>
            </w:pPr>
            <w:r w:rsidRPr="000C620A">
              <w:rPr>
                <w:sz w:val="24"/>
                <w:szCs w:val="24"/>
              </w:rPr>
              <w:t xml:space="preserve">Перечень </w:t>
            </w:r>
            <w:proofErr w:type="gramStart"/>
            <w:r w:rsidRPr="000C620A">
              <w:rPr>
                <w:sz w:val="24"/>
                <w:szCs w:val="24"/>
              </w:rPr>
              <w:t>координат характерных точек границ зон планируемого размещения линейных объектов</w:t>
            </w:r>
            <w:proofErr w:type="gramEnd"/>
          </w:p>
        </w:tc>
        <w:tc>
          <w:tcPr>
            <w:tcW w:w="758" w:type="dxa"/>
            <w:vAlign w:val="center"/>
          </w:tcPr>
          <w:p w:rsidR="00D96F93" w:rsidRPr="00EF4C1C" w:rsidRDefault="00D162D6" w:rsidP="00D35236">
            <w:pPr>
              <w:pStyle w:val="1d"/>
              <w:spacing w:line="240" w:lineRule="exact"/>
              <w:jc w:val="center"/>
              <w:rPr>
                <w:sz w:val="24"/>
                <w:szCs w:val="24"/>
                <w:lang w:eastAsia="zh-CN"/>
              </w:rPr>
            </w:pPr>
            <w:r>
              <w:rPr>
                <w:sz w:val="24"/>
                <w:szCs w:val="24"/>
                <w:lang w:eastAsia="zh-CN"/>
              </w:rPr>
              <w:t>27</w:t>
            </w:r>
          </w:p>
        </w:tc>
      </w:tr>
      <w:tr w:rsidR="00D96F93" w:rsidRPr="000C620A" w:rsidTr="002B6DD3">
        <w:trPr>
          <w:trHeight w:val="393"/>
          <w:jc w:val="center"/>
        </w:trPr>
        <w:tc>
          <w:tcPr>
            <w:tcW w:w="813" w:type="dxa"/>
            <w:vAlign w:val="center"/>
          </w:tcPr>
          <w:p w:rsidR="00D96F93" w:rsidRPr="00CE4D82" w:rsidRDefault="00D96F93" w:rsidP="000C620A">
            <w:pPr>
              <w:pStyle w:val="1d"/>
              <w:spacing w:line="240" w:lineRule="exact"/>
              <w:jc w:val="center"/>
              <w:rPr>
                <w:b/>
                <w:sz w:val="24"/>
                <w:szCs w:val="24"/>
                <w:lang w:eastAsia="zh-CN"/>
              </w:rPr>
            </w:pPr>
            <w:r w:rsidRPr="00CE4D82">
              <w:rPr>
                <w:b/>
                <w:sz w:val="24"/>
                <w:szCs w:val="24"/>
                <w:lang w:eastAsia="zh-CN"/>
              </w:rPr>
              <w:t>2.4.</w:t>
            </w:r>
          </w:p>
        </w:tc>
        <w:tc>
          <w:tcPr>
            <w:tcW w:w="8079" w:type="dxa"/>
            <w:vAlign w:val="center"/>
          </w:tcPr>
          <w:p w:rsidR="00D96F93" w:rsidRPr="000C620A" w:rsidRDefault="00D96F93" w:rsidP="000C620A">
            <w:pPr>
              <w:pStyle w:val="1d"/>
              <w:spacing w:line="240" w:lineRule="exact"/>
              <w:rPr>
                <w:sz w:val="24"/>
                <w:szCs w:val="24"/>
                <w:lang w:eastAsia="zh-CN"/>
              </w:rPr>
            </w:pPr>
            <w:r w:rsidRPr="000C620A">
              <w:rPr>
                <w:sz w:val="24"/>
                <w:szCs w:val="24"/>
              </w:rPr>
              <w:t xml:space="preserve">Перечень </w:t>
            </w:r>
            <w:proofErr w:type="gramStart"/>
            <w:r w:rsidRPr="000C620A">
              <w:rPr>
                <w:sz w:val="24"/>
                <w:szCs w:val="24"/>
              </w:rPr>
              <w:t>координат характерных точек границ зон планируемого размещения линейных</w:t>
            </w:r>
            <w:proofErr w:type="gramEnd"/>
            <w:r w:rsidRPr="000C620A">
              <w:rPr>
                <w:sz w:val="24"/>
                <w:szCs w:val="24"/>
              </w:rPr>
              <w:t xml:space="preserve"> объектов, подлежащих переносу (переустройству) из зон планируемого размещения линейных объектов</w:t>
            </w:r>
          </w:p>
        </w:tc>
        <w:tc>
          <w:tcPr>
            <w:tcW w:w="758" w:type="dxa"/>
            <w:vAlign w:val="center"/>
          </w:tcPr>
          <w:p w:rsidR="00D96F93" w:rsidRPr="00EF4C1C" w:rsidRDefault="00D162D6" w:rsidP="00CB2509">
            <w:pPr>
              <w:pStyle w:val="1d"/>
              <w:spacing w:line="240" w:lineRule="exact"/>
              <w:jc w:val="center"/>
              <w:rPr>
                <w:sz w:val="24"/>
                <w:szCs w:val="24"/>
                <w:lang w:eastAsia="zh-CN"/>
              </w:rPr>
            </w:pPr>
            <w:r>
              <w:rPr>
                <w:sz w:val="24"/>
                <w:szCs w:val="24"/>
                <w:lang w:eastAsia="zh-CN"/>
              </w:rPr>
              <w:t>89</w:t>
            </w:r>
          </w:p>
        </w:tc>
      </w:tr>
      <w:tr w:rsidR="00D96F93" w:rsidRPr="000C620A" w:rsidTr="002B6DD3">
        <w:trPr>
          <w:trHeight w:val="393"/>
          <w:jc w:val="center"/>
        </w:trPr>
        <w:tc>
          <w:tcPr>
            <w:tcW w:w="813" w:type="dxa"/>
            <w:vAlign w:val="center"/>
          </w:tcPr>
          <w:p w:rsidR="00D96F93" w:rsidRPr="00CE4D82" w:rsidRDefault="00D96F93" w:rsidP="000C620A">
            <w:pPr>
              <w:pStyle w:val="1d"/>
              <w:spacing w:line="240" w:lineRule="exact"/>
              <w:jc w:val="center"/>
              <w:rPr>
                <w:b/>
                <w:sz w:val="24"/>
                <w:szCs w:val="24"/>
                <w:lang w:eastAsia="zh-CN"/>
              </w:rPr>
            </w:pPr>
            <w:r w:rsidRPr="00CE4D82">
              <w:rPr>
                <w:b/>
                <w:sz w:val="24"/>
                <w:szCs w:val="24"/>
                <w:lang w:eastAsia="zh-CN"/>
              </w:rPr>
              <w:t>2.5.</w:t>
            </w:r>
          </w:p>
        </w:tc>
        <w:tc>
          <w:tcPr>
            <w:tcW w:w="8079" w:type="dxa"/>
            <w:vAlign w:val="center"/>
          </w:tcPr>
          <w:p w:rsidR="00D96F93" w:rsidRPr="000C620A" w:rsidRDefault="00D96F93" w:rsidP="000C620A">
            <w:pPr>
              <w:pStyle w:val="1d"/>
              <w:spacing w:line="240" w:lineRule="exact"/>
              <w:rPr>
                <w:sz w:val="24"/>
                <w:szCs w:val="24"/>
                <w:lang w:eastAsia="zh-CN"/>
              </w:rPr>
            </w:pPr>
            <w:proofErr w:type="gramStart"/>
            <w:r w:rsidRPr="000C620A">
              <w:rPr>
                <w:sz w:val="24"/>
                <w:szCs w:val="24"/>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tc>
        <w:tc>
          <w:tcPr>
            <w:tcW w:w="758" w:type="dxa"/>
            <w:shd w:val="clear" w:color="auto" w:fill="auto"/>
            <w:vAlign w:val="center"/>
          </w:tcPr>
          <w:p w:rsidR="00D96F93" w:rsidRPr="00EF4C1C" w:rsidRDefault="00D162D6" w:rsidP="00CB2509">
            <w:pPr>
              <w:pStyle w:val="1d"/>
              <w:spacing w:line="240" w:lineRule="exact"/>
              <w:jc w:val="center"/>
              <w:rPr>
                <w:sz w:val="24"/>
                <w:szCs w:val="24"/>
                <w:lang w:eastAsia="zh-CN"/>
              </w:rPr>
            </w:pPr>
            <w:r>
              <w:rPr>
                <w:sz w:val="24"/>
                <w:szCs w:val="24"/>
                <w:lang w:eastAsia="zh-CN"/>
              </w:rPr>
              <w:t>89</w:t>
            </w:r>
          </w:p>
        </w:tc>
      </w:tr>
      <w:tr w:rsidR="00D96F93" w:rsidRPr="000C620A" w:rsidTr="002B6DD3">
        <w:trPr>
          <w:trHeight w:val="393"/>
          <w:jc w:val="center"/>
        </w:trPr>
        <w:tc>
          <w:tcPr>
            <w:tcW w:w="813" w:type="dxa"/>
            <w:vAlign w:val="center"/>
          </w:tcPr>
          <w:p w:rsidR="00D96F93" w:rsidRPr="00CE4D82" w:rsidRDefault="00D96F93" w:rsidP="000C620A">
            <w:pPr>
              <w:pStyle w:val="1d"/>
              <w:spacing w:line="240" w:lineRule="exact"/>
              <w:jc w:val="center"/>
              <w:rPr>
                <w:b/>
                <w:sz w:val="24"/>
                <w:szCs w:val="24"/>
                <w:lang w:eastAsia="zh-CN"/>
              </w:rPr>
            </w:pPr>
            <w:r w:rsidRPr="00CE4D82">
              <w:rPr>
                <w:b/>
                <w:sz w:val="24"/>
                <w:szCs w:val="24"/>
                <w:lang w:eastAsia="zh-CN"/>
              </w:rPr>
              <w:t>2.6.</w:t>
            </w:r>
          </w:p>
        </w:tc>
        <w:tc>
          <w:tcPr>
            <w:tcW w:w="8079" w:type="dxa"/>
            <w:vAlign w:val="center"/>
          </w:tcPr>
          <w:p w:rsidR="00D96F93" w:rsidRPr="000C620A" w:rsidRDefault="00D96F93" w:rsidP="000C620A">
            <w:pPr>
              <w:pStyle w:val="1d"/>
              <w:spacing w:line="240" w:lineRule="exact"/>
              <w:rPr>
                <w:b/>
                <w:sz w:val="24"/>
                <w:szCs w:val="24"/>
                <w:lang w:eastAsia="zh-CN"/>
              </w:rPr>
            </w:pPr>
            <w:r w:rsidRPr="000C620A">
              <w:rPr>
                <w:sz w:val="24"/>
                <w:szCs w:val="24"/>
              </w:rPr>
              <w:t xml:space="preserve">Информация </w:t>
            </w:r>
            <w:proofErr w:type="gramStart"/>
            <w:r w:rsidRPr="000C620A">
              <w:rPr>
                <w:sz w:val="24"/>
                <w:szCs w:val="24"/>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0C620A">
              <w:rPr>
                <w:sz w:val="24"/>
                <w:szCs w:val="24"/>
              </w:rPr>
              <w:t xml:space="preserve"> линейных объектов</w:t>
            </w:r>
          </w:p>
        </w:tc>
        <w:tc>
          <w:tcPr>
            <w:tcW w:w="758" w:type="dxa"/>
            <w:shd w:val="clear" w:color="auto" w:fill="auto"/>
            <w:vAlign w:val="center"/>
          </w:tcPr>
          <w:p w:rsidR="00D96F93" w:rsidRPr="00EF4C1C" w:rsidRDefault="00D162D6" w:rsidP="00D35236">
            <w:pPr>
              <w:pStyle w:val="1d"/>
              <w:spacing w:line="240" w:lineRule="exact"/>
              <w:jc w:val="center"/>
              <w:rPr>
                <w:sz w:val="24"/>
                <w:szCs w:val="24"/>
                <w:lang w:eastAsia="zh-CN"/>
              </w:rPr>
            </w:pPr>
            <w:r>
              <w:rPr>
                <w:sz w:val="24"/>
                <w:szCs w:val="24"/>
                <w:lang w:eastAsia="zh-CN"/>
              </w:rPr>
              <w:t>91</w:t>
            </w:r>
          </w:p>
        </w:tc>
      </w:tr>
      <w:tr w:rsidR="00D96F93" w:rsidRPr="000C620A" w:rsidTr="002B6DD3">
        <w:trPr>
          <w:trHeight w:val="393"/>
          <w:jc w:val="center"/>
        </w:trPr>
        <w:tc>
          <w:tcPr>
            <w:tcW w:w="813" w:type="dxa"/>
            <w:vAlign w:val="center"/>
          </w:tcPr>
          <w:p w:rsidR="00D96F93" w:rsidRPr="00CE4D82" w:rsidRDefault="00D96F93" w:rsidP="000C620A">
            <w:pPr>
              <w:pStyle w:val="1d"/>
              <w:spacing w:line="240" w:lineRule="exact"/>
              <w:jc w:val="center"/>
              <w:rPr>
                <w:b/>
                <w:sz w:val="24"/>
                <w:szCs w:val="24"/>
                <w:lang w:eastAsia="zh-CN"/>
              </w:rPr>
            </w:pPr>
            <w:r w:rsidRPr="00CE4D82">
              <w:rPr>
                <w:b/>
                <w:sz w:val="24"/>
                <w:szCs w:val="24"/>
                <w:lang w:eastAsia="zh-CN"/>
              </w:rPr>
              <w:t>2.7</w:t>
            </w:r>
          </w:p>
        </w:tc>
        <w:tc>
          <w:tcPr>
            <w:tcW w:w="8079" w:type="dxa"/>
            <w:vAlign w:val="center"/>
          </w:tcPr>
          <w:p w:rsidR="00D96F93" w:rsidRPr="000C620A" w:rsidRDefault="00D96F93" w:rsidP="000C620A">
            <w:pPr>
              <w:pStyle w:val="1d"/>
              <w:spacing w:line="240" w:lineRule="exact"/>
              <w:rPr>
                <w:sz w:val="24"/>
                <w:szCs w:val="24"/>
                <w:lang w:eastAsia="zh-CN"/>
              </w:rPr>
            </w:pPr>
            <w:r w:rsidRPr="000C620A">
              <w:rPr>
                <w:sz w:val="24"/>
                <w:szCs w:val="24"/>
              </w:rPr>
              <w:t>Информация о необходимости осуществления мероприятий по охране окружающей среды</w:t>
            </w:r>
          </w:p>
        </w:tc>
        <w:tc>
          <w:tcPr>
            <w:tcW w:w="758" w:type="dxa"/>
            <w:vAlign w:val="center"/>
          </w:tcPr>
          <w:p w:rsidR="00D96F93" w:rsidRPr="00EF4C1C" w:rsidRDefault="00D162D6" w:rsidP="000C620A">
            <w:pPr>
              <w:pStyle w:val="1d"/>
              <w:spacing w:line="240" w:lineRule="exact"/>
              <w:jc w:val="center"/>
              <w:rPr>
                <w:sz w:val="24"/>
                <w:szCs w:val="24"/>
                <w:lang w:eastAsia="zh-CN"/>
              </w:rPr>
            </w:pPr>
            <w:r>
              <w:rPr>
                <w:sz w:val="24"/>
                <w:szCs w:val="24"/>
                <w:lang w:eastAsia="zh-CN"/>
              </w:rPr>
              <w:t>96</w:t>
            </w:r>
          </w:p>
        </w:tc>
      </w:tr>
      <w:tr w:rsidR="00D96F93" w:rsidRPr="000C620A" w:rsidTr="002B6DD3">
        <w:trPr>
          <w:trHeight w:val="393"/>
          <w:jc w:val="center"/>
        </w:trPr>
        <w:tc>
          <w:tcPr>
            <w:tcW w:w="813" w:type="dxa"/>
            <w:vAlign w:val="center"/>
          </w:tcPr>
          <w:p w:rsidR="00D96F93" w:rsidRPr="00CE4D82" w:rsidRDefault="00D96F93" w:rsidP="000C620A">
            <w:pPr>
              <w:pStyle w:val="1d"/>
              <w:spacing w:line="240" w:lineRule="exact"/>
              <w:jc w:val="center"/>
              <w:rPr>
                <w:b/>
                <w:sz w:val="24"/>
                <w:szCs w:val="24"/>
                <w:lang w:eastAsia="zh-CN"/>
              </w:rPr>
            </w:pPr>
            <w:r w:rsidRPr="00CE4D82">
              <w:rPr>
                <w:b/>
                <w:sz w:val="24"/>
                <w:szCs w:val="24"/>
                <w:lang w:eastAsia="zh-CN"/>
              </w:rPr>
              <w:t>2.8.</w:t>
            </w:r>
          </w:p>
        </w:tc>
        <w:tc>
          <w:tcPr>
            <w:tcW w:w="8079" w:type="dxa"/>
            <w:vAlign w:val="center"/>
          </w:tcPr>
          <w:p w:rsidR="00D96F93" w:rsidRPr="000C620A" w:rsidRDefault="00D96F93" w:rsidP="000C620A">
            <w:pPr>
              <w:pStyle w:val="1d"/>
              <w:spacing w:line="240" w:lineRule="exact"/>
              <w:rPr>
                <w:sz w:val="24"/>
                <w:szCs w:val="24"/>
                <w:lang w:eastAsia="zh-CN"/>
              </w:rPr>
            </w:pPr>
            <w:r w:rsidRPr="000C620A">
              <w:rPr>
                <w:sz w:val="24"/>
                <w:szCs w:val="24"/>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758" w:type="dxa"/>
            <w:vAlign w:val="center"/>
          </w:tcPr>
          <w:p w:rsidR="00D96F93" w:rsidRPr="00EF4C1C" w:rsidRDefault="00D162D6" w:rsidP="00D35236">
            <w:pPr>
              <w:pStyle w:val="1d"/>
              <w:spacing w:line="240" w:lineRule="exact"/>
              <w:jc w:val="center"/>
              <w:rPr>
                <w:sz w:val="24"/>
                <w:szCs w:val="24"/>
                <w:lang w:eastAsia="zh-CN"/>
              </w:rPr>
            </w:pPr>
            <w:r>
              <w:rPr>
                <w:sz w:val="24"/>
                <w:szCs w:val="24"/>
                <w:lang w:eastAsia="zh-CN"/>
              </w:rPr>
              <w:t>97</w:t>
            </w:r>
          </w:p>
        </w:tc>
      </w:tr>
      <w:tr w:rsidR="00773A05" w:rsidRPr="000C620A" w:rsidTr="002B6DD3">
        <w:trPr>
          <w:trHeight w:val="393"/>
          <w:jc w:val="center"/>
        </w:trPr>
        <w:tc>
          <w:tcPr>
            <w:tcW w:w="813" w:type="dxa"/>
            <w:vAlign w:val="center"/>
          </w:tcPr>
          <w:p w:rsidR="00773A05" w:rsidRPr="00CE4D82" w:rsidRDefault="00773A05" w:rsidP="000C620A">
            <w:pPr>
              <w:pStyle w:val="1d"/>
              <w:spacing w:line="240" w:lineRule="exact"/>
              <w:jc w:val="center"/>
              <w:rPr>
                <w:b/>
                <w:sz w:val="24"/>
                <w:szCs w:val="24"/>
                <w:lang w:eastAsia="zh-CN"/>
              </w:rPr>
            </w:pPr>
            <w:r w:rsidRPr="00CE4D82">
              <w:rPr>
                <w:b/>
                <w:sz w:val="24"/>
                <w:szCs w:val="24"/>
                <w:lang w:eastAsia="zh-CN"/>
              </w:rPr>
              <w:t>2.9.</w:t>
            </w:r>
          </w:p>
        </w:tc>
        <w:tc>
          <w:tcPr>
            <w:tcW w:w="8079" w:type="dxa"/>
            <w:vAlign w:val="center"/>
          </w:tcPr>
          <w:p w:rsidR="00773A05" w:rsidRPr="00773A05" w:rsidRDefault="00773A05" w:rsidP="000C620A">
            <w:pPr>
              <w:pStyle w:val="1d"/>
              <w:spacing w:line="240" w:lineRule="exact"/>
              <w:rPr>
                <w:sz w:val="24"/>
                <w:szCs w:val="24"/>
              </w:rPr>
            </w:pPr>
            <w:r w:rsidRPr="00773A05">
              <w:rPr>
                <w:sz w:val="24"/>
                <w:szCs w:val="24"/>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758" w:type="dxa"/>
            <w:vAlign w:val="center"/>
          </w:tcPr>
          <w:p w:rsidR="00773A05" w:rsidRPr="00EF4C1C" w:rsidRDefault="00D162D6" w:rsidP="00D35236">
            <w:pPr>
              <w:pStyle w:val="1d"/>
              <w:spacing w:line="240" w:lineRule="exact"/>
              <w:jc w:val="center"/>
              <w:rPr>
                <w:sz w:val="24"/>
                <w:szCs w:val="24"/>
                <w:lang w:eastAsia="zh-CN"/>
              </w:rPr>
            </w:pPr>
            <w:r>
              <w:rPr>
                <w:sz w:val="24"/>
                <w:szCs w:val="24"/>
                <w:lang w:eastAsia="zh-CN"/>
              </w:rPr>
              <w:t>101</w:t>
            </w:r>
          </w:p>
        </w:tc>
      </w:tr>
    </w:tbl>
    <w:p w:rsidR="008E05DF" w:rsidRDefault="008E05DF" w:rsidP="00D96F93">
      <w:pPr>
        <w:tabs>
          <w:tab w:val="right" w:leader="dot" w:pos="9072"/>
        </w:tabs>
        <w:spacing w:line="360" w:lineRule="auto"/>
        <w:jc w:val="center"/>
        <w:rPr>
          <w:b/>
        </w:rPr>
        <w:sectPr w:rsidR="008E05DF" w:rsidSect="00084288">
          <w:headerReference w:type="default" r:id="rId13"/>
          <w:footerReference w:type="default" r:id="rId14"/>
          <w:pgSz w:w="11906" w:h="16838"/>
          <w:pgMar w:top="284" w:right="850" w:bottom="1702" w:left="1701" w:header="709" w:footer="708" w:gutter="0"/>
          <w:pgNumType w:start="2"/>
          <w:cols w:space="720"/>
          <w:docGrid w:linePitch="360"/>
        </w:sectPr>
      </w:pPr>
    </w:p>
    <w:p w:rsidR="008E05DF" w:rsidRDefault="008E05DF" w:rsidP="008E05DF">
      <w:pPr>
        <w:pStyle w:val="af2"/>
        <w:spacing w:before="6000" w:after="0" w:line="240" w:lineRule="auto"/>
        <w:ind w:left="0"/>
        <w:jc w:val="center"/>
        <w:rPr>
          <w:rFonts w:ascii="Times New Roman" w:hAnsi="Times New Roman" w:cs="Times New Roman"/>
          <w:b/>
          <w:sz w:val="32"/>
          <w:szCs w:val="32"/>
          <w:lang w:eastAsia="zh-CN"/>
        </w:rPr>
        <w:sectPr w:rsidR="008E05DF" w:rsidSect="00A832C1">
          <w:headerReference w:type="default" r:id="rId15"/>
          <w:footerReference w:type="default" r:id="rId16"/>
          <w:pgSz w:w="11906" w:h="16838"/>
          <w:pgMar w:top="284" w:right="850" w:bottom="1702" w:left="1701" w:header="709" w:footer="708" w:gutter="0"/>
          <w:pgNumType w:start="6"/>
          <w:cols w:space="720"/>
          <w:docGrid w:linePitch="360"/>
        </w:sectPr>
      </w:pPr>
      <w:r w:rsidRPr="00DE03C0">
        <w:rPr>
          <w:rFonts w:ascii="Times New Roman" w:hAnsi="Times New Roman" w:cs="Times New Roman"/>
          <w:b/>
          <w:sz w:val="32"/>
          <w:szCs w:val="32"/>
          <w:lang w:eastAsia="zh-CN"/>
        </w:rPr>
        <w:lastRenderedPageBreak/>
        <w:t>РАЗДЕЛ 1 «ПРОЕКТ ПЛАНИРОВК</w:t>
      </w:r>
      <w:r>
        <w:rPr>
          <w:rFonts w:ascii="Times New Roman" w:hAnsi="Times New Roman" w:cs="Times New Roman"/>
          <w:b/>
          <w:sz w:val="32"/>
          <w:szCs w:val="32"/>
          <w:lang w:eastAsia="zh-CN"/>
        </w:rPr>
        <w:t>И ТЕРРИ</w:t>
      </w:r>
      <w:bookmarkStart w:id="0" w:name="_GoBack"/>
      <w:bookmarkEnd w:id="0"/>
      <w:r>
        <w:rPr>
          <w:rFonts w:ascii="Times New Roman" w:hAnsi="Times New Roman" w:cs="Times New Roman"/>
          <w:b/>
          <w:sz w:val="32"/>
          <w:szCs w:val="32"/>
          <w:lang w:eastAsia="zh-CN"/>
        </w:rPr>
        <w:t>ТОРИИ. ГРАФИЧЕСКАЯ ЧАСТЬ</w:t>
      </w:r>
      <w:r w:rsidR="009F53B5">
        <w:rPr>
          <w:rFonts w:ascii="Times New Roman" w:hAnsi="Times New Roman" w:cs="Times New Roman"/>
          <w:b/>
          <w:sz w:val="32"/>
          <w:szCs w:val="32"/>
          <w:lang w:eastAsia="zh-CN"/>
        </w:rPr>
        <w:t>»</w:t>
      </w:r>
    </w:p>
    <w:p w:rsidR="008E05DF" w:rsidRPr="00486AC9" w:rsidRDefault="008E05DF" w:rsidP="008E05DF">
      <w:pPr>
        <w:pStyle w:val="1d"/>
        <w:spacing w:before="6000"/>
        <w:jc w:val="center"/>
        <w:rPr>
          <w:b/>
          <w:sz w:val="32"/>
          <w:szCs w:val="32"/>
          <w:lang w:eastAsia="zh-CN"/>
        </w:rPr>
      </w:pPr>
      <w:r w:rsidRPr="00486AC9">
        <w:rPr>
          <w:b/>
          <w:sz w:val="32"/>
          <w:szCs w:val="32"/>
          <w:lang w:eastAsia="zh-CN"/>
        </w:rPr>
        <w:lastRenderedPageBreak/>
        <w:t>РАЗДЕЛ 2 «ПОЛОЖЕНИЕ О РАЗМЕЩЕНИИ ЛИНЕЙНЫХ ОБЪЕКТОВ»</w:t>
      </w:r>
    </w:p>
    <w:p w:rsidR="008E05DF" w:rsidRDefault="008E05DF" w:rsidP="008E05DF">
      <w:pPr>
        <w:pStyle w:val="af2"/>
        <w:spacing w:before="6000" w:after="0" w:line="240" w:lineRule="auto"/>
        <w:ind w:left="0"/>
        <w:jc w:val="center"/>
        <w:rPr>
          <w:rFonts w:ascii="Times New Roman" w:hAnsi="Times New Roman" w:cs="Times New Roman"/>
          <w:b/>
          <w:sz w:val="32"/>
          <w:szCs w:val="32"/>
          <w:lang w:eastAsia="zh-CN"/>
        </w:rPr>
        <w:sectPr w:rsidR="008E05DF" w:rsidSect="00A832C1">
          <w:pgSz w:w="11906" w:h="16838"/>
          <w:pgMar w:top="284" w:right="850" w:bottom="1702" w:left="1701" w:header="709" w:footer="708" w:gutter="0"/>
          <w:pgNumType w:start="6"/>
          <w:cols w:space="720"/>
          <w:docGrid w:linePitch="360"/>
        </w:sectPr>
      </w:pPr>
    </w:p>
    <w:p w:rsidR="0094762A" w:rsidRPr="00E84C15" w:rsidRDefault="00B37131" w:rsidP="00E84C15">
      <w:pPr>
        <w:pStyle w:val="5"/>
        <w:rPr>
          <w:b/>
        </w:rPr>
      </w:pPr>
      <w:r w:rsidRPr="00E84C15">
        <w:rPr>
          <w:b/>
        </w:rPr>
        <w:lastRenderedPageBreak/>
        <w:t>2.</w:t>
      </w:r>
      <w:r w:rsidR="00E84C15" w:rsidRPr="00E84C15">
        <w:rPr>
          <w:b/>
        </w:rPr>
        <w:t xml:space="preserve">1 </w:t>
      </w:r>
      <w:r w:rsidRPr="00E84C15">
        <w:rPr>
          <w:b/>
        </w:rPr>
        <w:t>Наименование, основные характеристики и назначение планируемых для размещения линейных объектов</w:t>
      </w:r>
    </w:p>
    <w:p w:rsidR="006C1D05" w:rsidRDefault="00437BBA" w:rsidP="006C1D05">
      <w:pPr>
        <w:pStyle w:val="8"/>
        <w:spacing w:before="120" w:after="120"/>
        <w:jc w:val="center"/>
        <w:rPr>
          <w:b/>
        </w:rPr>
      </w:pPr>
      <w:r w:rsidRPr="006460F9">
        <w:rPr>
          <w:b/>
        </w:rPr>
        <w:t>Наименование объекта</w:t>
      </w:r>
    </w:p>
    <w:p w:rsidR="00472571" w:rsidRPr="00571FBC" w:rsidRDefault="00BF657D" w:rsidP="00571FBC">
      <w:r w:rsidRPr="00BF657D">
        <w:t xml:space="preserve">1014ПЭ «ПС 35/10 </w:t>
      </w:r>
      <w:proofErr w:type="spellStart"/>
      <w:r w:rsidRPr="00BF657D">
        <w:t>кВ</w:t>
      </w:r>
      <w:proofErr w:type="spellEnd"/>
      <w:r w:rsidRPr="00BF657D">
        <w:t xml:space="preserve"> «Южно-Орловская»</w:t>
      </w:r>
      <w:r w:rsidR="00472571" w:rsidRPr="00571FBC">
        <w:t>.</w:t>
      </w:r>
    </w:p>
    <w:p w:rsidR="005A7896" w:rsidRPr="00571FBC" w:rsidRDefault="00437BBA" w:rsidP="00571FBC">
      <w:pPr>
        <w:pStyle w:val="8"/>
        <w:jc w:val="center"/>
        <w:rPr>
          <w:b/>
        </w:rPr>
      </w:pPr>
      <w:r w:rsidRPr="00571FBC">
        <w:rPr>
          <w:b/>
        </w:rPr>
        <w:t>Основные характеристики и назначение планируемых для размещения линейных объектов</w:t>
      </w:r>
    </w:p>
    <w:p w:rsidR="007B714A" w:rsidRPr="00571FBC" w:rsidRDefault="007B714A" w:rsidP="00571FBC">
      <w:pPr>
        <w:spacing w:before="120"/>
        <w:ind w:firstLine="720"/>
        <w:jc w:val="both"/>
        <w:rPr>
          <w:bCs/>
          <w:lang w:eastAsia="ru-RU"/>
        </w:rPr>
      </w:pPr>
      <w:r w:rsidRPr="00571FBC">
        <w:rPr>
          <w:bCs/>
          <w:lang w:eastAsia="ru-RU"/>
        </w:rPr>
        <w:t xml:space="preserve">В соответствии с заданием на проектирование, проектом </w:t>
      </w:r>
      <w:r w:rsidR="00817E7E" w:rsidRPr="00571FBC">
        <w:t xml:space="preserve">предусматривается строительство ответвления ВЛ-6 </w:t>
      </w:r>
      <w:proofErr w:type="spellStart"/>
      <w:r w:rsidR="00817E7E" w:rsidRPr="00571FBC">
        <w:t>кВ</w:t>
      </w:r>
      <w:proofErr w:type="spellEnd"/>
      <w:r w:rsidR="00817E7E" w:rsidRPr="00571FBC">
        <w:t xml:space="preserve"> </w:t>
      </w:r>
      <w:r w:rsidR="001E2513" w:rsidRPr="001E2513">
        <w:t>от Ф-212 ВЛ-6кВ ПС 35/6 «</w:t>
      </w:r>
      <w:proofErr w:type="spellStart"/>
      <w:r w:rsidR="001E2513" w:rsidRPr="001E2513">
        <w:t>Ветлянка</w:t>
      </w:r>
      <w:proofErr w:type="spellEnd"/>
      <w:r w:rsidR="001E2513" w:rsidRPr="001E2513">
        <w:t>»</w:t>
      </w:r>
      <w:r w:rsidR="00D030AC" w:rsidRPr="00571FBC">
        <w:rPr>
          <w:bCs/>
          <w:lang w:eastAsia="ru-RU"/>
        </w:rPr>
        <w:t>.</w:t>
      </w:r>
    </w:p>
    <w:p w:rsidR="007B714A" w:rsidRPr="00571FBC" w:rsidRDefault="007B714A" w:rsidP="00571FBC">
      <w:pPr>
        <w:spacing w:before="120"/>
        <w:ind w:firstLine="720"/>
        <w:jc w:val="both"/>
        <w:rPr>
          <w:bCs/>
          <w:lang w:eastAsia="ru-RU"/>
        </w:rPr>
      </w:pPr>
      <w:r w:rsidRPr="00571FBC">
        <w:rPr>
          <w:bCs/>
          <w:lang w:eastAsia="ru-RU"/>
        </w:rPr>
        <w:t>В соответствие с принятой схемой проектируются следующие сооружения:</w:t>
      </w:r>
    </w:p>
    <w:p w:rsidR="00D030AC" w:rsidRPr="00571FBC" w:rsidRDefault="0055434E" w:rsidP="00581136">
      <w:pPr>
        <w:numPr>
          <w:ilvl w:val="0"/>
          <w:numId w:val="22"/>
        </w:numPr>
        <w:tabs>
          <w:tab w:val="left" w:pos="1038"/>
        </w:tabs>
        <w:suppressAutoHyphens w:val="0"/>
      </w:pPr>
      <w:r w:rsidRPr="00571FBC">
        <w:t xml:space="preserve">трасса </w:t>
      </w:r>
      <w:r w:rsidR="0091375E">
        <w:t>ВЛ-35</w:t>
      </w:r>
      <w:r w:rsidR="001E2513">
        <w:t xml:space="preserve"> </w:t>
      </w:r>
      <w:proofErr w:type="spellStart"/>
      <w:r w:rsidR="001E2513">
        <w:t>кВ</w:t>
      </w:r>
      <w:proofErr w:type="spellEnd"/>
      <w:r w:rsidR="001E2513">
        <w:t xml:space="preserve"> </w:t>
      </w:r>
      <w:r w:rsidR="0091375E">
        <w:t xml:space="preserve"> </w:t>
      </w:r>
      <w:r w:rsidR="0091375E" w:rsidRPr="002F5085">
        <w:rPr>
          <w:color w:val="000000" w:themeColor="text1"/>
        </w:rPr>
        <w:t>Южно-Орловская-</w:t>
      </w:r>
      <w:proofErr w:type="spellStart"/>
      <w:r w:rsidR="0091375E" w:rsidRPr="002F5085">
        <w:rPr>
          <w:color w:val="000000" w:themeColor="text1"/>
        </w:rPr>
        <w:t>Екатериновская</w:t>
      </w:r>
      <w:proofErr w:type="spellEnd"/>
      <w:r w:rsidR="0091375E" w:rsidRPr="002F5085">
        <w:rPr>
          <w:color w:val="000000" w:themeColor="text1"/>
        </w:rPr>
        <w:t xml:space="preserve"> – </w:t>
      </w:r>
      <w:r w:rsidR="0091375E">
        <w:rPr>
          <w:color w:val="000000" w:themeColor="text1"/>
        </w:rPr>
        <w:t xml:space="preserve">1 </w:t>
      </w:r>
      <w:r w:rsidR="001E2513" w:rsidRPr="009348C7">
        <w:rPr>
          <w:iCs/>
        </w:rPr>
        <w:t xml:space="preserve">от </w:t>
      </w:r>
      <w:r w:rsidR="0091375E" w:rsidRPr="00220CC6">
        <w:rPr>
          <w:bCs/>
          <w:lang w:eastAsia="ru-RU"/>
        </w:rPr>
        <w:t xml:space="preserve">ПС 35/6 </w:t>
      </w:r>
      <w:proofErr w:type="spellStart"/>
      <w:r w:rsidR="0091375E" w:rsidRPr="00220CC6">
        <w:rPr>
          <w:bCs/>
          <w:lang w:eastAsia="ru-RU"/>
        </w:rPr>
        <w:t>кВ</w:t>
      </w:r>
      <w:proofErr w:type="spellEnd"/>
      <w:r w:rsidR="0091375E" w:rsidRPr="00220CC6">
        <w:rPr>
          <w:bCs/>
          <w:lang w:eastAsia="ru-RU"/>
        </w:rPr>
        <w:t xml:space="preserve"> «</w:t>
      </w:r>
      <w:proofErr w:type="spellStart"/>
      <w:r w:rsidR="0091375E" w:rsidRPr="00220CC6">
        <w:rPr>
          <w:bCs/>
          <w:lang w:eastAsia="ru-RU"/>
        </w:rPr>
        <w:t>Екатериновская</w:t>
      </w:r>
      <w:proofErr w:type="spellEnd"/>
      <w:r w:rsidR="0091375E" w:rsidRPr="00220CC6">
        <w:rPr>
          <w:bCs/>
          <w:lang w:eastAsia="ru-RU"/>
        </w:rPr>
        <w:t>»</w:t>
      </w:r>
      <w:r w:rsidR="0091375E">
        <w:rPr>
          <w:bCs/>
          <w:lang w:eastAsia="ru-RU"/>
        </w:rPr>
        <w:t xml:space="preserve"> </w:t>
      </w:r>
      <w:proofErr w:type="spellStart"/>
      <w:r w:rsidR="0091375E">
        <w:rPr>
          <w:bCs/>
          <w:lang w:eastAsia="ru-RU"/>
        </w:rPr>
        <w:t>доПС</w:t>
      </w:r>
      <w:proofErr w:type="spellEnd"/>
      <w:r w:rsidR="0091375E">
        <w:rPr>
          <w:bCs/>
          <w:lang w:eastAsia="ru-RU"/>
        </w:rPr>
        <w:t xml:space="preserve"> 35/10 </w:t>
      </w:r>
      <w:proofErr w:type="spellStart"/>
      <w:r w:rsidR="0091375E">
        <w:rPr>
          <w:bCs/>
          <w:lang w:eastAsia="ru-RU"/>
        </w:rPr>
        <w:t>кВ</w:t>
      </w:r>
      <w:proofErr w:type="spellEnd"/>
      <w:r w:rsidR="0091375E">
        <w:rPr>
          <w:bCs/>
          <w:lang w:eastAsia="ru-RU"/>
        </w:rPr>
        <w:t xml:space="preserve"> «Южно-Орловская»</w:t>
      </w:r>
      <w:r w:rsidR="00D030AC" w:rsidRPr="00571FBC">
        <w:rPr>
          <w:lang w:eastAsia="ja-JP"/>
        </w:rPr>
        <w:t>;</w:t>
      </w:r>
    </w:p>
    <w:p w:rsidR="008A6D6C" w:rsidRPr="00571FBC" w:rsidRDefault="0091375E" w:rsidP="00581136">
      <w:pPr>
        <w:numPr>
          <w:ilvl w:val="0"/>
          <w:numId w:val="22"/>
        </w:numPr>
        <w:tabs>
          <w:tab w:val="left" w:pos="1038"/>
        </w:tabs>
        <w:suppressAutoHyphens w:val="0"/>
      </w:pPr>
      <w:proofErr w:type="spellStart"/>
      <w:r w:rsidRPr="00220CC6">
        <w:rPr>
          <w:bCs/>
          <w:lang w:eastAsia="ru-RU"/>
        </w:rPr>
        <w:t>двухтрансформаторная</w:t>
      </w:r>
      <w:proofErr w:type="spellEnd"/>
      <w:r w:rsidRPr="00220CC6">
        <w:rPr>
          <w:bCs/>
          <w:lang w:eastAsia="ru-RU"/>
        </w:rPr>
        <w:t xml:space="preserve"> подста</w:t>
      </w:r>
      <w:r>
        <w:rPr>
          <w:bCs/>
          <w:lang w:eastAsia="ru-RU"/>
        </w:rPr>
        <w:t xml:space="preserve">нция 35/10 </w:t>
      </w:r>
      <w:proofErr w:type="spellStart"/>
      <w:r>
        <w:rPr>
          <w:bCs/>
          <w:lang w:eastAsia="ru-RU"/>
        </w:rPr>
        <w:t>кВ</w:t>
      </w:r>
      <w:proofErr w:type="spellEnd"/>
      <w:r>
        <w:rPr>
          <w:bCs/>
          <w:lang w:eastAsia="ru-RU"/>
        </w:rPr>
        <w:t xml:space="preserve"> «Южно-Орловская»</w:t>
      </w:r>
      <w:r w:rsidR="008A6D6C" w:rsidRPr="00571FBC">
        <w:t>;</w:t>
      </w:r>
    </w:p>
    <w:p w:rsidR="00FF17F7" w:rsidRDefault="008A6D6C" w:rsidP="00581136">
      <w:pPr>
        <w:numPr>
          <w:ilvl w:val="0"/>
          <w:numId w:val="22"/>
        </w:numPr>
        <w:tabs>
          <w:tab w:val="left" w:pos="1038"/>
        </w:tabs>
        <w:suppressAutoHyphens w:val="0"/>
      </w:pPr>
      <w:r w:rsidRPr="00571FBC">
        <w:t>технологический прое</w:t>
      </w:r>
      <w:r w:rsidR="00B2690A" w:rsidRPr="00571FBC">
        <w:t xml:space="preserve">зд к </w:t>
      </w:r>
      <w:r w:rsidR="002C3477">
        <w:rPr>
          <w:bCs/>
          <w:lang w:eastAsia="ru-RU"/>
        </w:rPr>
        <w:t>ПС</w:t>
      </w:r>
      <w:r w:rsidR="0091375E">
        <w:rPr>
          <w:bCs/>
          <w:lang w:eastAsia="ru-RU"/>
        </w:rPr>
        <w:t xml:space="preserve"> 35/10 </w:t>
      </w:r>
      <w:proofErr w:type="spellStart"/>
      <w:r w:rsidR="0091375E">
        <w:rPr>
          <w:bCs/>
          <w:lang w:eastAsia="ru-RU"/>
        </w:rPr>
        <w:t>кВ</w:t>
      </w:r>
      <w:proofErr w:type="spellEnd"/>
      <w:r w:rsidR="0091375E">
        <w:rPr>
          <w:bCs/>
          <w:lang w:eastAsia="ru-RU"/>
        </w:rPr>
        <w:t xml:space="preserve"> «Южно-Орловская»</w:t>
      </w:r>
      <w:r w:rsidR="002C3477">
        <w:rPr>
          <w:lang w:eastAsia="ja-JP"/>
        </w:rPr>
        <w:t>;</w:t>
      </w:r>
    </w:p>
    <w:p w:rsidR="002C3477" w:rsidRPr="002C3477" w:rsidRDefault="002C3477" w:rsidP="00581136">
      <w:pPr>
        <w:numPr>
          <w:ilvl w:val="0"/>
          <w:numId w:val="22"/>
        </w:numPr>
        <w:tabs>
          <w:tab w:val="left" w:pos="1038"/>
        </w:tabs>
        <w:suppressAutoHyphens w:val="0"/>
      </w:pPr>
      <w:r>
        <w:rPr>
          <w:lang w:eastAsia="ja-JP"/>
        </w:rPr>
        <w:t xml:space="preserve">трасса </w:t>
      </w:r>
      <w:proofErr w:type="gramStart"/>
      <w:r w:rsidRPr="00220CC6">
        <w:rPr>
          <w:bCs/>
          <w:lang w:eastAsia="ru-RU"/>
        </w:rPr>
        <w:t>ВЛ</w:t>
      </w:r>
      <w:proofErr w:type="gramEnd"/>
      <w:r w:rsidRPr="00220CC6">
        <w:rPr>
          <w:bCs/>
          <w:lang w:eastAsia="ru-RU"/>
        </w:rPr>
        <w:t xml:space="preserve"> 10 </w:t>
      </w:r>
      <w:proofErr w:type="spellStart"/>
      <w:r w:rsidRPr="00220CC6">
        <w:rPr>
          <w:bCs/>
          <w:lang w:eastAsia="ru-RU"/>
        </w:rPr>
        <w:t>кВ</w:t>
      </w:r>
      <w:proofErr w:type="spellEnd"/>
      <w:r w:rsidRPr="00220CC6">
        <w:rPr>
          <w:bCs/>
          <w:lang w:eastAsia="ru-RU"/>
        </w:rPr>
        <w:t xml:space="preserve"> Ф-1 - для электроснабжения скважин №№ 33, 35, 36, 37, 38, 40, 43, 46 Южно-Орловского месторождения, АГЗУ-3</w:t>
      </w:r>
      <w:r>
        <w:rPr>
          <w:bCs/>
          <w:lang w:eastAsia="ru-RU"/>
        </w:rPr>
        <w:t>;</w:t>
      </w:r>
    </w:p>
    <w:p w:rsidR="002C3477" w:rsidRPr="002C3477" w:rsidRDefault="002C3477" w:rsidP="00581136">
      <w:pPr>
        <w:numPr>
          <w:ilvl w:val="0"/>
          <w:numId w:val="22"/>
        </w:numPr>
        <w:tabs>
          <w:tab w:val="left" w:pos="1038"/>
        </w:tabs>
        <w:suppressAutoHyphens w:val="0"/>
      </w:pPr>
      <w:r>
        <w:rPr>
          <w:bCs/>
          <w:lang w:eastAsia="ru-RU"/>
        </w:rPr>
        <w:t xml:space="preserve">трасса </w:t>
      </w:r>
      <w:proofErr w:type="gramStart"/>
      <w:r w:rsidRPr="00220CC6">
        <w:rPr>
          <w:bCs/>
          <w:lang w:eastAsia="ru-RU"/>
        </w:rPr>
        <w:t>ВЛ</w:t>
      </w:r>
      <w:proofErr w:type="gramEnd"/>
      <w:r w:rsidRPr="00220CC6">
        <w:rPr>
          <w:bCs/>
          <w:lang w:eastAsia="ru-RU"/>
        </w:rPr>
        <w:t xml:space="preserve"> 10 </w:t>
      </w:r>
      <w:proofErr w:type="spellStart"/>
      <w:r w:rsidRPr="00220CC6">
        <w:rPr>
          <w:bCs/>
          <w:lang w:eastAsia="ru-RU"/>
        </w:rPr>
        <w:t>кВ</w:t>
      </w:r>
      <w:proofErr w:type="spellEnd"/>
      <w:r w:rsidRPr="00220CC6">
        <w:rPr>
          <w:bCs/>
          <w:lang w:eastAsia="ru-RU"/>
        </w:rPr>
        <w:t xml:space="preserve"> Ф-2 - для электроснабжения узлов запорной арматуры № 1, 2, 3 и № 4</w:t>
      </w:r>
      <w:r>
        <w:rPr>
          <w:bCs/>
          <w:lang w:eastAsia="ru-RU"/>
        </w:rPr>
        <w:t>;</w:t>
      </w:r>
    </w:p>
    <w:p w:rsidR="002C3477" w:rsidRPr="002C3477" w:rsidRDefault="002C3477" w:rsidP="00581136">
      <w:pPr>
        <w:numPr>
          <w:ilvl w:val="0"/>
          <w:numId w:val="22"/>
        </w:numPr>
        <w:tabs>
          <w:tab w:val="left" w:pos="1038"/>
        </w:tabs>
        <w:suppressAutoHyphens w:val="0"/>
      </w:pPr>
      <w:r>
        <w:rPr>
          <w:bCs/>
          <w:lang w:eastAsia="ru-RU"/>
        </w:rPr>
        <w:t xml:space="preserve">трасса </w:t>
      </w:r>
      <w:proofErr w:type="gramStart"/>
      <w:r w:rsidRPr="00220CC6">
        <w:rPr>
          <w:bCs/>
          <w:lang w:eastAsia="ru-RU"/>
        </w:rPr>
        <w:t>ВЛ</w:t>
      </w:r>
      <w:proofErr w:type="gramEnd"/>
      <w:r w:rsidRPr="00220CC6">
        <w:rPr>
          <w:bCs/>
          <w:lang w:eastAsia="ru-RU"/>
        </w:rPr>
        <w:t xml:space="preserve"> 10 </w:t>
      </w:r>
      <w:proofErr w:type="spellStart"/>
      <w:r w:rsidRPr="00220CC6">
        <w:rPr>
          <w:bCs/>
          <w:lang w:eastAsia="ru-RU"/>
        </w:rPr>
        <w:t>кВ</w:t>
      </w:r>
      <w:proofErr w:type="spellEnd"/>
      <w:r w:rsidRPr="00220CC6">
        <w:rPr>
          <w:bCs/>
          <w:lang w:eastAsia="ru-RU"/>
        </w:rPr>
        <w:t xml:space="preserve"> Ф-3 - для электроснабжения существующих скважин в районе ДНС «Южно-Орловская» (после РП-10-1/3) и первый источник питания ДНС «Южно-Орловская</w:t>
      </w:r>
      <w:r>
        <w:rPr>
          <w:bCs/>
          <w:lang w:eastAsia="ru-RU"/>
        </w:rPr>
        <w:t>;</w:t>
      </w:r>
    </w:p>
    <w:p w:rsidR="002C3477" w:rsidRPr="002C3477" w:rsidRDefault="002C3477" w:rsidP="00581136">
      <w:pPr>
        <w:numPr>
          <w:ilvl w:val="0"/>
          <w:numId w:val="22"/>
        </w:numPr>
        <w:tabs>
          <w:tab w:val="left" w:pos="1038"/>
        </w:tabs>
        <w:suppressAutoHyphens w:val="0"/>
      </w:pPr>
      <w:r>
        <w:t xml:space="preserve">трасса </w:t>
      </w:r>
      <w:proofErr w:type="gramStart"/>
      <w:r w:rsidRPr="00220CC6">
        <w:rPr>
          <w:bCs/>
          <w:lang w:eastAsia="ru-RU"/>
        </w:rPr>
        <w:t>ВЛ</w:t>
      </w:r>
      <w:proofErr w:type="gramEnd"/>
      <w:r w:rsidRPr="00220CC6">
        <w:rPr>
          <w:bCs/>
          <w:lang w:eastAsia="ru-RU"/>
        </w:rPr>
        <w:t xml:space="preserve"> 10 </w:t>
      </w:r>
      <w:proofErr w:type="spellStart"/>
      <w:r w:rsidRPr="00220CC6">
        <w:rPr>
          <w:bCs/>
          <w:lang w:eastAsia="ru-RU"/>
        </w:rPr>
        <w:t>кВ</w:t>
      </w:r>
      <w:proofErr w:type="spellEnd"/>
      <w:r w:rsidRPr="00220CC6">
        <w:rPr>
          <w:bCs/>
          <w:lang w:eastAsia="ru-RU"/>
        </w:rPr>
        <w:t xml:space="preserve"> Ф-4 - для электроснабжения скважин №№ 28, 29, 30, 31, 32, 39, 47  Южно-Орловского месторождения, АГЗУ-2</w:t>
      </w:r>
      <w:r>
        <w:rPr>
          <w:bCs/>
          <w:lang w:eastAsia="ru-RU"/>
        </w:rPr>
        <w:t>;</w:t>
      </w:r>
    </w:p>
    <w:p w:rsidR="002C3477" w:rsidRPr="00571FBC" w:rsidRDefault="002C3477" w:rsidP="00581136">
      <w:pPr>
        <w:numPr>
          <w:ilvl w:val="0"/>
          <w:numId w:val="22"/>
        </w:numPr>
        <w:tabs>
          <w:tab w:val="left" w:pos="1038"/>
        </w:tabs>
        <w:suppressAutoHyphens w:val="0"/>
      </w:pPr>
      <w:r>
        <w:rPr>
          <w:bCs/>
          <w:lang w:eastAsia="ru-RU"/>
        </w:rPr>
        <w:t xml:space="preserve">трасса </w:t>
      </w:r>
      <w:proofErr w:type="gramStart"/>
      <w:r w:rsidRPr="00220CC6">
        <w:rPr>
          <w:bCs/>
          <w:lang w:eastAsia="ru-RU"/>
        </w:rPr>
        <w:t>ВЛ</w:t>
      </w:r>
      <w:proofErr w:type="gramEnd"/>
      <w:r w:rsidRPr="00220CC6">
        <w:rPr>
          <w:bCs/>
          <w:lang w:eastAsia="ru-RU"/>
        </w:rPr>
        <w:t xml:space="preserve"> 10 </w:t>
      </w:r>
      <w:proofErr w:type="spellStart"/>
      <w:r w:rsidRPr="00220CC6">
        <w:rPr>
          <w:bCs/>
          <w:lang w:eastAsia="ru-RU"/>
        </w:rPr>
        <w:t>кВ</w:t>
      </w:r>
      <w:proofErr w:type="spellEnd"/>
      <w:r w:rsidRPr="00220CC6">
        <w:rPr>
          <w:bCs/>
          <w:lang w:eastAsia="ru-RU"/>
        </w:rPr>
        <w:t xml:space="preserve"> Ф-6 – для электроснабжения КТП 10/0,4 </w:t>
      </w:r>
      <w:proofErr w:type="spellStart"/>
      <w:r w:rsidRPr="00220CC6">
        <w:rPr>
          <w:bCs/>
          <w:lang w:eastAsia="ru-RU"/>
        </w:rPr>
        <w:t>кВ</w:t>
      </w:r>
      <w:proofErr w:type="spellEnd"/>
      <w:r w:rsidRPr="00220CC6">
        <w:rPr>
          <w:bCs/>
          <w:lang w:eastAsia="ru-RU"/>
        </w:rPr>
        <w:t xml:space="preserve"> № 3/63, № 8/160 и второй источник питания ДНС Южно-Орловская</w:t>
      </w:r>
      <w:r>
        <w:rPr>
          <w:bCs/>
          <w:lang w:eastAsia="ru-RU"/>
        </w:rPr>
        <w:t>.</w:t>
      </w:r>
    </w:p>
    <w:p w:rsidR="009B718D" w:rsidRPr="00571FBC" w:rsidRDefault="009B718D" w:rsidP="00571FBC">
      <w:pPr>
        <w:pStyle w:val="8"/>
        <w:ind w:left="576" w:firstLine="133"/>
        <w:jc w:val="center"/>
        <w:rPr>
          <w:b/>
        </w:rPr>
      </w:pPr>
      <w:r w:rsidRPr="00571FBC">
        <w:rPr>
          <w:b/>
        </w:rPr>
        <w:t>О</w:t>
      </w:r>
      <w:r w:rsidR="006F6696" w:rsidRPr="00571FBC">
        <w:rPr>
          <w:b/>
        </w:rPr>
        <w:t>писание трасс линейных объектов</w:t>
      </w:r>
    </w:p>
    <w:p w:rsidR="00C93611" w:rsidRDefault="008A6D6C" w:rsidP="00571FBC">
      <w:pPr>
        <w:spacing w:before="120"/>
        <w:jc w:val="center"/>
        <w:rPr>
          <w:i/>
        </w:rPr>
      </w:pPr>
      <w:bookmarkStart w:id="1" w:name="_Toc22213204"/>
      <w:r w:rsidRPr="00571FBC">
        <w:rPr>
          <w:i/>
        </w:rPr>
        <w:t xml:space="preserve">Трасса </w:t>
      </w:r>
      <w:r w:rsidR="00C8633F" w:rsidRPr="00C8633F">
        <w:rPr>
          <w:i/>
        </w:rPr>
        <w:t xml:space="preserve">проектируемых </w:t>
      </w:r>
      <w:proofErr w:type="spellStart"/>
      <w:r w:rsidR="00C8633F" w:rsidRPr="00C8633F">
        <w:rPr>
          <w:i/>
        </w:rPr>
        <w:t>одноцепных</w:t>
      </w:r>
      <w:proofErr w:type="spellEnd"/>
      <w:r w:rsidR="00C8633F" w:rsidRPr="00C8633F">
        <w:rPr>
          <w:i/>
        </w:rPr>
        <w:t xml:space="preserve"> </w:t>
      </w:r>
      <w:proofErr w:type="gramStart"/>
      <w:r w:rsidR="00C8633F" w:rsidRPr="00C8633F">
        <w:rPr>
          <w:i/>
        </w:rPr>
        <w:t>ВЛ</w:t>
      </w:r>
      <w:proofErr w:type="gramEnd"/>
      <w:r w:rsidR="00C8633F" w:rsidRPr="00C8633F">
        <w:rPr>
          <w:i/>
        </w:rPr>
        <w:t xml:space="preserve"> 35 </w:t>
      </w:r>
      <w:proofErr w:type="spellStart"/>
      <w:r w:rsidR="00C8633F" w:rsidRPr="00C8633F">
        <w:rPr>
          <w:i/>
        </w:rPr>
        <w:t>кВ</w:t>
      </w:r>
      <w:proofErr w:type="spellEnd"/>
      <w:r w:rsidR="00C8633F" w:rsidRPr="00C8633F">
        <w:rPr>
          <w:i/>
        </w:rPr>
        <w:t xml:space="preserve"> </w:t>
      </w:r>
      <w:r w:rsidR="00C8633F">
        <w:rPr>
          <w:i/>
        </w:rPr>
        <w:t xml:space="preserve">от </w:t>
      </w:r>
      <w:r w:rsidR="00C8633F" w:rsidRPr="00C8633F">
        <w:rPr>
          <w:i/>
        </w:rPr>
        <w:t xml:space="preserve">1 и 2 СШ-35 </w:t>
      </w:r>
      <w:proofErr w:type="spellStart"/>
      <w:r w:rsidR="00C8633F" w:rsidRPr="00C8633F">
        <w:rPr>
          <w:i/>
        </w:rPr>
        <w:t>кВ</w:t>
      </w:r>
      <w:proofErr w:type="spellEnd"/>
      <w:r w:rsidR="00C8633F" w:rsidRPr="00C8633F">
        <w:rPr>
          <w:i/>
        </w:rPr>
        <w:t xml:space="preserve"> ПС 35/6 </w:t>
      </w:r>
      <w:proofErr w:type="spellStart"/>
      <w:r w:rsidR="00C8633F" w:rsidRPr="00C8633F">
        <w:rPr>
          <w:i/>
        </w:rPr>
        <w:t>кВ</w:t>
      </w:r>
      <w:proofErr w:type="spellEnd"/>
      <w:r w:rsidR="00C8633F" w:rsidRPr="00C8633F">
        <w:rPr>
          <w:i/>
        </w:rPr>
        <w:t xml:space="preserve"> «</w:t>
      </w:r>
      <w:proofErr w:type="spellStart"/>
      <w:r w:rsidR="00C8633F" w:rsidRPr="00C8633F">
        <w:rPr>
          <w:i/>
        </w:rPr>
        <w:t>Екатериновская</w:t>
      </w:r>
      <w:proofErr w:type="spellEnd"/>
      <w:r w:rsidR="00C8633F" w:rsidRPr="00C8633F">
        <w:rPr>
          <w:i/>
        </w:rPr>
        <w:t>»</w:t>
      </w:r>
      <w:r w:rsidR="00C8633F">
        <w:rPr>
          <w:i/>
        </w:rPr>
        <w:t xml:space="preserve"> до</w:t>
      </w:r>
      <w:r w:rsidR="00C8633F" w:rsidRPr="00C8633F">
        <w:rPr>
          <w:color w:val="000000" w:themeColor="text1"/>
        </w:rPr>
        <w:t xml:space="preserve"> </w:t>
      </w:r>
      <w:r w:rsidR="00C8633F" w:rsidRPr="00C8633F">
        <w:rPr>
          <w:i/>
          <w:color w:val="000000" w:themeColor="text1"/>
        </w:rPr>
        <w:t xml:space="preserve">вновь проектируемая </w:t>
      </w:r>
      <w:proofErr w:type="spellStart"/>
      <w:r w:rsidR="00C8633F" w:rsidRPr="00C8633F">
        <w:rPr>
          <w:i/>
          <w:color w:val="000000" w:themeColor="text1"/>
        </w:rPr>
        <w:t>двухтрансформаторная</w:t>
      </w:r>
      <w:proofErr w:type="spellEnd"/>
      <w:r w:rsidR="00C8633F" w:rsidRPr="00C8633F">
        <w:rPr>
          <w:i/>
          <w:color w:val="000000" w:themeColor="text1"/>
        </w:rPr>
        <w:t xml:space="preserve"> подс</w:t>
      </w:r>
      <w:r w:rsidR="00C8633F">
        <w:rPr>
          <w:i/>
          <w:color w:val="000000" w:themeColor="text1"/>
        </w:rPr>
        <w:t>танция 35/10 </w:t>
      </w:r>
      <w:proofErr w:type="spellStart"/>
      <w:r w:rsidR="00C8633F">
        <w:rPr>
          <w:i/>
          <w:color w:val="000000" w:themeColor="text1"/>
        </w:rPr>
        <w:t>кВ</w:t>
      </w:r>
      <w:proofErr w:type="spellEnd"/>
      <w:r w:rsidR="00C8633F">
        <w:rPr>
          <w:i/>
          <w:color w:val="000000" w:themeColor="text1"/>
        </w:rPr>
        <w:t xml:space="preserve"> «Южно-Орловская</w:t>
      </w:r>
      <w:r w:rsidR="00C8633F">
        <w:rPr>
          <w:i/>
        </w:rPr>
        <w:t xml:space="preserve"> </w:t>
      </w:r>
      <w:r w:rsidR="00C93611" w:rsidRPr="00571FBC">
        <w:rPr>
          <w:i/>
        </w:rPr>
        <w:t>.</w:t>
      </w:r>
      <w:bookmarkEnd w:id="1"/>
    </w:p>
    <w:p w:rsidR="00C8633F" w:rsidRDefault="00C8633F" w:rsidP="00C8633F">
      <w:pPr>
        <w:spacing w:before="120"/>
        <w:jc w:val="center"/>
        <w:rPr>
          <w:color w:val="000000" w:themeColor="text1"/>
        </w:rPr>
      </w:pPr>
      <w:r w:rsidRPr="0059672A">
        <w:rPr>
          <w:color w:val="000000" w:themeColor="text1"/>
        </w:rPr>
        <w:t xml:space="preserve">Основные технические характеристики </w:t>
      </w:r>
      <w:proofErr w:type="gramStart"/>
      <w:r w:rsidRPr="0059672A">
        <w:rPr>
          <w:color w:val="000000" w:themeColor="text1"/>
        </w:rPr>
        <w:t>ВЛ</w:t>
      </w:r>
      <w:proofErr w:type="gramEnd"/>
      <w:r w:rsidRPr="0059672A">
        <w:rPr>
          <w:color w:val="000000" w:themeColor="text1"/>
        </w:rPr>
        <w:t xml:space="preserve"> 35 </w:t>
      </w:r>
      <w:proofErr w:type="spellStart"/>
      <w:r w:rsidRPr="0059672A">
        <w:rPr>
          <w:color w:val="000000" w:themeColor="text1"/>
        </w:rPr>
        <w:t>кВ</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387"/>
        <w:gridCol w:w="3260"/>
      </w:tblGrid>
      <w:tr w:rsidR="00C8633F" w:rsidRPr="00C8633F" w:rsidTr="00867CCC">
        <w:trPr>
          <w:trHeight w:val="454"/>
          <w:tblHeader/>
        </w:trPr>
        <w:tc>
          <w:tcPr>
            <w:tcW w:w="675" w:type="dxa"/>
            <w:vAlign w:val="center"/>
          </w:tcPr>
          <w:p w:rsidR="00C8633F" w:rsidRPr="00C8633F" w:rsidRDefault="00C8633F" w:rsidP="00C8633F">
            <w:pPr>
              <w:pStyle w:val="af7"/>
              <w:spacing w:before="0"/>
              <w:ind w:firstLine="0"/>
              <w:jc w:val="center"/>
              <w:rPr>
                <w:rFonts w:ascii="Times New Roman" w:hAnsi="Times New Roman"/>
                <w:color w:val="000000" w:themeColor="text1"/>
                <w:sz w:val="24"/>
                <w:szCs w:val="24"/>
              </w:rPr>
            </w:pPr>
            <w:r w:rsidRPr="00C8633F">
              <w:rPr>
                <w:rFonts w:ascii="Times New Roman" w:hAnsi="Times New Roman"/>
                <w:color w:val="000000" w:themeColor="text1"/>
                <w:sz w:val="24"/>
                <w:szCs w:val="24"/>
              </w:rPr>
              <w:t xml:space="preserve">№ </w:t>
            </w:r>
            <w:proofErr w:type="gramStart"/>
            <w:r w:rsidRPr="00C8633F">
              <w:rPr>
                <w:rFonts w:ascii="Times New Roman" w:hAnsi="Times New Roman"/>
                <w:color w:val="000000" w:themeColor="text1"/>
                <w:sz w:val="24"/>
                <w:szCs w:val="24"/>
              </w:rPr>
              <w:t>п</w:t>
            </w:r>
            <w:proofErr w:type="gramEnd"/>
            <w:r w:rsidRPr="00C8633F">
              <w:rPr>
                <w:rFonts w:ascii="Times New Roman" w:hAnsi="Times New Roman"/>
                <w:color w:val="000000" w:themeColor="text1"/>
                <w:sz w:val="24"/>
                <w:szCs w:val="24"/>
              </w:rPr>
              <w:t>/п</w:t>
            </w:r>
          </w:p>
        </w:tc>
        <w:tc>
          <w:tcPr>
            <w:tcW w:w="5387" w:type="dxa"/>
            <w:vAlign w:val="center"/>
          </w:tcPr>
          <w:p w:rsidR="00C8633F" w:rsidRPr="00C8633F" w:rsidRDefault="00C8633F" w:rsidP="00C8633F">
            <w:pPr>
              <w:pStyle w:val="af7"/>
              <w:spacing w:before="0"/>
              <w:ind w:firstLine="0"/>
              <w:jc w:val="center"/>
              <w:rPr>
                <w:rFonts w:ascii="Times New Roman" w:hAnsi="Times New Roman"/>
                <w:color w:val="000000" w:themeColor="text1"/>
                <w:sz w:val="24"/>
                <w:szCs w:val="24"/>
              </w:rPr>
            </w:pPr>
            <w:r w:rsidRPr="00C8633F">
              <w:rPr>
                <w:rFonts w:ascii="Times New Roman" w:hAnsi="Times New Roman"/>
                <w:color w:val="000000" w:themeColor="text1"/>
                <w:sz w:val="24"/>
                <w:szCs w:val="24"/>
              </w:rPr>
              <w:t>Наименование показателя</w:t>
            </w:r>
          </w:p>
        </w:tc>
        <w:tc>
          <w:tcPr>
            <w:tcW w:w="3260" w:type="dxa"/>
            <w:vAlign w:val="center"/>
          </w:tcPr>
          <w:p w:rsidR="00C8633F" w:rsidRPr="00C8633F" w:rsidRDefault="00C8633F" w:rsidP="00C8633F">
            <w:pPr>
              <w:pStyle w:val="af7"/>
              <w:spacing w:before="0"/>
              <w:ind w:firstLine="0"/>
              <w:jc w:val="center"/>
              <w:rPr>
                <w:rFonts w:ascii="Times New Roman" w:hAnsi="Times New Roman"/>
                <w:color w:val="000000" w:themeColor="text1"/>
                <w:sz w:val="24"/>
                <w:szCs w:val="24"/>
              </w:rPr>
            </w:pPr>
            <w:r w:rsidRPr="00C8633F">
              <w:rPr>
                <w:rFonts w:ascii="Times New Roman" w:hAnsi="Times New Roman"/>
                <w:color w:val="000000" w:themeColor="text1"/>
                <w:sz w:val="24"/>
                <w:szCs w:val="24"/>
              </w:rPr>
              <w:t>Значение</w:t>
            </w:r>
          </w:p>
        </w:tc>
      </w:tr>
      <w:tr w:rsidR="00C8633F" w:rsidRPr="00C8633F" w:rsidTr="00867CCC">
        <w:trPr>
          <w:trHeight w:val="397"/>
        </w:trPr>
        <w:tc>
          <w:tcPr>
            <w:tcW w:w="675" w:type="dxa"/>
            <w:vAlign w:val="center"/>
          </w:tcPr>
          <w:p w:rsidR="00C8633F" w:rsidRPr="00C8633F" w:rsidRDefault="00C8633F" w:rsidP="00C8633F">
            <w:pPr>
              <w:pStyle w:val="af7"/>
              <w:spacing w:before="0"/>
              <w:ind w:firstLine="0"/>
              <w:jc w:val="center"/>
              <w:rPr>
                <w:rFonts w:ascii="Times New Roman" w:hAnsi="Times New Roman"/>
                <w:color w:val="000000" w:themeColor="text1"/>
                <w:sz w:val="24"/>
                <w:szCs w:val="24"/>
              </w:rPr>
            </w:pPr>
            <w:r w:rsidRPr="00C8633F">
              <w:rPr>
                <w:rFonts w:ascii="Times New Roman" w:hAnsi="Times New Roman"/>
                <w:color w:val="000000" w:themeColor="text1"/>
                <w:sz w:val="24"/>
                <w:szCs w:val="24"/>
              </w:rPr>
              <w:t>1</w:t>
            </w:r>
          </w:p>
        </w:tc>
        <w:tc>
          <w:tcPr>
            <w:tcW w:w="5387" w:type="dxa"/>
            <w:vAlign w:val="center"/>
          </w:tcPr>
          <w:p w:rsidR="00C8633F" w:rsidRPr="00C8633F" w:rsidRDefault="00C8633F" w:rsidP="00C8633F">
            <w:pPr>
              <w:pStyle w:val="af7"/>
              <w:spacing w:before="0"/>
              <w:ind w:firstLine="0"/>
              <w:jc w:val="left"/>
              <w:rPr>
                <w:rFonts w:ascii="Times New Roman" w:hAnsi="Times New Roman"/>
                <w:color w:val="000000" w:themeColor="text1"/>
                <w:sz w:val="24"/>
                <w:szCs w:val="24"/>
              </w:rPr>
            </w:pPr>
            <w:r w:rsidRPr="00C8633F">
              <w:rPr>
                <w:rFonts w:ascii="Times New Roman" w:hAnsi="Times New Roman"/>
                <w:color w:val="000000" w:themeColor="text1"/>
                <w:sz w:val="24"/>
                <w:szCs w:val="24"/>
              </w:rPr>
              <w:t xml:space="preserve">Номинальное напряжение, </w:t>
            </w:r>
            <w:proofErr w:type="spellStart"/>
            <w:r w:rsidRPr="00C8633F">
              <w:rPr>
                <w:rFonts w:ascii="Times New Roman" w:hAnsi="Times New Roman"/>
                <w:color w:val="000000" w:themeColor="text1"/>
                <w:sz w:val="24"/>
                <w:szCs w:val="24"/>
              </w:rPr>
              <w:t>кВ</w:t>
            </w:r>
            <w:proofErr w:type="spellEnd"/>
          </w:p>
        </w:tc>
        <w:tc>
          <w:tcPr>
            <w:tcW w:w="3260" w:type="dxa"/>
            <w:vAlign w:val="center"/>
          </w:tcPr>
          <w:p w:rsidR="00C8633F" w:rsidRPr="00C8633F" w:rsidRDefault="00C8633F" w:rsidP="00C8633F">
            <w:pPr>
              <w:pStyle w:val="af7"/>
              <w:spacing w:before="0"/>
              <w:ind w:firstLine="0"/>
              <w:jc w:val="center"/>
              <w:rPr>
                <w:rFonts w:ascii="Times New Roman" w:hAnsi="Times New Roman"/>
                <w:color w:val="000000" w:themeColor="text1"/>
                <w:sz w:val="24"/>
                <w:szCs w:val="24"/>
              </w:rPr>
            </w:pPr>
            <w:r w:rsidRPr="00C8633F">
              <w:rPr>
                <w:rFonts w:ascii="Times New Roman" w:hAnsi="Times New Roman"/>
                <w:color w:val="000000" w:themeColor="text1"/>
                <w:sz w:val="24"/>
                <w:szCs w:val="24"/>
              </w:rPr>
              <w:t>35</w:t>
            </w:r>
          </w:p>
        </w:tc>
      </w:tr>
      <w:tr w:rsidR="00C8633F" w:rsidRPr="00C8633F" w:rsidTr="00867CCC">
        <w:trPr>
          <w:trHeight w:val="397"/>
        </w:trPr>
        <w:tc>
          <w:tcPr>
            <w:tcW w:w="675" w:type="dxa"/>
            <w:vAlign w:val="center"/>
          </w:tcPr>
          <w:p w:rsidR="00C8633F" w:rsidRPr="00C8633F" w:rsidRDefault="00C8633F" w:rsidP="00C8633F">
            <w:pPr>
              <w:pStyle w:val="af7"/>
              <w:spacing w:before="0"/>
              <w:ind w:firstLine="0"/>
              <w:jc w:val="center"/>
              <w:rPr>
                <w:rFonts w:ascii="Times New Roman" w:hAnsi="Times New Roman"/>
                <w:color w:val="000000" w:themeColor="text1"/>
                <w:sz w:val="24"/>
                <w:szCs w:val="24"/>
              </w:rPr>
            </w:pPr>
            <w:r w:rsidRPr="00C8633F">
              <w:rPr>
                <w:rFonts w:ascii="Times New Roman" w:hAnsi="Times New Roman"/>
                <w:color w:val="000000" w:themeColor="text1"/>
                <w:sz w:val="24"/>
                <w:szCs w:val="24"/>
              </w:rPr>
              <w:t>2</w:t>
            </w:r>
          </w:p>
        </w:tc>
        <w:tc>
          <w:tcPr>
            <w:tcW w:w="5387" w:type="dxa"/>
            <w:vAlign w:val="center"/>
          </w:tcPr>
          <w:p w:rsidR="00C8633F" w:rsidRPr="00C8633F" w:rsidRDefault="00C8633F" w:rsidP="00C8633F">
            <w:pPr>
              <w:pStyle w:val="af7"/>
              <w:spacing w:before="0"/>
              <w:ind w:firstLine="0"/>
              <w:jc w:val="left"/>
              <w:rPr>
                <w:rFonts w:ascii="Times New Roman" w:hAnsi="Times New Roman"/>
                <w:color w:val="000000" w:themeColor="text1"/>
                <w:sz w:val="24"/>
                <w:szCs w:val="24"/>
              </w:rPr>
            </w:pPr>
            <w:r w:rsidRPr="00C8633F">
              <w:rPr>
                <w:rFonts w:ascii="Times New Roman" w:hAnsi="Times New Roman"/>
                <w:color w:val="000000" w:themeColor="text1"/>
                <w:sz w:val="24"/>
                <w:szCs w:val="24"/>
              </w:rPr>
              <w:t xml:space="preserve">Протяженность проектируемых </w:t>
            </w:r>
            <w:proofErr w:type="gramStart"/>
            <w:r w:rsidRPr="00C8633F">
              <w:rPr>
                <w:rFonts w:ascii="Times New Roman" w:hAnsi="Times New Roman"/>
                <w:color w:val="000000" w:themeColor="text1"/>
                <w:sz w:val="24"/>
                <w:szCs w:val="24"/>
              </w:rPr>
              <w:t>ВЛ</w:t>
            </w:r>
            <w:proofErr w:type="gramEnd"/>
            <w:r w:rsidRPr="00C8633F">
              <w:rPr>
                <w:rFonts w:ascii="Times New Roman" w:hAnsi="Times New Roman"/>
                <w:color w:val="000000" w:themeColor="text1"/>
                <w:sz w:val="24"/>
                <w:szCs w:val="24"/>
              </w:rPr>
              <w:t>, км</w:t>
            </w:r>
          </w:p>
          <w:p w:rsidR="00C8633F" w:rsidRPr="00C8633F" w:rsidRDefault="00C8633F" w:rsidP="00C8633F">
            <w:pPr>
              <w:pStyle w:val="af7"/>
              <w:spacing w:before="0"/>
              <w:ind w:firstLine="0"/>
              <w:jc w:val="left"/>
              <w:rPr>
                <w:rFonts w:ascii="Times New Roman" w:hAnsi="Times New Roman"/>
                <w:color w:val="000000" w:themeColor="text1"/>
                <w:sz w:val="24"/>
                <w:szCs w:val="24"/>
              </w:rPr>
            </w:pPr>
            <w:r w:rsidRPr="00C8633F">
              <w:rPr>
                <w:rFonts w:ascii="Times New Roman" w:hAnsi="Times New Roman"/>
                <w:color w:val="000000" w:themeColor="text1"/>
                <w:sz w:val="24"/>
                <w:szCs w:val="24"/>
              </w:rPr>
              <w:t>Южно-Орловская-</w:t>
            </w:r>
            <w:proofErr w:type="spellStart"/>
            <w:r w:rsidRPr="00C8633F">
              <w:rPr>
                <w:rFonts w:ascii="Times New Roman" w:hAnsi="Times New Roman"/>
                <w:color w:val="000000" w:themeColor="text1"/>
                <w:sz w:val="24"/>
                <w:szCs w:val="24"/>
              </w:rPr>
              <w:t>Екатериновская</w:t>
            </w:r>
            <w:proofErr w:type="spellEnd"/>
            <w:r w:rsidRPr="00C8633F">
              <w:rPr>
                <w:rFonts w:ascii="Times New Roman" w:hAnsi="Times New Roman"/>
                <w:color w:val="000000" w:themeColor="text1"/>
                <w:sz w:val="24"/>
                <w:szCs w:val="24"/>
              </w:rPr>
              <w:t xml:space="preserve"> – 1</w:t>
            </w:r>
          </w:p>
          <w:p w:rsidR="00C8633F" w:rsidRPr="00C8633F" w:rsidRDefault="00C8633F" w:rsidP="00C8633F">
            <w:pPr>
              <w:pStyle w:val="af7"/>
              <w:spacing w:before="0"/>
              <w:ind w:firstLine="0"/>
              <w:jc w:val="left"/>
              <w:rPr>
                <w:rFonts w:ascii="Times New Roman" w:hAnsi="Times New Roman"/>
                <w:color w:val="000000" w:themeColor="text1"/>
                <w:sz w:val="24"/>
                <w:szCs w:val="24"/>
              </w:rPr>
            </w:pPr>
            <w:r w:rsidRPr="00C8633F">
              <w:rPr>
                <w:rFonts w:ascii="Times New Roman" w:hAnsi="Times New Roman"/>
                <w:color w:val="000000" w:themeColor="text1"/>
                <w:sz w:val="24"/>
                <w:szCs w:val="24"/>
              </w:rPr>
              <w:t>Южно-Орловская-</w:t>
            </w:r>
            <w:proofErr w:type="spellStart"/>
            <w:r w:rsidRPr="00C8633F">
              <w:rPr>
                <w:rFonts w:ascii="Times New Roman" w:hAnsi="Times New Roman"/>
                <w:color w:val="000000" w:themeColor="text1"/>
                <w:sz w:val="24"/>
                <w:szCs w:val="24"/>
              </w:rPr>
              <w:t>Екатериновская</w:t>
            </w:r>
            <w:proofErr w:type="spellEnd"/>
            <w:r w:rsidRPr="00C8633F">
              <w:rPr>
                <w:rFonts w:ascii="Times New Roman" w:hAnsi="Times New Roman"/>
                <w:color w:val="000000" w:themeColor="text1"/>
                <w:sz w:val="24"/>
                <w:szCs w:val="24"/>
              </w:rPr>
              <w:t xml:space="preserve"> – 2</w:t>
            </w:r>
          </w:p>
        </w:tc>
        <w:tc>
          <w:tcPr>
            <w:tcW w:w="3260" w:type="dxa"/>
            <w:vAlign w:val="center"/>
          </w:tcPr>
          <w:p w:rsidR="00C8633F" w:rsidRPr="00C8633F" w:rsidRDefault="00C8633F" w:rsidP="00C8633F">
            <w:pPr>
              <w:pStyle w:val="af7"/>
              <w:spacing w:before="0"/>
              <w:ind w:firstLine="0"/>
              <w:jc w:val="center"/>
              <w:rPr>
                <w:rFonts w:ascii="Times New Roman" w:hAnsi="Times New Roman"/>
                <w:color w:val="000000" w:themeColor="text1"/>
                <w:sz w:val="24"/>
                <w:szCs w:val="24"/>
              </w:rPr>
            </w:pPr>
          </w:p>
          <w:p w:rsidR="00C8633F" w:rsidRPr="00C8633F" w:rsidRDefault="00C8633F" w:rsidP="00C8633F">
            <w:pPr>
              <w:pStyle w:val="af7"/>
              <w:spacing w:before="0"/>
              <w:ind w:firstLine="0"/>
              <w:jc w:val="center"/>
              <w:rPr>
                <w:rFonts w:ascii="Times New Roman" w:hAnsi="Times New Roman"/>
                <w:sz w:val="24"/>
                <w:szCs w:val="24"/>
              </w:rPr>
            </w:pPr>
            <w:r w:rsidRPr="00C8633F">
              <w:rPr>
                <w:rFonts w:ascii="Times New Roman" w:hAnsi="Times New Roman"/>
                <w:sz w:val="24"/>
                <w:szCs w:val="24"/>
              </w:rPr>
              <w:t>23,875</w:t>
            </w:r>
          </w:p>
          <w:p w:rsidR="00C8633F" w:rsidRPr="00C8633F" w:rsidRDefault="00C8633F" w:rsidP="00C8633F">
            <w:pPr>
              <w:pStyle w:val="af7"/>
              <w:spacing w:before="0"/>
              <w:ind w:firstLine="0"/>
              <w:jc w:val="center"/>
              <w:rPr>
                <w:rFonts w:ascii="Times New Roman" w:hAnsi="Times New Roman"/>
                <w:color w:val="000000" w:themeColor="text1"/>
                <w:sz w:val="24"/>
                <w:szCs w:val="24"/>
              </w:rPr>
            </w:pPr>
            <w:r w:rsidRPr="00C8633F">
              <w:rPr>
                <w:rFonts w:ascii="Times New Roman" w:hAnsi="Times New Roman"/>
                <w:sz w:val="24"/>
                <w:szCs w:val="24"/>
              </w:rPr>
              <w:t>23,836</w:t>
            </w:r>
          </w:p>
        </w:tc>
      </w:tr>
      <w:tr w:rsidR="00C8633F" w:rsidRPr="00C8633F" w:rsidTr="00867CCC">
        <w:trPr>
          <w:trHeight w:val="397"/>
        </w:trPr>
        <w:tc>
          <w:tcPr>
            <w:tcW w:w="675" w:type="dxa"/>
            <w:vAlign w:val="center"/>
          </w:tcPr>
          <w:p w:rsidR="00C8633F" w:rsidRPr="00C8633F" w:rsidRDefault="00C8633F" w:rsidP="00C8633F">
            <w:pPr>
              <w:pStyle w:val="af7"/>
              <w:spacing w:before="0"/>
              <w:ind w:firstLine="0"/>
              <w:jc w:val="center"/>
              <w:rPr>
                <w:rFonts w:ascii="Times New Roman" w:hAnsi="Times New Roman"/>
                <w:color w:val="000000" w:themeColor="text1"/>
                <w:sz w:val="24"/>
                <w:szCs w:val="24"/>
              </w:rPr>
            </w:pPr>
            <w:r w:rsidRPr="00C8633F">
              <w:rPr>
                <w:rFonts w:ascii="Times New Roman" w:hAnsi="Times New Roman"/>
                <w:color w:val="000000" w:themeColor="text1"/>
                <w:sz w:val="24"/>
                <w:szCs w:val="24"/>
              </w:rPr>
              <w:t>3</w:t>
            </w:r>
          </w:p>
        </w:tc>
        <w:tc>
          <w:tcPr>
            <w:tcW w:w="5387" w:type="dxa"/>
            <w:vAlign w:val="center"/>
          </w:tcPr>
          <w:p w:rsidR="00C8633F" w:rsidRPr="00C8633F" w:rsidRDefault="00C8633F" w:rsidP="00C8633F">
            <w:pPr>
              <w:pStyle w:val="af7"/>
              <w:spacing w:before="0"/>
              <w:ind w:firstLine="0"/>
              <w:jc w:val="left"/>
              <w:rPr>
                <w:rFonts w:ascii="Times New Roman" w:hAnsi="Times New Roman"/>
                <w:color w:val="000000" w:themeColor="text1"/>
                <w:sz w:val="24"/>
                <w:szCs w:val="24"/>
              </w:rPr>
            </w:pPr>
            <w:r w:rsidRPr="00C8633F">
              <w:rPr>
                <w:rFonts w:ascii="Times New Roman" w:hAnsi="Times New Roman"/>
                <w:color w:val="000000" w:themeColor="text1"/>
                <w:sz w:val="24"/>
                <w:szCs w:val="24"/>
              </w:rPr>
              <w:t>Количество углов поворота, шт.</w:t>
            </w:r>
          </w:p>
          <w:p w:rsidR="00C8633F" w:rsidRPr="00C8633F" w:rsidRDefault="00C8633F" w:rsidP="00C8633F">
            <w:pPr>
              <w:pStyle w:val="af7"/>
              <w:spacing w:before="0"/>
              <w:ind w:firstLine="0"/>
              <w:jc w:val="left"/>
              <w:rPr>
                <w:rFonts w:ascii="Times New Roman" w:hAnsi="Times New Roman"/>
                <w:color w:val="000000" w:themeColor="text1"/>
                <w:sz w:val="24"/>
                <w:szCs w:val="24"/>
              </w:rPr>
            </w:pPr>
            <w:r w:rsidRPr="00C8633F">
              <w:rPr>
                <w:rFonts w:ascii="Times New Roman" w:hAnsi="Times New Roman"/>
                <w:color w:val="000000" w:themeColor="text1"/>
                <w:sz w:val="24"/>
                <w:szCs w:val="24"/>
              </w:rPr>
              <w:t>Южно-Орловская-</w:t>
            </w:r>
            <w:proofErr w:type="spellStart"/>
            <w:r w:rsidRPr="00C8633F">
              <w:rPr>
                <w:rFonts w:ascii="Times New Roman" w:hAnsi="Times New Roman"/>
                <w:color w:val="000000" w:themeColor="text1"/>
                <w:sz w:val="24"/>
                <w:szCs w:val="24"/>
              </w:rPr>
              <w:t>Екатериновская</w:t>
            </w:r>
            <w:proofErr w:type="spellEnd"/>
            <w:r w:rsidRPr="00C8633F">
              <w:rPr>
                <w:rFonts w:ascii="Times New Roman" w:hAnsi="Times New Roman"/>
                <w:color w:val="000000" w:themeColor="text1"/>
                <w:sz w:val="24"/>
                <w:szCs w:val="24"/>
              </w:rPr>
              <w:t xml:space="preserve"> – 1</w:t>
            </w:r>
          </w:p>
          <w:p w:rsidR="00C8633F" w:rsidRPr="00C8633F" w:rsidRDefault="00C8633F" w:rsidP="00C8633F">
            <w:pPr>
              <w:pStyle w:val="af7"/>
              <w:spacing w:before="0"/>
              <w:ind w:firstLine="0"/>
              <w:jc w:val="left"/>
              <w:rPr>
                <w:rFonts w:ascii="Times New Roman" w:hAnsi="Times New Roman"/>
                <w:color w:val="000000" w:themeColor="text1"/>
                <w:sz w:val="24"/>
                <w:szCs w:val="24"/>
              </w:rPr>
            </w:pPr>
            <w:r w:rsidRPr="00C8633F">
              <w:rPr>
                <w:rFonts w:ascii="Times New Roman" w:hAnsi="Times New Roman"/>
                <w:color w:val="000000" w:themeColor="text1"/>
                <w:sz w:val="24"/>
                <w:szCs w:val="24"/>
              </w:rPr>
              <w:t>Южно-Орловская-</w:t>
            </w:r>
            <w:proofErr w:type="spellStart"/>
            <w:r w:rsidRPr="00C8633F">
              <w:rPr>
                <w:rFonts w:ascii="Times New Roman" w:hAnsi="Times New Roman"/>
                <w:color w:val="000000" w:themeColor="text1"/>
                <w:sz w:val="24"/>
                <w:szCs w:val="24"/>
              </w:rPr>
              <w:t>Екатериновская</w:t>
            </w:r>
            <w:proofErr w:type="spellEnd"/>
            <w:r w:rsidRPr="00C8633F">
              <w:rPr>
                <w:rFonts w:ascii="Times New Roman" w:hAnsi="Times New Roman"/>
                <w:color w:val="000000" w:themeColor="text1"/>
                <w:sz w:val="24"/>
                <w:szCs w:val="24"/>
              </w:rPr>
              <w:t xml:space="preserve"> – 2</w:t>
            </w:r>
          </w:p>
        </w:tc>
        <w:tc>
          <w:tcPr>
            <w:tcW w:w="3260" w:type="dxa"/>
            <w:vAlign w:val="bottom"/>
          </w:tcPr>
          <w:p w:rsidR="00C8633F" w:rsidRPr="00C8633F" w:rsidRDefault="00C8633F" w:rsidP="00C8633F">
            <w:pPr>
              <w:pStyle w:val="af7"/>
              <w:spacing w:before="0"/>
              <w:ind w:firstLine="0"/>
              <w:jc w:val="center"/>
              <w:rPr>
                <w:rFonts w:ascii="Times New Roman" w:hAnsi="Times New Roman"/>
                <w:color w:val="000000" w:themeColor="text1"/>
                <w:sz w:val="24"/>
                <w:szCs w:val="24"/>
                <w:lang w:val="en-US"/>
              </w:rPr>
            </w:pPr>
            <w:r w:rsidRPr="00C8633F">
              <w:rPr>
                <w:rFonts w:ascii="Times New Roman" w:hAnsi="Times New Roman"/>
                <w:color w:val="000000" w:themeColor="text1"/>
                <w:sz w:val="24"/>
                <w:szCs w:val="24"/>
                <w:lang w:val="en-US"/>
              </w:rPr>
              <w:t>35</w:t>
            </w:r>
          </w:p>
          <w:p w:rsidR="00C8633F" w:rsidRPr="00C8633F" w:rsidRDefault="00C8633F" w:rsidP="00C8633F">
            <w:pPr>
              <w:pStyle w:val="af7"/>
              <w:spacing w:before="0"/>
              <w:ind w:firstLine="0"/>
              <w:jc w:val="center"/>
              <w:rPr>
                <w:rFonts w:ascii="Times New Roman" w:hAnsi="Times New Roman"/>
                <w:color w:val="000000" w:themeColor="text1"/>
                <w:sz w:val="24"/>
                <w:szCs w:val="24"/>
                <w:lang w:val="en-US"/>
              </w:rPr>
            </w:pPr>
            <w:r w:rsidRPr="00C8633F">
              <w:rPr>
                <w:rFonts w:ascii="Times New Roman" w:hAnsi="Times New Roman"/>
                <w:color w:val="000000" w:themeColor="text1"/>
                <w:sz w:val="24"/>
                <w:szCs w:val="24"/>
                <w:lang w:val="en-US"/>
              </w:rPr>
              <w:t>33</w:t>
            </w:r>
          </w:p>
        </w:tc>
      </w:tr>
      <w:tr w:rsidR="00C8633F" w:rsidRPr="00C8633F" w:rsidTr="00867CCC">
        <w:trPr>
          <w:trHeight w:val="397"/>
        </w:trPr>
        <w:tc>
          <w:tcPr>
            <w:tcW w:w="675" w:type="dxa"/>
            <w:vAlign w:val="center"/>
          </w:tcPr>
          <w:p w:rsidR="00C8633F" w:rsidRPr="00C8633F" w:rsidRDefault="00C8633F" w:rsidP="00C8633F">
            <w:pPr>
              <w:pStyle w:val="af7"/>
              <w:spacing w:before="0"/>
              <w:ind w:firstLine="0"/>
              <w:jc w:val="center"/>
              <w:rPr>
                <w:rFonts w:ascii="Times New Roman" w:hAnsi="Times New Roman"/>
                <w:color w:val="000000" w:themeColor="text1"/>
                <w:sz w:val="24"/>
                <w:szCs w:val="24"/>
              </w:rPr>
            </w:pPr>
            <w:r w:rsidRPr="00C8633F">
              <w:rPr>
                <w:rFonts w:ascii="Times New Roman" w:hAnsi="Times New Roman"/>
                <w:color w:val="000000" w:themeColor="text1"/>
                <w:sz w:val="24"/>
                <w:szCs w:val="24"/>
              </w:rPr>
              <w:t>4</w:t>
            </w:r>
          </w:p>
        </w:tc>
        <w:tc>
          <w:tcPr>
            <w:tcW w:w="5387" w:type="dxa"/>
            <w:vAlign w:val="center"/>
          </w:tcPr>
          <w:p w:rsidR="00C8633F" w:rsidRPr="00C8633F" w:rsidRDefault="00C8633F" w:rsidP="00C8633F">
            <w:pPr>
              <w:pStyle w:val="af7"/>
              <w:spacing w:before="0"/>
              <w:ind w:firstLine="0"/>
              <w:jc w:val="left"/>
              <w:rPr>
                <w:rFonts w:ascii="Times New Roman" w:hAnsi="Times New Roman"/>
                <w:color w:val="000000" w:themeColor="text1"/>
                <w:sz w:val="24"/>
                <w:szCs w:val="24"/>
              </w:rPr>
            </w:pPr>
            <w:r w:rsidRPr="00C8633F">
              <w:rPr>
                <w:rFonts w:ascii="Times New Roman" w:hAnsi="Times New Roman"/>
                <w:color w:val="000000" w:themeColor="text1"/>
                <w:sz w:val="24"/>
                <w:szCs w:val="24"/>
              </w:rPr>
              <w:t>Количество цепей</w:t>
            </w:r>
          </w:p>
        </w:tc>
        <w:tc>
          <w:tcPr>
            <w:tcW w:w="3260" w:type="dxa"/>
            <w:vAlign w:val="center"/>
          </w:tcPr>
          <w:p w:rsidR="00C8633F" w:rsidRPr="00C8633F" w:rsidRDefault="00C8633F" w:rsidP="00C8633F">
            <w:pPr>
              <w:pStyle w:val="af7"/>
              <w:spacing w:before="0"/>
              <w:ind w:firstLine="0"/>
              <w:jc w:val="center"/>
              <w:rPr>
                <w:rFonts w:ascii="Times New Roman" w:hAnsi="Times New Roman"/>
                <w:color w:val="000000" w:themeColor="text1"/>
                <w:sz w:val="24"/>
                <w:szCs w:val="24"/>
              </w:rPr>
            </w:pPr>
            <w:r w:rsidRPr="00C8633F">
              <w:rPr>
                <w:rFonts w:ascii="Times New Roman" w:hAnsi="Times New Roman"/>
                <w:color w:val="000000" w:themeColor="text1"/>
                <w:sz w:val="24"/>
                <w:szCs w:val="24"/>
              </w:rPr>
              <w:t>1</w:t>
            </w:r>
          </w:p>
        </w:tc>
      </w:tr>
      <w:tr w:rsidR="00C8633F" w:rsidRPr="00C8633F" w:rsidTr="00867CCC">
        <w:trPr>
          <w:trHeight w:val="397"/>
        </w:trPr>
        <w:tc>
          <w:tcPr>
            <w:tcW w:w="675" w:type="dxa"/>
            <w:vAlign w:val="center"/>
          </w:tcPr>
          <w:p w:rsidR="00C8633F" w:rsidRPr="00C8633F" w:rsidRDefault="00C8633F" w:rsidP="00C8633F">
            <w:pPr>
              <w:pStyle w:val="af7"/>
              <w:spacing w:before="0"/>
              <w:ind w:firstLine="0"/>
              <w:jc w:val="center"/>
              <w:rPr>
                <w:rFonts w:ascii="Times New Roman" w:hAnsi="Times New Roman"/>
                <w:color w:val="000000" w:themeColor="text1"/>
                <w:sz w:val="24"/>
                <w:szCs w:val="24"/>
              </w:rPr>
            </w:pPr>
            <w:r w:rsidRPr="00C8633F">
              <w:rPr>
                <w:rFonts w:ascii="Times New Roman" w:hAnsi="Times New Roman"/>
                <w:color w:val="000000" w:themeColor="text1"/>
                <w:sz w:val="24"/>
                <w:szCs w:val="24"/>
              </w:rPr>
              <w:t>5</w:t>
            </w:r>
          </w:p>
        </w:tc>
        <w:tc>
          <w:tcPr>
            <w:tcW w:w="5387" w:type="dxa"/>
            <w:vAlign w:val="center"/>
          </w:tcPr>
          <w:p w:rsidR="00C8633F" w:rsidRPr="00C8633F" w:rsidRDefault="00C8633F" w:rsidP="00C8633F">
            <w:pPr>
              <w:pStyle w:val="af7"/>
              <w:spacing w:before="0"/>
              <w:ind w:firstLine="0"/>
              <w:jc w:val="left"/>
              <w:rPr>
                <w:rFonts w:ascii="Times New Roman" w:hAnsi="Times New Roman"/>
                <w:color w:val="000000" w:themeColor="text1"/>
                <w:sz w:val="24"/>
                <w:szCs w:val="24"/>
              </w:rPr>
            </w:pPr>
            <w:r w:rsidRPr="00C8633F">
              <w:rPr>
                <w:rFonts w:ascii="Times New Roman" w:hAnsi="Times New Roman"/>
                <w:color w:val="000000" w:themeColor="text1"/>
                <w:sz w:val="24"/>
                <w:szCs w:val="24"/>
              </w:rPr>
              <w:t>Марка провода</w:t>
            </w:r>
          </w:p>
        </w:tc>
        <w:tc>
          <w:tcPr>
            <w:tcW w:w="3260" w:type="dxa"/>
            <w:vAlign w:val="center"/>
          </w:tcPr>
          <w:p w:rsidR="00C8633F" w:rsidRPr="00C8633F" w:rsidRDefault="00C8633F" w:rsidP="00C8633F">
            <w:pPr>
              <w:pStyle w:val="af7"/>
              <w:spacing w:before="0"/>
              <w:ind w:firstLine="0"/>
              <w:jc w:val="center"/>
              <w:rPr>
                <w:rFonts w:ascii="Times New Roman" w:hAnsi="Times New Roman"/>
                <w:color w:val="000000" w:themeColor="text1"/>
                <w:sz w:val="24"/>
                <w:szCs w:val="24"/>
              </w:rPr>
            </w:pPr>
            <w:r w:rsidRPr="00C8633F">
              <w:rPr>
                <w:rFonts w:ascii="Times New Roman" w:hAnsi="Times New Roman"/>
                <w:color w:val="000000" w:themeColor="text1"/>
                <w:sz w:val="24"/>
                <w:szCs w:val="24"/>
              </w:rPr>
              <w:t>АС 120/19</w:t>
            </w:r>
          </w:p>
        </w:tc>
      </w:tr>
      <w:tr w:rsidR="00C8633F" w:rsidRPr="00C8633F" w:rsidTr="00867CCC">
        <w:trPr>
          <w:trHeight w:val="397"/>
        </w:trPr>
        <w:tc>
          <w:tcPr>
            <w:tcW w:w="675" w:type="dxa"/>
            <w:vAlign w:val="center"/>
          </w:tcPr>
          <w:p w:rsidR="00C8633F" w:rsidRPr="00C8633F" w:rsidRDefault="00C8633F" w:rsidP="00C8633F">
            <w:pPr>
              <w:pStyle w:val="af7"/>
              <w:spacing w:before="0"/>
              <w:ind w:firstLine="0"/>
              <w:jc w:val="center"/>
              <w:rPr>
                <w:rFonts w:ascii="Times New Roman" w:hAnsi="Times New Roman"/>
                <w:color w:val="000000" w:themeColor="text1"/>
                <w:sz w:val="24"/>
                <w:szCs w:val="24"/>
              </w:rPr>
            </w:pPr>
            <w:r w:rsidRPr="00C8633F">
              <w:rPr>
                <w:rFonts w:ascii="Times New Roman" w:hAnsi="Times New Roman"/>
                <w:color w:val="000000" w:themeColor="text1"/>
                <w:sz w:val="24"/>
                <w:szCs w:val="24"/>
              </w:rPr>
              <w:t>6</w:t>
            </w:r>
          </w:p>
        </w:tc>
        <w:tc>
          <w:tcPr>
            <w:tcW w:w="5387" w:type="dxa"/>
            <w:vAlign w:val="center"/>
          </w:tcPr>
          <w:p w:rsidR="00C8633F" w:rsidRPr="00C8633F" w:rsidRDefault="00C8633F" w:rsidP="00C8633F">
            <w:pPr>
              <w:pStyle w:val="af7"/>
              <w:spacing w:before="0"/>
              <w:ind w:firstLine="0"/>
              <w:jc w:val="left"/>
              <w:rPr>
                <w:rFonts w:ascii="Times New Roman" w:hAnsi="Times New Roman"/>
                <w:color w:val="000000" w:themeColor="text1"/>
                <w:sz w:val="24"/>
                <w:szCs w:val="24"/>
              </w:rPr>
            </w:pPr>
            <w:r w:rsidRPr="00C8633F">
              <w:rPr>
                <w:rFonts w:ascii="Times New Roman" w:hAnsi="Times New Roman"/>
                <w:color w:val="000000" w:themeColor="text1"/>
                <w:sz w:val="24"/>
                <w:szCs w:val="24"/>
              </w:rPr>
              <w:t>Марка троса</w:t>
            </w:r>
          </w:p>
        </w:tc>
        <w:tc>
          <w:tcPr>
            <w:tcW w:w="3260" w:type="dxa"/>
            <w:vAlign w:val="center"/>
          </w:tcPr>
          <w:p w:rsidR="00C8633F" w:rsidRPr="00C8633F" w:rsidRDefault="00C8633F" w:rsidP="00C8633F">
            <w:pPr>
              <w:pStyle w:val="af7"/>
              <w:spacing w:before="0"/>
              <w:ind w:firstLine="0"/>
              <w:jc w:val="center"/>
              <w:rPr>
                <w:rFonts w:ascii="Times New Roman" w:hAnsi="Times New Roman"/>
                <w:color w:val="000000" w:themeColor="text1"/>
                <w:sz w:val="24"/>
                <w:szCs w:val="24"/>
              </w:rPr>
            </w:pPr>
            <w:r w:rsidRPr="00C8633F">
              <w:rPr>
                <w:rFonts w:ascii="Times New Roman" w:hAnsi="Times New Roman"/>
                <w:color w:val="000000" w:themeColor="text1"/>
                <w:sz w:val="24"/>
                <w:szCs w:val="24"/>
              </w:rPr>
              <w:t>8,0-МЗ-В-ОЖ-Н-Р</w:t>
            </w:r>
          </w:p>
        </w:tc>
      </w:tr>
      <w:tr w:rsidR="00C8633F" w:rsidRPr="00C8633F" w:rsidTr="00867CCC">
        <w:trPr>
          <w:trHeight w:val="397"/>
        </w:trPr>
        <w:tc>
          <w:tcPr>
            <w:tcW w:w="675" w:type="dxa"/>
            <w:vAlign w:val="center"/>
          </w:tcPr>
          <w:p w:rsidR="00C8633F" w:rsidRPr="00C8633F" w:rsidRDefault="00C8633F" w:rsidP="00C8633F">
            <w:pPr>
              <w:pStyle w:val="af7"/>
              <w:spacing w:before="0"/>
              <w:ind w:firstLine="0"/>
              <w:jc w:val="center"/>
              <w:rPr>
                <w:rFonts w:ascii="Times New Roman" w:hAnsi="Times New Roman"/>
                <w:color w:val="000000" w:themeColor="text1"/>
                <w:sz w:val="24"/>
                <w:szCs w:val="24"/>
              </w:rPr>
            </w:pPr>
            <w:r w:rsidRPr="00C8633F">
              <w:rPr>
                <w:rFonts w:ascii="Times New Roman" w:hAnsi="Times New Roman"/>
                <w:color w:val="000000" w:themeColor="text1"/>
                <w:sz w:val="24"/>
                <w:szCs w:val="24"/>
              </w:rPr>
              <w:t>7</w:t>
            </w:r>
          </w:p>
        </w:tc>
        <w:tc>
          <w:tcPr>
            <w:tcW w:w="5387" w:type="dxa"/>
            <w:vAlign w:val="center"/>
          </w:tcPr>
          <w:p w:rsidR="00C8633F" w:rsidRPr="00C8633F" w:rsidRDefault="00C8633F" w:rsidP="00C8633F">
            <w:pPr>
              <w:pStyle w:val="af7"/>
              <w:spacing w:before="0"/>
              <w:ind w:firstLine="0"/>
              <w:jc w:val="left"/>
              <w:rPr>
                <w:rFonts w:ascii="Times New Roman" w:hAnsi="Times New Roman"/>
                <w:color w:val="000000" w:themeColor="text1"/>
                <w:sz w:val="24"/>
                <w:szCs w:val="24"/>
              </w:rPr>
            </w:pPr>
            <w:r w:rsidRPr="00C8633F">
              <w:rPr>
                <w:rFonts w:ascii="Times New Roman" w:hAnsi="Times New Roman"/>
                <w:color w:val="000000" w:themeColor="text1"/>
                <w:sz w:val="24"/>
                <w:szCs w:val="24"/>
              </w:rPr>
              <w:t xml:space="preserve">Габарит до земли, </w:t>
            </w:r>
            <w:proofErr w:type="gramStart"/>
            <w:r w:rsidRPr="00C8633F">
              <w:rPr>
                <w:rFonts w:ascii="Times New Roman" w:hAnsi="Times New Roman"/>
                <w:color w:val="000000" w:themeColor="text1"/>
                <w:sz w:val="24"/>
                <w:szCs w:val="24"/>
              </w:rPr>
              <w:t>м</w:t>
            </w:r>
            <w:proofErr w:type="gramEnd"/>
          </w:p>
        </w:tc>
        <w:tc>
          <w:tcPr>
            <w:tcW w:w="3260" w:type="dxa"/>
            <w:vAlign w:val="center"/>
          </w:tcPr>
          <w:p w:rsidR="00C8633F" w:rsidRPr="00C8633F" w:rsidRDefault="00C8633F" w:rsidP="00C8633F">
            <w:pPr>
              <w:pStyle w:val="af7"/>
              <w:spacing w:before="0"/>
              <w:ind w:firstLine="0"/>
              <w:jc w:val="center"/>
              <w:rPr>
                <w:rFonts w:ascii="Times New Roman" w:hAnsi="Times New Roman"/>
                <w:color w:val="000000" w:themeColor="text1"/>
                <w:sz w:val="24"/>
                <w:szCs w:val="24"/>
              </w:rPr>
            </w:pPr>
            <w:r w:rsidRPr="00C8633F">
              <w:rPr>
                <w:rFonts w:ascii="Times New Roman" w:hAnsi="Times New Roman"/>
                <w:color w:val="000000" w:themeColor="text1"/>
                <w:sz w:val="24"/>
                <w:szCs w:val="24"/>
              </w:rPr>
              <w:t>7</w:t>
            </w:r>
          </w:p>
        </w:tc>
      </w:tr>
      <w:tr w:rsidR="00C8633F" w:rsidRPr="00C8633F" w:rsidTr="00867CCC">
        <w:trPr>
          <w:trHeight w:val="397"/>
        </w:trPr>
        <w:tc>
          <w:tcPr>
            <w:tcW w:w="675" w:type="dxa"/>
            <w:vAlign w:val="center"/>
          </w:tcPr>
          <w:p w:rsidR="00C8633F" w:rsidRPr="00C8633F" w:rsidRDefault="00C8633F" w:rsidP="00C8633F">
            <w:pPr>
              <w:pStyle w:val="af7"/>
              <w:spacing w:before="0"/>
              <w:ind w:firstLine="0"/>
              <w:jc w:val="center"/>
              <w:rPr>
                <w:rFonts w:ascii="Times New Roman" w:hAnsi="Times New Roman"/>
                <w:color w:val="000000" w:themeColor="text1"/>
                <w:sz w:val="24"/>
                <w:szCs w:val="24"/>
              </w:rPr>
            </w:pPr>
            <w:r w:rsidRPr="00C8633F">
              <w:rPr>
                <w:rFonts w:ascii="Times New Roman" w:hAnsi="Times New Roman"/>
                <w:color w:val="000000" w:themeColor="text1"/>
                <w:sz w:val="24"/>
                <w:szCs w:val="24"/>
              </w:rPr>
              <w:t>8</w:t>
            </w:r>
          </w:p>
        </w:tc>
        <w:tc>
          <w:tcPr>
            <w:tcW w:w="5387" w:type="dxa"/>
            <w:vAlign w:val="center"/>
          </w:tcPr>
          <w:p w:rsidR="00C8633F" w:rsidRPr="00C8633F" w:rsidRDefault="00C8633F" w:rsidP="00C8633F">
            <w:pPr>
              <w:pStyle w:val="af7"/>
              <w:spacing w:before="0"/>
              <w:ind w:firstLine="0"/>
              <w:jc w:val="left"/>
              <w:rPr>
                <w:rFonts w:ascii="Times New Roman" w:hAnsi="Times New Roman"/>
                <w:color w:val="000000" w:themeColor="text1"/>
                <w:sz w:val="24"/>
                <w:szCs w:val="24"/>
              </w:rPr>
            </w:pPr>
            <w:r w:rsidRPr="00C8633F">
              <w:rPr>
                <w:rFonts w:ascii="Times New Roman" w:hAnsi="Times New Roman"/>
                <w:color w:val="000000" w:themeColor="text1"/>
                <w:sz w:val="24"/>
                <w:szCs w:val="24"/>
              </w:rPr>
              <w:t xml:space="preserve">Габарит до автомобильных дорог, </w:t>
            </w:r>
            <w:proofErr w:type="gramStart"/>
            <w:r w:rsidRPr="00C8633F">
              <w:rPr>
                <w:rFonts w:ascii="Times New Roman" w:hAnsi="Times New Roman"/>
                <w:color w:val="000000" w:themeColor="text1"/>
                <w:sz w:val="24"/>
                <w:szCs w:val="24"/>
              </w:rPr>
              <w:t>м</w:t>
            </w:r>
            <w:proofErr w:type="gramEnd"/>
          </w:p>
        </w:tc>
        <w:tc>
          <w:tcPr>
            <w:tcW w:w="3260" w:type="dxa"/>
            <w:vAlign w:val="center"/>
          </w:tcPr>
          <w:p w:rsidR="00C8633F" w:rsidRPr="00C8633F" w:rsidRDefault="00C8633F" w:rsidP="00C8633F">
            <w:pPr>
              <w:pStyle w:val="af7"/>
              <w:spacing w:before="0"/>
              <w:ind w:firstLine="0"/>
              <w:jc w:val="center"/>
              <w:rPr>
                <w:rFonts w:ascii="Times New Roman" w:hAnsi="Times New Roman"/>
                <w:color w:val="000000" w:themeColor="text1"/>
                <w:sz w:val="24"/>
                <w:szCs w:val="24"/>
              </w:rPr>
            </w:pPr>
            <w:r w:rsidRPr="00C8633F">
              <w:rPr>
                <w:rFonts w:ascii="Times New Roman" w:hAnsi="Times New Roman"/>
                <w:color w:val="000000" w:themeColor="text1"/>
                <w:sz w:val="24"/>
                <w:szCs w:val="24"/>
              </w:rPr>
              <w:t>9</w:t>
            </w:r>
          </w:p>
        </w:tc>
      </w:tr>
      <w:tr w:rsidR="00C8633F" w:rsidRPr="00C8633F" w:rsidTr="00867CCC">
        <w:trPr>
          <w:trHeight w:val="397"/>
        </w:trPr>
        <w:tc>
          <w:tcPr>
            <w:tcW w:w="675" w:type="dxa"/>
            <w:vAlign w:val="center"/>
          </w:tcPr>
          <w:p w:rsidR="00C8633F" w:rsidRPr="00C8633F" w:rsidRDefault="00C8633F" w:rsidP="00C8633F">
            <w:pPr>
              <w:pStyle w:val="af7"/>
              <w:spacing w:before="0"/>
              <w:ind w:firstLine="0"/>
              <w:jc w:val="center"/>
              <w:rPr>
                <w:rFonts w:ascii="Times New Roman" w:hAnsi="Times New Roman"/>
                <w:color w:val="000000" w:themeColor="text1"/>
                <w:sz w:val="24"/>
                <w:szCs w:val="24"/>
              </w:rPr>
            </w:pPr>
            <w:r w:rsidRPr="00C8633F">
              <w:rPr>
                <w:rFonts w:ascii="Times New Roman" w:hAnsi="Times New Roman"/>
                <w:color w:val="000000" w:themeColor="text1"/>
                <w:sz w:val="24"/>
                <w:szCs w:val="24"/>
              </w:rPr>
              <w:lastRenderedPageBreak/>
              <w:t>9</w:t>
            </w:r>
          </w:p>
        </w:tc>
        <w:tc>
          <w:tcPr>
            <w:tcW w:w="5387" w:type="dxa"/>
            <w:vAlign w:val="center"/>
          </w:tcPr>
          <w:p w:rsidR="00C8633F" w:rsidRPr="00C8633F" w:rsidRDefault="00C8633F" w:rsidP="00C8633F">
            <w:pPr>
              <w:pStyle w:val="af7"/>
              <w:spacing w:before="0"/>
              <w:ind w:firstLine="0"/>
              <w:jc w:val="left"/>
              <w:rPr>
                <w:rFonts w:ascii="Times New Roman" w:hAnsi="Times New Roman"/>
                <w:color w:val="000000" w:themeColor="text1"/>
                <w:sz w:val="24"/>
                <w:szCs w:val="24"/>
              </w:rPr>
            </w:pPr>
            <w:r w:rsidRPr="00C8633F">
              <w:rPr>
                <w:rFonts w:ascii="Times New Roman" w:hAnsi="Times New Roman"/>
                <w:color w:val="000000" w:themeColor="text1"/>
                <w:sz w:val="24"/>
                <w:szCs w:val="24"/>
              </w:rPr>
              <w:t>Тип изоляции</w:t>
            </w:r>
          </w:p>
        </w:tc>
        <w:tc>
          <w:tcPr>
            <w:tcW w:w="3260" w:type="dxa"/>
            <w:vAlign w:val="center"/>
          </w:tcPr>
          <w:p w:rsidR="00C8633F" w:rsidRPr="00C8633F" w:rsidRDefault="00C8633F" w:rsidP="00C8633F">
            <w:pPr>
              <w:pStyle w:val="af7"/>
              <w:spacing w:before="0"/>
              <w:ind w:firstLine="0"/>
              <w:jc w:val="center"/>
              <w:rPr>
                <w:rFonts w:ascii="Times New Roman" w:hAnsi="Times New Roman"/>
                <w:color w:val="000000" w:themeColor="text1"/>
                <w:sz w:val="24"/>
                <w:szCs w:val="24"/>
              </w:rPr>
            </w:pPr>
            <w:r w:rsidRPr="00C8633F">
              <w:rPr>
                <w:rFonts w:ascii="Times New Roman" w:hAnsi="Times New Roman"/>
                <w:color w:val="000000" w:themeColor="text1"/>
                <w:sz w:val="24"/>
                <w:szCs w:val="24"/>
              </w:rPr>
              <w:t>стеклянная</w:t>
            </w:r>
          </w:p>
        </w:tc>
      </w:tr>
      <w:tr w:rsidR="00C8633F" w:rsidRPr="00C8633F" w:rsidTr="00867CCC">
        <w:trPr>
          <w:trHeight w:val="397"/>
        </w:trPr>
        <w:tc>
          <w:tcPr>
            <w:tcW w:w="675" w:type="dxa"/>
            <w:vAlign w:val="center"/>
          </w:tcPr>
          <w:p w:rsidR="00C8633F" w:rsidRPr="00C8633F" w:rsidRDefault="00C8633F" w:rsidP="00C8633F">
            <w:pPr>
              <w:pStyle w:val="af7"/>
              <w:spacing w:before="0"/>
              <w:ind w:firstLine="0"/>
              <w:jc w:val="center"/>
              <w:rPr>
                <w:rFonts w:ascii="Times New Roman" w:hAnsi="Times New Roman"/>
                <w:color w:val="000000" w:themeColor="text1"/>
                <w:sz w:val="24"/>
                <w:szCs w:val="24"/>
              </w:rPr>
            </w:pPr>
            <w:r w:rsidRPr="00C8633F">
              <w:rPr>
                <w:rFonts w:ascii="Times New Roman" w:hAnsi="Times New Roman"/>
                <w:color w:val="000000" w:themeColor="text1"/>
                <w:sz w:val="24"/>
                <w:szCs w:val="24"/>
              </w:rPr>
              <w:t>10</w:t>
            </w:r>
          </w:p>
        </w:tc>
        <w:tc>
          <w:tcPr>
            <w:tcW w:w="5387" w:type="dxa"/>
            <w:vAlign w:val="center"/>
          </w:tcPr>
          <w:p w:rsidR="00C8633F" w:rsidRPr="00C8633F" w:rsidRDefault="00C8633F" w:rsidP="00C8633F">
            <w:pPr>
              <w:pStyle w:val="af7"/>
              <w:spacing w:before="0"/>
              <w:ind w:firstLine="0"/>
              <w:jc w:val="left"/>
              <w:rPr>
                <w:rFonts w:ascii="Times New Roman" w:hAnsi="Times New Roman"/>
                <w:color w:val="000000" w:themeColor="text1"/>
                <w:sz w:val="24"/>
                <w:szCs w:val="24"/>
              </w:rPr>
            </w:pPr>
            <w:r w:rsidRPr="00C8633F">
              <w:rPr>
                <w:rFonts w:ascii="Times New Roman" w:hAnsi="Times New Roman"/>
                <w:color w:val="000000" w:themeColor="text1"/>
                <w:sz w:val="24"/>
                <w:szCs w:val="24"/>
              </w:rPr>
              <w:t>Тип устанавливаемых опор:</w:t>
            </w:r>
            <w:r w:rsidRPr="00C8633F">
              <w:rPr>
                <w:rFonts w:ascii="Times New Roman" w:hAnsi="Times New Roman"/>
                <w:color w:val="000000" w:themeColor="text1"/>
                <w:sz w:val="24"/>
                <w:szCs w:val="24"/>
              </w:rPr>
              <w:br/>
              <w:t xml:space="preserve">- </w:t>
            </w:r>
            <w:proofErr w:type="gramStart"/>
            <w:r w:rsidRPr="00C8633F">
              <w:rPr>
                <w:rFonts w:ascii="Times New Roman" w:hAnsi="Times New Roman"/>
                <w:color w:val="000000" w:themeColor="text1"/>
                <w:sz w:val="24"/>
                <w:szCs w:val="24"/>
              </w:rPr>
              <w:t>анкерно-угловые</w:t>
            </w:r>
            <w:proofErr w:type="gramEnd"/>
          </w:p>
          <w:p w:rsidR="00C8633F" w:rsidRPr="00C8633F" w:rsidRDefault="00C8633F" w:rsidP="00C8633F">
            <w:pPr>
              <w:pStyle w:val="af7"/>
              <w:spacing w:before="0"/>
              <w:ind w:firstLine="0"/>
              <w:jc w:val="left"/>
              <w:rPr>
                <w:rFonts w:ascii="Times New Roman" w:hAnsi="Times New Roman"/>
                <w:color w:val="000000" w:themeColor="text1"/>
                <w:sz w:val="24"/>
                <w:szCs w:val="24"/>
              </w:rPr>
            </w:pPr>
            <w:r w:rsidRPr="00C8633F">
              <w:rPr>
                <w:rFonts w:ascii="Times New Roman" w:hAnsi="Times New Roman"/>
                <w:color w:val="000000" w:themeColor="text1"/>
                <w:sz w:val="24"/>
                <w:szCs w:val="24"/>
              </w:rPr>
              <w:t>- промежуточные</w:t>
            </w:r>
          </w:p>
        </w:tc>
        <w:tc>
          <w:tcPr>
            <w:tcW w:w="3260" w:type="dxa"/>
            <w:vAlign w:val="bottom"/>
          </w:tcPr>
          <w:p w:rsidR="00C8633F" w:rsidRPr="00C8633F" w:rsidRDefault="00C8633F" w:rsidP="00C8633F">
            <w:pPr>
              <w:pStyle w:val="af7"/>
              <w:spacing w:before="0"/>
              <w:ind w:firstLine="0"/>
              <w:jc w:val="center"/>
              <w:rPr>
                <w:rFonts w:ascii="Times New Roman" w:hAnsi="Times New Roman"/>
                <w:color w:val="000000" w:themeColor="text1"/>
                <w:sz w:val="24"/>
                <w:szCs w:val="24"/>
              </w:rPr>
            </w:pPr>
            <w:r w:rsidRPr="00C8633F">
              <w:rPr>
                <w:rFonts w:ascii="Times New Roman" w:hAnsi="Times New Roman"/>
                <w:color w:val="000000" w:themeColor="text1"/>
                <w:sz w:val="24"/>
                <w:szCs w:val="24"/>
              </w:rPr>
              <w:t>решетчатые</w:t>
            </w:r>
          </w:p>
          <w:p w:rsidR="00C8633F" w:rsidRPr="00C8633F" w:rsidRDefault="00C8633F" w:rsidP="00C8633F">
            <w:pPr>
              <w:pStyle w:val="af7"/>
              <w:spacing w:before="0"/>
              <w:ind w:firstLine="0"/>
              <w:jc w:val="center"/>
              <w:rPr>
                <w:rFonts w:ascii="Times New Roman" w:hAnsi="Times New Roman"/>
                <w:color w:val="000000" w:themeColor="text1"/>
                <w:sz w:val="24"/>
                <w:szCs w:val="24"/>
                <w:highlight w:val="red"/>
              </w:rPr>
            </w:pPr>
            <w:r w:rsidRPr="00C8633F">
              <w:rPr>
                <w:rFonts w:ascii="Times New Roman" w:hAnsi="Times New Roman"/>
                <w:color w:val="000000" w:themeColor="text1"/>
                <w:sz w:val="24"/>
                <w:szCs w:val="24"/>
              </w:rPr>
              <w:t>одностоечные</w:t>
            </w:r>
          </w:p>
        </w:tc>
      </w:tr>
      <w:tr w:rsidR="00C8633F" w:rsidRPr="00C8633F" w:rsidTr="00867CCC">
        <w:trPr>
          <w:trHeight w:val="397"/>
        </w:trPr>
        <w:tc>
          <w:tcPr>
            <w:tcW w:w="675" w:type="dxa"/>
            <w:vAlign w:val="center"/>
          </w:tcPr>
          <w:p w:rsidR="00C8633F" w:rsidRPr="00C8633F" w:rsidRDefault="00C8633F" w:rsidP="00C8633F">
            <w:pPr>
              <w:pStyle w:val="af7"/>
              <w:spacing w:before="0"/>
              <w:ind w:firstLine="0"/>
              <w:jc w:val="center"/>
              <w:rPr>
                <w:rFonts w:ascii="Times New Roman" w:hAnsi="Times New Roman"/>
                <w:color w:val="000000" w:themeColor="text1"/>
                <w:sz w:val="24"/>
                <w:szCs w:val="24"/>
              </w:rPr>
            </w:pPr>
            <w:r w:rsidRPr="00C8633F">
              <w:rPr>
                <w:rFonts w:ascii="Times New Roman" w:hAnsi="Times New Roman"/>
                <w:color w:val="000000" w:themeColor="text1"/>
                <w:sz w:val="24"/>
                <w:szCs w:val="24"/>
              </w:rPr>
              <w:t>11</w:t>
            </w:r>
          </w:p>
        </w:tc>
        <w:tc>
          <w:tcPr>
            <w:tcW w:w="5387" w:type="dxa"/>
          </w:tcPr>
          <w:p w:rsidR="00C8633F" w:rsidRPr="00C8633F" w:rsidRDefault="00C8633F" w:rsidP="00C8633F">
            <w:pPr>
              <w:pStyle w:val="af7"/>
              <w:spacing w:before="0"/>
              <w:ind w:firstLine="0"/>
              <w:jc w:val="left"/>
              <w:rPr>
                <w:rFonts w:ascii="Times New Roman" w:hAnsi="Times New Roman"/>
                <w:color w:val="000000" w:themeColor="text1"/>
                <w:sz w:val="24"/>
                <w:szCs w:val="24"/>
              </w:rPr>
            </w:pPr>
            <w:r w:rsidRPr="00C8633F">
              <w:rPr>
                <w:rFonts w:ascii="Times New Roman" w:hAnsi="Times New Roman"/>
                <w:color w:val="000000" w:themeColor="text1"/>
                <w:sz w:val="24"/>
                <w:szCs w:val="24"/>
              </w:rPr>
              <w:t>Материал опор:</w:t>
            </w:r>
          </w:p>
          <w:p w:rsidR="00C8633F" w:rsidRPr="00C8633F" w:rsidRDefault="00C8633F" w:rsidP="00C8633F">
            <w:pPr>
              <w:pStyle w:val="af7"/>
              <w:spacing w:before="0"/>
              <w:ind w:firstLine="0"/>
              <w:jc w:val="left"/>
              <w:rPr>
                <w:rFonts w:ascii="Times New Roman" w:hAnsi="Times New Roman"/>
                <w:color w:val="000000" w:themeColor="text1"/>
                <w:sz w:val="24"/>
                <w:szCs w:val="24"/>
              </w:rPr>
            </w:pPr>
            <w:r w:rsidRPr="00C8633F">
              <w:rPr>
                <w:rFonts w:ascii="Times New Roman" w:hAnsi="Times New Roman"/>
                <w:color w:val="000000" w:themeColor="text1"/>
                <w:sz w:val="24"/>
                <w:szCs w:val="24"/>
              </w:rPr>
              <w:t>- анкерно-угловые</w:t>
            </w:r>
          </w:p>
          <w:p w:rsidR="00C8633F" w:rsidRPr="00C8633F" w:rsidRDefault="00C8633F" w:rsidP="00C8633F">
            <w:pPr>
              <w:pStyle w:val="af7"/>
              <w:spacing w:before="0"/>
              <w:ind w:firstLine="0"/>
              <w:jc w:val="left"/>
              <w:rPr>
                <w:rFonts w:ascii="Times New Roman" w:hAnsi="Times New Roman"/>
                <w:color w:val="000000" w:themeColor="text1"/>
                <w:sz w:val="24"/>
                <w:szCs w:val="24"/>
              </w:rPr>
            </w:pPr>
            <w:r w:rsidRPr="00C8633F">
              <w:rPr>
                <w:rFonts w:ascii="Times New Roman" w:hAnsi="Times New Roman"/>
                <w:color w:val="000000" w:themeColor="text1"/>
                <w:sz w:val="24"/>
                <w:szCs w:val="24"/>
              </w:rPr>
              <w:t>- промежуточные</w:t>
            </w:r>
          </w:p>
        </w:tc>
        <w:tc>
          <w:tcPr>
            <w:tcW w:w="3260" w:type="dxa"/>
          </w:tcPr>
          <w:p w:rsidR="00C8633F" w:rsidRPr="00C8633F" w:rsidRDefault="00C8633F" w:rsidP="00C8633F">
            <w:pPr>
              <w:pStyle w:val="af7"/>
              <w:spacing w:before="0"/>
              <w:ind w:firstLine="0"/>
              <w:jc w:val="center"/>
              <w:rPr>
                <w:rFonts w:ascii="Times New Roman" w:hAnsi="Times New Roman"/>
                <w:color w:val="000000" w:themeColor="text1"/>
                <w:sz w:val="24"/>
                <w:szCs w:val="24"/>
              </w:rPr>
            </w:pPr>
          </w:p>
          <w:p w:rsidR="00C8633F" w:rsidRPr="00C8633F" w:rsidRDefault="00C8633F" w:rsidP="00C8633F">
            <w:pPr>
              <w:pStyle w:val="af7"/>
              <w:spacing w:before="0"/>
              <w:ind w:firstLine="0"/>
              <w:jc w:val="center"/>
              <w:rPr>
                <w:rFonts w:ascii="Times New Roman" w:hAnsi="Times New Roman"/>
                <w:color w:val="000000" w:themeColor="text1"/>
                <w:sz w:val="24"/>
                <w:szCs w:val="24"/>
              </w:rPr>
            </w:pPr>
            <w:r w:rsidRPr="00C8633F">
              <w:rPr>
                <w:rFonts w:ascii="Times New Roman" w:hAnsi="Times New Roman"/>
                <w:color w:val="000000" w:themeColor="text1"/>
                <w:sz w:val="24"/>
                <w:szCs w:val="24"/>
              </w:rPr>
              <w:t>металл</w:t>
            </w:r>
          </w:p>
          <w:p w:rsidR="00C8633F" w:rsidRPr="00C8633F" w:rsidRDefault="00C8633F" w:rsidP="00C8633F">
            <w:pPr>
              <w:pStyle w:val="af7"/>
              <w:spacing w:before="0"/>
              <w:ind w:firstLine="0"/>
              <w:jc w:val="center"/>
              <w:rPr>
                <w:rFonts w:ascii="Times New Roman" w:hAnsi="Times New Roman"/>
                <w:color w:val="000000" w:themeColor="text1"/>
                <w:sz w:val="24"/>
                <w:szCs w:val="24"/>
              </w:rPr>
            </w:pPr>
            <w:proofErr w:type="spellStart"/>
            <w:proofErr w:type="gramStart"/>
            <w:r w:rsidRPr="00C8633F">
              <w:rPr>
                <w:rFonts w:ascii="Times New Roman" w:hAnsi="Times New Roman"/>
                <w:color w:val="000000" w:themeColor="text1"/>
                <w:sz w:val="24"/>
                <w:szCs w:val="24"/>
              </w:rPr>
              <w:t>ж.б</w:t>
            </w:r>
            <w:proofErr w:type="spellEnd"/>
            <w:proofErr w:type="gramEnd"/>
            <w:r w:rsidRPr="00C8633F">
              <w:rPr>
                <w:rFonts w:ascii="Times New Roman" w:hAnsi="Times New Roman"/>
                <w:color w:val="000000" w:themeColor="text1"/>
                <w:sz w:val="24"/>
                <w:szCs w:val="24"/>
              </w:rPr>
              <w:t>. стойка + металл</w:t>
            </w:r>
          </w:p>
          <w:p w:rsidR="00C8633F" w:rsidRPr="00C8633F" w:rsidRDefault="00C8633F" w:rsidP="00C8633F">
            <w:pPr>
              <w:pStyle w:val="af7"/>
              <w:spacing w:before="0"/>
              <w:ind w:firstLine="0"/>
              <w:jc w:val="center"/>
              <w:rPr>
                <w:rFonts w:ascii="Times New Roman" w:hAnsi="Times New Roman"/>
                <w:color w:val="000000" w:themeColor="text1"/>
                <w:sz w:val="24"/>
                <w:szCs w:val="24"/>
                <w:highlight w:val="red"/>
              </w:rPr>
            </w:pPr>
            <w:proofErr w:type="gramStart"/>
            <w:r w:rsidRPr="00C8633F">
              <w:rPr>
                <w:rFonts w:ascii="Times New Roman" w:hAnsi="Times New Roman"/>
                <w:color w:val="000000" w:themeColor="text1"/>
                <w:sz w:val="24"/>
                <w:szCs w:val="24"/>
              </w:rPr>
              <w:t>металлические</w:t>
            </w:r>
            <w:proofErr w:type="gramEnd"/>
            <w:r w:rsidRPr="00C8633F">
              <w:rPr>
                <w:rFonts w:ascii="Times New Roman" w:hAnsi="Times New Roman"/>
                <w:color w:val="000000" w:themeColor="text1"/>
                <w:sz w:val="24"/>
                <w:szCs w:val="24"/>
              </w:rPr>
              <w:t xml:space="preserve"> (на </w:t>
            </w:r>
            <w:proofErr w:type="spellStart"/>
            <w:r w:rsidRPr="00C8633F">
              <w:rPr>
                <w:rFonts w:ascii="Times New Roman" w:hAnsi="Times New Roman"/>
                <w:color w:val="000000" w:themeColor="text1"/>
                <w:sz w:val="24"/>
                <w:szCs w:val="24"/>
              </w:rPr>
              <w:t>просадочных</w:t>
            </w:r>
            <w:proofErr w:type="spellEnd"/>
            <w:r w:rsidRPr="00C8633F">
              <w:rPr>
                <w:rFonts w:ascii="Times New Roman" w:hAnsi="Times New Roman"/>
                <w:color w:val="000000" w:themeColor="text1"/>
                <w:sz w:val="24"/>
                <w:szCs w:val="24"/>
              </w:rPr>
              <w:t xml:space="preserve"> грунтах)</w:t>
            </w:r>
          </w:p>
        </w:tc>
      </w:tr>
      <w:tr w:rsidR="00C8633F" w:rsidRPr="00C8633F" w:rsidTr="00867CCC">
        <w:trPr>
          <w:trHeight w:val="397"/>
        </w:trPr>
        <w:tc>
          <w:tcPr>
            <w:tcW w:w="675" w:type="dxa"/>
            <w:vAlign w:val="center"/>
          </w:tcPr>
          <w:p w:rsidR="00C8633F" w:rsidRPr="00C8633F" w:rsidRDefault="00C8633F" w:rsidP="00C8633F">
            <w:pPr>
              <w:pStyle w:val="af7"/>
              <w:spacing w:before="0"/>
              <w:ind w:firstLine="0"/>
              <w:jc w:val="center"/>
              <w:rPr>
                <w:rFonts w:ascii="Times New Roman" w:hAnsi="Times New Roman"/>
                <w:color w:val="000000" w:themeColor="text1"/>
                <w:sz w:val="24"/>
                <w:szCs w:val="24"/>
              </w:rPr>
            </w:pPr>
            <w:r w:rsidRPr="00C8633F">
              <w:rPr>
                <w:rFonts w:ascii="Times New Roman" w:hAnsi="Times New Roman"/>
                <w:color w:val="000000" w:themeColor="text1"/>
                <w:sz w:val="24"/>
                <w:szCs w:val="24"/>
              </w:rPr>
              <w:t>12</w:t>
            </w:r>
          </w:p>
        </w:tc>
        <w:tc>
          <w:tcPr>
            <w:tcW w:w="5387" w:type="dxa"/>
            <w:vAlign w:val="center"/>
          </w:tcPr>
          <w:p w:rsidR="00C8633F" w:rsidRPr="00C8633F" w:rsidRDefault="00C8633F" w:rsidP="00C8633F">
            <w:pPr>
              <w:pStyle w:val="af7"/>
              <w:spacing w:before="0"/>
              <w:ind w:firstLine="0"/>
              <w:jc w:val="left"/>
              <w:rPr>
                <w:rFonts w:ascii="Times New Roman" w:hAnsi="Times New Roman"/>
                <w:color w:val="000000" w:themeColor="text1"/>
                <w:sz w:val="24"/>
                <w:szCs w:val="24"/>
              </w:rPr>
            </w:pPr>
            <w:r w:rsidRPr="00C8633F">
              <w:rPr>
                <w:rFonts w:ascii="Times New Roman" w:hAnsi="Times New Roman"/>
                <w:color w:val="000000" w:themeColor="text1"/>
                <w:sz w:val="24"/>
                <w:szCs w:val="24"/>
              </w:rPr>
              <w:t>Фундаменты</w:t>
            </w:r>
          </w:p>
        </w:tc>
        <w:tc>
          <w:tcPr>
            <w:tcW w:w="3260" w:type="dxa"/>
            <w:vAlign w:val="center"/>
          </w:tcPr>
          <w:p w:rsidR="00C8633F" w:rsidRPr="00C8633F" w:rsidRDefault="00C8633F" w:rsidP="00C8633F">
            <w:pPr>
              <w:pStyle w:val="af7"/>
              <w:spacing w:before="0"/>
              <w:ind w:firstLine="0"/>
              <w:jc w:val="center"/>
              <w:rPr>
                <w:rFonts w:ascii="Times New Roman" w:hAnsi="Times New Roman"/>
                <w:color w:val="000000" w:themeColor="text1"/>
                <w:sz w:val="24"/>
                <w:szCs w:val="24"/>
              </w:rPr>
            </w:pPr>
            <w:r w:rsidRPr="00C8633F">
              <w:rPr>
                <w:rFonts w:ascii="Times New Roman" w:hAnsi="Times New Roman"/>
                <w:color w:val="000000" w:themeColor="text1"/>
                <w:sz w:val="24"/>
                <w:szCs w:val="24"/>
              </w:rPr>
              <w:t>грибовидные</w:t>
            </w:r>
          </w:p>
        </w:tc>
      </w:tr>
    </w:tbl>
    <w:p w:rsidR="007B2C1D" w:rsidRDefault="00A605E1" w:rsidP="00A605E1">
      <w:pPr>
        <w:pStyle w:val="af7"/>
        <w:jc w:val="center"/>
        <w:rPr>
          <w:rFonts w:ascii="Times New Roman" w:hAnsi="Times New Roman"/>
          <w:color w:val="000000" w:themeColor="text1"/>
          <w:sz w:val="24"/>
          <w:szCs w:val="24"/>
        </w:rPr>
      </w:pPr>
      <w:r w:rsidRPr="00A605E1">
        <w:rPr>
          <w:rFonts w:ascii="Times New Roman" w:hAnsi="Times New Roman"/>
          <w:i/>
          <w:sz w:val="24"/>
          <w:szCs w:val="24"/>
        </w:rPr>
        <w:t xml:space="preserve">Трассы проектируемых </w:t>
      </w:r>
      <w:proofErr w:type="spellStart"/>
      <w:r w:rsidRPr="00A605E1">
        <w:rPr>
          <w:rFonts w:ascii="Times New Roman" w:hAnsi="Times New Roman"/>
          <w:i/>
          <w:sz w:val="24"/>
          <w:szCs w:val="24"/>
        </w:rPr>
        <w:t>одноцепных</w:t>
      </w:r>
      <w:proofErr w:type="spellEnd"/>
      <w:r w:rsidRPr="00A605E1">
        <w:rPr>
          <w:rFonts w:ascii="Times New Roman" w:hAnsi="Times New Roman"/>
          <w:i/>
          <w:sz w:val="24"/>
          <w:szCs w:val="24"/>
        </w:rPr>
        <w:t xml:space="preserve"> </w:t>
      </w:r>
      <w:proofErr w:type="gramStart"/>
      <w:r w:rsidRPr="00A605E1">
        <w:rPr>
          <w:rFonts w:ascii="Times New Roman" w:hAnsi="Times New Roman"/>
          <w:i/>
          <w:sz w:val="24"/>
          <w:szCs w:val="24"/>
        </w:rPr>
        <w:t>ВЛ</w:t>
      </w:r>
      <w:proofErr w:type="gramEnd"/>
      <w:r w:rsidRPr="00A605E1">
        <w:rPr>
          <w:rFonts w:ascii="Times New Roman" w:hAnsi="Times New Roman"/>
          <w:i/>
          <w:sz w:val="24"/>
          <w:szCs w:val="24"/>
        </w:rPr>
        <w:t xml:space="preserve"> 35 </w:t>
      </w:r>
      <w:proofErr w:type="spellStart"/>
      <w:r w:rsidRPr="00A605E1">
        <w:rPr>
          <w:rFonts w:ascii="Times New Roman" w:hAnsi="Times New Roman"/>
          <w:i/>
          <w:sz w:val="24"/>
          <w:szCs w:val="24"/>
        </w:rPr>
        <w:t>кВ</w:t>
      </w:r>
      <w:r w:rsidR="007B2C1D" w:rsidRPr="00A605E1">
        <w:rPr>
          <w:rFonts w:ascii="Times New Roman" w:hAnsi="Times New Roman"/>
          <w:i/>
          <w:sz w:val="24"/>
          <w:szCs w:val="24"/>
        </w:rPr>
        <w:t>.</w:t>
      </w:r>
      <w:proofErr w:type="spellEnd"/>
    </w:p>
    <w:p w:rsidR="00C8633F" w:rsidRPr="00C8633F" w:rsidRDefault="00C8633F" w:rsidP="00C8633F">
      <w:pPr>
        <w:pStyle w:val="af7"/>
        <w:rPr>
          <w:rFonts w:ascii="Times New Roman" w:hAnsi="Times New Roman"/>
          <w:color w:val="000000" w:themeColor="text1"/>
          <w:sz w:val="24"/>
          <w:szCs w:val="24"/>
        </w:rPr>
      </w:pPr>
      <w:r w:rsidRPr="00C8633F">
        <w:rPr>
          <w:rFonts w:ascii="Times New Roman" w:hAnsi="Times New Roman"/>
          <w:color w:val="000000" w:themeColor="text1"/>
          <w:sz w:val="24"/>
          <w:szCs w:val="24"/>
        </w:rPr>
        <w:t xml:space="preserve">Для перевода существующих нагрузок на проектируемую ПС 35/10 </w:t>
      </w:r>
      <w:proofErr w:type="spellStart"/>
      <w:r w:rsidRPr="00C8633F">
        <w:rPr>
          <w:rFonts w:ascii="Times New Roman" w:hAnsi="Times New Roman"/>
          <w:color w:val="000000" w:themeColor="text1"/>
          <w:sz w:val="24"/>
          <w:szCs w:val="24"/>
        </w:rPr>
        <w:t>кВ</w:t>
      </w:r>
      <w:proofErr w:type="spellEnd"/>
      <w:r w:rsidRPr="00C8633F">
        <w:rPr>
          <w:rFonts w:ascii="Times New Roman" w:hAnsi="Times New Roman"/>
          <w:color w:val="000000" w:themeColor="text1"/>
          <w:sz w:val="24"/>
          <w:szCs w:val="24"/>
        </w:rPr>
        <w:t xml:space="preserve"> «Южно-Орловская» выполняется проектирование отдельных </w:t>
      </w:r>
      <w:proofErr w:type="gramStart"/>
      <w:r w:rsidRPr="00C8633F">
        <w:rPr>
          <w:rFonts w:ascii="Times New Roman" w:hAnsi="Times New Roman"/>
          <w:color w:val="000000" w:themeColor="text1"/>
          <w:sz w:val="24"/>
          <w:szCs w:val="24"/>
        </w:rPr>
        <w:t>ВЛ</w:t>
      </w:r>
      <w:proofErr w:type="gramEnd"/>
      <w:r w:rsidRPr="00C8633F">
        <w:rPr>
          <w:rFonts w:ascii="Times New Roman" w:hAnsi="Times New Roman"/>
          <w:color w:val="000000" w:themeColor="text1"/>
          <w:sz w:val="24"/>
          <w:szCs w:val="24"/>
        </w:rPr>
        <w:t xml:space="preserve"> 10 </w:t>
      </w:r>
      <w:proofErr w:type="spellStart"/>
      <w:r w:rsidRPr="00C8633F">
        <w:rPr>
          <w:rFonts w:ascii="Times New Roman" w:hAnsi="Times New Roman"/>
          <w:color w:val="000000" w:themeColor="text1"/>
          <w:sz w:val="24"/>
          <w:szCs w:val="24"/>
        </w:rPr>
        <w:t>кВ</w:t>
      </w:r>
      <w:proofErr w:type="spellEnd"/>
      <w:r w:rsidRPr="00C8633F">
        <w:rPr>
          <w:rFonts w:ascii="Times New Roman" w:hAnsi="Times New Roman"/>
          <w:color w:val="000000" w:themeColor="text1"/>
          <w:sz w:val="24"/>
          <w:szCs w:val="24"/>
        </w:rPr>
        <w:t xml:space="preserve">: </w:t>
      </w:r>
    </w:p>
    <w:p w:rsidR="00C8633F" w:rsidRPr="00C8633F" w:rsidRDefault="00C8633F" w:rsidP="007B2C1D">
      <w:pPr>
        <w:pStyle w:val="af7"/>
        <w:spacing w:before="0"/>
        <w:ind w:firstLine="0"/>
        <w:jc w:val="left"/>
        <w:rPr>
          <w:rFonts w:ascii="Times New Roman" w:hAnsi="Times New Roman"/>
          <w:color w:val="000000" w:themeColor="text1"/>
          <w:sz w:val="24"/>
          <w:szCs w:val="24"/>
        </w:rPr>
      </w:pPr>
      <w:r w:rsidRPr="00C8633F">
        <w:rPr>
          <w:rFonts w:ascii="Times New Roman" w:hAnsi="Times New Roman"/>
          <w:color w:val="000000" w:themeColor="text1"/>
          <w:sz w:val="24"/>
          <w:szCs w:val="24"/>
        </w:rPr>
        <w:t>от 1 секции шин:</w:t>
      </w:r>
    </w:p>
    <w:p w:rsidR="00C8633F" w:rsidRPr="00C8633F" w:rsidRDefault="00C8633F" w:rsidP="00C8633F">
      <w:pPr>
        <w:pStyle w:val="a0"/>
        <w:numPr>
          <w:ilvl w:val="0"/>
          <w:numId w:val="28"/>
        </w:numPr>
        <w:tabs>
          <w:tab w:val="clear" w:pos="1038"/>
          <w:tab w:val="num" w:pos="1134"/>
        </w:tabs>
        <w:rPr>
          <w:rFonts w:ascii="Times New Roman" w:hAnsi="Times New Roman"/>
          <w:color w:val="000000" w:themeColor="text1"/>
          <w:sz w:val="24"/>
          <w:szCs w:val="24"/>
        </w:rPr>
      </w:pPr>
      <w:r w:rsidRPr="00C8633F">
        <w:rPr>
          <w:rFonts w:ascii="Times New Roman" w:hAnsi="Times New Roman"/>
          <w:color w:val="000000" w:themeColor="text1"/>
          <w:sz w:val="24"/>
          <w:szCs w:val="24"/>
        </w:rPr>
        <w:t xml:space="preserve"> Проектируемая </w:t>
      </w:r>
      <w:proofErr w:type="gramStart"/>
      <w:r w:rsidRPr="00C8633F">
        <w:rPr>
          <w:rFonts w:ascii="Times New Roman" w:hAnsi="Times New Roman"/>
          <w:color w:val="000000" w:themeColor="text1"/>
          <w:sz w:val="24"/>
          <w:szCs w:val="24"/>
        </w:rPr>
        <w:t>ВЛ</w:t>
      </w:r>
      <w:proofErr w:type="gramEnd"/>
      <w:r w:rsidRPr="00C8633F">
        <w:rPr>
          <w:rFonts w:ascii="Times New Roman" w:hAnsi="Times New Roman"/>
          <w:color w:val="000000" w:themeColor="text1"/>
          <w:sz w:val="24"/>
          <w:szCs w:val="24"/>
        </w:rPr>
        <w:t xml:space="preserve"> 10 </w:t>
      </w:r>
      <w:proofErr w:type="spellStart"/>
      <w:r w:rsidRPr="00C8633F">
        <w:rPr>
          <w:rFonts w:ascii="Times New Roman" w:hAnsi="Times New Roman"/>
          <w:color w:val="000000" w:themeColor="text1"/>
          <w:sz w:val="24"/>
          <w:szCs w:val="24"/>
        </w:rPr>
        <w:t>кВ</w:t>
      </w:r>
      <w:proofErr w:type="spellEnd"/>
      <w:r w:rsidRPr="00C8633F">
        <w:rPr>
          <w:rFonts w:ascii="Times New Roman" w:hAnsi="Times New Roman"/>
          <w:color w:val="000000" w:themeColor="text1"/>
          <w:sz w:val="24"/>
          <w:szCs w:val="24"/>
        </w:rPr>
        <w:t xml:space="preserve"> Ф-1 - для электроснабжения скважин №№ 33, 35, 36, 37, 38, 40, 43, 46 Южно-Орловского месторождения, АГЗУ-3;  </w:t>
      </w:r>
    </w:p>
    <w:p w:rsidR="00C8633F" w:rsidRPr="00C8633F" w:rsidRDefault="00C8633F" w:rsidP="00C8633F">
      <w:pPr>
        <w:pStyle w:val="a0"/>
        <w:numPr>
          <w:ilvl w:val="0"/>
          <w:numId w:val="28"/>
        </w:numPr>
        <w:tabs>
          <w:tab w:val="clear" w:pos="1038"/>
          <w:tab w:val="num" w:pos="1134"/>
        </w:tabs>
        <w:rPr>
          <w:rFonts w:ascii="Times New Roman" w:hAnsi="Times New Roman"/>
          <w:color w:val="000000" w:themeColor="text1"/>
          <w:sz w:val="24"/>
          <w:szCs w:val="24"/>
        </w:rPr>
      </w:pPr>
      <w:r w:rsidRPr="00C8633F">
        <w:rPr>
          <w:rFonts w:ascii="Times New Roman" w:hAnsi="Times New Roman"/>
          <w:color w:val="000000" w:themeColor="text1"/>
          <w:sz w:val="24"/>
          <w:szCs w:val="24"/>
        </w:rPr>
        <w:t xml:space="preserve">Проектируемая </w:t>
      </w:r>
      <w:proofErr w:type="gramStart"/>
      <w:r w:rsidRPr="00C8633F">
        <w:rPr>
          <w:rFonts w:ascii="Times New Roman" w:hAnsi="Times New Roman"/>
          <w:color w:val="000000" w:themeColor="text1"/>
          <w:sz w:val="24"/>
          <w:szCs w:val="24"/>
        </w:rPr>
        <w:t>ВЛ</w:t>
      </w:r>
      <w:proofErr w:type="gramEnd"/>
      <w:r w:rsidRPr="00C8633F">
        <w:rPr>
          <w:rFonts w:ascii="Times New Roman" w:hAnsi="Times New Roman"/>
          <w:color w:val="000000" w:themeColor="text1"/>
          <w:sz w:val="24"/>
          <w:szCs w:val="24"/>
        </w:rPr>
        <w:t xml:space="preserve"> 10 </w:t>
      </w:r>
      <w:proofErr w:type="spellStart"/>
      <w:r w:rsidRPr="00C8633F">
        <w:rPr>
          <w:rFonts w:ascii="Times New Roman" w:hAnsi="Times New Roman"/>
          <w:color w:val="000000" w:themeColor="text1"/>
          <w:sz w:val="24"/>
          <w:szCs w:val="24"/>
        </w:rPr>
        <w:t>кВ</w:t>
      </w:r>
      <w:proofErr w:type="spellEnd"/>
      <w:r w:rsidRPr="00C8633F">
        <w:rPr>
          <w:rFonts w:ascii="Times New Roman" w:hAnsi="Times New Roman"/>
          <w:color w:val="000000" w:themeColor="text1"/>
          <w:sz w:val="24"/>
          <w:szCs w:val="24"/>
        </w:rPr>
        <w:t xml:space="preserve"> Ф-2 - для электроснабжения узлов запорной арматуры № 1, 2, 3 и № 4; </w:t>
      </w:r>
    </w:p>
    <w:p w:rsidR="00C8633F" w:rsidRPr="00C8633F" w:rsidRDefault="00C8633F" w:rsidP="00C8633F">
      <w:pPr>
        <w:pStyle w:val="a0"/>
        <w:numPr>
          <w:ilvl w:val="0"/>
          <w:numId w:val="28"/>
        </w:numPr>
        <w:tabs>
          <w:tab w:val="clear" w:pos="1038"/>
          <w:tab w:val="num" w:pos="1134"/>
        </w:tabs>
        <w:rPr>
          <w:rFonts w:ascii="Times New Roman" w:hAnsi="Times New Roman"/>
          <w:color w:val="000000" w:themeColor="text1"/>
          <w:sz w:val="24"/>
          <w:szCs w:val="24"/>
        </w:rPr>
      </w:pPr>
      <w:r w:rsidRPr="00C8633F">
        <w:rPr>
          <w:rFonts w:ascii="Times New Roman" w:hAnsi="Times New Roman"/>
          <w:color w:val="000000" w:themeColor="text1"/>
          <w:sz w:val="24"/>
          <w:szCs w:val="24"/>
        </w:rPr>
        <w:t xml:space="preserve">Проектируемая </w:t>
      </w:r>
      <w:proofErr w:type="gramStart"/>
      <w:r w:rsidRPr="00C8633F">
        <w:rPr>
          <w:rFonts w:ascii="Times New Roman" w:hAnsi="Times New Roman"/>
          <w:color w:val="000000" w:themeColor="text1"/>
          <w:sz w:val="24"/>
          <w:szCs w:val="24"/>
        </w:rPr>
        <w:t>ВЛ</w:t>
      </w:r>
      <w:proofErr w:type="gramEnd"/>
      <w:r w:rsidRPr="00C8633F">
        <w:rPr>
          <w:rFonts w:ascii="Times New Roman" w:hAnsi="Times New Roman"/>
          <w:color w:val="000000" w:themeColor="text1"/>
          <w:sz w:val="24"/>
          <w:szCs w:val="24"/>
        </w:rPr>
        <w:t xml:space="preserve"> 10 </w:t>
      </w:r>
      <w:proofErr w:type="spellStart"/>
      <w:r w:rsidRPr="00C8633F">
        <w:rPr>
          <w:rFonts w:ascii="Times New Roman" w:hAnsi="Times New Roman"/>
          <w:color w:val="000000" w:themeColor="text1"/>
          <w:sz w:val="24"/>
          <w:szCs w:val="24"/>
        </w:rPr>
        <w:t>кВ</w:t>
      </w:r>
      <w:proofErr w:type="spellEnd"/>
      <w:r w:rsidRPr="00C8633F">
        <w:rPr>
          <w:rFonts w:ascii="Times New Roman" w:hAnsi="Times New Roman"/>
          <w:color w:val="000000" w:themeColor="text1"/>
          <w:sz w:val="24"/>
          <w:szCs w:val="24"/>
        </w:rPr>
        <w:t xml:space="preserve"> Ф-3 - для электроснабжения существующих скважин в районе ДНС «Южно-Орловская» (после РП-10-1/3) и первый источник питания ДНС «Южно-Орловская;</w:t>
      </w:r>
    </w:p>
    <w:p w:rsidR="00C8633F" w:rsidRPr="00C8633F" w:rsidRDefault="00C8633F" w:rsidP="007B2C1D">
      <w:pPr>
        <w:pStyle w:val="af7"/>
        <w:spacing w:before="0"/>
        <w:ind w:firstLine="0"/>
        <w:rPr>
          <w:rFonts w:ascii="Times New Roman" w:hAnsi="Times New Roman"/>
          <w:color w:val="000000" w:themeColor="text1"/>
          <w:sz w:val="24"/>
          <w:szCs w:val="24"/>
        </w:rPr>
      </w:pPr>
      <w:r w:rsidRPr="00C8633F">
        <w:rPr>
          <w:rFonts w:ascii="Times New Roman" w:hAnsi="Times New Roman"/>
          <w:color w:val="000000" w:themeColor="text1"/>
          <w:sz w:val="24"/>
          <w:szCs w:val="24"/>
        </w:rPr>
        <w:t xml:space="preserve">от 2 секции шин: </w:t>
      </w:r>
    </w:p>
    <w:p w:rsidR="00C8633F" w:rsidRPr="007B2C1D" w:rsidRDefault="00C8633F" w:rsidP="007B2C1D">
      <w:pPr>
        <w:pStyle w:val="a0"/>
        <w:numPr>
          <w:ilvl w:val="0"/>
          <w:numId w:val="30"/>
        </w:numPr>
        <w:tabs>
          <w:tab w:val="clear" w:pos="1038"/>
          <w:tab w:val="num" w:pos="1134"/>
        </w:tabs>
        <w:ind w:hanging="11"/>
        <w:rPr>
          <w:rFonts w:ascii="Times New Roman" w:hAnsi="Times New Roman"/>
          <w:color w:val="000000" w:themeColor="text1"/>
          <w:sz w:val="24"/>
          <w:szCs w:val="24"/>
        </w:rPr>
      </w:pPr>
      <w:r w:rsidRPr="007B2C1D">
        <w:rPr>
          <w:rFonts w:ascii="Times New Roman" w:hAnsi="Times New Roman"/>
          <w:color w:val="000000" w:themeColor="text1"/>
          <w:sz w:val="24"/>
          <w:szCs w:val="24"/>
        </w:rPr>
        <w:t xml:space="preserve">Проектируемая </w:t>
      </w:r>
      <w:proofErr w:type="gramStart"/>
      <w:r w:rsidRPr="007B2C1D">
        <w:rPr>
          <w:rFonts w:ascii="Times New Roman" w:hAnsi="Times New Roman"/>
          <w:color w:val="000000" w:themeColor="text1"/>
          <w:sz w:val="24"/>
          <w:szCs w:val="24"/>
        </w:rPr>
        <w:t>ВЛ</w:t>
      </w:r>
      <w:proofErr w:type="gramEnd"/>
      <w:r w:rsidRPr="007B2C1D">
        <w:rPr>
          <w:rFonts w:ascii="Times New Roman" w:hAnsi="Times New Roman"/>
          <w:color w:val="000000" w:themeColor="text1"/>
          <w:sz w:val="24"/>
          <w:szCs w:val="24"/>
        </w:rPr>
        <w:t xml:space="preserve"> 10 </w:t>
      </w:r>
      <w:proofErr w:type="spellStart"/>
      <w:r w:rsidRPr="007B2C1D">
        <w:rPr>
          <w:rFonts w:ascii="Times New Roman" w:hAnsi="Times New Roman"/>
          <w:color w:val="000000" w:themeColor="text1"/>
          <w:sz w:val="24"/>
          <w:szCs w:val="24"/>
        </w:rPr>
        <w:t>кВ</w:t>
      </w:r>
      <w:proofErr w:type="spellEnd"/>
      <w:r w:rsidRPr="007B2C1D">
        <w:rPr>
          <w:rFonts w:ascii="Times New Roman" w:hAnsi="Times New Roman"/>
          <w:color w:val="000000" w:themeColor="text1"/>
          <w:sz w:val="24"/>
          <w:szCs w:val="24"/>
        </w:rPr>
        <w:t xml:space="preserve"> Ф-4 - для электроснабжения скважин №№</w:t>
      </w:r>
      <w:r w:rsidRPr="007B2C1D">
        <w:rPr>
          <w:rFonts w:ascii="Times New Roman" w:hAnsi="Times New Roman"/>
          <w:color w:val="000000" w:themeColor="text1"/>
          <w:sz w:val="24"/>
          <w:szCs w:val="24"/>
          <w:lang w:val="en-US"/>
        </w:rPr>
        <w:t> </w:t>
      </w:r>
      <w:r w:rsidRPr="007B2C1D">
        <w:rPr>
          <w:rFonts w:ascii="Times New Roman" w:hAnsi="Times New Roman"/>
          <w:color w:val="000000" w:themeColor="text1"/>
          <w:sz w:val="24"/>
          <w:szCs w:val="24"/>
        </w:rPr>
        <w:t>28, 29, 30, 31, 32, 39, 47  Южно-Орловского месторождения, АГЗУ-2;</w:t>
      </w:r>
    </w:p>
    <w:p w:rsidR="00F56029" w:rsidRPr="00F56029" w:rsidRDefault="00C8633F" w:rsidP="00F56029">
      <w:pPr>
        <w:pStyle w:val="af2"/>
        <w:numPr>
          <w:ilvl w:val="0"/>
          <w:numId w:val="30"/>
        </w:numPr>
        <w:ind w:hanging="11"/>
        <w:rPr>
          <w:rFonts w:ascii="Times New Roman" w:hAnsi="Times New Roman" w:cs="Times New Roman"/>
          <w:i/>
          <w:sz w:val="24"/>
          <w:szCs w:val="24"/>
        </w:rPr>
      </w:pPr>
      <w:r w:rsidRPr="007B2C1D">
        <w:rPr>
          <w:rFonts w:ascii="Times New Roman" w:hAnsi="Times New Roman" w:cs="Times New Roman"/>
          <w:color w:val="000000" w:themeColor="text1"/>
          <w:sz w:val="24"/>
          <w:szCs w:val="24"/>
        </w:rPr>
        <w:t xml:space="preserve">Проектируемая </w:t>
      </w:r>
      <w:proofErr w:type="gramStart"/>
      <w:r w:rsidRPr="007B2C1D">
        <w:rPr>
          <w:rFonts w:ascii="Times New Roman" w:hAnsi="Times New Roman" w:cs="Times New Roman"/>
          <w:color w:val="000000" w:themeColor="text1"/>
          <w:sz w:val="24"/>
          <w:szCs w:val="24"/>
        </w:rPr>
        <w:t>ВЛ</w:t>
      </w:r>
      <w:proofErr w:type="gramEnd"/>
      <w:r w:rsidRPr="007B2C1D">
        <w:rPr>
          <w:rFonts w:ascii="Times New Roman" w:hAnsi="Times New Roman" w:cs="Times New Roman"/>
          <w:color w:val="000000" w:themeColor="text1"/>
          <w:sz w:val="24"/>
          <w:szCs w:val="24"/>
        </w:rPr>
        <w:t xml:space="preserve"> 10 </w:t>
      </w:r>
      <w:proofErr w:type="spellStart"/>
      <w:r w:rsidRPr="007B2C1D">
        <w:rPr>
          <w:rFonts w:ascii="Times New Roman" w:hAnsi="Times New Roman" w:cs="Times New Roman"/>
          <w:color w:val="000000" w:themeColor="text1"/>
          <w:sz w:val="24"/>
          <w:szCs w:val="24"/>
        </w:rPr>
        <w:t>кВ</w:t>
      </w:r>
      <w:proofErr w:type="spellEnd"/>
      <w:r w:rsidRPr="007B2C1D">
        <w:rPr>
          <w:rFonts w:ascii="Times New Roman" w:hAnsi="Times New Roman" w:cs="Times New Roman"/>
          <w:color w:val="000000" w:themeColor="text1"/>
          <w:sz w:val="24"/>
          <w:szCs w:val="24"/>
        </w:rPr>
        <w:t xml:space="preserve"> Ф-6 – для электроснабжения КТП 10/0,4 </w:t>
      </w:r>
      <w:proofErr w:type="spellStart"/>
      <w:r w:rsidRPr="007B2C1D">
        <w:rPr>
          <w:rFonts w:ascii="Times New Roman" w:hAnsi="Times New Roman" w:cs="Times New Roman"/>
          <w:color w:val="000000" w:themeColor="text1"/>
          <w:sz w:val="24"/>
          <w:szCs w:val="24"/>
        </w:rPr>
        <w:t>кВ</w:t>
      </w:r>
      <w:proofErr w:type="spellEnd"/>
      <w:r w:rsidRPr="007B2C1D">
        <w:rPr>
          <w:rFonts w:ascii="Times New Roman" w:hAnsi="Times New Roman" w:cs="Times New Roman"/>
          <w:color w:val="000000" w:themeColor="text1"/>
          <w:sz w:val="24"/>
          <w:szCs w:val="24"/>
        </w:rPr>
        <w:t xml:space="preserve"> №</w:t>
      </w:r>
      <w:r w:rsidRPr="007B2C1D">
        <w:rPr>
          <w:rFonts w:ascii="Times New Roman" w:hAnsi="Times New Roman" w:cs="Times New Roman"/>
          <w:color w:val="000000" w:themeColor="text1"/>
          <w:sz w:val="24"/>
          <w:szCs w:val="24"/>
          <w:lang w:val="en-US"/>
        </w:rPr>
        <w:t> </w:t>
      </w:r>
      <w:r w:rsidRPr="007B2C1D">
        <w:rPr>
          <w:rFonts w:ascii="Times New Roman" w:hAnsi="Times New Roman" w:cs="Times New Roman"/>
          <w:color w:val="000000" w:themeColor="text1"/>
          <w:sz w:val="24"/>
          <w:szCs w:val="24"/>
        </w:rPr>
        <w:t>3/63, №</w:t>
      </w:r>
      <w:r w:rsidRPr="007B2C1D">
        <w:rPr>
          <w:rFonts w:ascii="Times New Roman" w:hAnsi="Times New Roman" w:cs="Times New Roman"/>
          <w:color w:val="000000" w:themeColor="text1"/>
          <w:sz w:val="24"/>
          <w:szCs w:val="24"/>
          <w:lang w:val="en-US"/>
        </w:rPr>
        <w:t> </w:t>
      </w:r>
      <w:r w:rsidRPr="007B2C1D">
        <w:rPr>
          <w:rFonts w:ascii="Times New Roman" w:hAnsi="Times New Roman" w:cs="Times New Roman"/>
          <w:color w:val="000000" w:themeColor="text1"/>
          <w:sz w:val="24"/>
          <w:szCs w:val="24"/>
        </w:rPr>
        <w:t>8/160 и второй источник питания ДНС Южно-Орловская.</w:t>
      </w:r>
    </w:p>
    <w:p w:rsidR="007B2C1D" w:rsidRPr="00F56029" w:rsidRDefault="007B2C1D" w:rsidP="00F56029">
      <w:pPr>
        <w:pStyle w:val="af2"/>
        <w:spacing w:before="120" w:after="0"/>
        <w:jc w:val="center"/>
        <w:rPr>
          <w:rFonts w:ascii="Times New Roman" w:hAnsi="Times New Roman" w:cs="Times New Roman"/>
          <w:sz w:val="24"/>
          <w:szCs w:val="24"/>
        </w:rPr>
      </w:pPr>
      <w:r w:rsidRPr="00F56029">
        <w:rPr>
          <w:rFonts w:ascii="Times New Roman" w:hAnsi="Times New Roman" w:cs="Times New Roman"/>
          <w:sz w:val="24"/>
          <w:szCs w:val="24"/>
        </w:rPr>
        <w:t xml:space="preserve">Основные технические характеристики </w:t>
      </w:r>
      <w:proofErr w:type="gramStart"/>
      <w:r w:rsidRPr="00F56029">
        <w:rPr>
          <w:rFonts w:ascii="Times New Roman" w:hAnsi="Times New Roman" w:cs="Times New Roman"/>
          <w:sz w:val="24"/>
          <w:szCs w:val="24"/>
        </w:rPr>
        <w:t>ВЛ</w:t>
      </w:r>
      <w:proofErr w:type="gramEnd"/>
      <w:r w:rsidRPr="00F56029">
        <w:rPr>
          <w:rFonts w:ascii="Times New Roman" w:hAnsi="Times New Roman" w:cs="Times New Roman"/>
          <w:sz w:val="24"/>
          <w:szCs w:val="24"/>
        </w:rPr>
        <w:t xml:space="preserve"> 10 </w:t>
      </w:r>
      <w:proofErr w:type="spellStart"/>
      <w:r w:rsidRPr="00F56029">
        <w:rPr>
          <w:rFonts w:ascii="Times New Roman" w:hAnsi="Times New Roman" w:cs="Times New Roman"/>
          <w:sz w:val="24"/>
          <w:szCs w:val="24"/>
        </w:rPr>
        <w:t>кВ</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387"/>
        <w:gridCol w:w="3260"/>
      </w:tblGrid>
      <w:tr w:rsidR="007B2C1D" w:rsidRPr="00A605E1" w:rsidTr="00867CCC">
        <w:trPr>
          <w:trHeight w:val="454"/>
        </w:trPr>
        <w:tc>
          <w:tcPr>
            <w:tcW w:w="675" w:type="dxa"/>
            <w:vAlign w:val="center"/>
          </w:tcPr>
          <w:p w:rsidR="007B2C1D" w:rsidRPr="00A605E1" w:rsidRDefault="007B2C1D" w:rsidP="00867CCC">
            <w:pPr>
              <w:pStyle w:val="af7"/>
              <w:spacing w:before="0"/>
              <w:ind w:firstLine="0"/>
              <w:jc w:val="center"/>
              <w:rPr>
                <w:rFonts w:ascii="Times New Roman" w:hAnsi="Times New Roman"/>
                <w:color w:val="000000" w:themeColor="text1"/>
                <w:sz w:val="24"/>
                <w:szCs w:val="24"/>
              </w:rPr>
            </w:pPr>
            <w:r w:rsidRPr="00A605E1">
              <w:rPr>
                <w:rFonts w:ascii="Times New Roman" w:hAnsi="Times New Roman"/>
                <w:color w:val="000000" w:themeColor="text1"/>
                <w:sz w:val="24"/>
                <w:szCs w:val="24"/>
              </w:rPr>
              <w:t xml:space="preserve">№ </w:t>
            </w:r>
            <w:proofErr w:type="gramStart"/>
            <w:r w:rsidRPr="00A605E1">
              <w:rPr>
                <w:rFonts w:ascii="Times New Roman" w:hAnsi="Times New Roman"/>
                <w:color w:val="000000" w:themeColor="text1"/>
                <w:sz w:val="24"/>
                <w:szCs w:val="24"/>
              </w:rPr>
              <w:t>п</w:t>
            </w:r>
            <w:proofErr w:type="gramEnd"/>
            <w:r w:rsidRPr="00A605E1">
              <w:rPr>
                <w:rFonts w:ascii="Times New Roman" w:hAnsi="Times New Roman"/>
                <w:color w:val="000000" w:themeColor="text1"/>
                <w:sz w:val="24"/>
                <w:szCs w:val="24"/>
              </w:rPr>
              <w:t>/п</w:t>
            </w:r>
          </w:p>
        </w:tc>
        <w:tc>
          <w:tcPr>
            <w:tcW w:w="5387" w:type="dxa"/>
            <w:vAlign w:val="center"/>
          </w:tcPr>
          <w:p w:rsidR="007B2C1D" w:rsidRPr="00A605E1" w:rsidRDefault="007B2C1D" w:rsidP="00867CCC">
            <w:pPr>
              <w:pStyle w:val="af7"/>
              <w:spacing w:before="0"/>
              <w:ind w:firstLine="0"/>
              <w:jc w:val="center"/>
              <w:rPr>
                <w:rFonts w:ascii="Times New Roman" w:hAnsi="Times New Roman"/>
                <w:color w:val="000000" w:themeColor="text1"/>
                <w:sz w:val="24"/>
                <w:szCs w:val="24"/>
              </w:rPr>
            </w:pPr>
            <w:r w:rsidRPr="00A605E1">
              <w:rPr>
                <w:rFonts w:ascii="Times New Roman" w:hAnsi="Times New Roman"/>
                <w:color w:val="000000" w:themeColor="text1"/>
                <w:sz w:val="24"/>
                <w:szCs w:val="24"/>
              </w:rPr>
              <w:t>Наименование показателя</w:t>
            </w:r>
          </w:p>
        </w:tc>
        <w:tc>
          <w:tcPr>
            <w:tcW w:w="3260" w:type="dxa"/>
            <w:vAlign w:val="center"/>
          </w:tcPr>
          <w:p w:rsidR="007B2C1D" w:rsidRPr="00A605E1" w:rsidRDefault="007B2C1D" w:rsidP="00867CCC">
            <w:pPr>
              <w:pStyle w:val="af7"/>
              <w:spacing w:before="0"/>
              <w:ind w:firstLine="0"/>
              <w:jc w:val="center"/>
              <w:rPr>
                <w:rFonts w:ascii="Times New Roman" w:hAnsi="Times New Roman"/>
                <w:color w:val="000000" w:themeColor="text1"/>
                <w:sz w:val="24"/>
                <w:szCs w:val="24"/>
              </w:rPr>
            </w:pPr>
            <w:r w:rsidRPr="00A605E1">
              <w:rPr>
                <w:rFonts w:ascii="Times New Roman" w:hAnsi="Times New Roman"/>
                <w:color w:val="000000" w:themeColor="text1"/>
                <w:sz w:val="24"/>
                <w:szCs w:val="24"/>
              </w:rPr>
              <w:t>Значение</w:t>
            </w:r>
          </w:p>
        </w:tc>
      </w:tr>
      <w:tr w:rsidR="007B2C1D" w:rsidRPr="00A605E1" w:rsidTr="00867CCC">
        <w:trPr>
          <w:trHeight w:val="397"/>
        </w:trPr>
        <w:tc>
          <w:tcPr>
            <w:tcW w:w="675" w:type="dxa"/>
            <w:vAlign w:val="center"/>
          </w:tcPr>
          <w:p w:rsidR="007B2C1D" w:rsidRPr="00A605E1" w:rsidRDefault="007B2C1D" w:rsidP="00867CCC">
            <w:pPr>
              <w:pStyle w:val="af7"/>
              <w:spacing w:before="0"/>
              <w:ind w:firstLine="0"/>
              <w:jc w:val="center"/>
              <w:rPr>
                <w:rFonts w:ascii="Times New Roman" w:hAnsi="Times New Roman"/>
                <w:color w:val="000000" w:themeColor="text1"/>
                <w:sz w:val="24"/>
                <w:szCs w:val="24"/>
              </w:rPr>
            </w:pPr>
            <w:r w:rsidRPr="00A605E1">
              <w:rPr>
                <w:rFonts w:ascii="Times New Roman" w:hAnsi="Times New Roman"/>
                <w:color w:val="000000" w:themeColor="text1"/>
                <w:sz w:val="24"/>
                <w:szCs w:val="24"/>
              </w:rPr>
              <w:t>1</w:t>
            </w:r>
          </w:p>
        </w:tc>
        <w:tc>
          <w:tcPr>
            <w:tcW w:w="5387" w:type="dxa"/>
            <w:vAlign w:val="center"/>
          </w:tcPr>
          <w:p w:rsidR="007B2C1D" w:rsidRPr="00A605E1" w:rsidRDefault="007B2C1D" w:rsidP="00867CCC">
            <w:pPr>
              <w:pStyle w:val="af7"/>
              <w:spacing w:before="0"/>
              <w:ind w:firstLine="0"/>
              <w:jc w:val="left"/>
              <w:rPr>
                <w:rFonts w:ascii="Times New Roman" w:hAnsi="Times New Roman"/>
                <w:color w:val="000000" w:themeColor="text1"/>
                <w:sz w:val="24"/>
                <w:szCs w:val="24"/>
              </w:rPr>
            </w:pPr>
            <w:r w:rsidRPr="00A605E1">
              <w:rPr>
                <w:rFonts w:ascii="Times New Roman" w:hAnsi="Times New Roman"/>
                <w:color w:val="000000" w:themeColor="text1"/>
                <w:sz w:val="24"/>
                <w:szCs w:val="24"/>
              </w:rPr>
              <w:t xml:space="preserve">Номинальное напряжение, </w:t>
            </w:r>
            <w:proofErr w:type="spellStart"/>
            <w:r w:rsidRPr="00A605E1">
              <w:rPr>
                <w:rFonts w:ascii="Times New Roman" w:hAnsi="Times New Roman"/>
                <w:color w:val="000000" w:themeColor="text1"/>
                <w:sz w:val="24"/>
                <w:szCs w:val="24"/>
              </w:rPr>
              <w:t>кВ</w:t>
            </w:r>
            <w:proofErr w:type="spellEnd"/>
          </w:p>
        </w:tc>
        <w:tc>
          <w:tcPr>
            <w:tcW w:w="3260" w:type="dxa"/>
            <w:vAlign w:val="center"/>
          </w:tcPr>
          <w:p w:rsidR="007B2C1D" w:rsidRPr="00A605E1" w:rsidRDefault="007B2C1D" w:rsidP="00867CCC">
            <w:pPr>
              <w:pStyle w:val="af7"/>
              <w:spacing w:before="0"/>
              <w:ind w:firstLine="0"/>
              <w:jc w:val="center"/>
              <w:rPr>
                <w:rFonts w:ascii="Times New Roman" w:hAnsi="Times New Roman"/>
                <w:color w:val="000000" w:themeColor="text1"/>
                <w:sz w:val="24"/>
                <w:szCs w:val="24"/>
              </w:rPr>
            </w:pPr>
            <w:r w:rsidRPr="00A605E1">
              <w:rPr>
                <w:rFonts w:ascii="Times New Roman" w:hAnsi="Times New Roman"/>
                <w:color w:val="000000" w:themeColor="text1"/>
                <w:sz w:val="24"/>
                <w:szCs w:val="24"/>
              </w:rPr>
              <w:t>10</w:t>
            </w:r>
          </w:p>
        </w:tc>
      </w:tr>
      <w:tr w:rsidR="007B2C1D" w:rsidRPr="00A605E1" w:rsidTr="00867CCC">
        <w:trPr>
          <w:trHeight w:val="397"/>
        </w:trPr>
        <w:tc>
          <w:tcPr>
            <w:tcW w:w="675" w:type="dxa"/>
            <w:vAlign w:val="center"/>
          </w:tcPr>
          <w:p w:rsidR="007B2C1D" w:rsidRPr="00A605E1" w:rsidRDefault="007B2C1D" w:rsidP="00867CCC">
            <w:pPr>
              <w:pStyle w:val="af7"/>
              <w:spacing w:before="0"/>
              <w:ind w:firstLine="0"/>
              <w:jc w:val="center"/>
              <w:rPr>
                <w:rFonts w:ascii="Times New Roman" w:hAnsi="Times New Roman"/>
                <w:color w:val="000000" w:themeColor="text1"/>
                <w:sz w:val="24"/>
                <w:szCs w:val="24"/>
              </w:rPr>
            </w:pPr>
            <w:r w:rsidRPr="00A605E1">
              <w:rPr>
                <w:rFonts w:ascii="Times New Roman" w:hAnsi="Times New Roman"/>
                <w:color w:val="000000" w:themeColor="text1"/>
                <w:sz w:val="24"/>
                <w:szCs w:val="24"/>
              </w:rPr>
              <w:t>2</w:t>
            </w:r>
          </w:p>
        </w:tc>
        <w:tc>
          <w:tcPr>
            <w:tcW w:w="5387" w:type="dxa"/>
            <w:vAlign w:val="center"/>
          </w:tcPr>
          <w:p w:rsidR="007B2C1D" w:rsidRPr="00A605E1" w:rsidRDefault="007B2C1D" w:rsidP="00867CCC">
            <w:pPr>
              <w:pStyle w:val="af7"/>
              <w:spacing w:before="0"/>
              <w:ind w:firstLine="0"/>
              <w:jc w:val="left"/>
              <w:rPr>
                <w:rFonts w:ascii="Times New Roman" w:hAnsi="Times New Roman"/>
                <w:color w:val="000000" w:themeColor="text1"/>
                <w:sz w:val="24"/>
                <w:szCs w:val="24"/>
              </w:rPr>
            </w:pPr>
            <w:r w:rsidRPr="00A605E1">
              <w:rPr>
                <w:rFonts w:ascii="Times New Roman" w:hAnsi="Times New Roman"/>
                <w:color w:val="000000" w:themeColor="text1"/>
                <w:sz w:val="24"/>
                <w:szCs w:val="24"/>
              </w:rPr>
              <w:t xml:space="preserve">Протяженность проектируемых участков </w:t>
            </w:r>
            <w:proofErr w:type="gramStart"/>
            <w:r w:rsidRPr="00A605E1">
              <w:rPr>
                <w:rFonts w:ascii="Times New Roman" w:hAnsi="Times New Roman"/>
                <w:color w:val="000000" w:themeColor="text1"/>
                <w:sz w:val="24"/>
                <w:szCs w:val="24"/>
              </w:rPr>
              <w:t>ВЛ</w:t>
            </w:r>
            <w:proofErr w:type="gramEnd"/>
            <w:r w:rsidRPr="00A605E1">
              <w:rPr>
                <w:rFonts w:ascii="Times New Roman" w:hAnsi="Times New Roman"/>
                <w:color w:val="000000" w:themeColor="text1"/>
                <w:sz w:val="24"/>
                <w:szCs w:val="24"/>
              </w:rPr>
              <w:t>, м</w:t>
            </w:r>
          </w:p>
          <w:p w:rsidR="007B2C1D" w:rsidRPr="00A605E1" w:rsidRDefault="007B2C1D" w:rsidP="00A605E1">
            <w:pPr>
              <w:pStyle w:val="a0"/>
              <w:numPr>
                <w:ilvl w:val="0"/>
                <w:numId w:val="31"/>
              </w:numPr>
              <w:tabs>
                <w:tab w:val="clear" w:pos="1038"/>
                <w:tab w:val="clear" w:pos="1430"/>
                <w:tab w:val="num" w:pos="318"/>
                <w:tab w:val="num" w:pos="743"/>
              </w:tabs>
              <w:ind w:firstLine="469"/>
              <w:rPr>
                <w:rFonts w:ascii="Times New Roman" w:hAnsi="Times New Roman"/>
                <w:color w:val="000000" w:themeColor="text1"/>
                <w:sz w:val="24"/>
                <w:szCs w:val="24"/>
              </w:rPr>
            </w:pPr>
            <w:proofErr w:type="gramStart"/>
            <w:r w:rsidRPr="00A605E1">
              <w:rPr>
                <w:rFonts w:ascii="Times New Roman" w:hAnsi="Times New Roman"/>
                <w:color w:val="000000" w:themeColor="text1"/>
                <w:sz w:val="24"/>
                <w:szCs w:val="24"/>
              </w:rPr>
              <w:t>ВЛ</w:t>
            </w:r>
            <w:proofErr w:type="gramEnd"/>
            <w:r w:rsidRPr="00A605E1">
              <w:rPr>
                <w:rFonts w:ascii="Times New Roman" w:hAnsi="Times New Roman"/>
                <w:color w:val="000000" w:themeColor="text1"/>
                <w:sz w:val="24"/>
                <w:szCs w:val="24"/>
              </w:rPr>
              <w:t xml:space="preserve"> 10 </w:t>
            </w:r>
            <w:proofErr w:type="spellStart"/>
            <w:r w:rsidRPr="00A605E1">
              <w:rPr>
                <w:rFonts w:ascii="Times New Roman" w:hAnsi="Times New Roman"/>
                <w:color w:val="000000" w:themeColor="text1"/>
                <w:sz w:val="24"/>
                <w:szCs w:val="24"/>
              </w:rPr>
              <w:t>кВ</w:t>
            </w:r>
            <w:proofErr w:type="spellEnd"/>
            <w:r w:rsidRPr="00A605E1">
              <w:rPr>
                <w:rFonts w:ascii="Times New Roman" w:hAnsi="Times New Roman"/>
                <w:color w:val="000000" w:themeColor="text1"/>
                <w:sz w:val="24"/>
                <w:szCs w:val="24"/>
              </w:rPr>
              <w:t xml:space="preserve"> Ф-1 </w:t>
            </w:r>
          </w:p>
          <w:p w:rsidR="007B2C1D" w:rsidRPr="00A605E1" w:rsidRDefault="007B2C1D" w:rsidP="00A605E1">
            <w:pPr>
              <w:pStyle w:val="a0"/>
              <w:numPr>
                <w:ilvl w:val="0"/>
                <w:numId w:val="31"/>
              </w:numPr>
              <w:tabs>
                <w:tab w:val="clear" w:pos="1038"/>
                <w:tab w:val="clear" w:pos="1430"/>
                <w:tab w:val="num" w:pos="318"/>
                <w:tab w:val="num" w:pos="743"/>
              </w:tabs>
              <w:ind w:firstLine="469"/>
              <w:rPr>
                <w:rFonts w:ascii="Times New Roman" w:hAnsi="Times New Roman"/>
                <w:color w:val="000000" w:themeColor="text1"/>
                <w:sz w:val="24"/>
                <w:szCs w:val="24"/>
              </w:rPr>
            </w:pPr>
            <w:proofErr w:type="gramStart"/>
            <w:r w:rsidRPr="00A605E1">
              <w:rPr>
                <w:rFonts w:ascii="Times New Roman" w:hAnsi="Times New Roman"/>
                <w:color w:val="000000" w:themeColor="text1"/>
                <w:sz w:val="24"/>
                <w:szCs w:val="24"/>
              </w:rPr>
              <w:t>ВЛ</w:t>
            </w:r>
            <w:proofErr w:type="gramEnd"/>
            <w:r w:rsidRPr="00A605E1">
              <w:rPr>
                <w:rFonts w:ascii="Times New Roman" w:hAnsi="Times New Roman"/>
                <w:color w:val="000000" w:themeColor="text1"/>
                <w:sz w:val="24"/>
                <w:szCs w:val="24"/>
              </w:rPr>
              <w:t xml:space="preserve"> 10 </w:t>
            </w:r>
            <w:proofErr w:type="spellStart"/>
            <w:r w:rsidRPr="00A605E1">
              <w:rPr>
                <w:rFonts w:ascii="Times New Roman" w:hAnsi="Times New Roman"/>
                <w:color w:val="000000" w:themeColor="text1"/>
                <w:sz w:val="24"/>
                <w:szCs w:val="24"/>
              </w:rPr>
              <w:t>кВ</w:t>
            </w:r>
            <w:proofErr w:type="spellEnd"/>
            <w:r w:rsidRPr="00A605E1">
              <w:rPr>
                <w:rFonts w:ascii="Times New Roman" w:hAnsi="Times New Roman"/>
                <w:color w:val="000000" w:themeColor="text1"/>
                <w:sz w:val="24"/>
                <w:szCs w:val="24"/>
              </w:rPr>
              <w:t xml:space="preserve"> Ф-2 </w:t>
            </w:r>
          </w:p>
          <w:p w:rsidR="007B2C1D" w:rsidRPr="00A605E1" w:rsidRDefault="007B2C1D" w:rsidP="00A605E1">
            <w:pPr>
              <w:pStyle w:val="a0"/>
              <w:numPr>
                <w:ilvl w:val="0"/>
                <w:numId w:val="31"/>
              </w:numPr>
              <w:tabs>
                <w:tab w:val="clear" w:pos="1038"/>
                <w:tab w:val="clear" w:pos="1430"/>
                <w:tab w:val="num" w:pos="318"/>
                <w:tab w:val="num" w:pos="743"/>
              </w:tabs>
              <w:ind w:firstLine="469"/>
              <w:rPr>
                <w:rFonts w:ascii="Times New Roman" w:hAnsi="Times New Roman"/>
                <w:color w:val="000000" w:themeColor="text1"/>
                <w:sz w:val="24"/>
                <w:szCs w:val="24"/>
              </w:rPr>
            </w:pPr>
            <w:proofErr w:type="gramStart"/>
            <w:r w:rsidRPr="00A605E1">
              <w:rPr>
                <w:rFonts w:ascii="Times New Roman" w:hAnsi="Times New Roman"/>
                <w:color w:val="000000" w:themeColor="text1"/>
                <w:sz w:val="24"/>
                <w:szCs w:val="24"/>
              </w:rPr>
              <w:t>ВЛ</w:t>
            </w:r>
            <w:proofErr w:type="gramEnd"/>
            <w:r w:rsidRPr="00A605E1">
              <w:rPr>
                <w:rFonts w:ascii="Times New Roman" w:hAnsi="Times New Roman"/>
                <w:color w:val="000000" w:themeColor="text1"/>
                <w:sz w:val="24"/>
                <w:szCs w:val="24"/>
              </w:rPr>
              <w:t xml:space="preserve"> 10 </w:t>
            </w:r>
            <w:proofErr w:type="spellStart"/>
            <w:r w:rsidRPr="00A605E1">
              <w:rPr>
                <w:rFonts w:ascii="Times New Roman" w:hAnsi="Times New Roman"/>
                <w:color w:val="000000" w:themeColor="text1"/>
                <w:sz w:val="24"/>
                <w:szCs w:val="24"/>
              </w:rPr>
              <w:t>кВ</w:t>
            </w:r>
            <w:proofErr w:type="spellEnd"/>
            <w:r w:rsidRPr="00A605E1">
              <w:rPr>
                <w:rFonts w:ascii="Times New Roman" w:hAnsi="Times New Roman"/>
                <w:color w:val="000000" w:themeColor="text1"/>
                <w:sz w:val="24"/>
                <w:szCs w:val="24"/>
              </w:rPr>
              <w:t xml:space="preserve"> Ф-3 </w:t>
            </w:r>
          </w:p>
          <w:p w:rsidR="007B2C1D" w:rsidRPr="00A605E1" w:rsidRDefault="007B2C1D" w:rsidP="00A605E1">
            <w:pPr>
              <w:pStyle w:val="a0"/>
              <w:numPr>
                <w:ilvl w:val="0"/>
                <w:numId w:val="31"/>
              </w:numPr>
              <w:tabs>
                <w:tab w:val="clear" w:pos="1038"/>
                <w:tab w:val="clear" w:pos="1430"/>
                <w:tab w:val="num" w:pos="318"/>
                <w:tab w:val="num" w:pos="743"/>
              </w:tabs>
              <w:ind w:firstLine="469"/>
              <w:rPr>
                <w:rFonts w:ascii="Times New Roman" w:hAnsi="Times New Roman"/>
                <w:color w:val="000000" w:themeColor="text1"/>
                <w:sz w:val="24"/>
                <w:szCs w:val="24"/>
              </w:rPr>
            </w:pPr>
            <w:proofErr w:type="gramStart"/>
            <w:r w:rsidRPr="00A605E1">
              <w:rPr>
                <w:rFonts w:ascii="Times New Roman" w:hAnsi="Times New Roman"/>
                <w:color w:val="000000" w:themeColor="text1"/>
                <w:sz w:val="24"/>
                <w:szCs w:val="24"/>
              </w:rPr>
              <w:t>ВЛ</w:t>
            </w:r>
            <w:proofErr w:type="gramEnd"/>
            <w:r w:rsidRPr="00A605E1">
              <w:rPr>
                <w:rFonts w:ascii="Times New Roman" w:hAnsi="Times New Roman"/>
                <w:color w:val="000000" w:themeColor="text1"/>
                <w:sz w:val="24"/>
                <w:szCs w:val="24"/>
              </w:rPr>
              <w:t xml:space="preserve"> 10 </w:t>
            </w:r>
            <w:proofErr w:type="spellStart"/>
            <w:r w:rsidRPr="00A605E1">
              <w:rPr>
                <w:rFonts w:ascii="Times New Roman" w:hAnsi="Times New Roman"/>
                <w:color w:val="000000" w:themeColor="text1"/>
                <w:sz w:val="24"/>
                <w:szCs w:val="24"/>
              </w:rPr>
              <w:t>кВ</w:t>
            </w:r>
            <w:proofErr w:type="spellEnd"/>
            <w:r w:rsidRPr="00A605E1">
              <w:rPr>
                <w:rFonts w:ascii="Times New Roman" w:hAnsi="Times New Roman"/>
                <w:color w:val="000000" w:themeColor="text1"/>
                <w:sz w:val="24"/>
                <w:szCs w:val="24"/>
              </w:rPr>
              <w:t xml:space="preserve"> Ф-4 </w:t>
            </w:r>
          </w:p>
          <w:p w:rsidR="007B2C1D" w:rsidRPr="00A605E1" w:rsidRDefault="007B2C1D" w:rsidP="00A605E1">
            <w:pPr>
              <w:pStyle w:val="a0"/>
              <w:numPr>
                <w:ilvl w:val="0"/>
                <w:numId w:val="31"/>
              </w:numPr>
              <w:tabs>
                <w:tab w:val="clear" w:pos="1038"/>
                <w:tab w:val="clear" w:pos="1430"/>
                <w:tab w:val="num" w:pos="318"/>
                <w:tab w:val="num" w:pos="743"/>
              </w:tabs>
              <w:ind w:firstLine="469"/>
              <w:rPr>
                <w:rFonts w:ascii="Times New Roman" w:hAnsi="Times New Roman"/>
                <w:color w:val="000000" w:themeColor="text1"/>
                <w:sz w:val="24"/>
                <w:szCs w:val="24"/>
              </w:rPr>
            </w:pPr>
            <w:proofErr w:type="gramStart"/>
            <w:r w:rsidRPr="00A605E1">
              <w:rPr>
                <w:rFonts w:ascii="Times New Roman" w:hAnsi="Times New Roman"/>
                <w:color w:val="000000" w:themeColor="text1"/>
                <w:sz w:val="24"/>
                <w:szCs w:val="24"/>
              </w:rPr>
              <w:t>ВЛ</w:t>
            </w:r>
            <w:proofErr w:type="gramEnd"/>
            <w:r w:rsidRPr="00A605E1">
              <w:rPr>
                <w:rFonts w:ascii="Times New Roman" w:hAnsi="Times New Roman"/>
                <w:color w:val="000000" w:themeColor="text1"/>
                <w:sz w:val="24"/>
                <w:szCs w:val="24"/>
              </w:rPr>
              <w:t xml:space="preserve"> 10 </w:t>
            </w:r>
            <w:proofErr w:type="spellStart"/>
            <w:r w:rsidRPr="00A605E1">
              <w:rPr>
                <w:rFonts w:ascii="Times New Roman" w:hAnsi="Times New Roman"/>
                <w:color w:val="000000" w:themeColor="text1"/>
                <w:sz w:val="24"/>
                <w:szCs w:val="24"/>
              </w:rPr>
              <w:t>кВ</w:t>
            </w:r>
            <w:proofErr w:type="spellEnd"/>
            <w:r w:rsidRPr="00A605E1">
              <w:rPr>
                <w:rFonts w:ascii="Times New Roman" w:hAnsi="Times New Roman"/>
                <w:color w:val="000000" w:themeColor="text1"/>
                <w:sz w:val="24"/>
                <w:szCs w:val="24"/>
              </w:rPr>
              <w:t xml:space="preserve"> Ф-6</w:t>
            </w:r>
          </w:p>
        </w:tc>
        <w:tc>
          <w:tcPr>
            <w:tcW w:w="3260" w:type="dxa"/>
            <w:vAlign w:val="bottom"/>
          </w:tcPr>
          <w:p w:rsidR="007B2C1D" w:rsidRPr="00A605E1" w:rsidRDefault="007B2C1D" w:rsidP="00867CCC">
            <w:pPr>
              <w:spacing w:before="120"/>
              <w:jc w:val="center"/>
              <w:rPr>
                <w:bCs/>
                <w:color w:val="000000" w:themeColor="text1"/>
              </w:rPr>
            </w:pPr>
            <w:r w:rsidRPr="00A605E1">
              <w:rPr>
                <w:bCs/>
              </w:rPr>
              <w:t>2280,2</w:t>
            </w:r>
            <w:r w:rsidRPr="00A605E1">
              <w:rPr>
                <w:bCs/>
              </w:rPr>
              <w:br/>
              <w:t>855,3</w:t>
            </w:r>
            <w:r w:rsidRPr="00A605E1">
              <w:rPr>
                <w:bCs/>
              </w:rPr>
              <w:br/>
              <w:t>3446,7</w:t>
            </w:r>
            <w:r w:rsidRPr="00A605E1">
              <w:rPr>
                <w:bCs/>
              </w:rPr>
              <w:br/>
              <w:t>165,8</w:t>
            </w:r>
            <w:r w:rsidRPr="00A605E1">
              <w:rPr>
                <w:bCs/>
              </w:rPr>
              <w:br/>
              <w:t>136,9</w:t>
            </w:r>
          </w:p>
        </w:tc>
      </w:tr>
      <w:tr w:rsidR="007B2C1D" w:rsidRPr="00A605E1" w:rsidTr="00867CCC">
        <w:trPr>
          <w:trHeight w:val="397"/>
        </w:trPr>
        <w:tc>
          <w:tcPr>
            <w:tcW w:w="675" w:type="dxa"/>
            <w:vAlign w:val="center"/>
          </w:tcPr>
          <w:p w:rsidR="007B2C1D" w:rsidRPr="00A605E1" w:rsidRDefault="007B2C1D" w:rsidP="00867CCC">
            <w:pPr>
              <w:pStyle w:val="af7"/>
              <w:spacing w:before="0"/>
              <w:ind w:firstLine="0"/>
              <w:jc w:val="center"/>
              <w:rPr>
                <w:rFonts w:ascii="Times New Roman" w:hAnsi="Times New Roman"/>
                <w:color w:val="000000" w:themeColor="text1"/>
                <w:sz w:val="24"/>
                <w:szCs w:val="24"/>
              </w:rPr>
            </w:pPr>
            <w:r w:rsidRPr="00A605E1">
              <w:rPr>
                <w:rFonts w:ascii="Times New Roman" w:hAnsi="Times New Roman"/>
                <w:color w:val="000000" w:themeColor="text1"/>
                <w:sz w:val="24"/>
                <w:szCs w:val="24"/>
              </w:rPr>
              <w:t>3</w:t>
            </w:r>
          </w:p>
        </w:tc>
        <w:tc>
          <w:tcPr>
            <w:tcW w:w="5387" w:type="dxa"/>
            <w:vAlign w:val="center"/>
          </w:tcPr>
          <w:p w:rsidR="007B2C1D" w:rsidRPr="00A605E1" w:rsidRDefault="007B2C1D" w:rsidP="00867CCC">
            <w:pPr>
              <w:pStyle w:val="af7"/>
              <w:spacing w:before="0"/>
              <w:ind w:firstLine="0"/>
              <w:jc w:val="left"/>
              <w:rPr>
                <w:rFonts w:ascii="Times New Roman" w:hAnsi="Times New Roman"/>
                <w:color w:val="000000" w:themeColor="text1"/>
                <w:sz w:val="24"/>
                <w:szCs w:val="24"/>
              </w:rPr>
            </w:pPr>
            <w:r w:rsidRPr="00A605E1">
              <w:rPr>
                <w:rFonts w:ascii="Times New Roman" w:hAnsi="Times New Roman"/>
                <w:color w:val="000000" w:themeColor="text1"/>
                <w:sz w:val="24"/>
                <w:szCs w:val="24"/>
              </w:rPr>
              <w:t>Марка провода</w:t>
            </w:r>
          </w:p>
        </w:tc>
        <w:tc>
          <w:tcPr>
            <w:tcW w:w="3260" w:type="dxa"/>
            <w:vAlign w:val="center"/>
          </w:tcPr>
          <w:p w:rsidR="007B2C1D" w:rsidRPr="00A605E1" w:rsidRDefault="007B2C1D" w:rsidP="00867CCC">
            <w:pPr>
              <w:pStyle w:val="af7"/>
              <w:spacing w:before="0"/>
              <w:ind w:firstLine="0"/>
              <w:jc w:val="center"/>
              <w:rPr>
                <w:rFonts w:ascii="Times New Roman" w:hAnsi="Times New Roman"/>
                <w:color w:val="000000" w:themeColor="text1"/>
                <w:sz w:val="24"/>
                <w:szCs w:val="24"/>
              </w:rPr>
            </w:pPr>
            <w:r w:rsidRPr="00A605E1">
              <w:rPr>
                <w:rFonts w:ascii="Times New Roman" w:hAnsi="Times New Roman"/>
                <w:color w:val="000000" w:themeColor="text1"/>
                <w:sz w:val="24"/>
                <w:szCs w:val="24"/>
              </w:rPr>
              <w:t>АС 95/16</w:t>
            </w:r>
          </w:p>
        </w:tc>
      </w:tr>
      <w:tr w:rsidR="007B2C1D" w:rsidRPr="00A605E1" w:rsidTr="00867CCC">
        <w:trPr>
          <w:trHeight w:val="397"/>
        </w:trPr>
        <w:tc>
          <w:tcPr>
            <w:tcW w:w="675" w:type="dxa"/>
            <w:vAlign w:val="center"/>
          </w:tcPr>
          <w:p w:rsidR="007B2C1D" w:rsidRPr="00A605E1" w:rsidRDefault="007B2C1D" w:rsidP="00867CCC">
            <w:pPr>
              <w:pStyle w:val="af7"/>
              <w:spacing w:before="0"/>
              <w:ind w:firstLine="0"/>
              <w:jc w:val="center"/>
              <w:rPr>
                <w:rFonts w:ascii="Times New Roman" w:hAnsi="Times New Roman"/>
                <w:color w:val="000000" w:themeColor="text1"/>
                <w:sz w:val="24"/>
                <w:szCs w:val="24"/>
              </w:rPr>
            </w:pPr>
            <w:r w:rsidRPr="00A605E1">
              <w:rPr>
                <w:rFonts w:ascii="Times New Roman" w:hAnsi="Times New Roman"/>
                <w:color w:val="000000" w:themeColor="text1"/>
                <w:sz w:val="24"/>
                <w:szCs w:val="24"/>
              </w:rPr>
              <w:t>4</w:t>
            </w:r>
          </w:p>
        </w:tc>
        <w:tc>
          <w:tcPr>
            <w:tcW w:w="5387" w:type="dxa"/>
            <w:vAlign w:val="center"/>
          </w:tcPr>
          <w:p w:rsidR="007B2C1D" w:rsidRPr="00A605E1" w:rsidRDefault="007B2C1D" w:rsidP="00867CCC">
            <w:pPr>
              <w:pStyle w:val="af7"/>
              <w:spacing w:before="0"/>
              <w:ind w:firstLine="0"/>
              <w:jc w:val="left"/>
              <w:rPr>
                <w:rFonts w:ascii="Times New Roman" w:hAnsi="Times New Roman"/>
                <w:color w:val="000000" w:themeColor="text1"/>
                <w:sz w:val="24"/>
                <w:szCs w:val="24"/>
              </w:rPr>
            </w:pPr>
            <w:r w:rsidRPr="00A605E1">
              <w:rPr>
                <w:rFonts w:ascii="Times New Roman" w:hAnsi="Times New Roman"/>
                <w:color w:val="000000" w:themeColor="text1"/>
                <w:sz w:val="24"/>
                <w:szCs w:val="24"/>
              </w:rPr>
              <w:t xml:space="preserve">Габарит до земли, </w:t>
            </w:r>
            <w:proofErr w:type="gramStart"/>
            <w:r w:rsidRPr="00A605E1">
              <w:rPr>
                <w:rFonts w:ascii="Times New Roman" w:hAnsi="Times New Roman"/>
                <w:color w:val="000000" w:themeColor="text1"/>
                <w:sz w:val="24"/>
                <w:szCs w:val="24"/>
              </w:rPr>
              <w:t>м</w:t>
            </w:r>
            <w:proofErr w:type="gramEnd"/>
          </w:p>
        </w:tc>
        <w:tc>
          <w:tcPr>
            <w:tcW w:w="3260" w:type="dxa"/>
            <w:vAlign w:val="center"/>
          </w:tcPr>
          <w:p w:rsidR="007B2C1D" w:rsidRPr="00A605E1" w:rsidRDefault="007B2C1D" w:rsidP="00867CCC">
            <w:pPr>
              <w:pStyle w:val="af7"/>
              <w:spacing w:before="0"/>
              <w:ind w:firstLine="0"/>
              <w:jc w:val="center"/>
              <w:rPr>
                <w:rFonts w:ascii="Times New Roman" w:hAnsi="Times New Roman"/>
                <w:color w:val="000000" w:themeColor="text1"/>
                <w:sz w:val="24"/>
                <w:szCs w:val="24"/>
              </w:rPr>
            </w:pPr>
            <w:r w:rsidRPr="00A605E1">
              <w:rPr>
                <w:rFonts w:ascii="Times New Roman" w:hAnsi="Times New Roman"/>
                <w:color w:val="000000" w:themeColor="text1"/>
                <w:sz w:val="24"/>
                <w:szCs w:val="24"/>
              </w:rPr>
              <w:t>7</w:t>
            </w:r>
          </w:p>
        </w:tc>
      </w:tr>
      <w:tr w:rsidR="007B2C1D" w:rsidRPr="00A605E1" w:rsidTr="00867CCC">
        <w:trPr>
          <w:trHeight w:val="397"/>
        </w:trPr>
        <w:tc>
          <w:tcPr>
            <w:tcW w:w="675" w:type="dxa"/>
            <w:vAlign w:val="center"/>
          </w:tcPr>
          <w:p w:rsidR="007B2C1D" w:rsidRPr="00A605E1" w:rsidRDefault="007B2C1D" w:rsidP="00867CCC">
            <w:pPr>
              <w:pStyle w:val="af7"/>
              <w:spacing w:before="0"/>
              <w:ind w:firstLine="0"/>
              <w:jc w:val="center"/>
              <w:rPr>
                <w:rFonts w:ascii="Times New Roman" w:hAnsi="Times New Roman"/>
                <w:color w:val="000000" w:themeColor="text1"/>
                <w:sz w:val="24"/>
                <w:szCs w:val="24"/>
              </w:rPr>
            </w:pPr>
            <w:r w:rsidRPr="00A605E1">
              <w:rPr>
                <w:rFonts w:ascii="Times New Roman" w:hAnsi="Times New Roman"/>
                <w:color w:val="000000" w:themeColor="text1"/>
                <w:sz w:val="24"/>
                <w:szCs w:val="24"/>
              </w:rPr>
              <w:t>5</w:t>
            </w:r>
          </w:p>
        </w:tc>
        <w:tc>
          <w:tcPr>
            <w:tcW w:w="5387" w:type="dxa"/>
            <w:vAlign w:val="center"/>
          </w:tcPr>
          <w:p w:rsidR="007B2C1D" w:rsidRPr="00A605E1" w:rsidRDefault="007B2C1D" w:rsidP="00867CCC">
            <w:pPr>
              <w:pStyle w:val="af7"/>
              <w:spacing w:before="0"/>
              <w:ind w:firstLine="0"/>
              <w:jc w:val="left"/>
              <w:rPr>
                <w:rFonts w:ascii="Times New Roman" w:hAnsi="Times New Roman"/>
                <w:color w:val="000000" w:themeColor="text1"/>
                <w:sz w:val="24"/>
                <w:szCs w:val="24"/>
              </w:rPr>
            </w:pPr>
            <w:r w:rsidRPr="00A605E1">
              <w:rPr>
                <w:rFonts w:ascii="Times New Roman" w:hAnsi="Times New Roman"/>
                <w:color w:val="000000" w:themeColor="text1"/>
                <w:sz w:val="24"/>
                <w:szCs w:val="24"/>
              </w:rPr>
              <w:t>Тип изоляции:</w:t>
            </w:r>
          </w:p>
          <w:p w:rsidR="007B2C1D" w:rsidRPr="00A605E1" w:rsidRDefault="007B2C1D" w:rsidP="00A605E1">
            <w:pPr>
              <w:pStyle w:val="a0"/>
              <w:numPr>
                <w:ilvl w:val="0"/>
                <w:numId w:val="32"/>
              </w:numPr>
              <w:tabs>
                <w:tab w:val="clear" w:pos="1038"/>
                <w:tab w:val="left" w:pos="743"/>
              </w:tabs>
              <w:ind w:firstLine="469"/>
              <w:rPr>
                <w:rFonts w:ascii="Times New Roman" w:hAnsi="Times New Roman"/>
                <w:color w:val="000000" w:themeColor="text1"/>
                <w:sz w:val="24"/>
                <w:szCs w:val="24"/>
              </w:rPr>
            </w:pPr>
            <w:r w:rsidRPr="00A605E1">
              <w:rPr>
                <w:rFonts w:ascii="Times New Roman" w:hAnsi="Times New Roman"/>
                <w:color w:val="000000" w:themeColor="text1"/>
                <w:sz w:val="24"/>
                <w:szCs w:val="24"/>
              </w:rPr>
              <w:t>на анкерных опорах</w:t>
            </w:r>
          </w:p>
          <w:p w:rsidR="007B2C1D" w:rsidRPr="00A605E1" w:rsidRDefault="007B2C1D" w:rsidP="00A605E1">
            <w:pPr>
              <w:pStyle w:val="a0"/>
              <w:numPr>
                <w:ilvl w:val="0"/>
                <w:numId w:val="32"/>
              </w:numPr>
              <w:tabs>
                <w:tab w:val="clear" w:pos="1038"/>
                <w:tab w:val="left" w:pos="743"/>
              </w:tabs>
              <w:ind w:firstLine="469"/>
              <w:rPr>
                <w:rFonts w:ascii="Times New Roman" w:hAnsi="Times New Roman"/>
                <w:color w:val="000000" w:themeColor="text1"/>
                <w:sz w:val="24"/>
                <w:szCs w:val="24"/>
              </w:rPr>
            </w:pPr>
            <w:r w:rsidRPr="00A605E1">
              <w:rPr>
                <w:rFonts w:ascii="Times New Roman" w:hAnsi="Times New Roman"/>
                <w:color w:val="000000" w:themeColor="text1"/>
                <w:sz w:val="24"/>
                <w:szCs w:val="24"/>
              </w:rPr>
              <w:t>на промежуточных</w:t>
            </w:r>
          </w:p>
        </w:tc>
        <w:tc>
          <w:tcPr>
            <w:tcW w:w="3260" w:type="dxa"/>
            <w:vAlign w:val="bottom"/>
          </w:tcPr>
          <w:p w:rsidR="007B2C1D" w:rsidRPr="00A605E1" w:rsidRDefault="007B2C1D" w:rsidP="00867CCC">
            <w:pPr>
              <w:pStyle w:val="af7"/>
              <w:spacing w:before="0"/>
              <w:ind w:firstLine="0"/>
              <w:jc w:val="center"/>
              <w:rPr>
                <w:rFonts w:ascii="Times New Roman" w:hAnsi="Times New Roman"/>
                <w:color w:val="000000" w:themeColor="text1"/>
                <w:sz w:val="24"/>
                <w:szCs w:val="24"/>
              </w:rPr>
            </w:pPr>
            <w:r w:rsidRPr="00A605E1">
              <w:rPr>
                <w:rFonts w:ascii="Times New Roman" w:hAnsi="Times New Roman"/>
                <w:color w:val="000000" w:themeColor="text1"/>
                <w:sz w:val="24"/>
                <w:szCs w:val="24"/>
              </w:rPr>
              <w:t>стеклянная</w:t>
            </w:r>
          </w:p>
          <w:p w:rsidR="007B2C1D" w:rsidRPr="00A605E1" w:rsidRDefault="007B2C1D" w:rsidP="00867CCC">
            <w:pPr>
              <w:pStyle w:val="af7"/>
              <w:spacing w:before="0"/>
              <w:ind w:firstLine="0"/>
              <w:jc w:val="center"/>
              <w:rPr>
                <w:rFonts w:ascii="Times New Roman" w:hAnsi="Times New Roman"/>
                <w:color w:val="000000" w:themeColor="text1"/>
                <w:sz w:val="24"/>
                <w:szCs w:val="24"/>
              </w:rPr>
            </w:pPr>
            <w:r w:rsidRPr="00A605E1">
              <w:rPr>
                <w:rFonts w:ascii="Times New Roman" w:hAnsi="Times New Roman"/>
                <w:color w:val="000000" w:themeColor="text1"/>
                <w:sz w:val="24"/>
                <w:szCs w:val="24"/>
              </w:rPr>
              <w:t>фарфоровая</w:t>
            </w:r>
          </w:p>
        </w:tc>
      </w:tr>
    </w:tbl>
    <w:p w:rsidR="007B2C1D" w:rsidRPr="00A605E1" w:rsidRDefault="007B2C1D" w:rsidP="00A605E1">
      <w:pPr>
        <w:pStyle w:val="af7"/>
        <w:rPr>
          <w:rFonts w:ascii="Times New Roman" w:hAnsi="Times New Roman"/>
          <w:color w:val="000000" w:themeColor="text1"/>
          <w:sz w:val="24"/>
          <w:szCs w:val="24"/>
        </w:rPr>
      </w:pPr>
      <w:r w:rsidRPr="00A605E1">
        <w:rPr>
          <w:rFonts w:ascii="Times New Roman" w:hAnsi="Times New Roman"/>
          <w:color w:val="000000" w:themeColor="text1"/>
          <w:sz w:val="24"/>
          <w:szCs w:val="24"/>
        </w:rPr>
        <w:lastRenderedPageBreak/>
        <w:t xml:space="preserve">Для выполнения требований ПУЭ по расстояниям между проводами (проводами и тросами) пересекающихся </w:t>
      </w:r>
      <w:proofErr w:type="gramStart"/>
      <w:r w:rsidRPr="00A605E1">
        <w:rPr>
          <w:rFonts w:ascii="Times New Roman" w:hAnsi="Times New Roman"/>
          <w:color w:val="000000" w:themeColor="text1"/>
          <w:sz w:val="24"/>
          <w:szCs w:val="24"/>
        </w:rPr>
        <w:t>ВЛ</w:t>
      </w:r>
      <w:proofErr w:type="gramEnd"/>
      <w:r w:rsidRPr="00A605E1">
        <w:rPr>
          <w:rFonts w:ascii="Times New Roman" w:hAnsi="Times New Roman"/>
          <w:color w:val="000000" w:themeColor="text1"/>
          <w:sz w:val="24"/>
          <w:szCs w:val="24"/>
        </w:rPr>
        <w:t xml:space="preserve"> предусматриваются переустройства следующих существующих ВЛ:</w:t>
      </w:r>
    </w:p>
    <w:p w:rsidR="007B2C1D" w:rsidRPr="00A605E1" w:rsidRDefault="007B2C1D" w:rsidP="00A605E1">
      <w:pPr>
        <w:pStyle w:val="a0"/>
        <w:numPr>
          <w:ilvl w:val="0"/>
          <w:numId w:val="33"/>
        </w:numPr>
        <w:tabs>
          <w:tab w:val="num" w:pos="1134"/>
        </w:tabs>
        <w:rPr>
          <w:rFonts w:ascii="Times New Roman" w:hAnsi="Times New Roman"/>
          <w:color w:val="000000" w:themeColor="text1"/>
          <w:sz w:val="24"/>
          <w:szCs w:val="24"/>
        </w:rPr>
      </w:pPr>
      <w:proofErr w:type="gramStart"/>
      <w:r w:rsidRPr="00A605E1">
        <w:rPr>
          <w:rFonts w:ascii="Times New Roman" w:hAnsi="Times New Roman"/>
          <w:color w:val="000000" w:themeColor="text1"/>
          <w:sz w:val="24"/>
          <w:szCs w:val="24"/>
        </w:rPr>
        <w:t>ВЛ</w:t>
      </w:r>
      <w:proofErr w:type="gramEnd"/>
      <w:r w:rsidRPr="00A605E1">
        <w:rPr>
          <w:rFonts w:ascii="Times New Roman" w:hAnsi="Times New Roman"/>
          <w:color w:val="000000" w:themeColor="text1"/>
          <w:sz w:val="24"/>
          <w:szCs w:val="24"/>
        </w:rPr>
        <w:t xml:space="preserve"> 35 </w:t>
      </w:r>
      <w:proofErr w:type="spellStart"/>
      <w:r w:rsidRPr="00A605E1">
        <w:rPr>
          <w:rFonts w:ascii="Times New Roman" w:hAnsi="Times New Roman"/>
          <w:color w:val="000000" w:themeColor="text1"/>
          <w:sz w:val="24"/>
          <w:szCs w:val="24"/>
        </w:rPr>
        <w:t>кВ</w:t>
      </w:r>
      <w:proofErr w:type="spellEnd"/>
      <w:r w:rsidRPr="00A605E1">
        <w:rPr>
          <w:rFonts w:ascii="Times New Roman" w:hAnsi="Times New Roman"/>
          <w:color w:val="000000" w:themeColor="text1"/>
          <w:sz w:val="24"/>
          <w:szCs w:val="24"/>
        </w:rPr>
        <w:t xml:space="preserve"> Калиновый Ключ – Екатериновка, протяженность 168.01 м;</w:t>
      </w:r>
    </w:p>
    <w:p w:rsidR="007B2C1D" w:rsidRPr="00A605E1" w:rsidRDefault="007B2C1D" w:rsidP="00A605E1">
      <w:pPr>
        <w:pStyle w:val="a0"/>
        <w:numPr>
          <w:ilvl w:val="0"/>
          <w:numId w:val="33"/>
        </w:numPr>
        <w:tabs>
          <w:tab w:val="num" w:pos="1134"/>
        </w:tabs>
        <w:rPr>
          <w:rFonts w:ascii="Times New Roman" w:hAnsi="Times New Roman"/>
          <w:color w:val="000000" w:themeColor="text1"/>
          <w:sz w:val="24"/>
          <w:szCs w:val="24"/>
        </w:rPr>
      </w:pPr>
      <w:proofErr w:type="gramStart"/>
      <w:r w:rsidRPr="00A605E1">
        <w:rPr>
          <w:rFonts w:ascii="Times New Roman" w:hAnsi="Times New Roman"/>
          <w:color w:val="000000" w:themeColor="text1"/>
          <w:sz w:val="24"/>
          <w:szCs w:val="24"/>
        </w:rPr>
        <w:t>ВЛ</w:t>
      </w:r>
      <w:proofErr w:type="gramEnd"/>
      <w:r w:rsidRPr="00A605E1">
        <w:rPr>
          <w:rFonts w:ascii="Times New Roman" w:hAnsi="Times New Roman"/>
          <w:color w:val="000000" w:themeColor="text1"/>
          <w:sz w:val="24"/>
          <w:szCs w:val="24"/>
        </w:rPr>
        <w:t xml:space="preserve"> 6 </w:t>
      </w:r>
      <w:proofErr w:type="spellStart"/>
      <w:r w:rsidRPr="00A605E1">
        <w:rPr>
          <w:rFonts w:ascii="Times New Roman" w:hAnsi="Times New Roman"/>
          <w:color w:val="000000" w:themeColor="text1"/>
          <w:sz w:val="24"/>
          <w:szCs w:val="24"/>
        </w:rPr>
        <w:t>кВ</w:t>
      </w:r>
      <w:proofErr w:type="spellEnd"/>
      <w:r w:rsidRPr="00A605E1">
        <w:rPr>
          <w:rFonts w:ascii="Times New Roman" w:hAnsi="Times New Roman"/>
          <w:color w:val="000000" w:themeColor="text1"/>
          <w:sz w:val="24"/>
          <w:szCs w:val="24"/>
        </w:rPr>
        <w:t xml:space="preserve"> Ф-300, в районе ПС «</w:t>
      </w:r>
      <w:proofErr w:type="spellStart"/>
      <w:r w:rsidRPr="00A605E1">
        <w:rPr>
          <w:rFonts w:ascii="Times New Roman" w:hAnsi="Times New Roman"/>
          <w:color w:val="000000" w:themeColor="text1"/>
          <w:sz w:val="24"/>
          <w:szCs w:val="24"/>
        </w:rPr>
        <w:t>Екатериновская</w:t>
      </w:r>
      <w:proofErr w:type="spellEnd"/>
      <w:r w:rsidRPr="00A605E1">
        <w:rPr>
          <w:rFonts w:ascii="Times New Roman" w:hAnsi="Times New Roman"/>
          <w:color w:val="000000" w:themeColor="text1"/>
          <w:sz w:val="24"/>
          <w:szCs w:val="24"/>
        </w:rPr>
        <w:t>», протяженность 106.27 м.</w:t>
      </w:r>
    </w:p>
    <w:p w:rsidR="007B2C1D" w:rsidRPr="00A605E1" w:rsidRDefault="007B2C1D" w:rsidP="00A605E1">
      <w:pPr>
        <w:pStyle w:val="af7"/>
        <w:ind w:firstLine="0"/>
        <w:rPr>
          <w:rFonts w:ascii="Times New Roman" w:hAnsi="Times New Roman"/>
          <w:snapToGrid w:val="0"/>
          <w:color w:val="000000" w:themeColor="text1"/>
          <w:sz w:val="24"/>
          <w:szCs w:val="24"/>
        </w:rPr>
      </w:pPr>
      <w:r w:rsidRPr="00A605E1">
        <w:rPr>
          <w:rFonts w:ascii="Times New Roman" w:hAnsi="Times New Roman"/>
          <w:snapToGrid w:val="0"/>
          <w:color w:val="000000" w:themeColor="text1"/>
          <w:sz w:val="24"/>
          <w:szCs w:val="24"/>
        </w:rPr>
        <w:t xml:space="preserve">На Проектируемых трассах ВЛ-10 </w:t>
      </w:r>
      <w:proofErr w:type="spellStart"/>
      <w:r w:rsidRPr="00A605E1">
        <w:rPr>
          <w:rFonts w:ascii="Times New Roman" w:hAnsi="Times New Roman"/>
          <w:snapToGrid w:val="0"/>
          <w:color w:val="000000" w:themeColor="text1"/>
          <w:sz w:val="24"/>
          <w:szCs w:val="24"/>
        </w:rPr>
        <w:t>кВ</w:t>
      </w:r>
      <w:proofErr w:type="spellEnd"/>
      <w:r w:rsidRPr="00A605E1">
        <w:rPr>
          <w:rFonts w:ascii="Times New Roman" w:hAnsi="Times New Roman"/>
          <w:snapToGrid w:val="0"/>
          <w:color w:val="000000" w:themeColor="text1"/>
          <w:sz w:val="24"/>
          <w:szCs w:val="24"/>
        </w:rPr>
        <w:t xml:space="preserve"> применяются следующие типы опор:</w:t>
      </w:r>
    </w:p>
    <w:p w:rsidR="007B2C1D" w:rsidRPr="00A605E1" w:rsidRDefault="007B2C1D" w:rsidP="00A605E1">
      <w:pPr>
        <w:pStyle w:val="a0"/>
        <w:numPr>
          <w:ilvl w:val="0"/>
          <w:numId w:val="34"/>
        </w:numPr>
        <w:tabs>
          <w:tab w:val="num" w:pos="1134"/>
        </w:tabs>
        <w:rPr>
          <w:rFonts w:ascii="Times New Roman" w:hAnsi="Times New Roman"/>
          <w:snapToGrid w:val="0"/>
          <w:color w:val="000000" w:themeColor="text1"/>
          <w:sz w:val="24"/>
          <w:szCs w:val="24"/>
        </w:rPr>
      </w:pPr>
      <w:r w:rsidRPr="00A605E1">
        <w:rPr>
          <w:rFonts w:ascii="Times New Roman" w:hAnsi="Times New Roman"/>
          <w:snapToGrid w:val="0"/>
          <w:color w:val="000000" w:themeColor="text1"/>
          <w:sz w:val="24"/>
          <w:szCs w:val="24"/>
        </w:rPr>
        <w:t>П10-1 – промежуточная одностоечная;</w:t>
      </w:r>
    </w:p>
    <w:p w:rsidR="007B2C1D" w:rsidRPr="00A605E1" w:rsidRDefault="007B2C1D" w:rsidP="00A605E1">
      <w:pPr>
        <w:pStyle w:val="a0"/>
        <w:numPr>
          <w:ilvl w:val="0"/>
          <w:numId w:val="34"/>
        </w:numPr>
        <w:tabs>
          <w:tab w:val="num" w:pos="1134"/>
        </w:tabs>
        <w:rPr>
          <w:rFonts w:ascii="Times New Roman" w:hAnsi="Times New Roman"/>
          <w:snapToGrid w:val="0"/>
          <w:color w:val="000000" w:themeColor="text1"/>
          <w:sz w:val="24"/>
          <w:szCs w:val="24"/>
        </w:rPr>
      </w:pPr>
      <w:r w:rsidRPr="00A605E1">
        <w:rPr>
          <w:rFonts w:ascii="Times New Roman" w:hAnsi="Times New Roman"/>
          <w:snapToGrid w:val="0"/>
          <w:color w:val="000000" w:themeColor="text1"/>
          <w:sz w:val="24"/>
          <w:szCs w:val="24"/>
        </w:rPr>
        <w:t xml:space="preserve">А10-1 – </w:t>
      </w:r>
      <w:proofErr w:type="gramStart"/>
      <w:r w:rsidRPr="00A605E1">
        <w:rPr>
          <w:rFonts w:ascii="Times New Roman" w:hAnsi="Times New Roman"/>
          <w:snapToGrid w:val="0"/>
          <w:color w:val="000000" w:themeColor="text1"/>
          <w:sz w:val="24"/>
          <w:szCs w:val="24"/>
        </w:rPr>
        <w:t>концевая</w:t>
      </w:r>
      <w:proofErr w:type="gramEnd"/>
      <w:r w:rsidRPr="00A605E1">
        <w:rPr>
          <w:rFonts w:ascii="Times New Roman" w:hAnsi="Times New Roman"/>
          <w:snapToGrid w:val="0"/>
          <w:color w:val="000000" w:themeColor="text1"/>
          <w:sz w:val="24"/>
          <w:szCs w:val="24"/>
        </w:rPr>
        <w:t>, с одним подкосом;</w:t>
      </w:r>
    </w:p>
    <w:p w:rsidR="007B2C1D" w:rsidRPr="00A605E1" w:rsidRDefault="007B2C1D" w:rsidP="00A605E1">
      <w:pPr>
        <w:pStyle w:val="a0"/>
        <w:numPr>
          <w:ilvl w:val="0"/>
          <w:numId w:val="34"/>
        </w:numPr>
        <w:tabs>
          <w:tab w:val="num" w:pos="1134"/>
        </w:tabs>
        <w:rPr>
          <w:rFonts w:ascii="Times New Roman" w:hAnsi="Times New Roman"/>
          <w:snapToGrid w:val="0"/>
          <w:color w:val="000000" w:themeColor="text1"/>
          <w:sz w:val="24"/>
          <w:szCs w:val="24"/>
        </w:rPr>
      </w:pPr>
      <w:r w:rsidRPr="00A605E1">
        <w:rPr>
          <w:rFonts w:ascii="Times New Roman" w:hAnsi="Times New Roman"/>
          <w:snapToGrid w:val="0"/>
          <w:color w:val="000000" w:themeColor="text1"/>
          <w:sz w:val="24"/>
          <w:szCs w:val="24"/>
        </w:rPr>
        <w:t xml:space="preserve">УА10-1 – </w:t>
      </w:r>
      <w:proofErr w:type="gramStart"/>
      <w:r w:rsidRPr="00A605E1">
        <w:rPr>
          <w:rFonts w:ascii="Times New Roman" w:hAnsi="Times New Roman"/>
          <w:snapToGrid w:val="0"/>
          <w:color w:val="000000" w:themeColor="text1"/>
          <w:sz w:val="24"/>
          <w:szCs w:val="24"/>
        </w:rPr>
        <w:t>анкерно-угловая</w:t>
      </w:r>
      <w:proofErr w:type="gramEnd"/>
      <w:r w:rsidRPr="00A605E1">
        <w:rPr>
          <w:rFonts w:ascii="Times New Roman" w:hAnsi="Times New Roman"/>
          <w:snapToGrid w:val="0"/>
          <w:color w:val="000000" w:themeColor="text1"/>
          <w:sz w:val="24"/>
          <w:szCs w:val="24"/>
        </w:rPr>
        <w:t>, с двумя подкосами;</w:t>
      </w:r>
    </w:p>
    <w:p w:rsidR="007B2C1D" w:rsidRPr="00A605E1" w:rsidRDefault="007B2C1D" w:rsidP="00A605E1">
      <w:pPr>
        <w:pStyle w:val="a0"/>
        <w:numPr>
          <w:ilvl w:val="0"/>
          <w:numId w:val="34"/>
        </w:numPr>
        <w:tabs>
          <w:tab w:val="num" w:pos="1134"/>
        </w:tabs>
        <w:rPr>
          <w:rFonts w:ascii="Times New Roman" w:hAnsi="Times New Roman"/>
          <w:snapToGrid w:val="0"/>
          <w:color w:val="000000" w:themeColor="text1"/>
          <w:sz w:val="24"/>
          <w:szCs w:val="24"/>
        </w:rPr>
      </w:pPr>
      <w:r w:rsidRPr="00A605E1">
        <w:rPr>
          <w:rFonts w:ascii="Times New Roman" w:hAnsi="Times New Roman"/>
          <w:snapToGrid w:val="0"/>
          <w:color w:val="000000" w:themeColor="text1"/>
          <w:sz w:val="24"/>
          <w:szCs w:val="24"/>
        </w:rPr>
        <w:t xml:space="preserve">УП10-1 – </w:t>
      </w:r>
      <w:proofErr w:type="gramStart"/>
      <w:r w:rsidRPr="00A605E1">
        <w:rPr>
          <w:rFonts w:ascii="Times New Roman" w:hAnsi="Times New Roman"/>
          <w:snapToGrid w:val="0"/>
          <w:color w:val="000000" w:themeColor="text1"/>
          <w:sz w:val="24"/>
          <w:szCs w:val="24"/>
        </w:rPr>
        <w:t>угловая</w:t>
      </w:r>
      <w:proofErr w:type="gramEnd"/>
      <w:r w:rsidRPr="00A605E1">
        <w:rPr>
          <w:rFonts w:ascii="Times New Roman" w:hAnsi="Times New Roman"/>
          <w:snapToGrid w:val="0"/>
          <w:color w:val="000000" w:themeColor="text1"/>
          <w:sz w:val="24"/>
          <w:szCs w:val="24"/>
        </w:rPr>
        <w:t xml:space="preserve"> промежуточная, с двумя подкосами;</w:t>
      </w:r>
    </w:p>
    <w:p w:rsidR="007B2C1D" w:rsidRPr="00A605E1" w:rsidRDefault="007B2C1D" w:rsidP="00A605E1">
      <w:pPr>
        <w:pStyle w:val="a0"/>
        <w:numPr>
          <w:ilvl w:val="0"/>
          <w:numId w:val="34"/>
        </w:numPr>
        <w:tabs>
          <w:tab w:val="num" w:pos="1134"/>
        </w:tabs>
        <w:rPr>
          <w:rFonts w:ascii="Times New Roman" w:hAnsi="Times New Roman"/>
          <w:snapToGrid w:val="0"/>
          <w:color w:val="000000" w:themeColor="text1"/>
          <w:sz w:val="24"/>
          <w:szCs w:val="24"/>
        </w:rPr>
      </w:pPr>
      <w:r w:rsidRPr="00A605E1">
        <w:rPr>
          <w:rFonts w:ascii="Times New Roman" w:hAnsi="Times New Roman"/>
          <w:snapToGrid w:val="0"/>
          <w:color w:val="000000" w:themeColor="text1"/>
          <w:sz w:val="24"/>
          <w:szCs w:val="24"/>
        </w:rPr>
        <w:t xml:space="preserve">ОА10-1 – </w:t>
      </w:r>
      <w:proofErr w:type="spellStart"/>
      <w:r w:rsidRPr="00A605E1">
        <w:rPr>
          <w:rFonts w:ascii="Times New Roman" w:hAnsi="Times New Roman"/>
          <w:snapToGrid w:val="0"/>
          <w:color w:val="000000" w:themeColor="text1"/>
          <w:sz w:val="24"/>
          <w:szCs w:val="24"/>
        </w:rPr>
        <w:t>ответвительная</w:t>
      </w:r>
      <w:proofErr w:type="spellEnd"/>
      <w:r w:rsidRPr="00A605E1">
        <w:rPr>
          <w:rFonts w:ascii="Times New Roman" w:hAnsi="Times New Roman"/>
          <w:snapToGrid w:val="0"/>
          <w:color w:val="000000" w:themeColor="text1"/>
          <w:sz w:val="24"/>
          <w:szCs w:val="24"/>
        </w:rPr>
        <w:t xml:space="preserve"> </w:t>
      </w:r>
      <w:proofErr w:type="gramStart"/>
      <w:r w:rsidRPr="00A605E1">
        <w:rPr>
          <w:rFonts w:ascii="Times New Roman" w:hAnsi="Times New Roman"/>
          <w:snapToGrid w:val="0"/>
          <w:color w:val="000000" w:themeColor="text1"/>
          <w:sz w:val="24"/>
          <w:szCs w:val="24"/>
        </w:rPr>
        <w:t>анкерная</w:t>
      </w:r>
      <w:proofErr w:type="gramEnd"/>
      <w:r w:rsidRPr="00A605E1">
        <w:rPr>
          <w:rFonts w:ascii="Times New Roman" w:hAnsi="Times New Roman"/>
          <w:snapToGrid w:val="0"/>
          <w:color w:val="000000" w:themeColor="text1"/>
          <w:sz w:val="24"/>
          <w:szCs w:val="24"/>
        </w:rPr>
        <w:t>, с двумя подкосами;</w:t>
      </w:r>
    </w:p>
    <w:p w:rsidR="007B2C1D" w:rsidRPr="00A605E1" w:rsidRDefault="007B2C1D" w:rsidP="00A605E1">
      <w:pPr>
        <w:pStyle w:val="a0"/>
        <w:numPr>
          <w:ilvl w:val="0"/>
          <w:numId w:val="34"/>
        </w:numPr>
        <w:tabs>
          <w:tab w:val="num" w:pos="1134"/>
        </w:tabs>
        <w:rPr>
          <w:rFonts w:ascii="Times New Roman" w:hAnsi="Times New Roman"/>
          <w:snapToGrid w:val="0"/>
          <w:color w:val="000000" w:themeColor="text1"/>
          <w:sz w:val="24"/>
          <w:szCs w:val="24"/>
        </w:rPr>
      </w:pPr>
      <w:r w:rsidRPr="00A605E1">
        <w:rPr>
          <w:rFonts w:ascii="Times New Roman" w:hAnsi="Times New Roman"/>
          <w:snapToGrid w:val="0"/>
          <w:color w:val="000000" w:themeColor="text1"/>
          <w:sz w:val="24"/>
          <w:szCs w:val="24"/>
        </w:rPr>
        <w:t xml:space="preserve">ПА10-1 – переходная анкерная опора, с двумя подкосами; </w:t>
      </w:r>
    </w:p>
    <w:p w:rsidR="007B2C1D" w:rsidRPr="00A605E1" w:rsidRDefault="007B2C1D" w:rsidP="00A605E1">
      <w:pPr>
        <w:pStyle w:val="a0"/>
        <w:numPr>
          <w:ilvl w:val="0"/>
          <w:numId w:val="34"/>
        </w:numPr>
        <w:tabs>
          <w:tab w:val="num" w:pos="1134"/>
        </w:tabs>
        <w:rPr>
          <w:rFonts w:ascii="Times New Roman" w:hAnsi="Times New Roman"/>
          <w:snapToGrid w:val="0"/>
          <w:color w:val="000000" w:themeColor="text1"/>
          <w:sz w:val="24"/>
          <w:szCs w:val="24"/>
        </w:rPr>
      </w:pPr>
      <w:r w:rsidRPr="00A605E1">
        <w:rPr>
          <w:rFonts w:ascii="Times New Roman" w:hAnsi="Times New Roman"/>
          <w:snapToGrid w:val="0"/>
          <w:color w:val="000000" w:themeColor="text1"/>
          <w:sz w:val="24"/>
          <w:szCs w:val="24"/>
        </w:rPr>
        <w:t>ПА10-5 – переходная анкерная опора, с двумя подкосами;</w:t>
      </w:r>
    </w:p>
    <w:p w:rsidR="007B2C1D" w:rsidRPr="00A605E1" w:rsidRDefault="007B2C1D" w:rsidP="00A605E1">
      <w:pPr>
        <w:pStyle w:val="a0"/>
        <w:numPr>
          <w:ilvl w:val="0"/>
          <w:numId w:val="34"/>
        </w:numPr>
        <w:tabs>
          <w:tab w:val="num" w:pos="1134"/>
        </w:tabs>
        <w:rPr>
          <w:rFonts w:ascii="Times New Roman" w:hAnsi="Times New Roman"/>
          <w:snapToGrid w:val="0"/>
          <w:color w:val="000000" w:themeColor="text1"/>
          <w:sz w:val="24"/>
          <w:szCs w:val="24"/>
        </w:rPr>
      </w:pPr>
      <w:r w:rsidRPr="00A605E1">
        <w:rPr>
          <w:rFonts w:ascii="Times New Roman" w:hAnsi="Times New Roman"/>
          <w:snapToGrid w:val="0"/>
          <w:color w:val="000000" w:themeColor="text1"/>
          <w:sz w:val="24"/>
          <w:szCs w:val="24"/>
        </w:rPr>
        <w:t xml:space="preserve">ПУА10-1 – переходная угловая анкерная опора, с тремя подкосами; </w:t>
      </w:r>
    </w:p>
    <w:p w:rsidR="007B2C1D" w:rsidRPr="00A605E1" w:rsidRDefault="007B2C1D" w:rsidP="00A605E1">
      <w:pPr>
        <w:pStyle w:val="a0"/>
        <w:numPr>
          <w:ilvl w:val="0"/>
          <w:numId w:val="34"/>
        </w:numPr>
        <w:tabs>
          <w:tab w:val="num" w:pos="1134"/>
        </w:tabs>
        <w:rPr>
          <w:rFonts w:ascii="Times New Roman" w:hAnsi="Times New Roman"/>
          <w:snapToGrid w:val="0"/>
          <w:color w:val="000000" w:themeColor="text1"/>
          <w:sz w:val="24"/>
          <w:szCs w:val="24"/>
        </w:rPr>
      </w:pPr>
      <w:r w:rsidRPr="00A605E1">
        <w:rPr>
          <w:rFonts w:ascii="Times New Roman" w:hAnsi="Times New Roman"/>
          <w:snapToGrid w:val="0"/>
          <w:color w:val="000000" w:themeColor="text1"/>
          <w:sz w:val="24"/>
          <w:szCs w:val="24"/>
        </w:rPr>
        <w:t>У35-2+5 – анкерная металлическая опора;</w:t>
      </w:r>
    </w:p>
    <w:p w:rsidR="007B2C1D" w:rsidRPr="00A605E1" w:rsidRDefault="007B2C1D" w:rsidP="00A605E1">
      <w:pPr>
        <w:pStyle w:val="a0"/>
        <w:numPr>
          <w:ilvl w:val="0"/>
          <w:numId w:val="34"/>
        </w:numPr>
        <w:tabs>
          <w:tab w:val="num" w:pos="1134"/>
        </w:tabs>
        <w:rPr>
          <w:rFonts w:ascii="Times New Roman" w:hAnsi="Times New Roman"/>
          <w:snapToGrid w:val="0"/>
          <w:color w:val="000000" w:themeColor="text1"/>
          <w:sz w:val="24"/>
          <w:szCs w:val="24"/>
        </w:rPr>
      </w:pPr>
      <w:r w:rsidRPr="00A605E1">
        <w:rPr>
          <w:rFonts w:ascii="Times New Roman" w:hAnsi="Times New Roman"/>
          <w:snapToGrid w:val="0"/>
          <w:color w:val="000000" w:themeColor="text1"/>
          <w:sz w:val="24"/>
          <w:szCs w:val="24"/>
        </w:rPr>
        <w:t>1.2ПБ35-2 (исп.01)- промежуточная железобетонная опора.</w:t>
      </w:r>
    </w:p>
    <w:p w:rsidR="00012A9D" w:rsidRPr="00012A9D" w:rsidRDefault="004E2C89" w:rsidP="00012A9D">
      <w:pPr>
        <w:pStyle w:val="af7"/>
        <w:jc w:val="center"/>
        <w:rPr>
          <w:rFonts w:ascii="Times New Roman" w:hAnsi="Times New Roman"/>
          <w:i/>
          <w:color w:val="000000" w:themeColor="text1"/>
          <w:sz w:val="24"/>
          <w:szCs w:val="24"/>
        </w:rPr>
      </w:pPr>
      <w:r>
        <w:rPr>
          <w:rFonts w:ascii="Times New Roman" w:hAnsi="Times New Roman"/>
          <w:i/>
          <w:sz w:val="24"/>
          <w:szCs w:val="24"/>
        </w:rPr>
        <w:t>П</w:t>
      </w:r>
      <w:r w:rsidRPr="004E2C89">
        <w:rPr>
          <w:rFonts w:ascii="Times New Roman" w:hAnsi="Times New Roman"/>
          <w:i/>
          <w:sz w:val="24"/>
          <w:szCs w:val="24"/>
        </w:rPr>
        <w:t>роектируем</w:t>
      </w:r>
      <w:r>
        <w:rPr>
          <w:rFonts w:ascii="Times New Roman" w:hAnsi="Times New Roman"/>
          <w:i/>
          <w:sz w:val="24"/>
          <w:szCs w:val="24"/>
        </w:rPr>
        <w:t>ая дорога к</w:t>
      </w:r>
      <w:r w:rsidRPr="004E2C89">
        <w:rPr>
          <w:rFonts w:ascii="Times New Roman" w:hAnsi="Times New Roman"/>
          <w:i/>
          <w:sz w:val="24"/>
          <w:szCs w:val="24"/>
        </w:rPr>
        <w:t xml:space="preserve"> </w:t>
      </w:r>
      <w:r w:rsidR="00012A9D" w:rsidRPr="00012A9D">
        <w:rPr>
          <w:rFonts w:ascii="Times New Roman" w:hAnsi="Times New Roman"/>
          <w:i/>
          <w:sz w:val="24"/>
          <w:szCs w:val="24"/>
        </w:rPr>
        <w:t xml:space="preserve">«ПС 35/10 </w:t>
      </w:r>
      <w:proofErr w:type="spellStart"/>
      <w:r w:rsidR="00012A9D" w:rsidRPr="00012A9D">
        <w:rPr>
          <w:rFonts w:ascii="Times New Roman" w:hAnsi="Times New Roman"/>
          <w:i/>
          <w:sz w:val="24"/>
          <w:szCs w:val="24"/>
        </w:rPr>
        <w:t>кВ</w:t>
      </w:r>
      <w:proofErr w:type="spellEnd"/>
      <w:r w:rsidR="00012A9D" w:rsidRPr="00012A9D">
        <w:rPr>
          <w:rFonts w:ascii="Times New Roman" w:hAnsi="Times New Roman"/>
          <w:i/>
          <w:sz w:val="24"/>
          <w:szCs w:val="24"/>
        </w:rPr>
        <w:t xml:space="preserve"> «Южно-Орловская»</w:t>
      </w:r>
    </w:p>
    <w:p w:rsidR="007B2C1D" w:rsidRPr="00012A9D" w:rsidRDefault="007B2C1D" w:rsidP="004E2C89">
      <w:pPr>
        <w:pStyle w:val="af7"/>
        <w:rPr>
          <w:rFonts w:ascii="Times New Roman" w:hAnsi="Times New Roman"/>
          <w:color w:val="000000" w:themeColor="text1"/>
          <w:sz w:val="24"/>
          <w:szCs w:val="24"/>
        </w:rPr>
      </w:pPr>
      <w:r w:rsidRPr="00012A9D">
        <w:rPr>
          <w:rFonts w:ascii="Times New Roman" w:hAnsi="Times New Roman"/>
          <w:color w:val="000000" w:themeColor="text1"/>
          <w:sz w:val="24"/>
          <w:szCs w:val="24"/>
        </w:rPr>
        <w:t xml:space="preserve">Проектируемые автодороги выполнены однополосными, шириной 4,5 м с укрепленными обочинами шириной 1 м. Покрытие дорог заложено из щебня, уложенного по способу заклинки. Общая среднесуточная интенсивность движения 40 </w:t>
      </w:r>
      <w:proofErr w:type="spellStart"/>
      <w:proofErr w:type="gramStart"/>
      <w:r w:rsidRPr="00012A9D">
        <w:rPr>
          <w:rFonts w:ascii="Times New Roman" w:hAnsi="Times New Roman"/>
          <w:color w:val="000000" w:themeColor="text1"/>
          <w:sz w:val="24"/>
          <w:szCs w:val="24"/>
        </w:rPr>
        <w:t>ед</w:t>
      </w:r>
      <w:proofErr w:type="spellEnd"/>
      <w:proofErr w:type="gramEnd"/>
      <w:r w:rsidRPr="00012A9D">
        <w:rPr>
          <w:rFonts w:ascii="Times New Roman" w:hAnsi="Times New Roman"/>
          <w:color w:val="000000" w:themeColor="text1"/>
          <w:sz w:val="24"/>
          <w:szCs w:val="24"/>
        </w:rPr>
        <w:t>/</w:t>
      </w:r>
      <w:proofErr w:type="spellStart"/>
      <w:r w:rsidRPr="00012A9D">
        <w:rPr>
          <w:rFonts w:ascii="Times New Roman" w:hAnsi="Times New Roman"/>
          <w:color w:val="000000" w:themeColor="text1"/>
          <w:sz w:val="24"/>
          <w:szCs w:val="24"/>
        </w:rPr>
        <w:t>сут</w:t>
      </w:r>
      <w:proofErr w:type="spellEnd"/>
      <w:r w:rsidRPr="00012A9D">
        <w:rPr>
          <w:rFonts w:ascii="Times New Roman" w:hAnsi="Times New Roman"/>
          <w:color w:val="000000" w:themeColor="text1"/>
          <w:sz w:val="24"/>
          <w:szCs w:val="24"/>
        </w:rPr>
        <w:t>. Продольные и поперечные уклоны проездов не превышают предельно допустимые для указанной категории дорог.</w:t>
      </w:r>
    </w:p>
    <w:p w:rsidR="007B2C1D" w:rsidRPr="00012A9D" w:rsidRDefault="007B2C1D" w:rsidP="007B2C1D">
      <w:pPr>
        <w:spacing w:before="120"/>
        <w:ind w:firstLine="709"/>
        <w:jc w:val="both"/>
        <w:rPr>
          <w:color w:val="000000" w:themeColor="text1"/>
        </w:rPr>
      </w:pPr>
      <w:r w:rsidRPr="00012A9D">
        <w:rPr>
          <w:rFonts w:eastAsia="Calibri"/>
          <w:bCs/>
          <w:color w:val="000000" w:themeColor="text1"/>
        </w:rPr>
        <w:t xml:space="preserve">На площадке </w:t>
      </w:r>
      <w:r w:rsidRPr="00012A9D">
        <w:rPr>
          <w:color w:val="000000" w:themeColor="text1"/>
        </w:rPr>
        <w:t xml:space="preserve">ПС 35/10 </w:t>
      </w:r>
      <w:proofErr w:type="spellStart"/>
      <w:r w:rsidRPr="00012A9D">
        <w:rPr>
          <w:color w:val="000000" w:themeColor="text1"/>
        </w:rPr>
        <w:t>кВ</w:t>
      </w:r>
      <w:proofErr w:type="spellEnd"/>
      <w:r w:rsidRPr="00012A9D">
        <w:rPr>
          <w:color w:val="000000" w:themeColor="text1"/>
        </w:rPr>
        <w:t xml:space="preserve"> «Южно-Орловская» </w:t>
      </w:r>
      <w:r w:rsidRPr="00012A9D">
        <w:rPr>
          <w:rFonts w:eastAsia="Calibri"/>
          <w:bCs/>
          <w:color w:val="000000" w:themeColor="text1"/>
        </w:rPr>
        <w:t xml:space="preserve">подъездные автодороги запроектированы IV-В категории. </w:t>
      </w:r>
      <w:r w:rsidRPr="00012A9D">
        <w:rPr>
          <w:color w:val="000000" w:themeColor="text1"/>
        </w:rPr>
        <w:t>Конструкция дорожной одежды подъездных автодорог выполнена со щебеночным покрытием.</w:t>
      </w:r>
    </w:p>
    <w:p w:rsidR="007B2C1D" w:rsidRPr="00012A9D" w:rsidRDefault="007B2C1D" w:rsidP="007B2C1D">
      <w:pPr>
        <w:pStyle w:val="af7"/>
        <w:rPr>
          <w:rFonts w:ascii="Times New Roman" w:hAnsi="Times New Roman"/>
          <w:color w:val="000000" w:themeColor="text1"/>
          <w:sz w:val="24"/>
          <w:szCs w:val="24"/>
        </w:rPr>
      </w:pPr>
      <w:r w:rsidRPr="00012A9D">
        <w:rPr>
          <w:rFonts w:ascii="Times New Roman" w:hAnsi="Times New Roman"/>
          <w:color w:val="000000" w:themeColor="text1"/>
          <w:sz w:val="24"/>
          <w:szCs w:val="24"/>
        </w:rPr>
        <w:t xml:space="preserve">Подъезд к территории подстанции ПС 35/6 </w:t>
      </w:r>
      <w:proofErr w:type="spellStart"/>
      <w:r w:rsidRPr="00012A9D">
        <w:rPr>
          <w:rFonts w:ascii="Times New Roman" w:hAnsi="Times New Roman"/>
          <w:color w:val="000000" w:themeColor="text1"/>
          <w:sz w:val="24"/>
          <w:szCs w:val="24"/>
        </w:rPr>
        <w:t>кВ</w:t>
      </w:r>
      <w:proofErr w:type="spellEnd"/>
      <w:r w:rsidRPr="00012A9D">
        <w:rPr>
          <w:rFonts w:ascii="Times New Roman" w:hAnsi="Times New Roman"/>
          <w:color w:val="000000" w:themeColor="text1"/>
          <w:sz w:val="24"/>
          <w:szCs w:val="24"/>
        </w:rPr>
        <w:t xml:space="preserve"> «</w:t>
      </w:r>
      <w:proofErr w:type="spellStart"/>
      <w:r w:rsidRPr="00012A9D">
        <w:rPr>
          <w:rFonts w:ascii="Times New Roman" w:hAnsi="Times New Roman"/>
          <w:color w:val="000000" w:themeColor="text1"/>
          <w:sz w:val="24"/>
          <w:szCs w:val="24"/>
        </w:rPr>
        <w:t>Екатериновская</w:t>
      </w:r>
      <w:proofErr w:type="spellEnd"/>
      <w:r w:rsidRPr="00012A9D">
        <w:rPr>
          <w:rFonts w:ascii="Times New Roman" w:hAnsi="Times New Roman"/>
          <w:color w:val="000000" w:themeColor="text1"/>
          <w:sz w:val="24"/>
          <w:szCs w:val="24"/>
        </w:rPr>
        <w:t>» осуществляется по существующим подъездным автодорогам.</w:t>
      </w:r>
    </w:p>
    <w:p w:rsidR="003600B3" w:rsidRPr="00F90B9D" w:rsidRDefault="00D7031F" w:rsidP="00571FBC">
      <w:pPr>
        <w:pStyle w:val="5"/>
        <w:spacing w:before="240"/>
        <w:ind w:left="425"/>
        <w:rPr>
          <w:b/>
        </w:rPr>
      </w:pPr>
      <w:r w:rsidRPr="00F90B9D">
        <w:rPr>
          <w:b/>
        </w:rPr>
        <w:t>2.2</w:t>
      </w:r>
      <w:r w:rsidR="004A4EA2" w:rsidRPr="00F90B9D">
        <w:rPr>
          <w:b/>
        </w:rPr>
        <w:t xml:space="preserve">. </w:t>
      </w:r>
      <w:r w:rsidR="00E9151B" w:rsidRPr="00F90B9D">
        <w:rPr>
          <w:b/>
        </w:rPr>
        <w:t xml:space="preserve">Перечень субъектов Российской Федерации, перечень муниципальных районов, городских округов в составе субъектов </w:t>
      </w:r>
      <w:proofErr w:type="spellStart"/>
      <w:r w:rsidR="00E9151B" w:rsidRPr="00F90B9D">
        <w:rPr>
          <w:b/>
        </w:rPr>
        <w:t>Росссийской</w:t>
      </w:r>
      <w:proofErr w:type="spellEnd"/>
      <w:r w:rsidR="00E9151B" w:rsidRPr="00F90B9D">
        <w:rPr>
          <w:b/>
        </w:rPr>
        <w:t xml:space="preserve"> Федерации, перечень поселений, населенных пунктов, внутригородских территорий</w:t>
      </w:r>
      <w:r w:rsidR="00994A09" w:rsidRPr="00F90B9D">
        <w:rPr>
          <w:b/>
        </w:rPr>
        <w:t xml:space="preserve"> городов федерального значения, на территориях которых устанавливаются зоны планируемого размещения линейных объектов</w:t>
      </w:r>
    </w:p>
    <w:p w:rsidR="004E2C89" w:rsidRPr="00B8549B" w:rsidRDefault="004E2C89" w:rsidP="004E2C89">
      <w:pPr>
        <w:spacing w:before="120"/>
        <w:ind w:firstLine="720"/>
        <w:jc w:val="both"/>
        <w:rPr>
          <w:bCs/>
          <w:szCs w:val="20"/>
        </w:rPr>
      </w:pPr>
      <w:r w:rsidRPr="00B8549B">
        <w:rPr>
          <w:bCs/>
          <w:szCs w:val="20"/>
        </w:rPr>
        <w:t xml:space="preserve">В административном отношении территория изыскания расположена в северной части Самарской области, на территории муниципального района Сергиевский. </w:t>
      </w:r>
    </w:p>
    <w:p w:rsidR="004E2C89" w:rsidRPr="00B8549B" w:rsidRDefault="004E2C89" w:rsidP="004E2C89">
      <w:pPr>
        <w:spacing w:before="120"/>
        <w:ind w:firstLine="720"/>
        <w:jc w:val="both"/>
        <w:rPr>
          <w:bCs/>
          <w:szCs w:val="20"/>
        </w:rPr>
      </w:pPr>
      <w:r w:rsidRPr="00B8549B">
        <w:rPr>
          <w:bCs/>
          <w:szCs w:val="20"/>
        </w:rPr>
        <w:t>Ближайшие к объекту населенные пункты (по данным картографических материалов М 1:100000 1994 г. издания):</w:t>
      </w:r>
    </w:p>
    <w:p w:rsidR="004E2C89" w:rsidRPr="00F56029" w:rsidRDefault="004E2C89" w:rsidP="00F56029">
      <w:pPr>
        <w:pStyle w:val="af2"/>
        <w:numPr>
          <w:ilvl w:val="0"/>
          <w:numId w:val="35"/>
        </w:numPr>
        <w:spacing w:after="0"/>
        <w:ind w:hanging="357"/>
        <w:jc w:val="both"/>
        <w:rPr>
          <w:rFonts w:ascii="Times New Roman" w:hAnsi="Times New Roman" w:cs="Times New Roman"/>
          <w:sz w:val="24"/>
          <w:szCs w:val="24"/>
        </w:rPr>
      </w:pPr>
      <w:r w:rsidRPr="00F56029">
        <w:rPr>
          <w:rFonts w:ascii="Times New Roman" w:hAnsi="Times New Roman" w:cs="Times New Roman"/>
          <w:sz w:val="24"/>
          <w:szCs w:val="24"/>
        </w:rPr>
        <w:t xml:space="preserve">с. Черновка </w:t>
      </w:r>
      <w:proofErr w:type="gramStart"/>
      <w:r w:rsidRPr="00F56029">
        <w:rPr>
          <w:rFonts w:ascii="Times New Roman" w:hAnsi="Times New Roman" w:cs="Times New Roman"/>
          <w:sz w:val="24"/>
          <w:szCs w:val="24"/>
        </w:rPr>
        <w:t>расположенное</w:t>
      </w:r>
      <w:proofErr w:type="gramEnd"/>
      <w:r w:rsidRPr="00F56029">
        <w:rPr>
          <w:rFonts w:ascii="Times New Roman" w:hAnsi="Times New Roman" w:cs="Times New Roman"/>
          <w:sz w:val="24"/>
          <w:szCs w:val="24"/>
        </w:rPr>
        <w:t xml:space="preserve"> вблизи объекта;</w:t>
      </w:r>
    </w:p>
    <w:p w:rsidR="004E2C89" w:rsidRPr="00F56029" w:rsidRDefault="004E2C89" w:rsidP="00F56029">
      <w:pPr>
        <w:pStyle w:val="af2"/>
        <w:numPr>
          <w:ilvl w:val="0"/>
          <w:numId w:val="35"/>
        </w:numPr>
        <w:spacing w:after="0"/>
        <w:ind w:hanging="357"/>
        <w:jc w:val="both"/>
        <w:rPr>
          <w:rFonts w:ascii="Times New Roman" w:hAnsi="Times New Roman" w:cs="Times New Roman"/>
          <w:sz w:val="24"/>
          <w:szCs w:val="24"/>
        </w:rPr>
      </w:pPr>
      <w:r w:rsidRPr="00F56029">
        <w:rPr>
          <w:rFonts w:ascii="Times New Roman" w:hAnsi="Times New Roman" w:cs="Times New Roman"/>
          <w:sz w:val="24"/>
          <w:szCs w:val="24"/>
        </w:rPr>
        <w:t xml:space="preserve">с. Верх. Орлянка </w:t>
      </w:r>
      <w:proofErr w:type="gramStart"/>
      <w:r w:rsidRPr="00F56029">
        <w:rPr>
          <w:rFonts w:ascii="Times New Roman" w:hAnsi="Times New Roman" w:cs="Times New Roman"/>
          <w:sz w:val="24"/>
          <w:szCs w:val="24"/>
        </w:rPr>
        <w:t>расположенное</w:t>
      </w:r>
      <w:proofErr w:type="gramEnd"/>
      <w:r w:rsidRPr="00F56029">
        <w:rPr>
          <w:rFonts w:ascii="Times New Roman" w:hAnsi="Times New Roman" w:cs="Times New Roman"/>
          <w:sz w:val="24"/>
          <w:szCs w:val="24"/>
        </w:rPr>
        <w:t xml:space="preserve"> в 2,2 км к северо-востоку;</w:t>
      </w:r>
    </w:p>
    <w:p w:rsidR="004E2C89" w:rsidRPr="00F56029" w:rsidRDefault="004E2C89" w:rsidP="00F56029">
      <w:pPr>
        <w:pStyle w:val="af2"/>
        <w:numPr>
          <w:ilvl w:val="0"/>
          <w:numId w:val="35"/>
        </w:numPr>
        <w:spacing w:after="0"/>
        <w:ind w:hanging="357"/>
        <w:jc w:val="both"/>
        <w:rPr>
          <w:rFonts w:ascii="Times New Roman" w:hAnsi="Times New Roman" w:cs="Times New Roman"/>
          <w:sz w:val="24"/>
          <w:szCs w:val="24"/>
        </w:rPr>
      </w:pPr>
      <w:r w:rsidRPr="00F56029">
        <w:rPr>
          <w:rFonts w:ascii="Times New Roman" w:hAnsi="Times New Roman" w:cs="Times New Roman"/>
          <w:sz w:val="24"/>
          <w:szCs w:val="24"/>
        </w:rPr>
        <w:t xml:space="preserve">с. Екатериновка </w:t>
      </w:r>
      <w:proofErr w:type="gramStart"/>
      <w:r w:rsidRPr="00F56029">
        <w:rPr>
          <w:rFonts w:ascii="Times New Roman" w:hAnsi="Times New Roman" w:cs="Times New Roman"/>
          <w:sz w:val="24"/>
          <w:szCs w:val="24"/>
        </w:rPr>
        <w:t>расположенное</w:t>
      </w:r>
      <w:proofErr w:type="gramEnd"/>
      <w:r w:rsidRPr="00F56029">
        <w:rPr>
          <w:rFonts w:ascii="Times New Roman" w:hAnsi="Times New Roman" w:cs="Times New Roman"/>
          <w:sz w:val="24"/>
          <w:szCs w:val="24"/>
        </w:rPr>
        <w:t xml:space="preserve"> в 2,4 км к юго-востоку;</w:t>
      </w:r>
    </w:p>
    <w:p w:rsidR="004E2C89" w:rsidRPr="00F56029" w:rsidRDefault="004E2C89" w:rsidP="00F56029">
      <w:pPr>
        <w:pStyle w:val="af2"/>
        <w:numPr>
          <w:ilvl w:val="0"/>
          <w:numId w:val="35"/>
        </w:numPr>
        <w:spacing w:after="0"/>
        <w:ind w:hanging="357"/>
        <w:jc w:val="both"/>
        <w:rPr>
          <w:rFonts w:ascii="Times New Roman" w:hAnsi="Times New Roman" w:cs="Times New Roman"/>
          <w:sz w:val="24"/>
          <w:szCs w:val="24"/>
        </w:rPr>
      </w:pPr>
      <w:r w:rsidRPr="00F56029">
        <w:rPr>
          <w:rFonts w:ascii="Times New Roman" w:hAnsi="Times New Roman" w:cs="Times New Roman"/>
          <w:sz w:val="24"/>
          <w:szCs w:val="24"/>
        </w:rPr>
        <w:t xml:space="preserve">с. Орловка </w:t>
      </w:r>
      <w:proofErr w:type="gramStart"/>
      <w:r w:rsidRPr="00F56029">
        <w:rPr>
          <w:rFonts w:ascii="Times New Roman" w:hAnsi="Times New Roman" w:cs="Times New Roman"/>
          <w:sz w:val="24"/>
          <w:szCs w:val="24"/>
        </w:rPr>
        <w:t>расположенное</w:t>
      </w:r>
      <w:proofErr w:type="gramEnd"/>
      <w:r w:rsidRPr="00F56029">
        <w:rPr>
          <w:rFonts w:ascii="Times New Roman" w:hAnsi="Times New Roman" w:cs="Times New Roman"/>
          <w:sz w:val="24"/>
          <w:szCs w:val="24"/>
        </w:rPr>
        <w:t xml:space="preserve"> в 2,2 км к северу.</w:t>
      </w:r>
    </w:p>
    <w:p w:rsidR="004E2C89" w:rsidRPr="00B8549B" w:rsidRDefault="004E2C89" w:rsidP="004E2C89">
      <w:pPr>
        <w:spacing w:before="120"/>
        <w:ind w:firstLine="720"/>
        <w:jc w:val="both"/>
        <w:rPr>
          <w:bCs/>
          <w:szCs w:val="20"/>
        </w:rPr>
      </w:pPr>
      <w:r w:rsidRPr="00B8549B">
        <w:rPr>
          <w:bCs/>
          <w:szCs w:val="20"/>
        </w:rPr>
        <w:t>Райцентр г. Сергиевск расположен в ~25,5 км к северо-востоку от участка работ. Областной центр (г. Самара) располагается в ~87 км юго-западнее.</w:t>
      </w:r>
    </w:p>
    <w:p w:rsidR="004E2C89" w:rsidRPr="00B8549B" w:rsidRDefault="004E2C89" w:rsidP="004E2C89">
      <w:pPr>
        <w:spacing w:before="120"/>
        <w:ind w:firstLine="720"/>
        <w:jc w:val="both"/>
        <w:rPr>
          <w:bCs/>
          <w:szCs w:val="20"/>
        </w:rPr>
      </w:pPr>
      <w:r w:rsidRPr="00B8549B">
        <w:rPr>
          <w:bCs/>
          <w:szCs w:val="20"/>
        </w:rPr>
        <w:lastRenderedPageBreak/>
        <w:t>Рассматриваемая территория расположена на юго-восточной окраине Восточно-Европейской равнины, на восточной окраине Высокого Заволжья. Высокое Заволжье входит в левобережную, низменную древнюю долину р. Волги, русло которой, постепенно смещаясь в западном направлении, оставило равнинные пространства.</w:t>
      </w:r>
    </w:p>
    <w:p w:rsidR="004E2C89" w:rsidRPr="00B8549B" w:rsidRDefault="004E2C89" w:rsidP="004E2C89">
      <w:pPr>
        <w:spacing w:before="120"/>
        <w:ind w:firstLine="720"/>
        <w:jc w:val="both"/>
        <w:rPr>
          <w:bCs/>
          <w:szCs w:val="20"/>
        </w:rPr>
      </w:pPr>
      <w:r w:rsidRPr="00B8549B">
        <w:rPr>
          <w:bCs/>
          <w:szCs w:val="20"/>
        </w:rPr>
        <w:t xml:space="preserve">В гидрологическом отношении рассматриваемая территория представлена водными объектами левобережной части бассейна р. Сока. Проектируемая трасса </w:t>
      </w:r>
      <w:proofErr w:type="gramStart"/>
      <w:r w:rsidRPr="00B8549B">
        <w:rPr>
          <w:bCs/>
          <w:szCs w:val="20"/>
        </w:rPr>
        <w:t>ВЛ</w:t>
      </w:r>
      <w:proofErr w:type="gramEnd"/>
      <w:r w:rsidRPr="00B8549B">
        <w:rPr>
          <w:bCs/>
          <w:szCs w:val="20"/>
        </w:rPr>
        <w:t xml:space="preserve"> проходит по водоразделу между р. Орлянка и р. Вязовка, затем выходит на правобережный склон р. Вязовка, переходит р. Черновка и уходит на левобережный склон р. Черновка. Трасса имеет 6 пересечений с временными водотоками, протекающих по дну оврагов, </w:t>
      </w:r>
      <w:proofErr w:type="spellStart"/>
      <w:r w:rsidRPr="00B8549B">
        <w:rPr>
          <w:bCs/>
          <w:szCs w:val="20"/>
        </w:rPr>
        <w:t>отвершков</w:t>
      </w:r>
      <w:proofErr w:type="spellEnd"/>
      <w:r w:rsidRPr="00B8549B">
        <w:rPr>
          <w:bCs/>
          <w:szCs w:val="20"/>
        </w:rPr>
        <w:t xml:space="preserve"> и 2 пересечения с р. Черновка. Наибольшее распространение на территории района имеют участки луговых и каменистых степей. Луговые степи сопровождают леса, образуя поляны и опушки, а каменистые степи чаще встречаются по склонам холмов, сыртов и речных долин.</w:t>
      </w:r>
    </w:p>
    <w:p w:rsidR="004E2C89" w:rsidRPr="00B8549B" w:rsidRDefault="004E2C89" w:rsidP="004E2C89">
      <w:pPr>
        <w:spacing w:before="120"/>
        <w:ind w:firstLine="720"/>
        <w:jc w:val="both"/>
        <w:rPr>
          <w:bCs/>
          <w:szCs w:val="20"/>
        </w:rPr>
      </w:pPr>
      <w:r w:rsidRPr="00B8549B">
        <w:rPr>
          <w:bCs/>
          <w:szCs w:val="20"/>
        </w:rPr>
        <w:t>Дорожная сеть в районе работ развита хорошо. Вблизи от участка изыскания проходит автодорога федерального значения М-5 «Урал» Все ближайшие населенные пункты также соединены автодорогами регионального и местного значения.</w:t>
      </w:r>
    </w:p>
    <w:p w:rsidR="0069693A" w:rsidRPr="00A832C1" w:rsidRDefault="00307686" w:rsidP="004E2C89">
      <w:pPr>
        <w:pStyle w:val="af7"/>
        <w:rPr>
          <w:rFonts w:ascii="Times New Roman" w:hAnsi="Times New Roman"/>
          <w:sz w:val="24"/>
          <w:szCs w:val="24"/>
        </w:rPr>
      </w:pPr>
      <w:r w:rsidRPr="00307686">
        <w:rPr>
          <w:rFonts w:ascii="Times New Roman" w:hAnsi="Times New Roman"/>
          <w:sz w:val="24"/>
          <w:szCs w:val="24"/>
        </w:rPr>
        <w:t>В районе проектируемых объектов охраняемых природных территорий (заповедников, заказников, памятников природы) нет. Местность района работ открытая, равнинная, с небольшим перепадом высот, также имеется развитая сеть балок и оврагов</w:t>
      </w:r>
      <w:r w:rsidR="0069693A" w:rsidRPr="00A832C1">
        <w:rPr>
          <w:rFonts w:ascii="Times New Roman" w:hAnsi="Times New Roman"/>
          <w:sz w:val="24"/>
          <w:szCs w:val="24"/>
        </w:rPr>
        <w:t xml:space="preserve">. </w:t>
      </w:r>
    </w:p>
    <w:p w:rsidR="009035AA" w:rsidRPr="00A832C1" w:rsidRDefault="0069693A" w:rsidP="00571FBC">
      <w:pPr>
        <w:pStyle w:val="af7"/>
        <w:rPr>
          <w:rFonts w:ascii="Times New Roman" w:hAnsi="Times New Roman"/>
          <w:sz w:val="24"/>
          <w:szCs w:val="24"/>
          <w:lang w:eastAsia="ar-SA"/>
        </w:rPr>
      </w:pPr>
      <w:r w:rsidRPr="00A832C1">
        <w:rPr>
          <w:rFonts w:ascii="Times New Roman" w:hAnsi="Times New Roman"/>
          <w:sz w:val="24"/>
          <w:szCs w:val="24"/>
        </w:rPr>
        <w:t xml:space="preserve">Территория района сейсмически спокойная. В почвенном отношении, район плодороден и благоприятен для ведения сельскохозяйственного производства. Опасных природных и </w:t>
      </w:r>
      <w:proofErr w:type="spellStart"/>
      <w:r w:rsidRPr="00A832C1">
        <w:rPr>
          <w:rFonts w:ascii="Times New Roman" w:hAnsi="Times New Roman"/>
          <w:sz w:val="24"/>
          <w:szCs w:val="24"/>
        </w:rPr>
        <w:t>техноприродных</w:t>
      </w:r>
      <w:proofErr w:type="spellEnd"/>
      <w:r w:rsidRPr="00A832C1">
        <w:rPr>
          <w:rFonts w:ascii="Times New Roman" w:hAnsi="Times New Roman"/>
          <w:sz w:val="24"/>
          <w:szCs w:val="24"/>
        </w:rPr>
        <w:t xml:space="preserve"> процессов в районе работ не обнаружено</w:t>
      </w:r>
      <w:r w:rsidR="009035AA" w:rsidRPr="00A832C1">
        <w:rPr>
          <w:rFonts w:ascii="Times New Roman" w:hAnsi="Times New Roman"/>
          <w:sz w:val="24"/>
          <w:szCs w:val="24"/>
          <w:lang w:eastAsia="ar-SA"/>
        </w:rPr>
        <w:t>.</w:t>
      </w:r>
    </w:p>
    <w:p w:rsidR="009035AA" w:rsidRPr="00A832C1" w:rsidRDefault="009035AA" w:rsidP="00571FBC">
      <w:pPr>
        <w:pStyle w:val="af7"/>
        <w:rPr>
          <w:rFonts w:ascii="Times New Roman" w:hAnsi="Times New Roman"/>
          <w:sz w:val="24"/>
          <w:szCs w:val="24"/>
          <w:lang w:eastAsia="ar-SA"/>
        </w:rPr>
      </w:pPr>
      <w:r w:rsidRPr="00A832C1">
        <w:rPr>
          <w:rFonts w:ascii="Times New Roman" w:hAnsi="Times New Roman"/>
          <w:sz w:val="24"/>
          <w:szCs w:val="24"/>
          <w:lang w:eastAsia="ar-SA"/>
        </w:rPr>
        <w:t xml:space="preserve">Комиссия произвела выбор земельного участка для строительства объекта </w:t>
      </w:r>
      <w:r w:rsidR="00F56029" w:rsidRPr="00F56029">
        <w:rPr>
          <w:rFonts w:ascii="Times New Roman" w:hAnsi="Times New Roman"/>
          <w:sz w:val="24"/>
          <w:szCs w:val="24"/>
          <w:lang w:eastAsia="ar-SA"/>
        </w:rPr>
        <w:t xml:space="preserve">1014ПЭ «ПС 35/10 </w:t>
      </w:r>
      <w:proofErr w:type="spellStart"/>
      <w:r w:rsidR="00F56029" w:rsidRPr="00F56029">
        <w:rPr>
          <w:rFonts w:ascii="Times New Roman" w:hAnsi="Times New Roman"/>
          <w:sz w:val="24"/>
          <w:szCs w:val="24"/>
          <w:lang w:eastAsia="ar-SA"/>
        </w:rPr>
        <w:t>кВ</w:t>
      </w:r>
      <w:proofErr w:type="spellEnd"/>
      <w:r w:rsidR="00F56029" w:rsidRPr="00F56029">
        <w:rPr>
          <w:rFonts w:ascii="Times New Roman" w:hAnsi="Times New Roman"/>
          <w:sz w:val="24"/>
          <w:szCs w:val="24"/>
          <w:lang w:eastAsia="ar-SA"/>
        </w:rPr>
        <w:t xml:space="preserve"> «Южно-Орловская»</w:t>
      </w:r>
      <w:r w:rsidRPr="00A832C1">
        <w:rPr>
          <w:rFonts w:ascii="Times New Roman" w:hAnsi="Times New Roman"/>
          <w:sz w:val="24"/>
          <w:szCs w:val="24"/>
          <w:lang w:eastAsia="ar-SA"/>
        </w:rPr>
        <w:t>.</w:t>
      </w:r>
    </w:p>
    <w:p w:rsidR="009035AA" w:rsidRPr="00A832C1" w:rsidRDefault="009035AA" w:rsidP="00571FBC">
      <w:pPr>
        <w:pStyle w:val="af7"/>
        <w:rPr>
          <w:rFonts w:ascii="Times New Roman" w:hAnsi="Times New Roman"/>
          <w:sz w:val="24"/>
          <w:szCs w:val="24"/>
          <w:lang w:eastAsia="ar-SA"/>
        </w:rPr>
      </w:pPr>
      <w:r w:rsidRPr="00A832C1">
        <w:rPr>
          <w:rFonts w:ascii="Times New Roman" w:hAnsi="Times New Roman"/>
          <w:sz w:val="24"/>
          <w:szCs w:val="24"/>
          <w:lang w:eastAsia="ar-SA"/>
        </w:rPr>
        <w:t>Земельный участок для строительства объекта АО «</w:t>
      </w:r>
      <w:proofErr w:type="spellStart"/>
      <w:r w:rsidRPr="00A832C1">
        <w:rPr>
          <w:rFonts w:ascii="Times New Roman" w:hAnsi="Times New Roman"/>
          <w:sz w:val="24"/>
          <w:szCs w:val="24"/>
          <w:lang w:eastAsia="ar-SA"/>
        </w:rPr>
        <w:t>Самаранефтегаз</w:t>
      </w:r>
      <w:proofErr w:type="spellEnd"/>
      <w:r w:rsidRPr="00A832C1">
        <w:rPr>
          <w:rFonts w:ascii="Times New Roman" w:hAnsi="Times New Roman"/>
          <w:sz w:val="24"/>
          <w:szCs w:val="24"/>
          <w:lang w:eastAsia="ar-SA"/>
        </w:rPr>
        <w:t xml:space="preserve">» </w:t>
      </w:r>
      <w:r w:rsidR="00F56029" w:rsidRPr="00F56029">
        <w:rPr>
          <w:rFonts w:ascii="Times New Roman" w:hAnsi="Times New Roman"/>
          <w:sz w:val="24"/>
          <w:szCs w:val="24"/>
          <w:lang w:eastAsia="ar-SA"/>
        </w:rPr>
        <w:t xml:space="preserve">1014ПЭ «ПС 35/10 </w:t>
      </w:r>
      <w:proofErr w:type="spellStart"/>
      <w:r w:rsidR="00F56029" w:rsidRPr="00F56029">
        <w:rPr>
          <w:rFonts w:ascii="Times New Roman" w:hAnsi="Times New Roman"/>
          <w:sz w:val="24"/>
          <w:szCs w:val="24"/>
          <w:lang w:eastAsia="ar-SA"/>
        </w:rPr>
        <w:t>кВ</w:t>
      </w:r>
      <w:proofErr w:type="spellEnd"/>
      <w:r w:rsidR="00F56029" w:rsidRPr="00F56029">
        <w:rPr>
          <w:rFonts w:ascii="Times New Roman" w:hAnsi="Times New Roman"/>
          <w:sz w:val="24"/>
          <w:szCs w:val="24"/>
          <w:lang w:eastAsia="ar-SA"/>
        </w:rPr>
        <w:t xml:space="preserve"> «Южно-Орловская»</w:t>
      </w:r>
      <w:r w:rsidRPr="00A832C1">
        <w:rPr>
          <w:rFonts w:ascii="Times New Roman" w:hAnsi="Times New Roman"/>
          <w:sz w:val="24"/>
          <w:szCs w:val="24"/>
          <w:lang w:eastAsia="ar-SA"/>
        </w:rPr>
        <w:t xml:space="preserve"> расположен на территории муниципального района </w:t>
      </w:r>
      <w:r w:rsidR="00F56029">
        <w:rPr>
          <w:rFonts w:ascii="Times New Roman" w:hAnsi="Times New Roman"/>
          <w:sz w:val="24"/>
          <w:szCs w:val="24"/>
          <w:lang w:eastAsia="ar-SA"/>
        </w:rPr>
        <w:t>Сергиевский</w:t>
      </w:r>
      <w:r w:rsidRPr="00A832C1">
        <w:rPr>
          <w:rFonts w:ascii="Times New Roman" w:hAnsi="Times New Roman"/>
          <w:sz w:val="24"/>
          <w:szCs w:val="24"/>
          <w:lang w:eastAsia="ar-SA"/>
        </w:rPr>
        <w:t xml:space="preserve"> Самарской области </w:t>
      </w:r>
      <w:r w:rsidR="00F56029" w:rsidRPr="00F56029">
        <w:rPr>
          <w:rFonts w:ascii="Times New Roman" w:hAnsi="Times New Roman"/>
          <w:sz w:val="24"/>
          <w:szCs w:val="24"/>
          <w:lang w:eastAsia="ar-SA"/>
        </w:rPr>
        <w:t xml:space="preserve">в границах сельских поселений Черновка, Верхняя Орлянка, </w:t>
      </w:r>
      <w:proofErr w:type="spellStart"/>
      <w:r w:rsidR="00F56029" w:rsidRPr="00F56029">
        <w:rPr>
          <w:rFonts w:ascii="Times New Roman" w:hAnsi="Times New Roman"/>
          <w:sz w:val="24"/>
          <w:szCs w:val="24"/>
          <w:lang w:eastAsia="ar-SA"/>
        </w:rPr>
        <w:t>Воротнее</w:t>
      </w:r>
      <w:proofErr w:type="spellEnd"/>
      <w:r w:rsidRPr="00A832C1">
        <w:rPr>
          <w:rFonts w:ascii="Times New Roman" w:hAnsi="Times New Roman"/>
          <w:sz w:val="24"/>
          <w:szCs w:val="24"/>
          <w:lang w:eastAsia="ar-SA"/>
        </w:rPr>
        <w:t>.</w:t>
      </w:r>
    </w:p>
    <w:p w:rsidR="009035AA" w:rsidRPr="00A832C1" w:rsidRDefault="009035AA" w:rsidP="00571FBC">
      <w:pPr>
        <w:pStyle w:val="af7"/>
        <w:rPr>
          <w:rFonts w:ascii="Times New Roman" w:hAnsi="Times New Roman"/>
          <w:sz w:val="24"/>
          <w:szCs w:val="24"/>
          <w:lang w:eastAsia="ar-SA"/>
        </w:rPr>
      </w:pPr>
      <w:r w:rsidRPr="00A832C1">
        <w:rPr>
          <w:rFonts w:ascii="Times New Roman" w:hAnsi="Times New Roman"/>
          <w:sz w:val="24"/>
          <w:szCs w:val="24"/>
          <w:lang w:eastAsia="ar-SA"/>
        </w:rPr>
        <w:t xml:space="preserve">Комиссия считает земельный участок, расположенный в муниципальном районе </w:t>
      </w:r>
      <w:r w:rsidR="00307686">
        <w:rPr>
          <w:rFonts w:ascii="Times New Roman" w:hAnsi="Times New Roman"/>
          <w:sz w:val="24"/>
          <w:szCs w:val="24"/>
          <w:lang w:eastAsia="ar-SA"/>
        </w:rPr>
        <w:t>Красноярский</w:t>
      </w:r>
      <w:r w:rsidRPr="00A832C1">
        <w:rPr>
          <w:rFonts w:ascii="Times New Roman" w:hAnsi="Times New Roman"/>
          <w:sz w:val="24"/>
          <w:szCs w:val="24"/>
          <w:lang w:eastAsia="ar-SA"/>
        </w:rPr>
        <w:t xml:space="preserve"> Самарской области признать пригодным для строительства объекта </w:t>
      </w:r>
      <w:r w:rsidR="00F56029" w:rsidRPr="00F56029">
        <w:rPr>
          <w:rFonts w:ascii="Times New Roman" w:hAnsi="Times New Roman"/>
          <w:sz w:val="24"/>
          <w:szCs w:val="24"/>
          <w:lang w:eastAsia="ar-SA"/>
        </w:rPr>
        <w:t xml:space="preserve">1014ПЭ «ПС 35/10 </w:t>
      </w:r>
      <w:proofErr w:type="spellStart"/>
      <w:r w:rsidR="00F56029" w:rsidRPr="00F56029">
        <w:rPr>
          <w:rFonts w:ascii="Times New Roman" w:hAnsi="Times New Roman"/>
          <w:sz w:val="24"/>
          <w:szCs w:val="24"/>
          <w:lang w:eastAsia="ar-SA"/>
        </w:rPr>
        <w:t>кВ</w:t>
      </w:r>
      <w:proofErr w:type="spellEnd"/>
      <w:r w:rsidR="00F56029" w:rsidRPr="00F56029">
        <w:rPr>
          <w:rFonts w:ascii="Times New Roman" w:hAnsi="Times New Roman"/>
          <w:sz w:val="24"/>
          <w:szCs w:val="24"/>
          <w:lang w:eastAsia="ar-SA"/>
        </w:rPr>
        <w:t xml:space="preserve"> «Южно-Орловская»</w:t>
      </w:r>
      <w:r w:rsidRPr="00A832C1">
        <w:rPr>
          <w:rFonts w:ascii="Times New Roman" w:hAnsi="Times New Roman"/>
          <w:sz w:val="24"/>
          <w:szCs w:val="24"/>
          <w:lang w:eastAsia="ar-SA"/>
        </w:rPr>
        <w:t>.</w:t>
      </w:r>
    </w:p>
    <w:p w:rsidR="009035AA" w:rsidRPr="00A832C1" w:rsidRDefault="009035AA" w:rsidP="00571FBC">
      <w:pPr>
        <w:pStyle w:val="af7"/>
        <w:rPr>
          <w:rFonts w:ascii="Times New Roman" w:hAnsi="Times New Roman"/>
          <w:sz w:val="24"/>
          <w:szCs w:val="24"/>
          <w:lang w:eastAsia="ar-SA"/>
        </w:rPr>
      </w:pPr>
      <w:r w:rsidRPr="00A832C1">
        <w:rPr>
          <w:rFonts w:ascii="Times New Roman" w:hAnsi="Times New Roman"/>
          <w:sz w:val="24"/>
          <w:szCs w:val="24"/>
          <w:lang w:eastAsia="ar-SA"/>
        </w:rPr>
        <w:t>Ограничений в использовании земельного участка нет.</w:t>
      </w:r>
    </w:p>
    <w:p w:rsidR="009035AA" w:rsidRPr="00A832C1" w:rsidRDefault="009035AA" w:rsidP="00571FBC">
      <w:pPr>
        <w:pStyle w:val="af7"/>
        <w:rPr>
          <w:rFonts w:ascii="Times New Roman" w:hAnsi="Times New Roman"/>
          <w:sz w:val="24"/>
          <w:szCs w:val="24"/>
          <w:lang w:eastAsia="ar-SA"/>
        </w:rPr>
      </w:pPr>
      <w:r w:rsidRPr="00A832C1">
        <w:rPr>
          <w:rFonts w:ascii="Times New Roman" w:hAnsi="Times New Roman"/>
          <w:sz w:val="24"/>
          <w:szCs w:val="24"/>
          <w:lang w:eastAsia="ar-SA"/>
        </w:rPr>
        <w:t>Необходимости использования для строительства земельных участков вне земельного участка, предоставляемого для строительства объекта капитального строительства нет.</w:t>
      </w:r>
    </w:p>
    <w:p w:rsidR="00BA2714" w:rsidRPr="000E0671" w:rsidRDefault="006A3907" w:rsidP="00571FBC">
      <w:pPr>
        <w:pStyle w:val="af7"/>
        <w:rPr>
          <w:rFonts w:ascii="Times New Roman" w:hAnsi="Times New Roman"/>
          <w:noProof/>
          <w:sz w:val="24"/>
          <w:szCs w:val="24"/>
        </w:rPr>
      </w:pPr>
      <w:r w:rsidRPr="00A832C1">
        <w:rPr>
          <w:rFonts w:ascii="Times New Roman" w:hAnsi="Times New Roman"/>
          <w:sz w:val="24"/>
          <w:szCs w:val="24"/>
        </w:rPr>
        <w:t>Обзорная схема района работ приведена на рисунке</w:t>
      </w:r>
      <w:r w:rsidRPr="000E0671">
        <w:rPr>
          <w:rFonts w:ascii="Times New Roman" w:hAnsi="Times New Roman"/>
          <w:sz w:val="24"/>
          <w:szCs w:val="24"/>
        </w:rPr>
        <w:t>.</w:t>
      </w:r>
      <w:r w:rsidR="00FF44F7" w:rsidRPr="000E0671">
        <w:rPr>
          <w:rFonts w:ascii="Times New Roman" w:hAnsi="Times New Roman"/>
          <w:noProof/>
          <w:sz w:val="24"/>
          <w:szCs w:val="24"/>
        </w:rPr>
        <w:t xml:space="preserve"> </w:t>
      </w:r>
    </w:p>
    <w:p w:rsidR="008B2B7E" w:rsidRPr="00BA2714" w:rsidRDefault="00E74B9D" w:rsidP="00307686">
      <w:pPr>
        <w:pStyle w:val="af7"/>
        <w:ind w:firstLine="142"/>
        <w:rPr>
          <w:rFonts w:ascii="Times New Roman" w:hAnsi="Times New Roman"/>
          <w:sz w:val="24"/>
          <w:szCs w:val="24"/>
        </w:rPr>
      </w:pPr>
      <w:r>
        <w:rPr>
          <w:rFonts w:cs="Arial"/>
          <w:noProof/>
        </w:rPr>
        <w:lastRenderedPageBreak/>
        <w:drawing>
          <wp:inline distT="0" distB="0" distL="0" distR="0">
            <wp:extent cx="5940425" cy="6818983"/>
            <wp:effectExtent l="0" t="0" r="3175" b="1270"/>
            <wp:docPr id="1" name="Рисунок 1" descr="Южно-Орловская ВЛ 1-150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Южно-Орловская ВЛ 1-150 000"/>
                    <pic:cNvPicPr>
                      <a:picLocks noChangeAspect="1" noChangeArrowheads="1"/>
                    </pic:cNvPicPr>
                  </pic:nvPicPr>
                  <pic:blipFill>
                    <a:blip r:embed="rId17" cstate="print">
                      <a:extLst>
                        <a:ext uri="{28A0092B-C50C-407E-A947-70E740481C1C}">
                          <a14:useLocalDpi xmlns:a14="http://schemas.microsoft.com/office/drawing/2010/main" val="0"/>
                        </a:ext>
                      </a:extLst>
                    </a:blip>
                    <a:srcRect l="5417" t="16132" b="7040"/>
                    <a:stretch>
                      <a:fillRect/>
                    </a:stretch>
                  </pic:blipFill>
                  <pic:spPr bwMode="auto">
                    <a:xfrm>
                      <a:off x="0" y="0"/>
                      <a:ext cx="5940425" cy="6818983"/>
                    </a:xfrm>
                    <a:prstGeom prst="rect">
                      <a:avLst/>
                    </a:prstGeom>
                    <a:noFill/>
                    <a:ln>
                      <a:noFill/>
                    </a:ln>
                  </pic:spPr>
                </pic:pic>
              </a:graphicData>
            </a:graphic>
          </wp:inline>
        </w:drawing>
      </w:r>
    </w:p>
    <w:p w:rsidR="008B2B7E" w:rsidRPr="00137AA9" w:rsidRDefault="008B2B7E" w:rsidP="00E74B9D">
      <w:pPr>
        <w:pStyle w:val="aff4"/>
        <w:spacing w:after="0" w:line="240" w:lineRule="exact"/>
        <w:rPr>
          <w:rFonts w:ascii="Times New Roman" w:hAnsi="Times New Roman"/>
          <w:b w:val="0"/>
          <w:bCs/>
        </w:rPr>
      </w:pPr>
      <w:r w:rsidRPr="00137AA9">
        <w:rPr>
          <w:rFonts w:ascii="Times New Roman" w:hAnsi="Times New Roman"/>
          <w:b w:val="0"/>
          <w:bCs/>
        </w:rPr>
        <w:t>Обзорная схема района работ</w:t>
      </w:r>
    </w:p>
    <w:p w:rsidR="00B53585" w:rsidRDefault="00137AA9" w:rsidP="00E74B9D">
      <w:pPr>
        <w:pStyle w:val="5"/>
        <w:spacing w:before="360" w:after="120"/>
        <w:ind w:left="425"/>
        <w:rPr>
          <w:b/>
        </w:rPr>
      </w:pPr>
      <w:r w:rsidRPr="00137AA9">
        <w:rPr>
          <w:b/>
        </w:rPr>
        <w:t>2.3</w:t>
      </w:r>
      <w:r w:rsidR="004A4EA2" w:rsidRPr="00137AA9">
        <w:rPr>
          <w:b/>
        </w:rPr>
        <w:t xml:space="preserve">. Перечень </w:t>
      </w:r>
      <w:proofErr w:type="gramStart"/>
      <w:r w:rsidR="004A4EA2" w:rsidRPr="00137AA9">
        <w:rPr>
          <w:b/>
        </w:rPr>
        <w:t>координат характерных точек границ зон планируемого размещения линейных объектов</w:t>
      </w:r>
      <w:proofErr w:type="gramEnd"/>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04"/>
        <w:gridCol w:w="1775"/>
        <w:gridCol w:w="1428"/>
        <w:gridCol w:w="2415"/>
        <w:gridCol w:w="2649"/>
      </w:tblGrid>
      <w:tr w:rsidR="008D12C6" w:rsidRPr="00E74B9D" w:rsidTr="00BF657D">
        <w:tc>
          <w:tcPr>
            <w:tcW w:w="0" w:type="auto"/>
            <w:gridSpan w:val="5"/>
            <w:vAlign w:val="center"/>
          </w:tcPr>
          <w:p w:rsidR="008D12C6" w:rsidRPr="006049BC" w:rsidRDefault="008D12C6" w:rsidP="00BF657D">
            <w:pPr>
              <w:rPr>
                <w:b/>
              </w:rPr>
            </w:pPr>
            <w:r w:rsidRPr="006049BC">
              <w:rPr>
                <w:b/>
              </w:rPr>
              <w:t>№ 1</w:t>
            </w:r>
          </w:p>
        </w:tc>
      </w:tr>
      <w:tr w:rsidR="008D12C6" w:rsidRPr="00E74B9D" w:rsidTr="00BF657D">
        <w:trPr>
          <w:trHeight w:val="28"/>
        </w:trPr>
        <w:tc>
          <w:tcPr>
            <w:tcW w:w="0" w:type="auto"/>
            <w:gridSpan w:val="3"/>
            <w:vAlign w:val="center"/>
          </w:tcPr>
          <w:p w:rsidR="008D12C6" w:rsidRPr="006049BC" w:rsidRDefault="008D12C6" w:rsidP="00BF657D">
            <w:r w:rsidRPr="006049BC">
              <w:t xml:space="preserve">Наименование зоны размещения </w:t>
            </w:r>
          </w:p>
          <w:p w:rsidR="008D12C6" w:rsidRPr="006049BC" w:rsidRDefault="008D12C6" w:rsidP="00BF657D">
            <w:r w:rsidRPr="006049BC">
              <w:t>линейного объекта:</w:t>
            </w:r>
          </w:p>
        </w:tc>
        <w:tc>
          <w:tcPr>
            <w:tcW w:w="0" w:type="auto"/>
            <w:gridSpan w:val="2"/>
            <w:vAlign w:val="center"/>
          </w:tcPr>
          <w:p w:rsidR="008D12C6" w:rsidRPr="006049BC" w:rsidRDefault="00867CCC" w:rsidP="00BF657D">
            <w:r w:rsidRPr="006049BC">
              <w:t xml:space="preserve">Граница зоны планируемого размещения  подъездной дороги к ПС35/10 </w:t>
            </w:r>
            <w:proofErr w:type="spellStart"/>
            <w:r w:rsidRPr="006049BC">
              <w:t>кВ</w:t>
            </w:r>
            <w:proofErr w:type="spellEnd"/>
            <w:r w:rsidRPr="006049BC">
              <w:t xml:space="preserve"> "Южно-Орловская"</w:t>
            </w:r>
          </w:p>
        </w:tc>
      </w:tr>
      <w:tr w:rsidR="008D12C6" w:rsidRPr="00E74B9D" w:rsidTr="00BF657D">
        <w:trPr>
          <w:trHeight w:val="20"/>
        </w:trPr>
        <w:tc>
          <w:tcPr>
            <w:tcW w:w="0" w:type="auto"/>
            <w:vAlign w:val="bottom"/>
          </w:tcPr>
          <w:p w:rsidR="008D12C6" w:rsidRPr="006049BC" w:rsidRDefault="008D12C6" w:rsidP="00BF657D">
            <w:pPr>
              <w:jc w:val="center"/>
            </w:pPr>
            <w:r w:rsidRPr="006049BC">
              <w:t>№ точки</w:t>
            </w:r>
          </w:p>
        </w:tc>
        <w:tc>
          <w:tcPr>
            <w:tcW w:w="0" w:type="auto"/>
            <w:vAlign w:val="bottom"/>
          </w:tcPr>
          <w:p w:rsidR="008D12C6" w:rsidRPr="006049BC" w:rsidRDefault="008D12C6" w:rsidP="00BF657D">
            <w:pPr>
              <w:jc w:val="center"/>
            </w:pPr>
            <w:r w:rsidRPr="006049BC">
              <w:t>Дирекционный</w:t>
            </w:r>
          </w:p>
        </w:tc>
        <w:tc>
          <w:tcPr>
            <w:tcW w:w="0" w:type="auto"/>
            <w:vAlign w:val="bottom"/>
          </w:tcPr>
          <w:p w:rsidR="008D12C6" w:rsidRPr="006049BC" w:rsidRDefault="008D12C6" w:rsidP="00BF657D">
            <w:pPr>
              <w:jc w:val="center"/>
            </w:pPr>
            <w:r w:rsidRPr="006049BC">
              <w:t>Расстояние,</w:t>
            </w:r>
          </w:p>
        </w:tc>
        <w:tc>
          <w:tcPr>
            <w:tcW w:w="0" w:type="auto"/>
            <w:gridSpan w:val="2"/>
            <w:vAlign w:val="center"/>
          </w:tcPr>
          <w:p w:rsidR="008D12C6" w:rsidRPr="006049BC" w:rsidRDefault="008D12C6" w:rsidP="00BF657D">
            <w:pPr>
              <w:jc w:val="center"/>
            </w:pPr>
            <w:r w:rsidRPr="006049BC">
              <w:t>Координаты</w:t>
            </w:r>
          </w:p>
        </w:tc>
      </w:tr>
      <w:tr w:rsidR="008D12C6" w:rsidRPr="00E74B9D" w:rsidTr="00BF657D">
        <w:trPr>
          <w:trHeight w:val="20"/>
        </w:trPr>
        <w:tc>
          <w:tcPr>
            <w:tcW w:w="0" w:type="auto"/>
          </w:tcPr>
          <w:p w:rsidR="008D12C6" w:rsidRPr="006049BC" w:rsidRDefault="008D12C6" w:rsidP="00BF657D">
            <w:pPr>
              <w:jc w:val="center"/>
            </w:pPr>
            <w:r w:rsidRPr="006049BC">
              <w:t>(сквозной)</w:t>
            </w:r>
          </w:p>
        </w:tc>
        <w:tc>
          <w:tcPr>
            <w:tcW w:w="0" w:type="auto"/>
          </w:tcPr>
          <w:p w:rsidR="008D12C6" w:rsidRPr="006049BC" w:rsidRDefault="008D12C6" w:rsidP="00BF657D">
            <w:pPr>
              <w:jc w:val="center"/>
            </w:pPr>
            <w:r w:rsidRPr="006049BC">
              <w:t>угол</w:t>
            </w:r>
          </w:p>
        </w:tc>
        <w:tc>
          <w:tcPr>
            <w:tcW w:w="0" w:type="auto"/>
          </w:tcPr>
          <w:p w:rsidR="008D12C6" w:rsidRPr="006049BC" w:rsidRDefault="008D12C6" w:rsidP="00BF657D">
            <w:pPr>
              <w:jc w:val="center"/>
            </w:pPr>
            <w:r w:rsidRPr="006049BC">
              <w:t>м</w:t>
            </w:r>
          </w:p>
        </w:tc>
        <w:tc>
          <w:tcPr>
            <w:tcW w:w="0" w:type="auto"/>
            <w:vAlign w:val="center"/>
          </w:tcPr>
          <w:p w:rsidR="008D12C6" w:rsidRPr="006049BC" w:rsidRDefault="008D12C6" w:rsidP="00BF657D">
            <w:pPr>
              <w:jc w:val="center"/>
            </w:pPr>
            <w:r w:rsidRPr="006049BC">
              <w:t>X</w:t>
            </w:r>
          </w:p>
        </w:tc>
        <w:tc>
          <w:tcPr>
            <w:tcW w:w="0" w:type="auto"/>
            <w:vAlign w:val="center"/>
          </w:tcPr>
          <w:p w:rsidR="008D12C6" w:rsidRPr="006049BC" w:rsidRDefault="008D12C6" w:rsidP="00BF657D">
            <w:pPr>
              <w:jc w:val="center"/>
            </w:pPr>
            <w:r w:rsidRPr="006049BC">
              <w:t>Y</w:t>
            </w:r>
          </w:p>
        </w:tc>
      </w:tr>
      <w:tr w:rsidR="00867CCC" w:rsidRPr="00E74B9D" w:rsidTr="00BF657D">
        <w:trPr>
          <w:trHeight w:val="20"/>
        </w:trPr>
        <w:tc>
          <w:tcPr>
            <w:tcW w:w="0" w:type="auto"/>
            <w:vAlign w:val="center"/>
          </w:tcPr>
          <w:p w:rsidR="00867CCC" w:rsidRDefault="00867CCC" w:rsidP="00867CCC">
            <w:pPr>
              <w:jc w:val="center"/>
            </w:pPr>
            <w:r>
              <w:lastRenderedPageBreak/>
              <w:t>1</w:t>
            </w:r>
          </w:p>
        </w:tc>
        <w:tc>
          <w:tcPr>
            <w:tcW w:w="0" w:type="auto"/>
            <w:vAlign w:val="center"/>
          </w:tcPr>
          <w:p w:rsidR="00867CCC" w:rsidRDefault="00867CCC" w:rsidP="00867CCC">
            <w:pPr>
              <w:jc w:val="center"/>
            </w:pPr>
            <w:r>
              <w:t>90°8'26"</w:t>
            </w:r>
          </w:p>
        </w:tc>
        <w:tc>
          <w:tcPr>
            <w:tcW w:w="0" w:type="auto"/>
            <w:vAlign w:val="center"/>
          </w:tcPr>
          <w:p w:rsidR="00867CCC" w:rsidRDefault="00867CCC" w:rsidP="00867CCC">
            <w:pPr>
              <w:jc w:val="center"/>
            </w:pPr>
            <w:r>
              <w:t>4,08</w:t>
            </w:r>
          </w:p>
        </w:tc>
        <w:tc>
          <w:tcPr>
            <w:tcW w:w="0" w:type="auto"/>
            <w:vAlign w:val="center"/>
          </w:tcPr>
          <w:p w:rsidR="00867CCC" w:rsidRDefault="00867CCC" w:rsidP="00867CCC">
            <w:pPr>
              <w:jc w:val="center"/>
            </w:pPr>
            <w:r>
              <w:t>442740,81</w:t>
            </w:r>
          </w:p>
        </w:tc>
        <w:tc>
          <w:tcPr>
            <w:tcW w:w="0" w:type="auto"/>
            <w:vAlign w:val="center"/>
          </w:tcPr>
          <w:p w:rsidR="00867CCC" w:rsidRDefault="00867CCC" w:rsidP="00867CCC">
            <w:pPr>
              <w:jc w:val="center"/>
            </w:pPr>
            <w:r>
              <w:t>2217347,60</w:t>
            </w:r>
          </w:p>
        </w:tc>
      </w:tr>
      <w:tr w:rsidR="00867CCC" w:rsidRPr="00E74B9D" w:rsidTr="00BF657D">
        <w:trPr>
          <w:trHeight w:val="20"/>
        </w:trPr>
        <w:tc>
          <w:tcPr>
            <w:tcW w:w="0" w:type="auto"/>
            <w:vAlign w:val="center"/>
          </w:tcPr>
          <w:p w:rsidR="00867CCC" w:rsidRDefault="00867CCC" w:rsidP="00867CCC">
            <w:pPr>
              <w:jc w:val="center"/>
            </w:pPr>
            <w:r>
              <w:t>2</w:t>
            </w:r>
          </w:p>
        </w:tc>
        <w:tc>
          <w:tcPr>
            <w:tcW w:w="0" w:type="auto"/>
            <w:vAlign w:val="center"/>
          </w:tcPr>
          <w:p w:rsidR="00867CCC" w:rsidRDefault="00867CCC" w:rsidP="00867CCC">
            <w:pPr>
              <w:jc w:val="center"/>
            </w:pPr>
            <w:r>
              <w:t>101°3'40"</w:t>
            </w:r>
          </w:p>
        </w:tc>
        <w:tc>
          <w:tcPr>
            <w:tcW w:w="0" w:type="auto"/>
            <w:vAlign w:val="center"/>
          </w:tcPr>
          <w:p w:rsidR="00867CCC" w:rsidRDefault="00867CCC" w:rsidP="00867CCC">
            <w:pPr>
              <w:jc w:val="center"/>
            </w:pPr>
            <w:r>
              <w:t>4,07</w:t>
            </w:r>
          </w:p>
        </w:tc>
        <w:tc>
          <w:tcPr>
            <w:tcW w:w="0" w:type="auto"/>
            <w:vAlign w:val="center"/>
          </w:tcPr>
          <w:p w:rsidR="00867CCC" w:rsidRDefault="00867CCC" w:rsidP="00867CCC">
            <w:pPr>
              <w:jc w:val="center"/>
            </w:pPr>
            <w:r>
              <w:t>442744,89</w:t>
            </w:r>
          </w:p>
        </w:tc>
        <w:tc>
          <w:tcPr>
            <w:tcW w:w="0" w:type="auto"/>
            <w:vAlign w:val="center"/>
          </w:tcPr>
          <w:p w:rsidR="00867CCC" w:rsidRDefault="00867CCC" w:rsidP="00867CCC">
            <w:pPr>
              <w:jc w:val="center"/>
            </w:pPr>
            <w:r>
              <w:t>2217347,59</w:t>
            </w:r>
          </w:p>
        </w:tc>
      </w:tr>
      <w:tr w:rsidR="00867CCC" w:rsidRPr="00E74B9D" w:rsidTr="00BF657D">
        <w:trPr>
          <w:trHeight w:val="20"/>
        </w:trPr>
        <w:tc>
          <w:tcPr>
            <w:tcW w:w="0" w:type="auto"/>
            <w:vAlign w:val="center"/>
          </w:tcPr>
          <w:p w:rsidR="00867CCC" w:rsidRDefault="00867CCC" w:rsidP="00867CCC">
            <w:pPr>
              <w:jc w:val="center"/>
            </w:pPr>
            <w:r>
              <w:t>3</w:t>
            </w:r>
          </w:p>
        </w:tc>
        <w:tc>
          <w:tcPr>
            <w:tcW w:w="0" w:type="auto"/>
            <w:vAlign w:val="center"/>
          </w:tcPr>
          <w:p w:rsidR="00867CCC" w:rsidRDefault="00867CCC" w:rsidP="00867CCC">
            <w:pPr>
              <w:jc w:val="center"/>
            </w:pPr>
            <w:r>
              <w:t>111°54'21"</w:t>
            </w:r>
          </w:p>
        </w:tc>
        <w:tc>
          <w:tcPr>
            <w:tcW w:w="0" w:type="auto"/>
            <w:vAlign w:val="center"/>
          </w:tcPr>
          <w:p w:rsidR="00867CCC" w:rsidRDefault="00867CCC" w:rsidP="00867CCC">
            <w:pPr>
              <w:jc w:val="center"/>
            </w:pPr>
            <w:r>
              <w:t>4,07</w:t>
            </w:r>
          </w:p>
        </w:tc>
        <w:tc>
          <w:tcPr>
            <w:tcW w:w="0" w:type="auto"/>
            <w:vAlign w:val="center"/>
          </w:tcPr>
          <w:p w:rsidR="00867CCC" w:rsidRDefault="00867CCC" w:rsidP="00867CCC">
            <w:pPr>
              <w:jc w:val="center"/>
            </w:pPr>
            <w:r>
              <w:t>442748,88</w:t>
            </w:r>
          </w:p>
        </w:tc>
        <w:tc>
          <w:tcPr>
            <w:tcW w:w="0" w:type="auto"/>
            <w:vAlign w:val="center"/>
          </w:tcPr>
          <w:p w:rsidR="00867CCC" w:rsidRDefault="00867CCC" w:rsidP="00867CCC">
            <w:pPr>
              <w:jc w:val="center"/>
            </w:pPr>
            <w:r>
              <w:t>2217346,81</w:t>
            </w:r>
          </w:p>
        </w:tc>
      </w:tr>
      <w:tr w:rsidR="00867CCC" w:rsidRPr="00E74B9D" w:rsidTr="00BF657D">
        <w:trPr>
          <w:trHeight w:val="20"/>
        </w:trPr>
        <w:tc>
          <w:tcPr>
            <w:tcW w:w="0" w:type="auto"/>
            <w:vAlign w:val="center"/>
          </w:tcPr>
          <w:p w:rsidR="00867CCC" w:rsidRDefault="00867CCC" w:rsidP="00867CCC">
            <w:pPr>
              <w:jc w:val="center"/>
            </w:pPr>
            <w:r>
              <w:t>4</w:t>
            </w:r>
          </w:p>
        </w:tc>
        <w:tc>
          <w:tcPr>
            <w:tcW w:w="0" w:type="auto"/>
            <w:vAlign w:val="center"/>
          </w:tcPr>
          <w:p w:rsidR="00867CCC" w:rsidRDefault="00867CCC" w:rsidP="00867CCC">
            <w:pPr>
              <w:jc w:val="center"/>
            </w:pPr>
            <w:r>
              <w:t>180°0'0"</w:t>
            </w:r>
          </w:p>
        </w:tc>
        <w:tc>
          <w:tcPr>
            <w:tcW w:w="0" w:type="auto"/>
            <w:vAlign w:val="center"/>
          </w:tcPr>
          <w:p w:rsidR="00867CCC" w:rsidRDefault="00867CCC" w:rsidP="00867CCC">
            <w:pPr>
              <w:jc w:val="center"/>
            </w:pPr>
            <w:r>
              <w:t>0,01</w:t>
            </w:r>
          </w:p>
        </w:tc>
        <w:tc>
          <w:tcPr>
            <w:tcW w:w="0" w:type="auto"/>
            <w:vAlign w:val="center"/>
          </w:tcPr>
          <w:p w:rsidR="00867CCC" w:rsidRDefault="00867CCC" w:rsidP="00867CCC">
            <w:pPr>
              <w:jc w:val="center"/>
            </w:pPr>
            <w:r>
              <w:t>442752,66</w:t>
            </w:r>
          </w:p>
        </w:tc>
        <w:tc>
          <w:tcPr>
            <w:tcW w:w="0" w:type="auto"/>
            <w:vAlign w:val="center"/>
          </w:tcPr>
          <w:p w:rsidR="00867CCC" w:rsidRDefault="00867CCC" w:rsidP="00867CCC">
            <w:pPr>
              <w:jc w:val="center"/>
            </w:pPr>
            <w:r>
              <w:t>2217345,29</w:t>
            </w:r>
          </w:p>
        </w:tc>
      </w:tr>
      <w:tr w:rsidR="00867CCC" w:rsidRPr="00E74B9D" w:rsidTr="00BF657D">
        <w:trPr>
          <w:trHeight w:val="20"/>
        </w:trPr>
        <w:tc>
          <w:tcPr>
            <w:tcW w:w="0" w:type="auto"/>
            <w:vAlign w:val="center"/>
          </w:tcPr>
          <w:p w:rsidR="00867CCC" w:rsidRDefault="00867CCC" w:rsidP="00867CCC">
            <w:pPr>
              <w:jc w:val="center"/>
            </w:pPr>
            <w:r>
              <w:t>5</w:t>
            </w:r>
          </w:p>
        </w:tc>
        <w:tc>
          <w:tcPr>
            <w:tcW w:w="0" w:type="auto"/>
            <w:vAlign w:val="center"/>
          </w:tcPr>
          <w:p w:rsidR="00867CCC" w:rsidRDefault="00867CCC" w:rsidP="00867CCC">
            <w:pPr>
              <w:jc w:val="center"/>
            </w:pPr>
            <w:r>
              <w:t>122°12'20"</w:t>
            </w:r>
          </w:p>
        </w:tc>
        <w:tc>
          <w:tcPr>
            <w:tcW w:w="0" w:type="auto"/>
            <w:vAlign w:val="center"/>
          </w:tcPr>
          <w:p w:rsidR="00867CCC" w:rsidRDefault="00867CCC" w:rsidP="00867CCC">
            <w:pPr>
              <w:jc w:val="center"/>
            </w:pPr>
            <w:r>
              <w:t>3,64</w:t>
            </w:r>
          </w:p>
        </w:tc>
        <w:tc>
          <w:tcPr>
            <w:tcW w:w="0" w:type="auto"/>
            <w:vAlign w:val="center"/>
          </w:tcPr>
          <w:p w:rsidR="00867CCC" w:rsidRDefault="00867CCC" w:rsidP="00867CCC">
            <w:pPr>
              <w:jc w:val="center"/>
            </w:pPr>
            <w:r>
              <w:t>442752,66</w:t>
            </w:r>
          </w:p>
        </w:tc>
        <w:tc>
          <w:tcPr>
            <w:tcW w:w="0" w:type="auto"/>
            <w:vAlign w:val="center"/>
          </w:tcPr>
          <w:p w:rsidR="00867CCC" w:rsidRDefault="00867CCC" w:rsidP="00867CCC">
            <w:pPr>
              <w:jc w:val="center"/>
            </w:pPr>
            <w:r>
              <w:t>2217345,28</w:t>
            </w:r>
          </w:p>
        </w:tc>
      </w:tr>
      <w:tr w:rsidR="00867CCC" w:rsidRPr="00E74B9D" w:rsidTr="00BF657D">
        <w:trPr>
          <w:trHeight w:val="20"/>
        </w:trPr>
        <w:tc>
          <w:tcPr>
            <w:tcW w:w="0" w:type="auto"/>
            <w:vAlign w:val="center"/>
          </w:tcPr>
          <w:p w:rsidR="00867CCC" w:rsidRDefault="00867CCC" w:rsidP="00867CCC">
            <w:pPr>
              <w:jc w:val="center"/>
            </w:pPr>
            <w:r>
              <w:t>6</w:t>
            </w:r>
          </w:p>
        </w:tc>
        <w:tc>
          <w:tcPr>
            <w:tcW w:w="0" w:type="auto"/>
            <w:vAlign w:val="center"/>
          </w:tcPr>
          <w:p w:rsidR="00867CCC" w:rsidRDefault="00867CCC" w:rsidP="00867CCC">
            <w:pPr>
              <w:jc w:val="center"/>
            </w:pPr>
            <w:r>
              <w:t>131°53'38"</w:t>
            </w:r>
          </w:p>
        </w:tc>
        <w:tc>
          <w:tcPr>
            <w:tcW w:w="0" w:type="auto"/>
            <w:vAlign w:val="center"/>
          </w:tcPr>
          <w:p w:rsidR="00867CCC" w:rsidRDefault="00867CCC" w:rsidP="00867CCC">
            <w:pPr>
              <w:jc w:val="center"/>
            </w:pPr>
            <w:r>
              <w:t>3,65</w:t>
            </w:r>
          </w:p>
        </w:tc>
        <w:tc>
          <w:tcPr>
            <w:tcW w:w="0" w:type="auto"/>
            <w:vAlign w:val="center"/>
          </w:tcPr>
          <w:p w:rsidR="00867CCC" w:rsidRDefault="00867CCC" w:rsidP="00867CCC">
            <w:pPr>
              <w:jc w:val="center"/>
            </w:pPr>
            <w:r>
              <w:t>442755,74</w:t>
            </w:r>
          </w:p>
        </w:tc>
        <w:tc>
          <w:tcPr>
            <w:tcW w:w="0" w:type="auto"/>
            <w:vAlign w:val="center"/>
          </w:tcPr>
          <w:p w:rsidR="00867CCC" w:rsidRDefault="00867CCC" w:rsidP="00867CCC">
            <w:pPr>
              <w:jc w:val="center"/>
            </w:pPr>
            <w:r>
              <w:t>2217343,34</w:t>
            </w:r>
          </w:p>
        </w:tc>
      </w:tr>
      <w:tr w:rsidR="00867CCC" w:rsidRPr="00E74B9D" w:rsidTr="00BF657D">
        <w:trPr>
          <w:trHeight w:val="20"/>
        </w:trPr>
        <w:tc>
          <w:tcPr>
            <w:tcW w:w="0" w:type="auto"/>
            <w:vAlign w:val="center"/>
          </w:tcPr>
          <w:p w:rsidR="00867CCC" w:rsidRDefault="00867CCC" w:rsidP="00867CCC">
            <w:pPr>
              <w:jc w:val="center"/>
            </w:pPr>
            <w:r>
              <w:t>7</w:t>
            </w:r>
          </w:p>
        </w:tc>
        <w:tc>
          <w:tcPr>
            <w:tcW w:w="0" w:type="auto"/>
            <w:vAlign w:val="center"/>
          </w:tcPr>
          <w:p w:rsidR="00867CCC" w:rsidRDefault="00867CCC" w:rsidP="00867CCC">
            <w:pPr>
              <w:jc w:val="center"/>
            </w:pPr>
            <w:r>
              <w:t>141°46'52"</w:t>
            </w:r>
          </w:p>
        </w:tc>
        <w:tc>
          <w:tcPr>
            <w:tcW w:w="0" w:type="auto"/>
            <w:vAlign w:val="center"/>
          </w:tcPr>
          <w:p w:rsidR="00867CCC" w:rsidRDefault="00867CCC" w:rsidP="00867CCC">
            <w:pPr>
              <w:jc w:val="center"/>
            </w:pPr>
            <w:r>
              <w:t>3,65</w:t>
            </w:r>
          </w:p>
        </w:tc>
        <w:tc>
          <w:tcPr>
            <w:tcW w:w="0" w:type="auto"/>
            <w:vAlign w:val="center"/>
          </w:tcPr>
          <w:p w:rsidR="00867CCC" w:rsidRDefault="00867CCC" w:rsidP="00867CCC">
            <w:pPr>
              <w:jc w:val="center"/>
            </w:pPr>
            <w:r>
              <w:t>442758,46</w:t>
            </w:r>
          </w:p>
        </w:tc>
        <w:tc>
          <w:tcPr>
            <w:tcW w:w="0" w:type="auto"/>
            <w:vAlign w:val="center"/>
          </w:tcPr>
          <w:p w:rsidR="00867CCC" w:rsidRDefault="00867CCC" w:rsidP="00867CCC">
            <w:pPr>
              <w:jc w:val="center"/>
            </w:pPr>
            <w:r>
              <w:t>2217340,90</w:t>
            </w:r>
          </w:p>
        </w:tc>
      </w:tr>
      <w:tr w:rsidR="00867CCC" w:rsidRPr="00E74B9D" w:rsidTr="00BF657D">
        <w:trPr>
          <w:trHeight w:val="20"/>
        </w:trPr>
        <w:tc>
          <w:tcPr>
            <w:tcW w:w="0" w:type="auto"/>
            <w:vAlign w:val="center"/>
          </w:tcPr>
          <w:p w:rsidR="00867CCC" w:rsidRDefault="00867CCC" w:rsidP="00867CCC">
            <w:pPr>
              <w:jc w:val="center"/>
            </w:pPr>
            <w:r>
              <w:t>8</w:t>
            </w:r>
          </w:p>
        </w:tc>
        <w:tc>
          <w:tcPr>
            <w:tcW w:w="0" w:type="auto"/>
            <w:vAlign w:val="center"/>
          </w:tcPr>
          <w:p w:rsidR="00867CCC" w:rsidRDefault="00867CCC" w:rsidP="00867CCC">
            <w:pPr>
              <w:jc w:val="center"/>
            </w:pPr>
            <w:r>
              <w:t>151°19'37"</w:t>
            </w:r>
          </w:p>
        </w:tc>
        <w:tc>
          <w:tcPr>
            <w:tcW w:w="0" w:type="auto"/>
            <w:vAlign w:val="center"/>
          </w:tcPr>
          <w:p w:rsidR="00867CCC" w:rsidRDefault="00867CCC" w:rsidP="00867CCC">
            <w:pPr>
              <w:jc w:val="center"/>
            </w:pPr>
            <w:r>
              <w:t>3,65</w:t>
            </w:r>
          </w:p>
        </w:tc>
        <w:tc>
          <w:tcPr>
            <w:tcW w:w="0" w:type="auto"/>
            <w:vAlign w:val="center"/>
          </w:tcPr>
          <w:p w:rsidR="00867CCC" w:rsidRDefault="00867CCC" w:rsidP="00867CCC">
            <w:pPr>
              <w:jc w:val="center"/>
            </w:pPr>
            <w:r>
              <w:t>442760,72</w:t>
            </w:r>
          </w:p>
        </w:tc>
        <w:tc>
          <w:tcPr>
            <w:tcW w:w="0" w:type="auto"/>
            <w:vAlign w:val="center"/>
          </w:tcPr>
          <w:p w:rsidR="00867CCC" w:rsidRDefault="00867CCC" w:rsidP="00867CCC">
            <w:pPr>
              <w:jc w:val="center"/>
            </w:pPr>
            <w:r>
              <w:t>2217338,03</w:t>
            </w:r>
          </w:p>
        </w:tc>
      </w:tr>
      <w:tr w:rsidR="00867CCC" w:rsidRPr="00E74B9D" w:rsidTr="00BF657D">
        <w:trPr>
          <w:trHeight w:val="20"/>
        </w:trPr>
        <w:tc>
          <w:tcPr>
            <w:tcW w:w="0" w:type="auto"/>
            <w:vAlign w:val="center"/>
          </w:tcPr>
          <w:p w:rsidR="00867CCC" w:rsidRDefault="00867CCC" w:rsidP="00867CCC">
            <w:pPr>
              <w:jc w:val="center"/>
            </w:pPr>
            <w:r>
              <w:t>9</w:t>
            </w:r>
          </w:p>
        </w:tc>
        <w:tc>
          <w:tcPr>
            <w:tcW w:w="0" w:type="auto"/>
            <w:vAlign w:val="center"/>
          </w:tcPr>
          <w:p w:rsidR="00867CCC" w:rsidRDefault="00867CCC" w:rsidP="00867CCC">
            <w:pPr>
              <w:jc w:val="center"/>
            </w:pPr>
            <w:r>
              <w:t>161°1'13"</w:t>
            </w:r>
          </w:p>
        </w:tc>
        <w:tc>
          <w:tcPr>
            <w:tcW w:w="0" w:type="auto"/>
            <w:vAlign w:val="center"/>
          </w:tcPr>
          <w:p w:rsidR="00867CCC" w:rsidRDefault="00867CCC" w:rsidP="00867CCC">
            <w:pPr>
              <w:jc w:val="center"/>
            </w:pPr>
            <w:r>
              <w:t>3,66</w:t>
            </w:r>
          </w:p>
        </w:tc>
        <w:tc>
          <w:tcPr>
            <w:tcW w:w="0" w:type="auto"/>
            <w:vAlign w:val="center"/>
          </w:tcPr>
          <w:p w:rsidR="00867CCC" w:rsidRDefault="00867CCC" w:rsidP="00867CCC">
            <w:pPr>
              <w:jc w:val="center"/>
            </w:pPr>
            <w:r>
              <w:t>442762,47</w:t>
            </w:r>
          </w:p>
        </w:tc>
        <w:tc>
          <w:tcPr>
            <w:tcW w:w="0" w:type="auto"/>
            <w:vAlign w:val="center"/>
          </w:tcPr>
          <w:p w:rsidR="00867CCC" w:rsidRDefault="00867CCC" w:rsidP="00867CCC">
            <w:pPr>
              <w:jc w:val="center"/>
            </w:pPr>
            <w:r>
              <w:t>2217334,83</w:t>
            </w:r>
          </w:p>
        </w:tc>
      </w:tr>
      <w:tr w:rsidR="00867CCC" w:rsidRPr="00E74B9D" w:rsidTr="00BF657D">
        <w:trPr>
          <w:trHeight w:val="20"/>
        </w:trPr>
        <w:tc>
          <w:tcPr>
            <w:tcW w:w="0" w:type="auto"/>
            <w:vAlign w:val="center"/>
          </w:tcPr>
          <w:p w:rsidR="00867CCC" w:rsidRDefault="00867CCC" w:rsidP="00867CCC">
            <w:pPr>
              <w:jc w:val="center"/>
            </w:pPr>
            <w:r>
              <w:t>10</w:t>
            </w:r>
          </w:p>
        </w:tc>
        <w:tc>
          <w:tcPr>
            <w:tcW w:w="0" w:type="auto"/>
            <w:vAlign w:val="center"/>
          </w:tcPr>
          <w:p w:rsidR="00867CCC" w:rsidRDefault="00867CCC" w:rsidP="00867CCC">
            <w:pPr>
              <w:jc w:val="center"/>
            </w:pPr>
            <w:r>
              <w:t>160°18'10"</w:t>
            </w:r>
          </w:p>
        </w:tc>
        <w:tc>
          <w:tcPr>
            <w:tcW w:w="0" w:type="auto"/>
            <w:vAlign w:val="center"/>
          </w:tcPr>
          <w:p w:rsidR="00867CCC" w:rsidRDefault="00867CCC" w:rsidP="00867CCC">
            <w:pPr>
              <w:jc w:val="center"/>
            </w:pPr>
            <w:r>
              <w:t>4,45</w:t>
            </w:r>
          </w:p>
        </w:tc>
        <w:tc>
          <w:tcPr>
            <w:tcW w:w="0" w:type="auto"/>
            <w:vAlign w:val="center"/>
          </w:tcPr>
          <w:p w:rsidR="00867CCC" w:rsidRDefault="00867CCC" w:rsidP="00867CCC">
            <w:pPr>
              <w:jc w:val="center"/>
            </w:pPr>
            <w:r>
              <w:t>442763,66</w:t>
            </w:r>
          </w:p>
        </w:tc>
        <w:tc>
          <w:tcPr>
            <w:tcW w:w="0" w:type="auto"/>
            <w:vAlign w:val="center"/>
          </w:tcPr>
          <w:p w:rsidR="00867CCC" w:rsidRDefault="00867CCC" w:rsidP="00867CCC">
            <w:pPr>
              <w:jc w:val="center"/>
            </w:pPr>
            <w:r>
              <w:t>2217331,37</w:t>
            </w:r>
          </w:p>
        </w:tc>
      </w:tr>
      <w:tr w:rsidR="00867CCC" w:rsidRPr="00E74B9D" w:rsidTr="00BF657D">
        <w:trPr>
          <w:trHeight w:val="20"/>
        </w:trPr>
        <w:tc>
          <w:tcPr>
            <w:tcW w:w="0" w:type="auto"/>
            <w:vAlign w:val="center"/>
          </w:tcPr>
          <w:p w:rsidR="00867CCC" w:rsidRDefault="00867CCC" w:rsidP="00867CCC">
            <w:pPr>
              <w:jc w:val="center"/>
            </w:pPr>
            <w:r>
              <w:t>11</w:t>
            </w:r>
          </w:p>
        </w:tc>
        <w:tc>
          <w:tcPr>
            <w:tcW w:w="0" w:type="auto"/>
            <w:vAlign w:val="center"/>
          </w:tcPr>
          <w:p w:rsidR="00867CCC" w:rsidRDefault="00867CCC" w:rsidP="00867CCC">
            <w:pPr>
              <w:jc w:val="center"/>
            </w:pPr>
            <w:r>
              <w:t>154°14'31"</w:t>
            </w:r>
          </w:p>
        </w:tc>
        <w:tc>
          <w:tcPr>
            <w:tcW w:w="0" w:type="auto"/>
            <w:vAlign w:val="center"/>
          </w:tcPr>
          <w:p w:rsidR="00867CCC" w:rsidRDefault="00867CCC" w:rsidP="00867CCC">
            <w:pPr>
              <w:jc w:val="center"/>
            </w:pPr>
            <w:r>
              <w:t>1,59</w:t>
            </w:r>
          </w:p>
        </w:tc>
        <w:tc>
          <w:tcPr>
            <w:tcW w:w="0" w:type="auto"/>
            <w:vAlign w:val="center"/>
          </w:tcPr>
          <w:p w:rsidR="00867CCC" w:rsidRDefault="00867CCC" w:rsidP="00867CCC">
            <w:pPr>
              <w:jc w:val="center"/>
            </w:pPr>
            <w:r>
              <w:t>442765,16</w:t>
            </w:r>
          </w:p>
        </w:tc>
        <w:tc>
          <w:tcPr>
            <w:tcW w:w="0" w:type="auto"/>
            <w:vAlign w:val="center"/>
          </w:tcPr>
          <w:p w:rsidR="00867CCC" w:rsidRDefault="00867CCC" w:rsidP="00867CCC">
            <w:pPr>
              <w:jc w:val="center"/>
            </w:pPr>
            <w:r>
              <w:t>2217327,18</w:t>
            </w:r>
          </w:p>
        </w:tc>
      </w:tr>
      <w:tr w:rsidR="00867CCC" w:rsidRPr="00E74B9D" w:rsidTr="00BF657D">
        <w:trPr>
          <w:trHeight w:val="20"/>
        </w:trPr>
        <w:tc>
          <w:tcPr>
            <w:tcW w:w="0" w:type="auto"/>
            <w:vAlign w:val="center"/>
          </w:tcPr>
          <w:p w:rsidR="00867CCC" w:rsidRDefault="00867CCC" w:rsidP="00867CCC">
            <w:pPr>
              <w:jc w:val="center"/>
            </w:pPr>
            <w:r>
              <w:t>12</w:t>
            </w:r>
          </w:p>
        </w:tc>
        <w:tc>
          <w:tcPr>
            <w:tcW w:w="0" w:type="auto"/>
            <w:vAlign w:val="center"/>
          </w:tcPr>
          <w:p w:rsidR="00867CCC" w:rsidRDefault="00867CCC" w:rsidP="00867CCC">
            <w:pPr>
              <w:jc w:val="center"/>
            </w:pPr>
            <w:r>
              <w:t>144°25'6"</w:t>
            </w:r>
          </w:p>
        </w:tc>
        <w:tc>
          <w:tcPr>
            <w:tcW w:w="0" w:type="auto"/>
            <w:vAlign w:val="center"/>
          </w:tcPr>
          <w:p w:rsidR="00867CCC" w:rsidRDefault="00867CCC" w:rsidP="00867CCC">
            <w:pPr>
              <w:jc w:val="center"/>
            </w:pPr>
            <w:r>
              <w:t>1,51</w:t>
            </w:r>
          </w:p>
        </w:tc>
        <w:tc>
          <w:tcPr>
            <w:tcW w:w="0" w:type="auto"/>
            <w:vAlign w:val="center"/>
          </w:tcPr>
          <w:p w:rsidR="00867CCC" w:rsidRDefault="00867CCC" w:rsidP="00867CCC">
            <w:pPr>
              <w:jc w:val="center"/>
            </w:pPr>
            <w:r>
              <w:t>442765,85</w:t>
            </w:r>
          </w:p>
        </w:tc>
        <w:tc>
          <w:tcPr>
            <w:tcW w:w="0" w:type="auto"/>
            <w:vAlign w:val="center"/>
          </w:tcPr>
          <w:p w:rsidR="00867CCC" w:rsidRDefault="00867CCC" w:rsidP="00867CCC">
            <w:pPr>
              <w:jc w:val="center"/>
            </w:pPr>
            <w:r>
              <w:t>2217325,75</w:t>
            </w:r>
          </w:p>
        </w:tc>
      </w:tr>
      <w:tr w:rsidR="00867CCC" w:rsidRPr="00E74B9D" w:rsidTr="00BF657D">
        <w:trPr>
          <w:trHeight w:val="20"/>
        </w:trPr>
        <w:tc>
          <w:tcPr>
            <w:tcW w:w="0" w:type="auto"/>
            <w:vAlign w:val="center"/>
          </w:tcPr>
          <w:p w:rsidR="00867CCC" w:rsidRDefault="00867CCC" w:rsidP="00867CCC">
            <w:pPr>
              <w:jc w:val="center"/>
            </w:pPr>
            <w:r>
              <w:t>13</w:t>
            </w:r>
          </w:p>
        </w:tc>
        <w:tc>
          <w:tcPr>
            <w:tcW w:w="0" w:type="auto"/>
            <w:vAlign w:val="center"/>
          </w:tcPr>
          <w:p w:rsidR="00867CCC" w:rsidRDefault="00867CCC" w:rsidP="00867CCC">
            <w:pPr>
              <w:jc w:val="center"/>
            </w:pPr>
            <w:r>
              <w:t>134°43'52"</w:t>
            </w:r>
          </w:p>
        </w:tc>
        <w:tc>
          <w:tcPr>
            <w:tcW w:w="0" w:type="auto"/>
            <w:vAlign w:val="center"/>
          </w:tcPr>
          <w:p w:rsidR="00867CCC" w:rsidRDefault="00867CCC" w:rsidP="00867CCC">
            <w:pPr>
              <w:jc w:val="center"/>
            </w:pPr>
            <w:r>
              <w:t>1,51</w:t>
            </w:r>
          </w:p>
        </w:tc>
        <w:tc>
          <w:tcPr>
            <w:tcW w:w="0" w:type="auto"/>
            <w:vAlign w:val="center"/>
          </w:tcPr>
          <w:p w:rsidR="00867CCC" w:rsidRDefault="00867CCC" w:rsidP="00867CCC">
            <w:pPr>
              <w:jc w:val="center"/>
            </w:pPr>
            <w:r>
              <w:t>442766,73</w:t>
            </w:r>
          </w:p>
        </w:tc>
        <w:tc>
          <w:tcPr>
            <w:tcW w:w="0" w:type="auto"/>
            <w:vAlign w:val="center"/>
          </w:tcPr>
          <w:p w:rsidR="00867CCC" w:rsidRDefault="00867CCC" w:rsidP="00867CCC">
            <w:pPr>
              <w:jc w:val="center"/>
            </w:pPr>
            <w:r>
              <w:t>2217324,52</w:t>
            </w:r>
          </w:p>
        </w:tc>
      </w:tr>
      <w:tr w:rsidR="00867CCC" w:rsidRPr="00E74B9D" w:rsidTr="00BF657D">
        <w:trPr>
          <w:trHeight w:val="20"/>
        </w:trPr>
        <w:tc>
          <w:tcPr>
            <w:tcW w:w="0" w:type="auto"/>
            <w:vAlign w:val="center"/>
          </w:tcPr>
          <w:p w:rsidR="00867CCC" w:rsidRDefault="00867CCC" w:rsidP="00867CCC">
            <w:pPr>
              <w:jc w:val="center"/>
            </w:pPr>
            <w:r>
              <w:t>14</w:t>
            </w:r>
          </w:p>
        </w:tc>
        <w:tc>
          <w:tcPr>
            <w:tcW w:w="0" w:type="auto"/>
            <w:vAlign w:val="center"/>
          </w:tcPr>
          <w:p w:rsidR="00867CCC" w:rsidRDefault="00867CCC" w:rsidP="00867CCC">
            <w:pPr>
              <w:jc w:val="center"/>
            </w:pPr>
            <w:r>
              <w:t>124°44'35"</w:t>
            </w:r>
          </w:p>
        </w:tc>
        <w:tc>
          <w:tcPr>
            <w:tcW w:w="0" w:type="auto"/>
            <w:vAlign w:val="center"/>
          </w:tcPr>
          <w:p w:rsidR="00867CCC" w:rsidRDefault="00867CCC" w:rsidP="00867CCC">
            <w:pPr>
              <w:jc w:val="center"/>
            </w:pPr>
            <w:r>
              <w:t>1,51</w:t>
            </w:r>
          </w:p>
        </w:tc>
        <w:tc>
          <w:tcPr>
            <w:tcW w:w="0" w:type="auto"/>
            <w:vAlign w:val="center"/>
          </w:tcPr>
          <w:p w:rsidR="00867CCC" w:rsidRDefault="00867CCC" w:rsidP="00867CCC">
            <w:pPr>
              <w:jc w:val="center"/>
            </w:pPr>
            <w:r>
              <w:t>442767,80</w:t>
            </w:r>
          </w:p>
        </w:tc>
        <w:tc>
          <w:tcPr>
            <w:tcW w:w="0" w:type="auto"/>
            <w:vAlign w:val="center"/>
          </w:tcPr>
          <w:p w:rsidR="00867CCC" w:rsidRDefault="00867CCC" w:rsidP="00867CCC">
            <w:pPr>
              <w:jc w:val="center"/>
            </w:pPr>
            <w:r>
              <w:t>2217323,46</w:t>
            </w:r>
          </w:p>
        </w:tc>
      </w:tr>
      <w:tr w:rsidR="00867CCC" w:rsidRPr="00E74B9D" w:rsidTr="00BF657D">
        <w:trPr>
          <w:trHeight w:val="20"/>
        </w:trPr>
        <w:tc>
          <w:tcPr>
            <w:tcW w:w="0" w:type="auto"/>
            <w:vAlign w:val="center"/>
          </w:tcPr>
          <w:p w:rsidR="00867CCC" w:rsidRDefault="00867CCC" w:rsidP="00867CCC">
            <w:pPr>
              <w:jc w:val="center"/>
            </w:pPr>
            <w:r>
              <w:t>15</w:t>
            </w:r>
          </w:p>
        </w:tc>
        <w:tc>
          <w:tcPr>
            <w:tcW w:w="0" w:type="auto"/>
            <w:vAlign w:val="center"/>
          </w:tcPr>
          <w:p w:rsidR="00867CCC" w:rsidRDefault="00867CCC" w:rsidP="00867CCC">
            <w:pPr>
              <w:jc w:val="center"/>
            </w:pPr>
            <w:r>
              <w:t>115°20'46"</w:t>
            </w:r>
          </w:p>
        </w:tc>
        <w:tc>
          <w:tcPr>
            <w:tcW w:w="0" w:type="auto"/>
            <w:vAlign w:val="center"/>
          </w:tcPr>
          <w:p w:rsidR="00867CCC" w:rsidRDefault="00867CCC" w:rsidP="00867CCC">
            <w:pPr>
              <w:jc w:val="center"/>
            </w:pPr>
            <w:r>
              <w:t>0,84</w:t>
            </w:r>
          </w:p>
        </w:tc>
        <w:tc>
          <w:tcPr>
            <w:tcW w:w="0" w:type="auto"/>
            <w:vAlign w:val="center"/>
          </w:tcPr>
          <w:p w:rsidR="00867CCC" w:rsidRDefault="00867CCC" w:rsidP="00867CCC">
            <w:pPr>
              <w:jc w:val="center"/>
            </w:pPr>
            <w:r>
              <w:t>442769,04</w:t>
            </w:r>
          </w:p>
        </w:tc>
        <w:tc>
          <w:tcPr>
            <w:tcW w:w="0" w:type="auto"/>
            <w:vAlign w:val="center"/>
          </w:tcPr>
          <w:p w:rsidR="00867CCC" w:rsidRDefault="00867CCC" w:rsidP="00867CCC">
            <w:pPr>
              <w:jc w:val="center"/>
            </w:pPr>
            <w:r>
              <w:t>2217322,60</w:t>
            </w:r>
          </w:p>
        </w:tc>
      </w:tr>
      <w:tr w:rsidR="00867CCC" w:rsidRPr="00E74B9D" w:rsidTr="00BF657D">
        <w:trPr>
          <w:trHeight w:val="20"/>
        </w:trPr>
        <w:tc>
          <w:tcPr>
            <w:tcW w:w="0" w:type="auto"/>
            <w:vAlign w:val="center"/>
          </w:tcPr>
          <w:p w:rsidR="00867CCC" w:rsidRDefault="00867CCC" w:rsidP="00867CCC">
            <w:pPr>
              <w:jc w:val="center"/>
            </w:pPr>
            <w:r>
              <w:t>16</w:t>
            </w:r>
          </w:p>
        </w:tc>
        <w:tc>
          <w:tcPr>
            <w:tcW w:w="0" w:type="auto"/>
            <w:vAlign w:val="center"/>
          </w:tcPr>
          <w:p w:rsidR="00867CCC" w:rsidRDefault="00867CCC" w:rsidP="00867CCC">
            <w:pPr>
              <w:jc w:val="center"/>
            </w:pPr>
            <w:r>
              <w:t>109°49'21"</w:t>
            </w:r>
          </w:p>
        </w:tc>
        <w:tc>
          <w:tcPr>
            <w:tcW w:w="0" w:type="auto"/>
            <w:vAlign w:val="center"/>
          </w:tcPr>
          <w:p w:rsidR="00867CCC" w:rsidRDefault="00867CCC" w:rsidP="00867CCC">
            <w:pPr>
              <w:jc w:val="center"/>
            </w:pPr>
            <w:r>
              <w:t>0,91</w:t>
            </w:r>
          </w:p>
        </w:tc>
        <w:tc>
          <w:tcPr>
            <w:tcW w:w="0" w:type="auto"/>
            <w:vAlign w:val="center"/>
          </w:tcPr>
          <w:p w:rsidR="00867CCC" w:rsidRDefault="00867CCC" w:rsidP="00867CCC">
            <w:pPr>
              <w:jc w:val="center"/>
            </w:pPr>
            <w:r>
              <w:t>442769,80</w:t>
            </w:r>
          </w:p>
        </w:tc>
        <w:tc>
          <w:tcPr>
            <w:tcW w:w="0" w:type="auto"/>
            <w:vAlign w:val="center"/>
          </w:tcPr>
          <w:p w:rsidR="00867CCC" w:rsidRDefault="00867CCC" w:rsidP="00867CCC">
            <w:pPr>
              <w:jc w:val="center"/>
            </w:pPr>
            <w:r>
              <w:t>2217322,24</w:t>
            </w:r>
          </w:p>
        </w:tc>
      </w:tr>
      <w:tr w:rsidR="00867CCC" w:rsidRPr="00E74B9D" w:rsidTr="00BF657D">
        <w:trPr>
          <w:trHeight w:val="20"/>
        </w:trPr>
        <w:tc>
          <w:tcPr>
            <w:tcW w:w="0" w:type="auto"/>
            <w:vAlign w:val="center"/>
          </w:tcPr>
          <w:p w:rsidR="00867CCC" w:rsidRDefault="00867CCC" w:rsidP="00867CCC">
            <w:pPr>
              <w:jc w:val="center"/>
            </w:pPr>
            <w:r>
              <w:t>17</w:t>
            </w:r>
          </w:p>
        </w:tc>
        <w:tc>
          <w:tcPr>
            <w:tcW w:w="0" w:type="auto"/>
            <w:vAlign w:val="center"/>
          </w:tcPr>
          <w:p w:rsidR="00867CCC" w:rsidRDefault="00867CCC" w:rsidP="00867CCC">
            <w:pPr>
              <w:jc w:val="center"/>
            </w:pPr>
            <w:r>
              <w:t>103°44'11"</w:t>
            </w:r>
          </w:p>
        </w:tc>
        <w:tc>
          <w:tcPr>
            <w:tcW w:w="0" w:type="auto"/>
            <w:vAlign w:val="center"/>
          </w:tcPr>
          <w:p w:rsidR="00867CCC" w:rsidRDefault="00867CCC" w:rsidP="00867CCC">
            <w:pPr>
              <w:jc w:val="center"/>
            </w:pPr>
            <w:r>
              <w:t>0,93</w:t>
            </w:r>
          </w:p>
        </w:tc>
        <w:tc>
          <w:tcPr>
            <w:tcW w:w="0" w:type="auto"/>
            <w:vAlign w:val="center"/>
          </w:tcPr>
          <w:p w:rsidR="00867CCC" w:rsidRDefault="00867CCC" w:rsidP="00867CCC">
            <w:pPr>
              <w:jc w:val="center"/>
            </w:pPr>
            <w:r>
              <w:t>442770,66</w:t>
            </w:r>
          </w:p>
        </w:tc>
        <w:tc>
          <w:tcPr>
            <w:tcW w:w="0" w:type="auto"/>
            <w:vAlign w:val="center"/>
          </w:tcPr>
          <w:p w:rsidR="00867CCC" w:rsidRDefault="00867CCC" w:rsidP="00867CCC">
            <w:pPr>
              <w:jc w:val="center"/>
            </w:pPr>
            <w:r>
              <w:t>2217321,93</w:t>
            </w:r>
          </w:p>
        </w:tc>
      </w:tr>
      <w:tr w:rsidR="00867CCC" w:rsidRPr="00E74B9D" w:rsidTr="00BF657D">
        <w:trPr>
          <w:trHeight w:val="20"/>
        </w:trPr>
        <w:tc>
          <w:tcPr>
            <w:tcW w:w="0" w:type="auto"/>
            <w:vAlign w:val="center"/>
          </w:tcPr>
          <w:p w:rsidR="00867CCC" w:rsidRDefault="00867CCC" w:rsidP="00867CCC">
            <w:pPr>
              <w:jc w:val="center"/>
            </w:pPr>
            <w:r>
              <w:t>18</w:t>
            </w:r>
          </w:p>
        </w:tc>
        <w:tc>
          <w:tcPr>
            <w:tcW w:w="0" w:type="auto"/>
            <w:vAlign w:val="center"/>
          </w:tcPr>
          <w:p w:rsidR="00867CCC" w:rsidRDefault="00867CCC" w:rsidP="00867CCC">
            <w:pPr>
              <w:jc w:val="center"/>
            </w:pPr>
            <w:r>
              <w:t>97°25'53"</w:t>
            </w:r>
          </w:p>
        </w:tc>
        <w:tc>
          <w:tcPr>
            <w:tcW w:w="0" w:type="auto"/>
            <w:vAlign w:val="center"/>
          </w:tcPr>
          <w:p w:rsidR="00867CCC" w:rsidRDefault="00867CCC" w:rsidP="00867CCC">
            <w:pPr>
              <w:jc w:val="center"/>
            </w:pPr>
            <w:r>
              <w:t>0,93</w:t>
            </w:r>
          </w:p>
        </w:tc>
        <w:tc>
          <w:tcPr>
            <w:tcW w:w="0" w:type="auto"/>
            <w:vAlign w:val="center"/>
          </w:tcPr>
          <w:p w:rsidR="00867CCC" w:rsidRDefault="00867CCC" w:rsidP="00867CCC">
            <w:pPr>
              <w:jc w:val="center"/>
            </w:pPr>
            <w:r>
              <w:t>442771,56</w:t>
            </w:r>
          </w:p>
        </w:tc>
        <w:tc>
          <w:tcPr>
            <w:tcW w:w="0" w:type="auto"/>
            <w:vAlign w:val="center"/>
          </w:tcPr>
          <w:p w:rsidR="00867CCC" w:rsidRDefault="00867CCC" w:rsidP="00867CCC">
            <w:pPr>
              <w:jc w:val="center"/>
            </w:pPr>
            <w:r>
              <w:t>2217321,71</w:t>
            </w:r>
          </w:p>
        </w:tc>
      </w:tr>
      <w:tr w:rsidR="00867CCC" w:rsidRPr="00E74B9D" w:rsidTr="00BF657D">
        <w:trPr>
          <w:trHeight w:val="20"/>
        </w:trPr>
        <w:tc>
          <w:tcPr>
            <w:tcW w:w="0" w:type="auto"/>
            <w:vAlign w:val="center"/>
          </w:tcPr>
          <w:p w:rsidR="00867CCC" w:rsidRDefault="00867CCC" w:rsidP="00867CCC">
            <w:pPr>
              <w:jc w:val="center"/>
            </w:pPr>
            <w:r>
              <w:t>19</w:t>
            </w:r>
          </w:p>
        </w:tc>
        <w:tc>
          <w:tcPr>
            <w:tcW w:w="0" w:type="auto"/>
            <w:vAlign w:val="center"/>
          </w:tcPr>
          <w:p w:rsidR="00867CCC" w:rsidRDefault="00867CCC" w:rsidP="00867CCC">
            <w:pPr>
              <w:jc w:val="center"/>
            </w:pPr>
            <w:r>
              <w:t>91°13'55"</w:t>
            </w:r>
          </w:p>
        </w:tc>
        <w:tc>
          <w:tcPr>
            <w:tcW w:w="0" w:type="auto"/>
            <w:vAlign w:val="center"/>
          </w:tcPr>
          <w:p w:rsidR="00867CCC" w:rsidRDefault="00867CCC" w:rsidP="00867CCC">
            <w:pPr>
              <w:jc w:val="center"/>
            </w:pPr>
            <w:r>
              <w:t>0,93</w:t>
            </w:r>
          </w:p>
        </w:tc>
        <w:tc>
          <w:tcPr>
            <w:tcW w:w="0" w:type="auto"/>
            <w:vAlign w:val="center"/>
          </w:tcPr>
          <w:p w:rsidR="00867CCC" w:rsidRDefault="00867CCC" w:rsidP="00867CCC">
            <w:pPr>
              <w:jc w:val="center"/>
            </w:pPr>
            <w:r>
              <w:t>442772,48</w:t>
            </w:r>
          </w:p>
        </w:tc>
        <w:tc>
          <w:tcPr>
            <w:tcW w:w="0" w:type="auto"/>
            <w:vAlign w:val="center"/>
          </w:tcPr>
          <w:p w:rsidR="00867CCC" w:rsidRDefault="00867CCC" w:rsidP="00867CCC">
            <w:pPr>
              <w:jc w:val="center"/>
            </w:pPr>
            <w:r>
              <w:t>2217321,59</w:t>
            </w:r>
          </w:p>
        </w:tc>
      </w:tr>
      <w:tr w:rsidR="00867CCC" w:rsidRPr="00E74B9D" w:rsidTr="00BF657D">
        <w:trPr>
          <w:trHeight w:val="20"/>
        </w:trPr>
        <w:tc>
          <w:tcPr>
            <w:tcW w:w="0" w:type="auto"/>
            <w:vAlign w:val="center"/>
          </w:tcPr>
          <w:p w:rsidR="00867CCC" w:rsidRDefault="00867CCC" w:rsidP="00867CCC">
            <w:pPr>
              <w:jc w:val="center"/>
            </w:pPr>
            <w:r>
              <w:t>20</w:t>
            </w:r>
          </w:p>
        </w:tc>
        <w:tc>
          <w:tcPr>
            <w:tcW w:w="0" w:type="auto"/>
            <w:vAlign w:val="center"/>
          </w:tcPr>
          <w:p w:rsidR="00867CCC" w:rsidRDefault="00867CCC" w:rsidP="00867CCC">
            <w:pPr>
              <w:jc w:val="center"/>
            </w:pPr>
            <w:r>
              <w:t>86°16'7"</w:t>
            </w:r>
          </w:p>
        </w:tc>
        <w:tc>
          <w:tcPr>
            <w:tcW w:w="0" w:type="auto"/>
            <w:vAlign w:val="center"/>
          </w:tcPr>
          <w:p w:rsidR="00867CCC" w:rsidRDefault="00867CCC" w:rsidP="00867CCC">
            <w:pPr>
              <w:jc w:val="center"/>
            </w:pPr>
            <w:r>
              <w:t>0,92</w:t>
            </w:r>
          </w:p>
        </w:tc>
        <w:tc>
          <w:tcPr>
            <w:tcW w:w="0" w:type="auto"/>
            <w:vAlign w:val="center"/>
          </w:tcPr>
          <w:p w:rsidR="00867CCC" w:rsidRDefault="00867CCC" w:rsidP="00867CCC">
            <w:pPr>
              <w:jc w:val="center"/>
            </w:pPr>
            <w:r>
              <w:t>442773,41</w:t>
            </w:r>
          </w:p>
        </w:tc>
        <w:tc>
          <w:tcPr>
            <w:tcW w:w="0" w:type="auto"/>
            <w:vAlign w:val="center"/>
          </w:tcPr>
          <w:p w:rsidR="00867CCC" w:rsidRDefault="00867CCC" w:rsidP="00867CCC">
            <w:pPr>
              <w:jc w:val="center"/>
            </w:pPr>
            <w:r>
              <w:t>2217321,57</w:t>
            </w:r>
          </w:p>
        </w:tc>
      </w:tr>
      <w:tr w:rsidR="00867CCC" w:rsidRPr="00E74B9D" w:rsidTr="00BF657D">
        <w:trPr>
          <w:trHeight w:val="20"/>
        </w:trPr>
        <w:tc>
          <w:tcPr>
            <w:tcW w:w="0" w:type="auto"/>
            <w:vAlign w:val="center"/>
          </w:tcPr>
          <w:p w:rsidR="00867CCC" w:rsidRDefault="00867CCC" w:rsidP="00867CCC">
            <w:pPr>
              <w:jc w:val="center"/>
            </w:pPr>
            <w:r>
              <w:t>21</w:t>
            </w:r>
          </w:p>
        </w:tc>
        <w:tc>
          <w:tcPr>
            <w:tcW w:w="0" w:type="auto"/>
            <w:vAlign w:val="center"/>
          </w:tcPr>
          <w:p w:rsidR="00867CCC" w:rsidRDefault="00867CCC" w:rsidP="00867CCC">
            <w:pPr>
              <w:jc w:val="center"/>
            </w:pPr>
            <w:r>
              <w:t>80°1'41"</w:t>
            </w:r>
          </w:p>
        </w:tc>
        <w:tc>
          <w:tcPr>
            <w:tcW w:w="0" w:type="auto"/>
            <w:vAlign w:val="center"/>
          </w:tcPr>
          <w:p w:rsidR="00867CCC" w:rsidRDefault="00867CCC" w:rsidP="00867CCC">
            <w:pPr>
              <w:jc w:val="center"/>
            </w:pPr>
            <w:r>
              <w:t>0,92</w:t>
            </w:r>
          </w:p>
        </w:tc>
        <w:tc>
          <w:tcPr>
            <w:tcW w:w="0" w:type="auto"/>
            <w:vAlign w:val="center"/>
          </w:tcPr>
          <w:p w:rsidR="00867CCC" w:rsidRDefault="00867CCC" w:rsidP="00867CCC">
            <w:pPr>
              <w:jc w:val="center"/>
            </w:pPr>
            <w:r>
              <w:t>442774,33</w:t>
            </w:r>
          </w:p>
        </w:tc>
        <w:tc>
          <w:tcPr>
            <w:tcW w:w="0" w:type="auto"/>
            <w:vAlign w:val="center"/>
          </w:tcPr>
          <w:p w:rsidR="00867CCC" w:rsidRDefault="00867CCC" w:rsidP="00867CCC">
            <w:pPr>
              <w:jc w:val="center"/>
            </w:pPr>
            <w:r>
              <w:t>2217321,63</w:t>
            </w:r>
          </w:p>
        </w:tc>
      </w:tr>
      <w:tr w:rsidR="00867CCC" w:rsidRPr="00E74B9D" w:rsidTr="00BF657D">
        <w:trPr>
          <w:trHeight w:val="20"/>
        </w:trPr>
        <w:tc>
          <w:tcPr>
            <w:tcW w:w="0" w:type="auto"/>
            <w:vAlign w:val="center"/>
          </w:tcPr>
          <w:p w:rsidR="00867CCC" w:rsidRDefault="00867CCC" w:rsidP="00867CCC">
            <w:pPr>
              <w:jc w:val="center"/>
            </w:pPr>
            <w:r>
              <w:t>22</w:t>
            </w:r>
          </w:p>
        </w:tc>
        <w:tc>
          <w:tcPr>
            <w:tcW w:w="0" w:type="auto"/>
            <w:vAlign w:val="center"/>
          </w:tcPr>
          <w:p w:rsidR="00867CCC" w:rsidRDefault="00867CCC" w:rsidP="00867CCC">
            <w:pPr>
              <w:jc w:val="center"/>
            </w:pPr>
            <w:r>
              <w:t>73°44'23"</w:t>
            </w:r>
          </w:p>
        </w:tc>
        <w:tc>
          <w:tcPr>
            <w:tcW w:w="0" w:type="auto"/>
            <w:vAlign w:val="center"/>
          </w:tcPr>
          <w:p w:rsidR="00867CCC" w:rsidRDefault="00867CCC" w:rsidP="00867CCC">
            <w:pPr>
              <w:jc w:val="center"/>
            </w:pPr>
            <w:r>
              <w:t>1</w:t>
            </w:r>
          </w:p>
        </w:tc>
        <w:tc>
          <w:tcPr>
            <w:tcW w:w="0" w:type="auto"/>
            <w:vAlign w:val="center"/>
          </w:tcPr>
          <w:p w:rsidR="00867CCC" w:rsidRDefault="00867CCC" w:rsidP="00867CCC">
            <w:pPr>
              <w:jc w:val="center"/>
            </w:pPr>
            <w:r>
              <w:t>442775,24</w:t>
            </w:r>
          </w:p>
        </w:tc>
        <w:tc>
          <w:tcPr>
            <w:tcW w:w="0" w:type="auto"/>
            <w:vAlign w:val="center"/>
          </w:tcPr>
          <w:p w:rsidR="00867CCC" w:rsidRDefault="00867CCC" w:rsidP="00867CCC">
            <w:pPr>
              <w:jc w:val="center"/>
            </w:pPr>
            <w:r>
              <w:t>2217321,79</w:t>
            </w:r>
          </w:p>
        </w:tc>
      </w:tr>
      <w:tr w:rsidR="00867CCC" w:rsidRPr="00E74B9D" w:rsidTr="00BF657D">
        <w:trPr>
          <w:trHeight w:val="20"/>
        </w:trPr>
        <w:tc>
          <w:tcPr>
            <w:tcW w:w="0" w:type="auto"/>
            <w:vAlign w:val="center"/>
          </w:tcPr>
          <w:p w:rsidR="00867CCC" w:rsidRDefault="00867CCC" w:rsidP="00867CCC">
            <w:pPr>
              <w:jc w:val="center"/>
            </w:pPr>
            <w:r>
              <w:t>23</w:t>
            </w:r>
          </w:p>
        </w:tc>
        <w:tc>
          <w:tcPr>
            <w:tcW w:w="0" w:type="auto"/>
            <w:vAlign w:val="center"/>
          </w:tcPr>
          <w:p w:rsidR="00867CCC" w:rsidRDefault="00867CCC" w:rsidP="00867CCC">
            <w:pPr>
              <w:jc w:val="center"/>
            </w:pPr>
            <w:r>
              <w:t>71°1'16"</w:t>
            </w:r>
          </w:p>
        </w:tc>
        <w:tc>
          <w:tcPr>
            <w:tcW w:w="0" w:type="auto"/>
            <w:vAlign w:val="center"/>
          </w:tcPr>
          <w:p w:rsidR="00867CCC" w:rsidRDefault="00867CCC" w:rsidP="00867CCC">
            <w:pPr>
              <w:jc w:val="center"/>
            </w:pPr>
            <w:r>
              <w:t>6</w:t>
            </w:r>
          </w:p>
        </w:tc>
        <w:tc>
          <w:tcPr>
            <w:tcW w:w="0" w:type="auto"/>
            <w:vAlign w:val="center"/>
          </w:tcPr>
          <w:p w:rsidR="00867CCC" w:rsidRDefault="00867CCC" w:rsidP="00867CCC">
            <w:pPr>
              <w:jc w:val="center"/>
            </w:pPr>
            <w:r>
              <w:t>442776,20</w:t>
            </w:r>
          </w:p>
        </w:tc>
        <w:tc>
          <w:tcPr>
            <w:tcW w:w="0" w:type="auto"/>
            <w:vAlign w:val="center"/>
          </w:tcPr>
          <w:p w:rsidR="00867CCC" w:rsidRDefault="00867CCC" w:rsidP="00867CCC">
            <w:pPr>
              <w:jc w:val="center"/>
            </w:pPr>
            <w:r>
              <w:t>2217322,07</w:t>
            </w:r>
          </w:p>
        </w:tc>
      </w:tr>
      <w:tr w:rsidR="00867CCC" w:rsidRPr="00E74B9D" w:rsidTr="00BF657D">
        <w:trPr>
          <w:trHeight w:val="20"/>
        </w:trPr>
        <w:tc>
          <w:tcPr>
            <w:tcW w:w="0" w:type="auto"/>
            <w:vAlign w:val="center"/>
          </w:tcPr>
          <w:p w:rsidR="00867CCC" w:rsidRDefault="00867CCC" w:rsidP="00867CCC">
            <w:pPr>
              <w:jc w:val="center"/>
            </w:pPr>
            <w:r>
              <w:t>24</w:t>
            </w:r>
          </w:p>
        </w:tc>
        <w:tc>
          <w:tcPr>
            <w:tcW w:w="0" w:type="auto"/>
            <w:vAlign w:val="center"/>
          </w:tcPr>
          <w:p w:rsidR="00867CCC" w:rsidRDefault="00867CCC" w:rsidP="00867CCC">
            <w:pPr>
              <w:jc w:val="center"/>
            </w:pPr>
            <w:r>
              <w:t>71°52'57"</w:t>
            </w:r>
          </w:p>
        </w:tc>
        <w:tc>
          <w:tcPr>
            <w:tcW w:w="0" w:type="auto"/>
            <w:vAlign w:val="center"/>
          </w:tcPr>
          <w:p w:rsidR="00867CCC" w:rsidRDefault="00867CCC" w:rsidP="00867CCC">
            <w:pPr>
              <w:jc w:val="center"/>
            </w:pPr>
            <w:r>
              <w:t>9,13</w:t>
            </w:r>
          </w:p>
        </w:tc>
        <w:tc>
          <w:tcPr>
            <w:tcW w:w="0" w:type="auto"/>
            <w:vAlign w:val="center"/>
          </w:tcPr>
          <w:p w:rsidR="00867CCC" w:rsidRDefault="00867CCC" w:rsidP="00867CCC">
            <w:pPr>
              <w:jc w:val="center"/>
            </w:pPr>
            <w:r>
              <w:t>442781,87</w:t>
            </w:r>
          </w:p>
        </w:tc>
        <w:tc>
          <w:tcPr>
            <w:tcW w:w="0" w:type="auto"/>
            <w:vAlign w:val="center"/>
          </w:tcPr>
          <w:p w:rsidR="00867CCC" w:rsidRDefault="00867CCC" w:rsidP="00867CCC">
            <w:pPr>
              <w:jc w:val="center"/>
            </w:pPr>
            <w:r>
              <w:t>2217324,02</w:t>
            </w:r>
          </w:p>
        </w:tc>
      </w:tr>
      <w:tr w:rsidR="00867CCC" w:rsidRPr="00E74B9D" w:rsidTr="00BF657D">
        <w:trPr>
          <w:trHeight w:val="20"/>
        </w:trPr>
        <w:tc>
          <w:tcPr>
            <w:tcW w:w="0" w:type="auto"/>
            <w:vAlign w:val="center"/>
          </w:tcPr>
          <w:p w:rsidR="00867CCC" w:rsidRDefault="00867CCC" w:rsidP="00867CCC">
            <w:pPr>
              <w:jc w:val="center"/>
            </w:pPr>
            <w:r>
              <w:t>25</w:t>
            </w:r>
          </w:p>
        </w:tc>
        <w:tc>
          <w:tcPr>
            <w:tcW w:w="0" w:type="auto"/>
            <w:vAlign w:val="center"/>
          </w:tcPr>
          <w:p w:rsidR="00867CCC" w:rsidRDefault="00867CCC" w:rsidP="00867CCC">
            <w:pPr>
              <w:jc w:val="center"/>
            </w:pPr>
            <w:r>
              <w:t>71°7'13"</w:t>
            </w:r>
          </w:p>
        </w:tc>
        <w:tc>
          <w:tcPr>
            <w:tcW w:w="0" w:type="auto"/>
            <w:vAlign w:val="center"/>
          </w:tcPr>
          <w:p w:rsidR="00867CCC" w:rsidRDefault="00867CCC" w:rsidP="00867CCC">
            <w:pPr>
              <w:jc w:val="center"/>
            </w:pPr>
            <w:r>
              <w:t>8,96</w:t>
            </w:r>
          </w:p>
        </w:tc>
        <w:tc>
          <w:tcPr>
            <w:tcW w:w="0" w:type="auto"/>
            <w:vAlign w:val="center"/>
          </w:tcPr>
          <w:p w:rsidR="00867CCC" w:rsidRDefault="00867CCC" w:rsidP="00867CCC">
            <w:pPr>
              <w:jc w:val="center"/>
            </w:pPr>
            <w:r>
              <w:t>442790,55</w:t>
            </w:r>
          </w:p>
        </w:tc>
        <w:tc>
          <w:tcPr>
            <w:tcW w:w="0" w:type="auto"/>
            <w:vAlign w:val="center"/>
          </w:tcPr>
          <w:p w:rsidR="00867CCC" w:rsidRDefault="00867CCC" w:rsidP="00867CCC">
            <w:pPr>
              <w:jc w:val="center"/>
            </w:pPr>
            <w:r>
              <w:t>2217326,86</w:t>
            </w:r>
          </w:p>
        </w:tc>
      </w:tr>
      <w:tr w:rsidR="00867CCC" w:rsidRPr="00E74B9D" w:rsidTr="00BF657D">
        <w:trPr>
          <w:trHeight w:val="20"/>
        </w:trPr>
        <w:tc>
          <w:tcPr>
            <w:tcW w:w="0" w:type="auto"/>
            <w:vAlign w:val="center"/>
          </w:tcPr>
          <w:p w:rsidR="00867CCC" w:rsidRDefault="00867CCC" w:rsidP="00867CCC">
            <w:pPr>
              <w:jc w:val="center"/>
            </w:pPr>
            <w:r>
              <w:t>26</w:t>
            </w:r>
          </w:p>
        </w:tc>
        <w:tc>
          <w:tcPr>
            <w:tcW w:w="0" w:type="auto"/>
            <w:vAlign w:val="center"/>
          </w:tcPr>
          <w:p w:rsidR="00867CCC" w:rsidRDefault="00867CCC" w:rsidP="00867CCC">
            <w:pPr>
              <w:jc w:val="center"/>
            </w:pPr>
            <w:r>
              <w:t>70°22'25"</w:t>
            </w:r>
          </w:p>
        </w:tc>
        <w:tc>
          <w:tcPr>
            <w:tcW w:w="0" w:type="auto"/>
            <w:vAlign w:val="center"/>
          </w:tcPr>
          <w:p w:rsidR="00867CCC" w:rsidRDefault="00867CCC" w:rsidP="00867CCC">
            <w:pPr>
              <w:jc w:val="center"/>
            </w:pPr>
            <w:r>
              <w:t>5,63</w:t>
            </w:r>
          </w:p>
        </w:tc>
        <w:tc>
          <w:tcPr>
            <w:tcW w:w="0" w:type="auto"/>
            <w:vAlign w:val="center"/>
          </w:tcPr>
          <w:p w:rsidR="00867CCC" w:rsidRDefault="00867CCC" w:rsidP="00867CCC">
            <w:pPr>
              <w:jc w:val="center"/>
            </w:pPr>
            <w:r>
              <w:t>442799,03</w:t>
            </w:r>
          </w:p>
        </w:tc>
        <w:tc>
          <w:tcPr>
            <w:tcW w:w="0" w:type="auto"/>
            <w:vAlign w:val="center"/>
          </w:tcPr>
          <w:p w:rsidR="00867CCC" w:rsidRDefault="00867CCC" w:rsidP="00867CCC">
            <w:pPr>
              <w:jc w:val="center"/>
            </w:pPr>
            <w:r>
              <w:t>2217329,76</w:t>
            </w:r>
          </w:p>
        </w:tc>
      </w:tr>
      <w:tr w:rsidR="00867CCC" w:rsidRPr="00E74B9D" w:rsidTr="00BF657D">
        <w:trPr>
          <w:trHeight w:val="20"/>
        </w:trPr>
        <w:tc>
          <w:tcPr>
            <w:tcW w:w="0" w:type="auto"/>
            <w:vAlign w:val="center"/>
          </w:tcPr>
          <w:p w:rsidR="00867CCC" w:rsidRDefault="00867CCC" w:rsidP="00867CCC">
            <w:pPr>
              <w:jc w:val="center"/>
            </w:pPr>
            <w:r>
              <w:t>27</w:t>
            </w:r>
          </w:p>
        </w:tc>
        <w:tc>
          <w:tcPr>
            <w:tcW w:w="0" w:type="auto"/>
            <w:vAlign w:val="center"/>
          </w:tcPr>
          <w:p w:rsidR="00867CCC" w:rsidRDefault="00867CCC" w:rsidP="00867CCC">
            <w:pPr>
              <w:jc w:val="center"/>
            </w:pPr>
            <w:r>
              <w:t>68°35'55"</w:t>
            </w:r>
          </w:p>
        </w:tc>
        <w:tc>
          <w:tcPr>
            <w:tcW w:w="0" w:type="auto"/>
            <w:vAlign w:val="center"/>
          </w:tcPr>
          <w:p w:rsidR="00867CCC" w:rsidRDefault="00867CCC" w:rsidP="00867CCC">
            <w:pPr>
              <w:jc w:val="center"/>
            </w:pPr>
            <w:r>
              <w:t>4,52</w:t>
            </w:r>
          </w:p>
        </w:tc>
        <w:tc>
          <w:tcPr>
            <w:tcW w:w="0" w:type="auto"/>
            <w:vAlign w:val="center"/>
          </w:tcPr>
          <w:p w:rsidR="00867CCC" w:rsidRDefault="00867CCC" w:rsidP="00867CCC">
            <w:pPr>
              <w:jc w:val="center"/>
            </w:pPr>
            <w:r>
              <w:t>442804,33</w:t>
            </w:r>
          </w:p>
        </w:tc>
        <w:tc>
          <w:tcPr>
            <w:tcW w:w="0" w:type="auto"/>
            <w:vAlign w:val="center"/>
          </w:tcPr>
          <w:p w:rsidR="00867CCC" w:rsidRDefault="00867CCC" w:rsidP="00867CCC">
            <w:pPr>
              <w:jc w:val="center"/>
            </w:pPr>
            <w:r>
              <w:t>2217331,65</w:t>
            </w:r>
          </w:p>
        </w:tc>
      </w:tr>
      <w:tr w:rsidR="00867CCC" w:rsidRPr="00E74B9D" w:rsidTr="00BF657D">
        <w:trPr>
          <w:trHeight w:val="20"/>
        </w:trPr>
        <w:tc>
          <w:tcPr>
            <w:tcW w:w="0" w:type="auto"/>
            <w:vAlign w:val="center"/>
          </w:tcPr>
          <w:p w:rsidR="00867CCC" w:rsidRDefault="00867CCC" w:rsidP="00867CCC">
            <w:pPr>
              <w:jc w:val="center"/>
            </w:pPr>
            <w:r>
              <w:t>28</w:t>
            </w:r>
          </w:p>
        </w:tc>
        <w:tc>
          <w:tcPr>
            <w:tcW w:w="0" w:type="auto"/>
            <w:vAlign w:val="center"/>
          </w:tcPr>
          <w:p w:rsidR="00867CCC" w:rsidRDefault="00867CCC" w:rsidP="00867CCC">
            <w:pPr>
              <w:jc w:val="center"/>
            </w:pPr>
            <w:r>
              <w:t>67°1'14"</w:t>
            </w:r>
          </w:p>
        </w:tc>
        <w:tc>
          <w:tcPr>
            <w:tcW w:w="0" w:type="auto"/>
            <w:vAlign w:val="center"/>
          </w:tcPr>
          <w:p w:rsidR="00867CCC" w:rsidRDefault="00867CCC" w:rsidP="00867CCC">
            <w:pPr>
              <w:jc w:val="center"/>
            </w:pPr>
            <w:r>
              <w:t>1,72</w:t>
            </w:r>
          </w:p>
        </w:tc>
        <w:tc>
          <w:tcPr>
            <w:tcW w:w="0" w:type="auto"/>
            <w:vAlign w:val="center"/>
          </w:tcPr>
          <w:p w:rsidR="00867CCC" w:rsidRDefault="00867CCC" w:rsidP="00867CCC">
            <w:pPr>
              <w:jc w:val="center"/>
            </w:pPr>
            <w:r>
              <w:t>442808,54</w:t>
            </w:r>
          </w:p>
        </w:tc>
        <w:tc>
          <w:tcPr>
            <w:tcW w:w="0" w:type="auto"/>
            <w:vAlign w:val="center"/>
          </w:tcPr>
          <w:p w:rsidR="00867CCC" w:rsidRDefault="00867CCC" w:rsidP="00867CCC">
            <w:pPr>
              <w:jc w:val="center"/>
            </w:pPr>
            <w:r>
              <w:t>2217333,30</w:t>
            </w:r>
          </w:p>
        </w:tc>
      </w:tr>
      <w:tr w:rsidR="00867CCC" w:rsidRPr="00E74B9D" w:rsidTr="00BF657D">
        <w:trPr>
          <w:trHeight w:val="20"/>
        </w:trPr>
        <w:tc>
          <w:tcPr>
            <w:tcW w:w="0" w:type="auto"/>
            <w:vAlign w:val="center"/>
          </w:tcPr>
          <w:p w:rsidR="00867CCC" w:rsidRDefault="00867CCC" w:rsidP="00867CCC">
            <w:pPr>
              <w:jc w:val="center"/>
            </w:pPr>
            <w:r>
              <w:t>29</w:t>
            </w:r>
          </w:p>
        </w:tc>
        <w:tc>
          <w:tcPr>
            <w:tcW w:w="0" w:type="auto"/>
            <w:vAlign w:val="center"/>
          </w:tcPr>
          <w:p w:rsidR="00867CCC" w:rsidRDefault="00867CCC" w:rsidP="00867CCC">
            <w:pPr>
              <w:jc w:val="center"/>
            </w:pPr>
            <w:r>
              <w:t>56°18'36"</w:t>
            </w:r>
          </w:p>
        </w:tc>
        <w:tc>
          <w:tcPr>
            <w:tcW w:w="0" w:type="auto"/>
            <w:vAlign w:val="center"/>
          </w:tcPr>
          <w:p w:rsidR="00867CCC" w:rsidRDefault="00867CCC" w:rsidP="00867CCC">
            <w:pPr>
              <w:jc w:val="center"/>
            </w:pPr>
            <w:r>
              <w:t>0,43</w:t>
            </w:r>
          </w:p>
        </w:tc>
        <w:tc>
          <w:tcPr>
            <w:tcW w:w="0" w:type="auto"/>
            <w:vAlign w:val="center"/>
          </w:tcPr>
          <w:p w:rsidR="00867CCC" w:rsidRDefault="00867CCC" w:rsidP="00867CCC">
            <w:pPr>
              <w:jc w:val="center"/>
            </w:pPr>
            <w:r>
              <w:t>442810,12</w:t>
            </w:r>
          </w:p>
        </w:tc>
        <w:tc>
          <w:tcPr>
            <w:tcW w:w="0" w:type="auto"/>
            <w:vAlign w:val="center"/>
          </w:tcPr>
          <w:p w:rsidR="00867CCC" w:rsidRDefault="00867CCC" w:rsidP="00867CCC">
            <w:pPr>
              <w:jc w:val="center"/>
            </w:pPr>
            <w:r>
              <w:t>2217333,97</w:t>
            </w:r>
          </w:p>
        </w:tc>
      </w:tr>
      <w:tr w:rsidR="00867CCC" w:rsidRPr="00E74B9D" w:rsidTr="00BF657D">
        <w:trPr>
          <w:trHeight w:val="20"/>
        </w:trPr>
        <w:tc>
          <w:tcPr>
            <w:tcW w:w="0" w:type="auto"/>
            <w:vAlign w:val="center"/>
          </w:tcPr>
          <w:p w:rsidR="00867CCC" w:rsidRDefault="00867CCC" w:rsidP="00867CCC">
            <w:pPr>
              <w:jc w:val="center"/>
            </w:pPr>
            <w:r>
              <w:t>30</w:t>
            </w:r>
          </w:p>
        </w:tc>
        <w:tc>
          <w:tcPr>
            <w:tcW w:w="0" w:type="auto"/>
            <w:vAlign w:val="center"/>
          </w:tcPr>
          <w:p w:rsidR="00867CCC" w:rsidRDefault="00867CCC" w:rsidP="00867CCC">
            <w:pPr>
              <w:jc w:val="center"/>
            </w:pPr>
            <w:r>
              <w:t>58°5'59"</w:t>
            </w:r>
          </w:p>
        </w:tc>
        <w:tc>
          <w:tcPr>
            <w:tcW w:w="0" w:type="auto"/>
            <w:vAlign w:val="center"/>
          </w:tcPr>
          <w:p w:rsidR="00867CCC" w:rsidRDefault="00867CCC" w:rsidP="00867CCC">
            <w:pPr>
              <w:jc w:val="center"/>
            </w:pPr>
            <w:r>
              <w:t>1,15</w:t>
            </w:r>
          </w:p>
        </w:tc>
        <w:tc>
          <w:tcPr>
            <w:tcW w:w="0" w:type="auto"/>
            <w:vAlign w:val="center"/>
          </w:tcPr>
          <w:p w:rsidR="00867CCC" w:rsidRDefault="00867CCC" w:rsidP="00867CCC">
            <w:pPr>
              <w:jc w:val="center"/>
            </w:pPr>
            <w:r>
              <w:t>442810,48</w:t>
            </w:r>
          </w:p>
        </w:tc>
        <w:tc>
          <w:tcPr>
            <w:tcW w:w="0" w:type="auto"/>
            <w:vAlign w:val="center"/>
          </w:tcPr>
          <w:p w:rsidR="00867CCC" w:rsidRDefault="00867CCC" w:rsidP="00867CCC">
            <w:pPr>
              <w:jc w:val="center"/>
            </w:pPr>
            <w:r>
              <w:t>2217334,21</w:t>
            </w:r>
          </w:p>
        </w:tc>
      </w:tr>
      <w:tr w:rsidR="00867CCC" w:rsidRPr="00E74B9D" w:rsidTr="00BF657D">
        <w:trPr>
          <w:trHeight w:val="20"/>
        </w:trPr>
        <w:tc>
          <w:tcPr>
            <w:tcW w:w="0" w:type="auto"/>
            <w:vAlign w:val="center"/>
          </w:tcPr>
          <w:p w:rsidR="00867CCC" w:rsidRDefault="00867CCC" w:rsidP="00867CCC">
            <w:pPr>
              <w:jc w:val="center"/>
            </w:pPr>
            <w:r>
              <w:t>31</w:t>
            </w:r>
          </w:p>
        </w:tc>
        <w:tc>
          <w:tcPr>
            <w:tcW w:w="0" w:type="auto"/>
            <w:vAlign w:val="center"/>
          </w:tcPr>
          <w:p w:rsidR="00867CCC" w:rsidRDefault="00867CCC" w:rsidP="00867CCC">
            <w:pPr>
              <w:jc w:val="center"/>
            </w:pPr>
            <w:r>
              <w:t>50°14'40"</w:t>
            </w:r>
          </w:p>
        </w:tc>
        <w:tc>
          <w:tcPr>
            <w:tcW w:w="0" w:type="auto"/>
            <w:vAlign w:val="center"/>
          </w:tcPr>
          <w:p w:rsidR="00867CCC" w:rsidRDefault="00867CCC" w:rsidP="00867CCC">
            <w:pPr>
              <w:jc w:val="center"/>
            </w:pPr>
            <w:r>
              <w:t>1,47</w:t>
            </w:r>
          </w:p>
        </w:tc>
        <w:tc>
          <w:tcPr>
            <w:tcW w:w="0" w:type="auto"/>
            <w:vAlign w:val="center"/>
          </w:tcPr>
          <w:p w:rsidR="00867CCC" w:rsidRDefault="00867CCC" w:rsidP="00867CCC">
            <w:pPr>
              <w:jc w:val="center"/>
            </w:pPr>
            <w:r>
              <w:t>442811,46</w:t>
            </w:r>
          </w:p>
        </w:tc>
        <w:tc>
          <w:tcPr>
            <w:tcW w:w="0" w:type="auto"/>
            <w:vAlign w:val="center"/>
          </w:tcPr>
          <w:p w:rsidR="00867CCC" w:rsidRDefault="00867CCC" w:rsidP="00867CCC">
            <w:pPr>
              <w:jc w:val="center"/>
            </w:pPr>
            <w:r>
              <w:t>2217334,82</w:t>
            </w:r>
          </w:p>
        </w:tc>
      </w:tr>
      <w:tr w:rsidR="00867CCC" w:rsidRPr="00E74B9D" w:rsidTr="00BF657D">
        <w:trPr>
          <w:trHeight w:val="20"/>
        </w:trPr>
        <w:tc>
          <w:tcPr>
            <w:tcW w:w="0" w:type="auto"/>
            <w:vAlign w:val="center"/>
          </w:tcPr>
          <w:p w:rsidR="00867CCC" w:rsidRDefault="00867CCC" w:rsidP="00867CCC">
            <w:pPr>
              <w:jc w:val="center"/>
            </w:pPr>
            <w:r>
              <w:t>32</w:t>
            </w:r>
          </w:p>
        </w:tc>
        <w:tc>
          <w:tcPr>
            <w:tcW w:w="0" w:type="auto"/>
            <w:vAlign w:val="center"/>
          </w:tcPr>
          <w:p w:rsidR="00867CCC" w:rsidRDefault="00867CCC" w:rsidP="00867CCC">
            <w:pPr>
              <w:jc w:val="center"/>
            </w:pPr>
            <w:r>
              <w:t>41°31'54"</w:t>
            </w:r>
          </w:p>
        </w:tc>
        <w:tc>
          <w:tcPr>
            <w:tcW w:w="0" w:type="auto"/>
            <w:vAlign w:val="center"/>
          </w:tcPr>
          <w:p w:rsidR="00867CCC" w:rsidRDefault="00867CCC" w:rsidP="00867CCC">
            <w:pPr>
              <w:jc w:val="center"/>
            </w:pPr>
            <w:r>
              <w:t>1,4</w:t>
            </w:r>
          </w:p>
        </w:tc>
        <w:tc>
          <w:tcPr>
            <w:tcW w:w="0" w:type="auto"/>
            <w:vAlign w:val="center"/>
          </w:tcPr>
          <w:p w:rsidR="00867CCC" w:rsidRDefault="00867CCC" w:rsidP="00867CCC">
            <w:pPr>
              <w:jc w:val="center"/>
            </w:pPr>
            <w:r>
              <w:t>442812,59</w:t>
            </w:r>
          </w:p>
        </w:tc>
        <w:tc>
          <w:tcPr>
            <w:tcW w:w="0" w:type="auto"/>
            <w:vAlign w:val="center"/>
          </w:tcPr>
          <w:p w:rsidR="00867CCC" w:rsidRDefault="00867CCC" w:rsidP="00867CCC">
            <w:pPr>
              <w:jc w:val="center"/>
            </w:pPr>
            <w:r>
              <w:t>2217335,76</w:t>
            </w:r>
          </w:p>
        </w:tc>
      </w:tr>
      <w:tr w:rsidR="00867CCC" w:rsidRPr="00E74B9D" w:rsidTr="00BF657D">
        <w:trPr>
          <w:trHeight w:val="20"/>
        </w:trPr>
        <w:tc>
          <w:tcPr>
            <w:tcW w:w="0" w:type="auto"/>
            <w:vAlign w:val="center"/>
          </w:tcPr>
          <w:p w:rsidR="00867CCC" w:rsidRDefault="00867CCC" w:rsidP="00867CCC">
            <w:pPr>
              <w:jc w:val="center"/>
            </w:pPr>
            <w:r>
              <w:t>33</w:t>
            </w:r>
          </w:p>
        </w:tc>
        <w:tc>
          <w:tcPr>
            <w:tcW w:w="0" w:type="auto"/>
            <w:vAlign w:val="center"/>
          </w:tcPr>
          <w:p w:rsidR="00867CCC" w:rsidRDefault="00867CCC" w:rsidP="00867CCC">
            <w:pPr>
              <w:jc w:val="center"/>
            </w:pPr>
            <w:r>
              <w:t>32°20'51"</w:t>
            </w:r>
          </w:p>
        </w:tc>
        <w:tc>
          <w:tcPr>
            <w:tcW w:w="0" w:type="auto"/>
            <w:vAlign w:val="center"/>
          </w:tcPr>
          <w:p w:rsidR="00867CCC" w:rsidRDefault="00867CCC" w:rsidP="00867CCC">
            <w:pPr>
              <w:jc w:val="center"/>
            </w:pPr>
            <w:r>
              <w:t>1,42</w:t>
            </w:r>
          </w:p>
        </w:tc>
        <w:tc>
          <w:tcPr>
            <w:tcW w:w="0" w:type="auto"/>
            <w:vAlign w:val="center"/>
          </w:tcPr>
          <w:p w:rsidR="00867CCC" w:rsidRDefault="00867CCC" w:rsidP="00867CCC">
            <w:pPr>
              <w:jc w:val="center"/>
            </w:pPr>
            <w:r>
              <w:t>442813,52</w:t>
            </w:r>
          </w:p>
        </w:tc>
        <w:tc>
          <w:tcPr>
            <w:tcW w:w="0" w:type="auto"/>
            <w:vAlign w:val="center"/>
          </w:tcPr>
          <w:p w:rsidR="00867CCC" w:rsidRDefault="00867CCC" w:rsidP="00867CCC">
            <w:pPr>
              <w:jc w:val="center"/>
            </w:pPr>
            <w:r>
              <w:t>2217336,81</w:t>
            </w:r>
          </w:p>
        </w:tc>
      </w:tr>
      <w:tr w:rsidR="00867CCC" w:rsidRPr="00E74B9D" w:rsidTr="00BF657D">
        <w:trPr>
          <w:trHeight w:val="20"/>
        </w:trPr>
        <w:tc>
          <w:tcPr>
            <w:tcW w:w="0" w:type="auto"/>
            <w:vAlign w:val="center"/>
          </w:tcPr>
          <w:p w:rsidR="00867CCC" w:rsidRDefault="00867CCC" w:rsidP="00867CCC">
            <w:pPr>
              <w:jc w:val="center"/>
            </w:pPr>
            <w:r>
              <w:t>34</w:t>
            </w:r>
          </w:p>
        </w:tc>
        <w:tc>
          <w:tcPr>
            <w:tcW w:w="0" w:type="auto"/>
            <w:vAlign w:val="center"/>
          </w:tcPr>
          <w:p w:rsidR="00867CCC" w:rsidRDefault="00867CCC" w:rsidP="00867CCC">
            <w:pPr>
              <w:jc w:val="center"/>
            </w:pPr>
            <w:r>
              <w:t>22°33'26"</w:t>
            </w:r>
          </w:p>
        </w:tc>
        <w:tc>
          <w:tcPr>
            <w:tcW w:w="0" w:type="auto"/>
            <w:vAlign w:val="center"/>
          </w:tcPr>
          <w:p w:rsidR="00867CCC" w:rsidRDefault="00867CCC" w:rsidP="00867CCC">
            <w:pPr>
              <w:jc w:val="center"/>
            </w:pPr>
            <w:r>
              <w:t>1,41</w:t>
            </w:r>
          </w:p>
        </w:tc>
        <w:tc>
          <w:tcPr>
            <w:tcW w:w="0" w:type="auto"/>
            <w:vAlign w:val="center"/>
          </w:tcPr>
          <w:p w:rsidR="00867CCC" w:rsidRDefault="00867CCC" w:rsidP="00867CCC">
            <w:pPr>
              <w:jc w:val="center"/>
            </w:pPr>
            <w:r>
              <w:t>442814,28</w:t>
            </w:r>
          </w:p>
        </w:tc>
        <w:tc>
          <w:tcPr>
            <w:tcW w:w="0" w:type="auto"/>
            <w:vAlign w:val="center"/>
          </w:tcPr>
          <w:p w:rsidR="00867CCC" w:rsidRDefault="00867CCC" w:rsidP="00867CCC">
            <w:pPr>
              <w:jc w:val="center"/>
            </w:pPr>
            <w:r>
              <w:t>2217338,01</w:t>
            </w:r>
          </w:p>
        </w:tc>
      </w:tr>
      <w:tr w:rsidR="00867CCC" w:rsidRPr="00E74B9D" w:rsidTr="00BF657D">
        <w:trPr>
          <w:trHeight w:val="20"/>
        </w:trPr>
        <w:tc>
          <w:tcPr>
            <w:tcW w:w="0" w:type="auto"/>
            <w:vAlign w:val="center"/>
          </w:tcPr>
          <w:p w:rsidR="00867CCC" w:rsidRDefault="00867CCC" w:rsidP="00867CCC">
            <w:pPr>
              <w:jc w:val="center"/>
            </w:pPr>
            <w:r>
              <w:t>35</w:t>
            </w:r>
          </w:p>
        </w:tc>
        <w:tc>
          <w:tcPr>
            <w:tcW w:w="0" w:type="auto"/>
            <w:vAlign w:val="center"/>
          </w:tcPr>
          <w:p w:rsidR="00867CCC" w:rsidRDefault="00867CCC" w:rsidP="00867CCC">
            <w:pPr>
              <w:jc w:val="center"/>
            </w:pPr>
            <w:r>
              <w:t>14°13'53"</w:t>
            </w:r>
          </w:p>
        </w:tc>
        <w:tc>
          <w:tcPr>
            <w:tcW w:w="0" w:type="auto"/>
            <w:vAlign w:val="center"/>
          </w:tcPr>
          <w:p w:rsidR="00867CCC" w:rsidRDefault="00867CCC" w:rsidP="00867CCC">
            <w:pPr>
              <w:jc w:val="center"/>
            </w:pPr>
            <w:r>
              <w:t>1,42</w:t>
            </w:r>
          </w:p>
        </w:tc>
        <w:tc>
          <w:tcPr>
            <w:tcW w:w="0" w:type="auto"/>
            <w:vAlign w:val="center"/>
          </w:tcPr>
          <w:p w:rsidR="00867CCC" w:rsidRDefault="00867CCC" w:rsidP="00867CCC">
            <w:pPr>
              <w:jc w:val="center"/>
            </w:pPr>
            <w:r>
              <w:t>442814,82</w:t>
            </w:r>
          </w:p>
        </w:tc>
        <w:tc>
          <w:tcPr>
            <w:tcW w:w="0" w:type="auto"/>
            <w:vAlign w:val="center"/>
          </w:tcPr>
          <w:p w:rsidR="00867CCC" w:rsidRDefault="00867CCC" w:rsidP="00867CCC">
            <w:pPr>
              <w:jc w:val="center"/>
            </w:pPr>
            <w:r>
              <w:t>2217339,31</w:t>
            </w:r>
          </w:p>
        </w:tc>
      </w:tr>
      <w:tr w:rsidR="00867CCC" w:rsidRPr="00E74B9D" w:rsidTr="00BF657D">
        <w:trPr>
          <w:trHeight w:val="20"/>
        </w:trPr>
        <w:tc>
          <w:tcPr>
            <w:tcW w:w="0" w:type="auto"/>
            <w:vAlign w:val="center"/>
          </w:tcPr>
          <w:p w:rsidR="00867CCC" w:rsidRDefault="00867CCC" w:rsidP="00867CCC">
            <w:pPr>
              <w:jc w:val="center"/>
            </w:pPr>
            <w:r>
              <w:t>36</w:t>
            </w:r>
          </w:p>
        </w:tc>
        <w:tc>
          <w:tcPr>
            <w:tcW w:w="0" w:type="auto"/>
            <w:vAlign w:val="center"/>
          </w:tcPr>
          <w:p w:rsidR="00867CCC" w:rsidRDefault="00867CCC" w:rsidP="00867CCC">
            <w:pPr>
              <w:jc w:val="center"/>
            </w:pPr>
            <w:r>
              <w:t>5°40'13"</w:t>
            </w:r>
          </w:p>
        </w:tc>
        <w:tc>
          <w:tcPr>
            <w:tcW w:w="0" w:type="auto"/>
            <w:vAlign w:val="center"/>
          </w:tcPr>
          <w:p w:rsidR="00867CCC" w:rsidRDefault="00867CCC" w:rsidP="00867CCC">
            <w:pPr>
              <w:jc w:val="center"/>
            </w:pPr>
            <w:r>
              <w:t>1,42</w:t>
            </w:r>
          </w:p>
        </w:tc>
        <w:tc>
          <w:tcPr>
            <w:tcW w:w="0" w:type="auto"/>
            <w:vAlign w:val="center"/>
          </w:tcPr>
          <w:p w:rsidR="00867CCC" w:rsidRDefault="00867CCC" w:rsidP="00867CCC">
            <w:pPr>
              <w:jc w:val="center"/>
            </w:pPr>
            <w:r>
              <w:t>442815,17</w:t>
            </w:r>
          </w:p>
        </w:tc>
        <w:tc>
          <w:tcPr>
            <w:tcW w:w="0" w:type="auto"/>
            <w:vAlign w:val="center"/>
          </w:tcPr>
          <w:p w:rsidR="00867CCC" w:rsidRDefault="00867CCC" w:rsidP="00867CCC">
            <w:pPr>
              <w:jc w:val="center"/>
            </w:pPr>
            <w:r>
              <w:t>2217340,69</w:t>
            </w:r>
          </w:p>
        </w:tc>
      </w:tr>
      <w:tr w:rsidR="00867CCC" w:rsidRPr="00E74B9D" w:rsidTr="00BF657D">
        <w:trPr>
          <w:trHeight w:val="20"/>
        </w:trPr>
        <w:tc>
          <w:tcPr>
            <w:tcW w:w="0" w:type="auto"/>
            <w:vAlign w:val="center"/>
          </w:tcPr>
          <w:p w:rsidR="00867CCC" w:rsidRDefault="00867CCC" w:rsidP="00867CCC">
            <w:pPr>
              <w:jc w:val="center"/>
            </w:pPr>
            <w:r>
              <w:t>37</w:t>
            </w:r>
          </w:p>
        </w:tc>
        <w:tc>
          <w:tcPr>
            <w:tcW w:w="0" w:type="auto"/>
            <w:vAlign w:val="center"/>
          </w:tcPr>
          <w:p w:rsidR="00867CCC" w:rsidRDefault="00867CCC" w:rsidP="00867CCC">
            <w:pPr>
              <w:jc w:val="center"/>
            </w:pPr>
            <w:r>
              <w:t>355°59'59"</w:t>
            </w:r>
          </w:p>
        </w:tc>
        <w:tc>
          <w:tcPr>
            <w:tcW w:w="0" w:type="auto"/>
            <w:vAlign w:val="center"/>
          </w:tcPr>
          <w:p w:rsidR="00867CCC" w:rsidRDefault="00867CCC" w:rsidP="00867CCC">
            <w:pPr>
              <w:jc w:val="center"/>
            </w:pPr>
            <w:r>
              <w:t>1,43</w:t>
            </w:r>
          </w:p>
        </w:tc>
        <w:tc>
          <w:tcPr>
            <w:tcW w:w="0" w:type="auto"/>
            <w:vAlign w:val="center"/>
          </w:tcPr>
          <w:p w:rsidR="00867CCC" w:rsidRDefault="00867CCC" w:rsidP="00867CCC">
            <w:pPr>
              <w:jc w:val="center"/>
            </w:pPr>
            <w:r>
              <w:t>442815,31</w:t>
            </w:r>
          </w:p>
        </w:tc>
        <w:tc>
          <w:tcPr>
            <w:tcW w:w="0" w:type="auto"/>
            <w:vAlign w:val="center"/>
          </w:tcPr>
          <w:p w:rsidR="00867CCC" w:rsidRDefault="00867CCC" w:rsidP="00867CCC">
            <w:pPr>
              <w:jc w:val="center"/>
            </w:pPr>
            <w:r>
              <w:t>2217342,10</w:t>
            </w:r>
          </w:p>
        </w:tc>
      </w:tr>
      <w:tr w:rsidR="00867CCC" w:rsidRPr="00E74B9D" w:rsidTr="00BF657D">
        <w:trPr>
          <w:trHeight w:val="20"/>
        </w:trPr>
        <w:tc>
          <w:tcPr>
            <w:tcW w:w="0" w:type="auto"/>
            <w:vAlign w:val="center"/>
          </w:tcPr>
          <w:p w:rsidR="00867CCC" w:rsidRDefault="00867CCC" w:rsidP="00867CCC">
            <w:pPr>
              <w:jc w:val="center"/>
            </w:pPr>
            <w:r>
              <w:t>38</w:t>
            </w:r>
          </w:p>
        </w:tc>
        <w:tc>
          <w:tcPr>
            <w:tcW w:w="0" w:type="auto"/>
            <w:vAlign w:val="center"/>
          </w:tcPr>
          <w:p w:rsidR="00867CCC" w:rsidRDefault="00867CCC" w:rsidP="00867CCC">
            <w:pPr>
              <w:jc w:val="center"/>
            </w:pPr>
            <w:r>
              <w:t>347°23'45"</w:t>
            </w:r>
          </w:p>
        </w:tc>
        <w:tc>
          <w:tcPr>
            <w:tcW w:w="0" w:type="auto"/>
            <w:vAlign w:val="center"/>
          </w:tcPr>
          <w:p w:rsidR="00867CCC" w:rsidRDefault="00867CCC" w:rsidP="00867CCC">
            <w:pPr>
              <w:jc w:val="center"/>
            </w:pPr>
            <w:r>
              <w:t>1,65</w:t>
            </w:r>
          </w:p>
        </w:tc>
        <w:tc>
          <w:tcPr>
            <w:tcW w:w="0" w:type="auto"/>
            <w:vAlign w:val="center"/>
          </w:tcPr>
          <w:p w:rsidR="00867CCC" w:rsidRDefault="00867CCC" w:rsidP="00867CCC">
            <w:pPr>
              <w:jc w:val="center"/>
            </w:pPr>
            <w:r>
              <w:t>442815,21</w:t>
            </w:r>
          </w:p>
        </w:tc>
        <w:tc>
          <w:tcPr>
            <w:tcW w:w="0" w:type="auto"/>
            <w:vAlign w:val="center"/>
          </w:tcPr>
          <w:p w:rsidR="00867CCC" w:rsidRDefault="00867CCC" w:rsidP="00867CCC">
            <w:pPr>
              <w:jc w:val="center"/>
            </w:pPr>
            <w:r>
              <w:t>2217343,53</w:t>
            </w:r>
          </w:p>
        </w:tc>
      </w:tr>
      <w:tr w:rsidR="00867CCC" w:rsidRPr="00E74B9D" w:rsidTr="00BF657D">
        <w:trPr>
          <w:trHeight w:val="20"/>
        </w:trPr>
        <w:tc>
          <w:tcPr>
            <w:tcW w:w="0" w:type="auto"/>
            <w:vAlign w:val="center"/>
          </w:tcPr>
          <w:p w:rsidR="00867CCC" w:rsidRDefault="00867CCC" w:rsidP="00867CCC">
            <w:pPr>
              <w:jc w:val="center"/>
            </w:pPr>
            <w:r>
              <w:t>39</w:t>
            </w:r>
          </w:p>
        </w:tc>
        <w:tc>
          <w:tcPr>
            <w:tcW w:w="0" w:type="auto"/>
            <w:vAlign w:val="center"/>
          </w:tcPr>
          <w:p w:rsidR="00867CCC" w:rsidRDefault="00867CCC" w:rsidP="00867CCC">
            <w:pPr>
              <w:jc w:val="center"/>
            </w:pPr>
            <w:r>
              <w:t>77°18'20"</w:t>
            </w:r>
          </w:p>
        </w:tc>
        <w:tc>
          <w:tcPr>
            <w:tcW w:w="0" w:type="auto"/>
            <w:vAlign w:val="center"/>
          </w:tcPr>
          <w:p w:rsidR="00867CCC" w:rsidRDefault="00867CCC" w:rsidP="00867CCC">
            <w:pPr>
              <w:jc w:val="center"/>
            </w:pPr>
            <w:r>
              <w:t>3</w:t>
            </w:r>
          </w:p>
        </w:tc>
        <w:tc>
          <w:tcPr>
            <w:tcW w:w="0" w:type="auto"/>
            <w:vAlign w:val="center"/>
          </w:tcPr>
          <w:p w:rsidR="00867CCC" w:rsidRDefault="00867CCC" w:rsidP="00867CCC">
            <w:pPr>
              <w:jc w:val="center"/>
            </w:pPr>
            <w:r>
              <w:t>442814,85</w:t>
            </w:r>
          </w:p>
        </w:tc>
        <w:tc>
          <w:tcPr>
            <w:tcW w:w="0" w:type="auto"/>
            <w:vAlign w:val="center"/>
          </w:tcPr>
          <w:p w:rsidR="00867CCC" w:rsidRDefault="00867CCC" w:rsidP="00867CCC">
            <w:pPr>
              <w:jc w:val="center"/>
            </w:pPr>
            <w:r>
              <w:t>2217345,14</w:t>
            </w:r>
          </w:p>
        </w:tc>
      </w:tr>
      <w:tr w:rsidR="00867CCC" w:rsidRPr="00E74B9D" w:rsidTr="00BF657D">
        <w:trPr>
          <w:trHeight w:val="20"/>
        </w:trPr>
        <w:tc>
          <w:tcPr>
            <w:tcW w:w="0" w:type="auto"/>
            <w:vAlign w:val="center"/>
          </w:tcPr>
          <w:p w:rsidR="00867CCC" w:rsidRDefault="00867CCC" w:rsidP="00867CCC">
            <w:pPr>
              <w:jc w:val="center"/>
            </w:pPr>
            <w:r>
              <w:t>40</w:t>
            </w:r>
          </w:p>
        </w:tc>
        <w:tc>
          <w:tcPr>
            <w:tcW w:w="0" w:type="auto"/>
            <w:vAlign w:val="center"/>
          </w:tcPr>
          <w:p w:rsidR="00867CCC" w:rsidRDefault="00867CCC" w:rsidP="00867CCC">
            <w:pPr>
              <w:jc w:val="center"/>
            </w:pPr>
            <w:r>
              <w:t>160°15'54"</w:t>
            </w:r>
          </w:p>
        </w:tc>
        <w:tc>
          <w:tcPr>
            <w:tcW w:w="0" w:type="auto"/>
            <w:vAlign w:val="center"/>
          </w:tcPr>
          <w:p w:rsidR="00867CCC" w:rsidRDefault="00867CCC" w:rsidP="00867CCC">
            <w:pPr>
              <w:jc w:val="center"/>
            </w:pPr>
            <w:r>
              <w:t>30,38</w:t>
            </w:r>
          </w:p>
        </w:tc>
        <w:tc>
          <w:tcPr>
            <w:tcW w:w="0" w:type="auto"/>
            <w:vAlign w:val="center"/>
          </w:tcPr>
          <w:p w:rsidR="00867CCC" w:rsidRDefault="00867CCC" w:rsidP="00867CCC">
            <w:pPr>
              <w:jc w:val="center"/>
            </w:pPr>
            <w:r>
              <w:t>442817,78</w:t>
            </w:r>
          </w:p>
        </w:tc>
        <w:tc>
          <w:tcPr>
            <w:tcW w:w="0" w:type="auto"/>
            <w:vAlign w:val="center"/>
          </w:tcPr>
          <w:p w:rsidR="00867CCC" w:rsidRDefault="00867CCC" w:rsidP="00867CCC">
            <w:pPr>
              <w:jc w:val="center"/>
            </w:pPr>
            <w:r>
              <w:t>2217345,80</w:t>
            </w:r>
          </w:p>
        </w:tc>
      </w:tr>
      <w:tr w:rsidR="00867CCC" w:rsidRPr="00E74B9D" w:rsidTr="00BF657D">
        <w:trPr>
          <w:trHeight w:val="20"/>
        </w:trPr>
        <w:tc>
          <w:tcPr>
            <w:tcW w:w="0" w:type="auto"/>
            <w:vAlign w:val="center"/>
          </w:tcPr>
          <w:p w:rsidR="00867CCC" w:rsidRDefault="00867CCC" w:rsidP="00867CCC">
            <w:pPr>
              <w:jc w:val="center"/>
            </w:pPr>
            <w:r>
              <w:t>41</w:t>
            </w:r>
          </w:p>
        </w:tc>
        <w:tc>
          <w:tcPr>
            <w:tcW w:w="0" w:type="auto"/>
            <w:vAlign w:val="center"/>
          </w:tcPr>
          <w:p w:rsidR="00867CCC" w:rsidRDefault="00867CCC" w:rsidP="00867CCC">
            <w:pPr>
              <w:jc w:val="center"/>
            </w:pPr>
            <w:r>
              <w:t>250°29'37"</w:t>
            </w:r>
          </w:p>
        </w:tc>
        <w:tc>
          <w:tcPr>
            <w:tcW w:w="0" w:type="auto"/>
            <w:vAlign w:val="center"/>
          </w:tcPr>
          <w:p w:rsidR="00867CCC" w:rsidRDefault="00867CCC" w:rsidP="00867CCC">
            <w:pPr>
              <w:jc w:val="center"/>
            </w:pPr>
            <w:r>
              <w:t>2,88</w:t>
            </w:r>
          </w:p>
        </w:tc>
        <w:tc>
          <w:tcPr>
            <w:tcW w:w="0" w:type="auto"/>
            <w:vAlign w:val="center"/>
          </w:tcPr>
          <w:p w:rsidR="00867CCC" w:rsidRDefault="00867CCC" w:rsidP="00867CCC">
            <w:pPr>
              <w:jc w:val="center"/>
            </w:pPr>
            <w:r>
              <w:t>442828,04</w:t>
            </w:r>
          </w:p>
        </w:tc>
        <w:tc>
          <w:tcPr>
            <w:tcW w:w="0" w:type="auto"/>
            <w:vAlign w:val="center"/>
          </w:tcPr>
          <w:p w:rsidR="00867CCC" w:rsidRDefault="00867CCC" w:rsidP="00867CCC">
            <w:pPr>
              <w:jc w:val="center"/>
            </w:pPr>
            <w:r>
              <w:t>2217317,20</w:t>
            </w:r>
          </w:p>
        </w:tc>
      </w:tr>
      <w:tr w:rsidR="00867CCC" w:rsidRPr="00E74B9D" w:rsidTr="00BF657D">
        <w:trPr>
          <w:trHeight w:val="20"/>
        </w:trPr>
        <w:tc>
          <w:tcPr>
            <w:tcW w:w="0" w:type="auto"/>
            <w:vAlign w:val="center"/>
          </w:tcPr>
          <w:p w:rsidR="00867CCC" w:rsidRDefault="00867CCC" w:rsidP="00867CCC">
            <w:pPr>
              <w:jc w:val="center"/>
            </w:pPr>
            <w:r>
              <w:t>42</w:t>
            </w:r>
          </w:p>
        </w:tc>
        <w:tc>
          <w:tcPr>
            <w:tcW w:w="0" w:type="auto"/>
            <w:vAlign w:val="center"/>
          </w:tcPr>
          <w:p w:rsidR="00867CCC" w:rsidRDefault="00867CCC" w:rsidP="00867CCC">
            <w:pPr>
              <w:jc w:val="center"/>
            </w:pPr>
            <w:r>
              <w:t>332°57'22"</w:t>
            </w:r>
          </w:p>
        </w:tc>
        <w:tc>
          <w:tcPr>
            <w:tcW w:w="0" w:type="auto"/>
            <w:vAlign w:val="center"/>
          </w:tcPr>
          <w:p w:rsidR="00867CCC" w:rsidRDefault="00867CCC" w:rsidP="00867CCC">
            <w:pPr>
              <w:jc w:val="center"/>
            </w:pPr>
            <w:r>
              <w:t>1,61</w:t>
            </w:r>
          </w:p>
        </w:tc>
        <w:tc>
          <w:tcPr>
            <w:tcW w:w="0" w:type="auto"/>
            <w:vAlign w:val="center"/>
          </w:tcPr>
          <w:p w:rsidR="00867CCC" w:rsidRDefault="00867CCC" w:rsidP="00867CCC">
            <w:pPr>
              <w:jc w:val="center"/>
            </w:pPr>
            <w:r>
              <w:t>442825,33</w:t>
            </w:r>
          </w:p>
        </w:tc>
        <w:tc>
          <w:tcPr>
            <w:tcW w:w="0" w:type="auto"/>
            <w:vAlign w:val="center"/>
          </w:tcPr>
          <w:p w:rsidR="00867CCC" w:rsidRDefault="00867CCC" w:rsidP="00867CCC">
            <w:pPr>
              <w:jc w:val="center"/>
            </w:pPr>
            <w:r>
              <w:t>2217316,24</w:t>
            </w:r>
          </w:p>
        </w:tc>
      </w:tr>
      <w:tr w:rsidR="00867CCC" w:rsidRPr="00E74B9D" w:rsidTr="00BF657D">
        <w:trPr>
          <w:trHeight w:val="20"/>
        </w:trPr>
        <w:tc>
          <w:tcPr>
            <w:tcW w:w="0" w:type="auto"/>
            <w:vAlign w:val="center"/>
          </w:tcPr>
          <w:p w:rsidR="00867CCC" w:rsidRDefault="00867CCC" w:rsidP="00867CCC">
            <w:pPr>
              <w:jc w:val="center"/>
            </w:pPr>
            <w:r>
              <w:t>43</w:t>
            </w:r>
          </w:p>
        </w:tc>
        <w:tc>
          <w:tcPr>
            <w:tcW w:w="0" w:type="auto"/>
            <w:vAlign w:val="center"/>
          </w:tcPr>
          <w:p w:rsidR="00867CCC" w:rsidRDefault="00867CCC" w:rsidP="00867CCC">
            <w:pPr>
              <w:jc w:val="center"/>
            </w:pPr>
            <w:r>
              <w:t>325°16'43"</w:t>
            </w:r>
          </w:p>
        </w:tc>
        <w:tc>
          <w:tcPr>
            <w:tcW w:w="0" w:type="auto"/>
            <w:vAlign w:val="center"/>
          </w:tcPr>
          <w:p w:rsidR="00867CCC" w:rsidRDefault="00867CCC" w:rsidP="00867CCC">
            <w:pPr>
              <w:jc w:val="center"/>
            </w:pPr>
            <w:r>
              <w:t>1,39</w:t>
            </w:r>
          </w:p>
        </w:tc>
        <w:tc>
          <w:tcPr>
            <w:tcW w:w="0" w:type="auto"/>
            <w:vAlign w:val="center"/>
          </w:tcPr>
          <w:p w:rsidR="00867CCC" w:rsidRDefault="00867CCC" w:rsidP="00867CCC">
            <w:pPr>
              <w:jc w:val="center"/>
            </w:pPr>
            <w:r>
              <w:t>442824,60</w:t>
            </w:r>
          </w:p>
        </w:tc>
        <w:tc>
          <w:tcPr>
            <w:tcW w:w="0" w:type="auto"/>
            <w:vAlign w:val="center"/>
          </w:tcPr>
          <w:p w:rsidR="00867CCC" w:rsidRDefault="00867CCC" w:rsidP="00867CCC">
            <w:pPr>
              <w:jc w:val="center"/>
            </w:pPr>
            <w:r>
              <w:t>2217317,67</w:t>
            </w:r>
          </w:p>
        </w:tc>
      </w:tr>
      <w:tr w:rsidR="00867CCC" w:rsidRPr="00E74B9D" w:rsidTr="00BF657D">
        <w:trPr>
          <w:trHeight w:val="20"/>
        </w:trPr>
        <w:tc>
          <w:tcPr>
            <w:tcW w:w="0" w:type="auto"/>
            <w:vAlign w:val="center"/>
          </w:tcPr>
          <w:p w:rsidR="00867CCC" w:rsidRDefault="00867CCC" w:rsidP="00867CCC">
            <w:pPr>
              <w:jc w:val="center"/>
            </w:pPr>
            <w:r>
              <w:t>44</w:t>
            </w:r>
          </w:p>
        </w:tc>
        <w:tc>
          <w:tcPr>
            <w:tcW w:w="0" w:type="auto"/>
            <w:vAlign w:val="center"/>
          </w:tcPr>
          <w:p w:rsidR="00867CCC" w:rsidRDefault="00867CCC" w:rsidP="00867CCC">
            <w:pPr>
              <w:jc w:val="center"/>
            </w:pPr>
            <w:r>
              <w:t>317°13'11"</w:t>
            </w:r>
          </w:p>
        </w:tc>
        <w:tc>
          <w:tcPr>
            <w:tcW w:w="0" w:type="auto"/>
            <w:vAlign w:val="center"/>
          </w:tcPr>
          <w:p w:rsidR="00867CCC" w:rsidRDefault="00867CCC" w:rsidP="00867CCC">
            <w:pPr>
              <w:jc w:val="center"/>
            </w:pPr>
            <w:r>
              <w:t>0,91</w:t>
            </w:r>
          </w:p>
        </w:tc>
        <w:tc>
          <w:tcPr>
            <w:tcW w:w="0" w:type="auto"/>
            <w:vAlign w:val="center"/>
          </w:tcPr>
          <w:p w:rsidR="00867CCC" w:rsidRDefault="00867CCC" w:rsidP="00867CCC">
            <w:pPr>
              <w:jc w:val="center"/>
            </w:pPr>
            <w:r>
              <w:t>442823,81</w:t>
            </w:r>
          </w:p>
        </w:tc>
        <w:tc>
          <w:tcPr>
            <w:tcW w:w="0" w:type="auto"/>
            <w:vAlign w:val="center"/>
          </w:tcPr>
          <w:p w:rsidR="00867CCC" w:rsidRDefault="00867CCC" w:rsidP="00867CCC">
            <w:pPr>
              <w:jc w:val="center"/>
            </w:pPr>
            <w:r>
              <w:t>2217318,81</w:t>
            </w:r>
          </w:p>
        </w:tc>
      </w:tr>
      <w:tr w:rsidR="00867CCC" w:rsidRPr="00E74B9D" w:rsidTr="00BF657D">
        <w:trPr>
          <w:trHeight w:val="20"/>
        </w:trPr>
        <w:tc>
          <w:tcPr>
            <w:tcW w:w="0" w:type="auto"/>
            <w:vAlign w:val="center"/>
          </w:tcPr>
          <w:p w:rsidR="00867CCC" w:rsidRDefault="00867CCC" w:rsidP="00867CCC">
            <w:pPr>
              <w:jc w:val="center"/>
            </w:pPr>
            <w:r>
              <w:t>45</w:t>
            </w:r>
          </w:p>
        </w:tc>
        <w:tc>
          <w:tcPr>
            <w:tcW w:w="0" w:type="auto"/>
            <w:vAlign w:val="center"/>
          </w:tcPr>
          <w:p w:rsidR="00867CCC" w:rsidRDefault="00867CCC" w:rsidP="00867CCC">
            <w:pPr>
              <w:jc w:val="center"/>
            </w:pPr>
            <w:r>
              <w:t>309°35'46"</w:t>
            </w:r>
          </w:p>
        </w:tc>
        <w:tc>
          <w:tcPr>
            <w:tcW w:w="0" w:type="auto"/>
            <w:vAlign w:val="center"/>
          </w:tcPr>
          <w:p w:rsidR="00867CCC" w:rsidRDefault="00867CCC" w:rsidP="00867CCC">
            <w:pPr>
              <w:jc w:val="center"/>
            </w:pPr>
            <w:r>
              <w:t>1,05</w:t>
            </w:r>
          </w:p>
        </w:tc>
        <w:tc>
          <w:tcPr>
            <w:tcW w:w="0" w:type="auto"/>
            <w:vAlign w:val="center"/>
          </w:tcPr>
          <w:p w:rsidR="00867CCC" w:rsidRDefault="00867CCC" w:rsidP="00867CCC">
            <w:pPr>
              <w:jc w:val="center"/>
            </w:pPr>
            <w:r>
              <w:t>442823,19</w:t>
            </w:r>
          </w:p>
        </w:tc>
        <w:tc>
          <w:tcPr>
            <w:tcW w:w="0" w:type="auto"/>
            <w:vAlign w:val="center"/>
          </w:tcPr>
          <w:p w:rsidR="00867CCC" w:rsidRDefault="00867CCC" w:rsidP="00867CCC">
            <w:pPr>
              <w:jc w:val="center"/>
            </w:pPr>
            <w:r>
              <w:t>2217319,48</w:t>
            </w:r>
          </w:p>
        </w:tc>
      </w:tr>
      <w:tr w:rsidR="00867CCC" w:rsidRPr="00E74B9D" w:rsidTr="00BF657D">
        <w:trPr>
          <w:trHeight w:val="20"/>
        </w:trPr>
        <w:tc>
          <w:tcPr>
            <w:tcW w:w="0" w:type="auto"/>
            <w:vAlign w:val="center"/>
          </w:tcPr>
          <w:p w:rsidR="00867CCC" w:rsidRDefault="00867CCC" w:rsidP="00867CCC">
            <w:pPr>
              <w:jc w:val="center"/>
            </w:pPr>
            <w:r>
              <w:t>46</w:t>
            </w:r>
          </w:p>
        </w:tc>
        <w:tc>
          <w:tcPr>
            <w:tcW w:w="0" w:type="auto"/>
            <w:vAlign w:val="center"/>
          </w:tcPr>
          <w:p w:rsidR="00867CCC" w:rsidRDefault="00867CCC" w:rsidP="00867CCC">
            <w:pPr>
              <w:jc w:val="center"/>
            </w:pPr>
            <w:r>
              <w:t>306°27'3"</w:t>
            </w:r>
          </w:p>
        </w:tc>
        <w:tc>
          <w:tcPr>
            <w:tcW w:w="0" w:type="auto"/>
            <w:vAlign w:val="center"/>
          </w:tcPr>
          <w:p w:rsidR="00867CCC" w:rsidRDefault="00867CCC" w:rsidP="00867CCC">
            <w:pPr>
              <w:jc w:val="center"/>
            </w:pPr>
            <w:r>
              <w:t>1,09</w:t>
            </w:r>
          </w:p>
        </w:tc>
        <w:tc>
          <w:tcPr>
            <w:tcW w:w="0" w:type="auto"/>
            <w:vAlign w:val="center"/>
          </w:tcPr>
          <w:p w:rsidR="00867CCC" w:rsidRDefault="00867CCC" w:rsidP="00867CCC">
            <w:pPr>
              <w:jc w:val="center"/>
            </w:pPr>
            <w:r>
              <w:t>442822,38</w:t>
            </w:r>
          </w:p>
        </w:tc>
        <w:tc>
          <w:tcPr>
            <w:tcW w:w="0" w:type="auto"/>
            <w:vAlign w:val="center"/>
          </w:tcPr>
          <w:p w:rsidR="00867CCC" w:rsidRDefault="00867CCC" w:rsidP="00867CCC">
            <w:pPr>
              <w:jc w:val="center"/>
            </w:pPr>
            <w:r>
              <w:t>2217320,15</w:t>
            </w:r>
          </w:p>
        </w:tc>
      </w:tr>
      <w:tr w:rsidR="00867CCC" w:rsidRPr="00E74B9D" w:rsidTr="00BF657D">
        <w:trPr>
          <w:trHeight w:val="20"/>
        </w:trPr>
        <w:tc>
          <w:tcPr>
            <w:tcW w:w="0" w:type="auto"/>
            <w:vAlign w:val="center"/>
          </w:tcPr>
          <w:p w:rsidR="00867CCC" w:rsidRDefault="00867CCC" w:rsidP="00867CCC">
            <w:pPr>
              <w:jc w:val="center"/>
            </w:pPr>
            <w:r>
              <w:t>47</w:t>
            </w:r>
          </w:p>
        </w:tc>
        <w:tc>
          <w:tcPr>
            <w:tcW w:w="0" w:type="auto"/>
            <w:vAlign w:val="center"/>
          </w:tcPr>
          <w:p w:rsidR="00867CCC" w:rsidRDefault="00867CCC" w:rsidP="00867CCC">
            <w:pPr>
              <w:jc w:val="center"/>
            </w:pPr>
            <w:r>
              <w:t>300°44'8"</w:t>
            </w:r>
          </w:p>
        </w:tc>
        <w:tc>
          <w:tcPr>
            <w:tcW w:w="0" w:type="auto"/>
            <w:vAlign w:val="center"/>
          </w:tcPr>
          <w:p w:rsidR="00867CCC" w:rsidRDefault="00867CCC" w:rsidP="00867CCC">
            <w:pPr>
              <w:jc w:val="center"/>
            </w:pPr>
            <w:r>
              <w:t>0,86</w:t>
            </w:r>
          </w:p>
        </w:tc>
        <w:tc>
          <w:tcPr>
            <w:tcW w:w="0" w:type="auto"/>
            <w:vAlign w:val="center"/>
          </w:tcPr>
          <w:p w:rsidR="00867CCC" w:rsidRDefault="00867CCC" w:rsidP="00867CCC">
            <w:pPr>
              <w:jc w:val="center"/>
            </w:pPr>
            <w:r>
              <w:t>442821,50</w:t>
            </w:r>
          </w:p>
        </w:tc>
        <w:tc>
          <w:tcPr>
            <w:tcW w:w="0" w:type="auto"/>
            <w:vAlign w:val="center"/>
          </w:tcPr>
          <w:p w:rsidR="00867CCC" w:rsidRDefault="00867CCC" w:rsidP="00867CCC">
            <w:pPr>
              <w:jc w:val="center"/>
            </w:pPr>
            <w:r>
              <w:t>2217320,80</w:t>
            </w:r>
          </w:p>
        </w:tc>
      </w:tr>
      <w:tr w:rsidR="00867CCC" w:rsidRPr="00E74B9D" w:rsidTr="00BF657D">
        <w:trPr>
          <w:trHeight w:val="20"/>
        </w:trPr>
        <w:tc>
          <w:tcPr>
            <w:tcW w:w="0" w:type="auto"/>
            <w:vAlign w:val="center"/>
          </w:tcPr>
          <w:p w:rsidR="00867CCC" w:rsidRDefault="00867CCC" w:rsidP="00867CCC">
            <w:pPr>
              <w:jc w:val="center"/>
            </w:pPr>
            <w:r>
              <w:t>48</w:t>
            </w:r>
          </w:p>
        </w:tc>
        <w:tc>
          <w:tcPr>
            <w:tcW w:w="0" w:type="auto"/>
            <w:vAlign w:val="center"/>
          </w:tcPr>
          <w:p w:rsidR="00867CCC" w:rsidRDefault="00867CCC" w:rsidP="00867CCC">
            <w:pPr>
              <w:jc w:val="center"/>
            </w:pPr>
            <w:r>
              <w:t>292°11'25"</w:t>
            </w:r>
          </w:p>
        </w:tc>
        <w:tc>
          <w:tcPr>
            <w:tcW w:w="0" w:type="auto"/>
            <w:vAlign w:val="center"/>
          </w:tcPr>
          <w:p w:rsidR="00867CCC" w:rsidRDefault="00867CCC" w:rsidP="00867CCC">
            <w:pPr>
              <w:jc w:val="center"/>
            </w:pPr>
            <w:r>
              <w:t>0,82</w:t>
            </w:r>
          </w:p>
        </w:tc>
        <w:tc>
          <w:tcPr>
            <w:tcW w:w="0" w:type="auto"/>
            <w:vAlign w:val="center"/>
          </w:tcPr>
          <w:p w:rsidR="00867CCC" w:rsidRDefault="00867CCC" w:rsidP="00867CCC">
            <w:pPr>
              <w:jc w:val="center"/>
            </w:pPr>
            <w:r>
              <w:t>442820,76</w:t>
            </w:r>
          </w:p>
        </w:tc>
        <w:tc>
          <w:tcPr>
            <w:tcW w:w="0" w:type="auto"/>
            <w:vAlign w:val="center"/>
          </w:tcPr>
          <w:p w:rsidR="00867CCC" w:rsidRDefault="00867CCC" w:rsidP="00867CCC">
            <w:pPr>
              <w:jc w:val="center"/>
            </w:pPr>
            <w:r>
              <w:t>2217321,24</w:t>
            </w:r>
          </w:p>
        </w:tc>
      </w:tr>
      <w:tr w:rsidR="00867CCC" w:rsidRPr="00E74B9D" w:rsidTr="00BF657D">
        <w:trPr>
          <w:trHeight w:val="20"/>
        </w:trPr>
        <w:tc>
          <w:tcPr>
            <w:tcW w:w="0" w:type="auto"/>
            <w:vAlign w:val="center"/>
          </w:tcPr>
          <w:p w:rsidR="00867CCC" w:rsidRDefault="00867CCC" w:rsidP="00867CCC">
            <w:pPr>
              <w:jc w:val="center"/>
            </w:pPr>
            <w:r>
              <w:t>49</w:t>
            </w:r>
          </w:p>
        </w:tc>
        <w:tc>
          <w:tcPr>
            <w:tcW w:w="0" w:type="auto"/>
            <w:vAlign w:val="center"/>
          </w:tcPr>
          <w:p w:rsidR="00867CCC" w:rsidRDefault="00867CCC" w:rsidP="00867CCC">
            <w:pPr>
              <w:jc w:val="center"/>
            </w:pPr>
            <w:r>
              <w:t>285°51'34"</w:t>
            </w:r>
          </w:p>
        </w:tc>
        <w:tc>
          <w:tcPr>
            <w:tcW w:w="0" w:type="auto"/>
            <w:vAlign w:val="center"/>
          </w:tcPr>
          <w:p w:rsidR="00867CCC" w:rsidRDefault="00867CCC" w:rsidP="00867CCC">
            <w:pPr>
              <w:jc w:val="center"/>
            </w:pPr>
            <w:r>
              <w:t>0,91</w:t>
            </w:r>
          </w:p>
        </w:tc>
        <w:tc>
          <w:tcPr>
            <w:tcW w:w="0" w:type="auto"/>
            <w:vAlign w:val="center"/>
          </w:tcPr>
          <w:p w:rsidR="00867CCC" w:rsidRDefault="00867CCC" w:rsidP="00867CCC">
            <w:pPr>
              <w:jc w:val="center"/>
            </w:pPr>
            <w:r>
              <w:t>442820,00</w:t>
            </w:r>
          </w:p>
        </w:tc>
        <w:tc>
          <w:tcPr>
            <w:tcW w:w="0" w:type="auto"/>
            <w:vAlign w:val="center"/>
          </w:tcPr>
          <w:p w:rsidR="00867CCC" w:rsidRDefault="00867CCC" w:rsidP="00867CCC">
            <w:pPr>
              <w:jc w:val="center"/>
            </w:pPr>
            <w:r>
              <w:t>2217321,55</w:t>
            </w:r>
          </w:p>
        </w:tc>
      </w:tr>
      <w:tr w:rsidR="00867CCC" w:rsidRPr="00E74B9D" w:rsidTr="00BF657D">
        <w:trPr>
          <w:trHeight w:val="20"/>
        </w:trPr>
        <w:tc>
          <w:tcPr>
            <w:tcW w:w="0" w:type="auto"/>
            <w:vAlign w:val="center"/>
          </w:tcPr>
          <w:p w:rsidR="00867CCC" w:rsidRDefault="00867CCC" w:rsidP="00867CCC">
            <w:pPr>
              <w:jc w:val="center"/>
            </w:pPr>
            <w:r>
              <w:t>50</w:t>
            </w:r>
          </w:p>
        </w:tc>
        <w:tc>
          <w:tcPr>
            <w:tcW w:w="0" w:type="auto"/>
            <w:vAlign w:val="center"/>
          </w:tcPr>
          <w:p w:rsidR="00867CCC" w:rsidRDefault="00867CCC" w:rsidP="00867CCC">
            <w:pPr>
              <w:jc w:val="center"/>
            </w:pPr>
            <w:r>
              <w:t>280°18'17"</w:t>
            </w:r>
          </w:p>
        </w:tc>
        <w:tc>
          <w:tcPr>
            <w:tcW w:w="0" w:type="auto"/>
            <w:vAlign w:val="center"/>
          </w:tcPr>
          <w:p w:rsidR="00867CCC" w:rsidRDefault="00867CCC" w:rsidP="00867CCC">
            <w:pPr>
              <w:jc w:val="center"/>
            </w:pPr>
            <w:r>
              <w:t>0,89</w:t>
            </w:r>
          </w:p>
        </w:tc>
        <w:tc>
          <w:tcPr>
            <w:tcW w:w="0" w:type="auto"/>
            <w:vAlign w:val="center"/>
          </w:tcPr>
          <w:p w:rsidR="00867CCC" w:rsidRDefault="00867CCC" w:rsidP="00867CCC">
            <w:pPr>
              <w:jc w:val="center"/>
            </w:pPr>
            <w:r>
              <w:t>442819,12</w:t>
            </w:r>
          </w:p>
        </w:tc>
        <w:tc>
          <w:tcPr>
            <w:tcW w:w="0" w:type="auto"/>
            <w:vAlign w:val="center"/>
          </w:tcPr>
          <w:p w:rsidR="00867CCC" w:rsidRDefault="00867CCC" w:rsidP="00867CCC">
            <w:pPr>
              <w:jc w:val="center"/>
            </w:pPr>
            <w:r>
              <w:t>2217321,80</w:t>
            </w:r>
          </w:p>
        </w:tc>
      </w:tr>
      <w:tr w:rsidR="00867CCC" w:rsidRPr="00E74B9D" w:rsidTr="00BF657D">
        <w:trPr>
          <w:trHeight w:val="20"/>
        </w:trPr>
        <w:tc>
          <w:tcPr>
            <w:tcW w:w="0" w:type="auto"/>
            <w:vAlign w:val="center"/>
          </w:tcPr>
          <w:p w:rsidR="00867CCC" w:rsidRDefault="00867CCC" w:rsidP="00867CCC">
            <w:pPr>
              <w:jc w:val="center"/>
            </w:pPr>
            <w:r>
              <w:t>51</w:t>
            </w:r>
          </w:p>
        </w:tc>
        <w:tc>
          <w:tcPr>
            <w:tcW w:w="0" w:type="auto"/>
            <w:vAlign w:val="center"/>
          </w:tcPr>
          <w:p w:rsidR="00867CCC" w:rsidRDefault="00867CCC" w:rsidP="00867CCC">
            <w:pPr>
              <w:jc w:val="center"/>
            </w:pPr>
            <w:r>
              <w:t>273°39'8"</w:t>
            </w:r>
          </w:p>
        </w:tc>
        <w:tc>
          <w:tcPr>
            <w:tcW w:w="0" w:type="auto"/>
            <w:vAlign w:val="center"/>
          </w:tcPr>
          <w:p w:rsidR="00867CCC" w:rsidRDefault="00867CCC" w:rsidP="00867CCC">
            <w:pPr>
              <w:jc w:val="center"/>
            </w:pPr>
            <w:r>
              <w:t>0,94</w:t>
            </w:r>
          </w:p>
        </w:tc>
        <w:tc>
          <w:tcPr>
            <w:tcW w:w="0" w:type="auto"/>
            <w:vAlign w:val="center"/>
          </w:tcPr>
          <w:p w:rsidR="00867CCC" w:rsidRDefault="00867CCC" w:rsidP="00867CCC">
            <w:pPr>
              <w:jc w:val="center"/>
            </w:pPr>
            <w:r>
              <w:t>442818,24</w:t>
            </w:r>
          </w:p>
        </w:tc>
        <w:tc>
          <w:tcPr>
            <w:tcW w:w="0" w:type="auto"/>
            <w:vAlign w:val="center"/>
          </w:tcPr>
          <w:p w:rsidR="00867CCC" w:rsidRDefault="00867CCC" w:rsidP="00867CCC">
            <w:pPr>
              <w:jc w:val="center"/>
            </w:pPr>
            <w:r>
              <w:t>2217321,96</w:t>
            </w:r>
          </w:p>
        </w:tc>
      </w:tr>
      <w:tr w:rsidR="00867CCC" w:rsidRPr="00E74B9D" w:rsidTr="00BF657D">
        <w:trPr>
          <w:trHeight w:val="20"/>
        </w:trPr>
        <w:tc>
          <w:tcPr>
            <w:tcW w:w="0" w:type="auto"/>
            <w:vAlign w:val="center"/>
          </w:tcPr>
          <w:p w:rsidR="00867CCC" w:rsidRDefault="00867CCC" w:rsidP="00867CCC">
            <w:pPr>
              <w:jc w:val="center"/>
            </w:pPr>
            <w:r>
              <w:lastRenderedPageBreak/>
              <w:t>52</w:t>
            </w:r>
          </w:p>
        </w:tc>
        <w:tc>
          <w:tcPr>
            <w:tcW w:w="0" w:type="auto"/>
            <w:vAlign w:val="center"/>
          </w:tcPr>
          <w:p w:rsidR="00867CCC" w:rsidRDefault="00867CCC" w:rsidP="00867CCC">
            <w:pPr>
              <w:jc w:val="center"/>
            </w:pPr>
            <w:r>
              <w:t>270°0'0"</w:t>
            </w:r>
          </w:p>
        </w:tc>
        <w:tc>
          <w:tcPr>
            <w:tcW w:w="0" w:type="auto"/>
            <w:vAlign w:val="center"/>
          </w:tcPr>
          <w:p w:rsidR="00867CCC" w:rsidRDefault="00867CCC" w:rsidP="00867CCC">
            <w:pPr>
              <w:jc w:val="center"/>
            </w:pPr>
            <w:r>
              <w:t>1,04</w:t>
            </w:r>
          </w:p>
        </w:tc>
        <w:tc>
          <w:tcPr>
            <w:tcW w:w="0" w:type="auto"/>
            <w:vAlign w:val="center"/>
          </w:tcPr>
          <w:p w:rsidR="00867CCC" w:rsidRDefault="00867CCC" w:rsidP="00867CCC">
            <w:pPr>
              <w:jc w:val="center"/>
            </w:pPr>
            <w:r>
              <w:t>442817,30</w:t>
            </w:r>
          </w:p>
        </w:tc>
        <w:tc>
          <w:tcPr>
            <w:tcW w:w="0" w:type="auto"/>
            <w:vAlign w:val="center"/>
          </w:tcPr>
          <w:p w:rsidR="00867CCC" w:rsidRDefault="00867CCC" w:rsidP="00867CCC">
            <w:pPr>
              <w:jc w:val="center"/>
            </w:pPr>
            <w:r>
              <w:t>2217322,02</w:t>
            </w:r>
          </w:p>
        </w:tc>
      </w:tr>
      <w:tr w:rsidR="00867CCC" w:rsidRPr="00E74B9D" w:rsidTr="00BF657D">
        <w:trPr>
          <w:trHeight w:val="20"/>
        </w:trPr>
        <w:tc>
          <w:tcPr>
            <w:tcW w:w="0" w:type="auto"/>
            <w:vAlign w:val="center"/>
          </w:tcPr>
          <w:p w:rsidR="00867CCC" w:rsidRDefault="00867CCC" w:rsidP="00867CCC">
            <w:pPr>
              <w:jc w:val="center"/>
            </w:pPr>
            <w:r>
              <w:t>53</w:t>
            </w:r>
          </w:p>
        </w:tc>
        <w:tc>
          <w:tcPr>
            <w:tcW w:w="0" w:type="auto"/>
            <w:vAlign w:val="center"/>
          </w:tcPr>
          <w:p w:rsidR="00867CCC" w:rsidRDefault="00867CCC" w:rsidP="00867CCC">
            <w:pPr>
              <w:jc w:val="center"/>
            </w:pPr>
            <w:r>
              <w:t>263°35'44"</w:t>
            </w:r>
          </w:p>
        </w:tc>
        <w:tc>
          <w:tcPr>
            <w:tcW w:w="0" w:type="auto"/>
            <w:vAlign w:val="center"/>
          </w:tcPr>
          <w:p w:rsidR="00867CCC" w:rsidRDefault="00867CCC" w:rsidP="00867CCC">
            <w:pPr>
              <w:jc w:val="center"/>
            </w:pPr>
            <w:r>
              <w:t>0,99</w:t>
            </w:r>
          </w:p>
        </w:tc>
        <w:tc>
          <w:tcPr>
            <w:tcW w:w="0" w:type="auto"/>
            <w:vAlign w:val="center"/>
          </w:tcPr>
          <w:p w:rsidR="00867CCC" w:rsidRDefault="00867CCC" w:rsidP="00867CCC">
            <w:pPr>
              <w:jc w:val="center"/>
            </w:pPr>
            <w:r>
              <w:t>442816,26</w:t>
            </w:r>
          </w:p>
        </w:tc>
        <w:tc>
          <w:tcPr>
            <w:tcW w:w="0" w:type="auto"/>
            <w:vAlign w:val="center"/>
          </w:tcPr>
          <w:p w:rsidR="00867CCC" w:rsidRDefault="00867CCC" w:rsidP="00867CCC">
            <w:pPr>
              <w:jc w:val="center"/>
            </w:pPr>
            <w:r>
              <w:t>2217322,02</w:t>
            </w:r>
          </w:p>
        </w:tc>
      </w:tr>
      <w:tr w:rsidR="00867CCC" w:rsidRPr="00E74B9D" w:rsidTr="00BF657D">
        <w:trPr>
          <w:trHeight w:val="20"/>
        </w:trPr>
        <w:tc>
          <w:tcPr>
            <w:tcW w:w="0" w:type="auto"/>
            <w:vAlign w:val="center"/>
          </w:tcPr>
          <w:p w:rsidR="00867CCC" w:rsidRDefault="00867CCC" w:rsidP="00867CCC">
            <w:pPr>
              <w:jc w:val="center"/>
            </w:pPr>
            <w:r>
              <w:t>54</w:t>
            </w:r>
          </w:p>
        </w:tc>
        <w:tc>
          <w:tcPr>
            <w:tcW w:w="0" w:type="auto"/>
            <w:vAlign w:val="center"/>
          </w:tcPr>
          <w:p w:rsidR="00867CCC" w:rsidRDefault="00867CCC" w:rsidP="00867CCC">
            <w:pPr>
              <w:jc w:val="center"/>
            </w:pPr>
            <w:r>
              <w:t>255°15'23"</w:t>
            </w:r>
          </w:p>
        </w:tc>
        <w:tc>
          <w:tcPr>
            <w:tcW w:w="0" w:type="auto"/>
            <w:vAlign w:val="center"/>
          </w:tcPr>
          <w:p w:rsidR="00867CCC" w:rsidRDefault="00867CCC" w:rsidP="00867CCC">
            <w:pPr>
              <w:jc w:val="center"/>
            </w:pPr>
            <w:r>
              <w:t>0,2</w:t>
            </w:r>
          </w:p>
        </w:tc>
        <w:tc>
          <w:tcPr>
            <w:tcW w:w="0" w:type="auto"/>
            <w:vAlign w:val="center"/>
          </w:tcPr>
          <w:p w:rsidR="00867CCC" w:rsidRDefault="00867CCC" w:rsidP="00867CCC">
            <w:pPr>
              <w:jc w:val="center"/>
            </w:pPr>
            <w:r>
              <w:t>442815,28</w:t>
            </w:r>
          </w:p>
        </w:tc>
        <w:tc>
          <w:tcPr>
            <w:tcW w:w="0" w:type="auto"/>
            <w:vAlign w:val="center"/>
          </w:tcPr>
          <w:p w:rsidR="00867CCC" w:rsidRDefault="00867CCC" w:rsidP="00867CCC">
            <w:pPr>
              <w:jc w:val="center"/>
            </w:pPr>
            <w:r>
              <w:t>2217321,91</w:t>
            </w:r>
          </w:p>
        </w:tc>
      </w:tr>
      <w:tr w:rsidR="00867CCC" w:rsidRPr="00E74B9D" w:rsidTr="00BF657D">
        <w:trPr>
          <w:trHeight w:val="20"/>
        </w:trPr>
        <w:tc>
          <w:tcPr>
            <w:tcW w:w="0" w:type="auto"/>
            <w:vAlign w:val="center"/>
          </w:tcPr>
          <w:p w:rsidR="00867CCC" w:rsidRDefault="00867CCC" w:rsidP="00867CCC">
            <w:pPr>
              <w:jc w:val="center"/>
            </w:pPr>
            <w:r>
              <w:t>55</w:t>
            </w:r>
          </w:p>
        </w:tc>
        <w:tc>
          <w:tcPr>
            <w:tcW w:w="0" w:type="auto"/>
            <w:vAlign w:val="center"/>
          </w:tcPr>
          <w:p w:rsidR="00867CCC" w:rsidRDefault="00867CCC" w:rsidP="00867CCC">
            <w:pPr>
              <w:jc w:val="center"/>
            </w:pPr>
            <w:r>
              <w:t>256°28'37"</w:t>
            </w:r>
          </w:p>
        </w:tc>
        <w:tc>
          <w:tcPr>
            <w:tcW w:w="0" w:type="auto"/>
            <w:vAlign w:val="center"/>
          </w:tcPr>
          <w:p w:rsidR="00867CCC" w:rsidRDefault="00867CCC" w:rsidP="00867CCC">
            <w:pPr>
              <w:jc w:val="center"/>
            </w:pPr>
            <w:r>
              <w:t>0,81</w:t>
            </w:r>
          </w:p>
        </w:tc>
        <w:tc>
          <w:tcPr>
            <w:tcW w:w="0" w:type="auto"/>
            <w:vAlign w:val="center"/>
          </w:tcPr>
          <w:p w:rsidR="00867CCC" w:rsidRDefault="00867CCC" w:rsidP="00867CCC">
            <w:pPr>
              <w:jc w:val="center"/>
            </w:pPr>
            <w:r>
              <w:t>442815,09</w:t>
            </w:r>
          </w:p>
        </w:tc>
        <w:tc>
          <w:tcPr>
            <w:tcW w:w="0" w:type="auto"/>
            <w:vAlign w:val="center"/>
          </w:tcPr>
          <w:p w:rsidR="00867CCC" w:rsidRDefault="00867CCC" w:rsidP="00867CCC">
            <w:pPr>
              <w:jc w:val="center"/>
            </w:pPr>
            <w:r>
              <w:t>2217321,86</w:t>
            </w:r>
          </w:p>
        </w:tc>
      </w:tr>
      <w:tr w:rsidR="00867CCC" w:rsidRPr="00E74B9D" w:rsidTr="00BF657D">
        <w:trPr>
          <w:trHeight w:val="20"/>
        </w:trPr>
        <w:tc>
          <w:tcPr>
            <w:tcW w:w="0" w:type="auto"/>
            <w:vAlign w:val="center"/>
          </w:tcPr>
          <w:p w:rsidR="00867CCC" w:rsidRDefault="00867CCC" w:rsidP="00867CCC">
            <w:pPr>
              <w:jc w:val="center"/>
            </w:pPr>
            <w:r>
              <w:t>56</w:t>
            </w:r>
          </w:p>
        </w:tc>
        <w:tc>
          <w:tcPr>
            <w:tcW w:w="0" w:type="auto"/>
            <w:vAlign w:val="center"/>
          </w:tcPr>
          <w:p w:rsidR="00867CCC" w:rsidRDefault="00867CCC" w:rsidP="00867CCC">
            <w:pPr>
              <w:jc w:val="center"/>
            </w:pPr>
            <w:r>
              <w:t>250°15'34"</w:t>
            </w:r>
          </w:p>
        </w:tc>
        <w:tc>
          <w:tcPr>
            <w:tcW w:w="0" w:type="auto"/>
            <w:vAlign w:val="center"/>
          </w:tcPr>
          <w:p w:rsidR="00867CCC" w:rsidRDefault="00867CCC" w:rsidP="00867CCC">
            <w:pPr>
              <w:jc w:val="center"/>
            </w:pPr>
            <w:r>
              <w:t>2,22</w:t>
            </w:r>
          </w:p>
        </w:tc>
        <w:tc>
          <w:tcPr>
            <w:tcW w:w="0" w:type="auto"/>
            <w:vAlign w:val="center"/>
          </w:tcPr>
          <w:p w:rsidR="00867CCC" w:rsidRDefault="00867CCC" w:rsidP="00867CCC">
            <w:pPr>
              <w:jc w:val="center"/>
            </w:pPr>
            <w:r>
              <w:t>442814,30</w:t>
            </w:r>
          </w:p>
        </w:tc>
        <w:tc>
          <w:tcPr>
            <w:tcW w:w="0" w:type="auto"/>
            <w:vAlign w:val="center"/>
          </w:tcPr>
          <w:p w:rsidR="00867CCC" w:rsidRDefault="00867CCC" w:rsidP="00867CCC">
            <w:pPr>
              <w:jc w:val="center"/>
            </w:pPr>
            <w:r>
              <w:t>2217321,67</w:t>
            </w:r>
          </w:p>
        </w:tc>
      </w:tr>
      <w:tr w:rsidR="00867CCC" w:rsidRPr="00E74B9D" w:rsidTr="00BF657D">
        <w:trPr>
          <w:trHeight w:val="20"/>
        </w:trPr>
        <w:tc>
          <w:tcPr>
            <w:tcW w:w="0" w:type="auto"/>
            <w:vAlign w:val="center"/>
          </w:tcPr>
          <w:p w:rsidR="00867CCC" w:rsidRDefault="00867CCC" w:rsidP="00867CCC">
            <w:pPr>
              <w:jc w:val="center"/>
            </w:pPr>
            <w:r>
              <w:t>57</w:t>
            </w:r>
          </w:p>
        </w:tc>
        <w:tc>
          <w:tcPr>
            <w:tcW w:w="0" w:type="auto"/>
            <w:vAlign w:val="center"/>
          </w:tcPr>
          <w:p w:rsidR="00867CCC" w:rsidRDefault="00867CCC" w:rsidP="00867CCC">
            <w:pPr>
              <w:jc w:val="center"/>
            </w:pPr>
            <w:r>
              <w:t>251°51'16"</w:t>
            </w:r>
          </w:p>
        </w:tc>
        <w:tc>
          <w:tcPr>
            <w:tcW w:w="0" w:type="auto"/>
            <w:vAlign w:val="center"/>
          </w:tcPr>
          <w:p w:rsidR="00867CCC" w:rsidRDefault="00867CCC" w:rsidP="00867CCC">
            <w:pPr>
              <w:jc w:val="center"/>
            </w:pPr>
            <w:r>
              <w:t>6,26</w:t>
            </w:r>
          </w:p>
        </w:tc>
        <w:tc>
          <w:tcPr>
            <w:tcW w:w="0" w:type="auto"/>
            <w:vAlign w:val="center"/>
          </w:tcPr>
          <w:p w:rsidR="00867CCC" w:rsidRDefault="00867CCC" w:rsidP="00867CCC">
            <w:pPr>
              <w:jc w:val="center"/>
            </w:pPr>
            <w:r>
              <w:t>442812,21</w:t>
            </w:r>
          </w:p>
        </w:tc>
        <w:tc>
          <w:tcPr>
            <w:tcW w:w="0" w:type="auto"/>
            <w:vAlign w:val="center"/>
          </w:tcPr>
          <w:p w:rsidR="00867CCC" w:rsidRDefault="00867CCC" w:rsidP="00867CCC">
            <w:pPr>
              <w:jc w:val="center"/>
            </w:pPr>
            <w:r>
              <w:t>2217320,92</w:t>
            </w:r>
          </w:p>
        </w:tc>
      </w:tr>
      <w:tr w:rsidR="00867CCC" w:rsidRPr="00E74B9D" w:rsidTr="00BF657D">
        <w:trPr>
          <w:trHeight w:val="20"/>
        </w:trPr>
        <w:tc>
          <w:tcPr>
            <w:tcW w:w="0" w:type="auto"/>
            <w:vAlign w:val="center"/>
          </w:tcPr>
          <w:p w:rsidR="00867CCC" w:rsidRDefault="00867CCC" w:rsidP="00867CCC">
            <w:pPr>
              <w:jc w:val="center"/>
            </w:pPr>
            <w:r>
              <w:t>58</w:t>
            </w:r>
          </w:p>
        </w:tc>
        <w:tc>
          <w:tcPr>
            <w:tcW w:w="0" w:type="auto"/>
            <w:vAlign w:val="center"/>
          </w:tcPr>
          <w:p w:rsidR="00867CCC" w:rsidRDefault="00867CCC" w:rsidP="00867CCC">
            <w:pPr>
              <w:jc w:val="center"/>
            </w:pPr>
            <w:r>
              <w:t>249°46'53"</w:t>
            </w:r>
          </w:p>
        </w:tc>
        <w:tc>
          <w:tcPr>
            <w:tcW w:w="0" w:type="auto"/>
            <w:vAlign w:val="center"/>
          </w:tcPr>
          <w:p w:rsidR="00867CCC" w:rsidRDefault="00867CCC" w:rsidP="00867CCC">
            <w:pPr>
              <w:jc w:val="center"/>
            </w:pPr>
            <w:r>
              <w:t>4,57</w:t>
            </w:r>
          </w:p>
        </w:tc>
        <w:tc>
          <w:tcPr>
            <w:tcW w:w="0" w:type="auto"/>
            <w:vAlign w:val="center"/>
          </w:tcPr>
          <w:p w:rsidR="00867CCC" w:rsidRDefault="00867CCC" w:rsidP="00867CCC">
            <w:pPr>
              <w:jc w:val="center"/>
            </w:pPr>
            <w:r>
              <w:t>442806,26</w:t>
            </w:r>
          </w:p>
        </w:tc>
        <w:tc>
          <w:tcPr>
            <w:tcW w:w="0" w:type="auto"/>
            <w:vAlign w:val="center"/>
          </w:tcPr>
          <w:p w:rsidR="00867CCC" w:rsidRDefault="00867CCC" w:rsidP="00867CCC">
            <w:pPr>
              <w:jc w:val="center"/>
            </w:pPr>
            <w:r>
              <w:t>2217318,97</w:t>
            </w:r>
          </w:p>
        </w:tc>
      </w:tr>
      <w:tr w:rsidR="00867CCC" w:rsidRPr="00E74B9D" w:rsidTr="00BF657D">
        <w:trPr>
          <w:trHeight w:val="20"/>
        </w:trPr>
        <w:tc>
          <w:tcPr>
            <w:tcW w:w="0" w:type="auto"/>
            <w:vAlign w:val="center"/>
          </w:tcPr>
          <w:p w:rsidR="00867CCC" w:rsidRDefault="00867CCC" w:rsidP="00867CCC">
            <w:pPr>
              <w:jc w:val="center"/>
            </w:pPr>
            <w:r>
              <w:t>59</w:t>
            </w:r>
          </w:p>
        </w:tc>
        <w:tc>
          <w:tcPr>
            <w:tcW w:w="0" w:type="auto"/>
            <w:vAlign w:val="center"/>
          </w:tcPr>
          <w:p w:rsidR="00867CCC" w:rsidRDefault="00867CCC" w:rsidP="00867CCC">
            <w:pPr>
              <w:jc w:val="center"/>
            </w:pPr>
            <w:r>
              <w:t>248°51'26"</w:t>
            </w:r>
          </w:p>
        </w:tc>
        <w:tc>
          <w:tcPr>
            <w:tcW w:w="0" w:type="auto"/>
            <w:vAlign w:val="center"/>
          </w:tcPr>
          <w:p w:rsidR="00867CCC" w:rsidRDefault="00867CCC" w:rsidP="00867CCC">
            <w:pPr>
              <w:jc w:val="center"/>
            </w:pPr>
            <w:r>
              <w:t>7,43</w:t>
            </w:r>
          </w:p>
        </w:tc>
        <w:tc>
          <w:tcPr>
            <w:tcW w:w="0" w:type="auto"/>
            <w:vAlign w:val="center"/>
          </w:tcPr>
          <w:p w:rsidR="00867CCC" w:rsidRDefault="00867CCC" w:rsidP="00867CCC">
            <w:pPr>
              <w:jc w:val="center"/>
            </w:pPr>
            <w:r>
              <w:t>442801,97</w:t>
            </w:r>
          </w:p>
        </w:tc>
        <w:tc>
          <w:tcPr>
            <w:tcW w:w="0" w:type="auto"/>
            <w:vAlign w:val="center"/>
          </w:tcPr>
          <w:p w:rsidR="00867CCC" w:rsidRDefault="00867CCC" w:rsidP="00867CCC">
            <w:pPr>
              <w:jc w:val="center"/>
            </w:pPr>
            <w:r>
              <w:t>2217317,39</w:t>
            </w:r>
          </w:p>
        </w:tc>
      </w:tr>
      <w:tr w:rsidR="00867CCC" w:rsidRPr="00E74B9D" w:rsidTr="00BF657D">
        <w:trPr>
          <w:trHeight w:val="20"/>
        </w:trPr>
        <w:tc>
          <w:tcPr>
            <w:tcW w:w="0" w:type="auto"/>
            <w:vAlign w:val="center"/>
          </w:tcPr>
          <w:p w:rsidR="00867CCC" w:rsidRDefault="00867CCC" w:rsidP="00867CCC">
            <w:pPr>
              <w:jc w:val="center"/>
            </w:pPr>
            <w:r>
              <w:t>60</w:t>
            </w:r>
          </w:p>
        </w:tc>
        <w:tc>
          <w:tcPr>
            <w:tcW w:w="0" w:type="auto"/>
            <w:vAlign w:val="center"/>
          </w:tcPr>
          <w:p w:rsidR="00867CCC" w:rsidRDefault="00867CCC" w:rsidP="00867CCC">
            <w:pPr>
              <w:jc w:val="center"/>
            </w:pPr>
            <w:r>
              <w:t>248°46'31"</w:t>
            </w:r>
          </w:p>
        </w:tc>
        <w:tc>
          <w:tcPr>
            <w:tcW w:w="0" w:type="auto"/>
            <w:vAlign w:val="center"/>
          </w:tcPr>
          <w:p w:rsidR="00867CCC" w:rsidRDefault="00867CCC" w:rsidP="00867CCC">
            <w:pPr>
              <w:jc w:val="center"/>
            </w:pPr>
            <w:r>
              <w:t>9,23</w:t>
            </w:r>
          </w:p>
        </w:tc>
        <w:tc>
          <w:tcPr>
            <w:tcW w:w="0" w:type="auto"/>
            <w:vAlign w:val="center"/>
          </w:tcPr>
          <w:p w:rsidR="00867CCC" w:rsidRDefault="00867CCC" w:rsidP="00867CCC">
            <w:pPr>
              <w:jc w:val="center"/>
            </w:pPr>
            <w:r>
              <w:t>442795,04</w:t>
            </w:r>
          </w:p>
        </w:tc>
        <w:tc>
          <w:tcPr>
            <w:tcW w:w="0" w:type="auto"/>
            <w:vAlign w:val="center"/>
          </w:tcPr>
          <w:p w:rsidR="00867CCC" w:rsidRDefault="00867CCC" w:rsidP="00867CCC">
            <w:pPr>
              <w:jc w:val="center"/>
            </w:pPr>
            <w:r>
              <w:t>2217314,71</w:t>
            </w:r>
          </w:p>
        </w:tc>
      </w:tr>
      <w:tr w:rsidR="00867CCC" w:rsidRPr="00E74B9D" w:rsidTr="00BF657D">
        <w:trPr>
          <w:trHeight w:val="20"/>
        </w:trPr>
        <w:tc>
          <w:tcPr>
            <w:tcW w:w="0" w:type="auto"/>
            <w:vAlign w:val="center"/>
          </w:tcPr>
          <w:p w:rsidR="00867CCC" w:rsidRDefault="00867CCC" w:rsidP="00867CCC">
            <w:pPr>
              <w:jc w:val="center"/>
            </w:pPr>
            <w:r>
              <w:t>61</w:t>
            </w:r>
          </w:p>
        </w:tc>
        <w:tc>
          <w:tcPr>
            <w:tcW w:w="0" w:type="auto"/>
            <w:vAlign w:val="center"/>
          </w:tcPr>
          <w:p w:rsidR="00867CCC" w:rsidRDefault="00867CCC" w:rsidP="00867CCC">
            <w:pPr>
              <w:jc w:val="center"/>
            </w:pPr>
            <w:r>
              <w:t>250°23'42"</w:t>
            </w:r>
          </w:p>
        </w:tc>
        <w:tc>
          <w:tcPr>
            <w:tcW w:w="0" w:type="auto"/>
            <w:vAlign w:val="center"/>
          </w:tcPr>
          <w:p w:rsidR="00867CCC" w:rsidRDefault="00867CCC" w:rsidP="00867CCC">
            <w:pPr>
              <w:jc w:val="center"/>
            </w:pPr>
            <w:r>
              <w:t>33,92</w:t>
            </w:r>
          </w:p>
        </w:tc>
        <w:tc>
          <w:tcPr>
            <w:tcW w:w="0" w:type="auto"/>
            <w:vAlign w:val="center"/>
          </w:tcPr>
          <w:p w:rsidR="00867CCC" w:rsidRDefault="00867CCC" w:rsidP="00867CCC">
            <w:pPr>
              <w:jc w:val="center"/>
            </w:pPr>
            <w:r>
              <w:t>442786,44</w:t>
            </w:r>
          </w:p>
        </w:tc>
        <w:tc>
          <w:tcPr>
            <w:tcW w:w="0" w:type="auto"/>
            <w:vAlign w:val="center"/>
          </w:tcPr>
          <w:p w:rsidR="00867CCC" w:rsidRDefault="00867CCC" w:rsidP="00867CCC">
            <w:pPr>
              <w:jc w:val="center"/>
            </w:pPr>
            <w:r>
              <w:t>2217311,37</w:t>
            </w:r>
          </w:p>
        </w:tc>
      </w:tr>
      <w:tr w:rsidR="00867CCC" w:rsidRPr="00E74B9D" w:rsidTr="00BF657D">
        <w:trPr>
          <w:trHeight w:val="20"/>
        </w:trPr>
        <w:tc>
          <w:tcPr>
            <w:tcW w:w="0" w:type="auto"/>
            <w:vAlign w:val="center"/>
          </w:tcPr>
          <w:p w:rsidR="00867CCC" w:rsidRDefault="00867CCC" w:rsidP="00867CCC">
            <w:pPr>
              <w:jc w:val="center"/>
            </w:pPr>
            <w:r>
              <w:t>62</w:t>
            </w:r>
          </w:p>
        </w:tc>
        <w:tc>
          <w:tcPr>
            <w:tcW w:w="0" w:type="auto"/>
            <w:vAlign w:val="center"/>
          </w:tcPr>
          <w:p w:rsidR="00867CCC" w:rsidRDefault="00867CCC" w:rsidP="00867CCC">
            <w:pPr>
              <w:jc w:val="center"/>
            </w:pPr>
            <w:r>
              <w:t>340°27'5"</w:t>
            </w:r>
          </w:p>
        </w:tc>
        <w:tc>
          <w:tcPr>
            <w:tcW w:w="0" w:type="auto"/>
            <w:vAlign w:val="center"/>
          </w:tcPr>
          <w:p w:rsidR="00867CCC" w:rsidRDefault="00867CCC" w:rsidP="00867CCC">
            <w:pPr>
              <w:jc w:val="center"/>
            </w:pPr>
            <w:r>
              <w:t>26,36</w:t>
            </w:r>
          </w:p>
        </w:tc>
        <w:tc>
          <w:tcPr>
            <w:tcW w:w="0" w:type="auto"/>
            <w:vAlign w:val="center"/>
          </w:tcPr>
          <w:p w:rsidR="00867CCC" w:rsidRDefault="00867CCC" w:rsidP="00867CCC">
            <w:pPr>
              <w:jc w:val="center"/>
            </w:pPr>
            <w:r>
              <w:t>442754,49</w:t>
            </w:r>
          </w:p>
        </w:tc>
        <w:tc>
          <w:tcPr>
            <w:tcW w:w="0" w:type="auto"/>
            <w:vAlign w:val="center"/>
          </w:tcPr>
          <w:p w:rsidR="00867CCC" w:rsidRDefault="00867CCC" w:rsidP="00867CCC">
            <w:pPr>
              <w:jc w:val="center"/>
            </w:pPr>
            <w:r>
              <w:t>2217299,99</w:t>
            </w:r>
          </w:p>
        </w:tc>
      </w:tr>
      <w:tr w:rsidR="00867CCC" w:rsidRPr="00E74B9D" w:rsidTr="00BF657D">
        <w:trPr>
          <w:trHeight w:val="20"/>
        </w:trPr>
        <w:tc>
          <w:tcPr>
            <w:tcW w:w="0" w:type="auto"/>
            <w:vAlign w:val="center"/>
          </w:tcPr>
          <w:p w:rsidR="00867CCC" w:rsidRDefault="00867CCC" w:rsidP="00867CCC">
            <w:pPr>
              <w:jc w:val="center"/>
            </w:pPr>
            <w:r>
              <w:t>63</w:t>
            </w:r>
          </w:p>
        </w:tc>
        <w:tc>
          <w:tcPr>
            <w:tcW w:w="0" w:type="auto"/>
            <w:vAlign w:val="center"/>
          </w:tcPr>
          <w:p w:rsidR="00867CCC" w:rsidRDefault="00867CCC" w:rsidP="00867CCC">
            <w:pPr>
              <w:jc w:val="center"/>
            </w:pPr>
            <w:r>
              <w:t>250°23'60"</w:t>
            </w:r>
          </w:p>
        </w:tc>
        <w:tc>
          <w:tcPr>
            <w:tcW w:w="0" w:type="auto"/>
            <w:vAlign w:val="center"/>
          </w:tcPr>
          <w:p w:rsidR="00867CCC" w:rsidRDefault="00867CCC" w:rsidP="00867CCC">
            <w:pPr>
              <w:jc w:val="center"/>
            </w:pPr>
            <w:r>
              <w:t>27,99</w:t>
            </w:r>
          </w:p>
        </w:tc>
        <w:tc>
          <w:tcPr>
            <w:tcW w:w="0" w:type="auto"/>
            <w:vAlign w:val="center"/>
          </w:tcPr>
          <w:p w:rsidR="00867CCC" w:rsidRDefault="00867CCC" w:rsidP="00867CCC">
            <w:pPr>
              <w:jc w:val="center"/>
            </w:pPr>
            <w:r>
              <w:t>442745,67</w:t>
            </w:r>
          </w:p>
        </w:tc>
        <w:tc>
          <w:tcPr>
            <w:tcW w:w="0" w:type="auto"/>
            <w:vAlign w:val="center"/>
          </w:tcPr>
          <w:p w:rsidR="00867CCC" w:rsidRDefault="00867CCC" w:rsidP="00867CCC">
            <w:pPr>
              <w:jc w:val="center"/>
            </w:pPr>
            <w:r>
              <w:t>2217324,83</w:t>
            </w:r>
          </w:p>
        </w:tc>
      </w:tr>
      <w:tr w:rsidR="00867CCC" w:rsidRPr="00E74B9D" w:rsidTr="00BF657D">
        <w:trPr>
          <w:trHeight w:val="20"/>
        </w:trPr>
        <w:tc>
          <w:tcPr>
            <w:tcW w:w="0" w:type="auto"/>
            <w:vAlign w:val="center"/>
          </w:tcPr>
          <w:p w:rsidR="00867CCC" w:rsidRDefault="00867CCC" w:rsidP="00867CCC">
            <w:pPr>
              <w:jc w:val="center"/>
            </w:pPr>
            <w:r>
              <w:t>64</w:t>
            </w:r>
          </w:p>
        </w:tc>
        <w:tc>
          <w:tcPr>
            <w:tcW w:w="0" w:type="auto"/>
            <w:vAlign w:val="center"/>
          </w:tcPr>
          <w:p w:rsidR="00867CCC" w:rsidRDefault="00867CCC" w:rsidP="00867CCC">
            <w:pPr>
              <w:jc w:val="center"/>
            </w:pPr>
            <w:r>
              <w:t>160°26'52"</w:t>
            </w:r>
          </w:p>
        </w:tc>
        <w:tc>
          <w:tcPr>
            <w:tcW w:w="0" w:type="auto"/>
            <w:vAlign w:val="center"/>
          </w:tcPr>
          <w:p w:rsidR="00867CCC" w:rsidRDefault="00867CCC" w:rsidP="00867CCC">
            <w:pPr>
              <w:jc w:val="center"/>
            </w:pPr>
            <w:r>
              <w:t>25,79</w:t>
            </w:r>
          </w:p>
        </w:tc>
        <w:tc>
          <w:tcPr>
            <w:tcW w:w="0" w:type="auto"/>
            <w:vAlign w:val="center"/>
          </w:tcPr>
          <w:p w:rsidR="00867CCC" w:rsidRDefault="00867CCC" w:rsidP="00867CCC">
            <w:pPr>
              <w:jc w:val="center"/>
            </w:pPr>
            <w:r>
              <w:t>442719,30</w:t>
            </w:r>
          </w:p>
        </w:tc>
        <w:tc>
          <w:tcPr>
            <w:tcW w:w="0" w:type="auto"/>
            <w:vAlign w:val="center"/>
          </w:tcPr>
          <w:p w:rsidR="00867CCC" w:rsidRDefault="00867CCC" w:rsidP="00867CCC">
            <w:pPr>
              <w:jc w:val="center"/>
            </w:pPr>
            <w:r>
              <w:t>2217315,44</w:t>
            </w:r>
          </w:p>
        </w:tc>
      </w:tr>
      <w:tr w:rsidR="00867CCC" w:rsidRPr="00E74B9D" w:rsidTr="00BF657D">
        <w:trPr>
          <w:trHeight w:val="20"/>
        </w:trPr>
        <w:tc>
          <w:tcPr>
            <w:tcW w:w="0" w:type="auto"/>
            <w:vAlign w:val="center"/>
          </w:tcPr>
          <w:p w:rsidR="00867CCC" w:rsidRDefault="00867CCC" w:rsidP="00867CCC">
            <w:pPr>
              <w:jc w:val="center"/>
            </w:pPr>
            <w:r>
              <w:t>65</w:t>
            </w:r>
          </w:p>
        </w:tc>
        <w:tc>
          <w:tcPr>
            <w:tcW w:w="0" w:type="auto"/>
            <w:vAlign w:val="center"/>
          </w:tcPr>
          <w:p w:rsidR="00867CCC" w:rsidRDefault="00867CCC" w:rsidP="00867CCC">
            <w:pPr>
              <w:jc w:val="center"/>
            </w:pPr>
            <w:r>
              <w:t>250°23'35"</w:t>
            </w:r>
          </w:p>
        </w:tc>
        <w:tc>
          <w:tcPr>
            <w:tcW w:w="0" w:type="auto"/>
            <w:vAlign w:val="center"/>
          </w:tcPr>
          <w:p w:rsidR="00867CCC" w:rsidRDefault="00867CCC" w:rsidP="00867CCC">
            <w:pPr>
              <w:jc w:val="center"/>
            </w:pPr>
            <w:r>
              <w:t>14,84</w:t>
            </w:r>
          </w:p>
        </w:tc>
        <w:tc>
          <w:tcPr>
            <w:tcW w:w="0" w:type="auto"/>
            <w:vAlign w:val="center"/>
          </w:tcPr>
          <w:p w:rsidR="00867CCC" w:rsidRDefault="00867CCC" w:rsidP="00867CCC">
            <w:pPr>
              <w:jc w:val="center"/>
            </w:pPr>
            <w:r>
              <w:t>442727,93</w:t>
            </w:r>
          </w:p>
        </w:tc>
        <w:tc>
          <w:tcPr>
            <w:tcW w:w="0" w:type="auto"/>
            <w:vAlign w:val="center"/>
          </w:tcPr>
          <w:p w:rsidR="00867CCC" w:rsidRDefault="00867CCC" w:rsidP="00867CCC">
            <w:pPr>
              <w:jc w:val="center"/>
            </w:pPr>
            <w:r>
              <w:t>2217291,14</w:t>
            </w:r>
          </w:p>
        </w:tc>
      </w:tr>
      <w:tr w:rsidR="00867CCC" w:rsidRPr="00E74B9D" w:rsidTr="00BF657D">
        <w:trPr>
          <w:trHeight w:val="20"/>
        </w:trPr>
        <w:tc>
          <w:tcPr>
            <w:tcW w:w="0" w:type="auto"/>
            <w:vAlign w:val="center"/>
          </w:tcPr>
          <w:p w:rsidR="00867CCC" w:rsidRDefault="00867CCC" w:rsidP="00867CCC">
            <w:pPr>
              <w:jc w:val="center"/>
            </w:pPr>
            <w:r>
              <w:t>66</w:t>
            </w:r>
          </w:p>
        </w:tc>
        <w:tc>
          <w:tcPr>
            <w:tcW w:w="0" w:type="auto"/>
            <w:vAlign w:val="center"/>
          </w:tcPr>
          <w:p w:rsidR="00867CCC" w:rsidRDefault="00867CCC" w:rsidP="00867CCC">
            <w:pPr>
              <w:jc w:val="center"/>
            </w:pPr>
            <w:r>
              <w:t>250°28'42"</w:t>
            </w:r>
          </w:p>
        </w:tc>
        <w:tc>
          <w:tcPr>
            <w:tcW w:w="0" w:type="auto"/>
            <w:vAlign w:val="center"/>
          </w:tcPr>
          <w:p w:rsidR="00867CCC" w:rsidRDefault="00867CCC" w:rsidP="00867CCC">
            <w:pPr>
              <w:jc w:val="center"/>
            </w:pPr>
            <w:r>
              <w:t>1,17</w:t>
            </w:r>
          </w:p>
        </w:tc>
        <w:tc>
          <w:tcPr>
            <w:tcW w:w="0" w:type="auto"/>
            <w:vAlign w:val="center"/>
          </w:tcPr>
          <w:p w:rsidR="00867CCC" w:rsidRDefault="00867CCC" w:rsidP="00867CCC">
            <w:pPr>
              <w:jc w:val="center"/>
            </w:pPr>
            <w:r>
              <w:t>442713,95</w:t>
            </w:r>
          </w:p>
        </w:tc>
        <w:tc>
          <w:tcPr>
            <w:tcW w:w="0" w:type="auto"/>
            <w:vAlign w:val="center"/>
          </w:tcPr>
          <w:p w:rsidR="00867CCC" w:rsidRDefault="00867CCC" w:rsidP="00867CCC">
            <w:pPr>
              <w:jc w:val="center"/>
            </w:pPr>
            <w:r>
              <w:t>2217286,16</w:t>
            </w:r>
          </w:p>
        </w:tc>
      </w:tr>
      <w:tr w:rsidR="00867CCC" w:rsidRPr="00E74B9D" w:rsidTr="00BF657D">
        <w:trPr>
          <w:trHeight w:val="20"/>
        </w:trPr>
        <w:tc>
          <w:tcPr>
            <w:tcW w:w="0" w:type="auto"/>
            <w:vAlign w:val="center"/>
          </w:tcPr>
          <w:p w:rsidR="00867CCC" w:rsidRDefault="00867CCC" w:rsidP="00867CCC">
            <w:pPr>
              <w:jc w:val="center"/>
            </w:pPr>
            <w:r>
              <w:t>67</w:t>
            </w:r>
          </w:p>
        </w:tc>
        <w:tc>
          <w:tcPr>
            <w:tcW w:w="0" w:type="auto"/>
            <w:vAlign w:val="center"/>
          </w:tcPr>
          <w:p w:rsidR="00867CCC" w:rsidRDefault="00867CCC" w:rsidP="00867CCC">
            <w:pPr>
              <w:jc w:val="center"/>
            </w:pPr>
            <w:r>
              <w:t>261°28'9"</w:t>
            </w:r>
          </w:p>
        </w:tc>
        <w:tc>
          <w:tcPr>
            <w:tcW w:w="0" w:type="auto"/>
            <w:vAlign w:val="center"/>
          </w:tcPr>
          <w:p w:rsidR="00867CCC" w:rsidRDefault="00867CCC" w:rsidP="00867CCC">
            <w:pPr>
              <w:jc w:val="center"/>
            </w:pPr>
            <w:r>
              <w:t>1,21</w:t>
            </w:r>
          </w:p>
        </w:tc>
        <w:tc>
          <w:tcPr>
            <w:tcW w:w="0" w:type="auto"/>
            <w:vAlign w:val="center"/>
          </w:tcPr>
          <w:p w:rsidR="00867CCC" w:rsidRDefault="00867CCC" w:rsidP="00867CCC">
            <w:pPr>
              <w:jc w:val="center"/>
            </w:pPr>
            <w:r>
              <w:t>442712,85</w:t>
            </w:r>
          </w:p>
        </w:tc>
        <w:tc>
          <w:tcPr>
            <w:tcW w:w="0" w:type="auto"/>
            <w:vAlign w:val="center"/>
          </w:tcPr>
          <w:p w:rsidR="00867CCC" w:rsidRDefault="00867CCC" w:rsidP="00867CCC">
            <w:pPr>
              <w:jc w:val="center"/>
            </w:pPr>
            <w:r>
              <w:t>2217285,77</w:t>
            </w:r>
          </w:p>
        </w:tc>
      </w:tr>
      <w:tr w:rsidR="00867CCC" w:rsidRPr="00E74B9D" w:rsidTr="00BF657D">
        <w:trPr>
          <w:trHeight w:val="20"/>
        </w:trPr>
        <w:tc>
          <w:tcPr>
            <w:tcW w:w="0" w:type="auto"/>
            <w:vAlign w:val="center"/>
          </w:tcPr>
          <w:p w:rsidR="00867CCC" w:rsidRDefault="00867CCC" w:rsidP="00867CCC">
            <w:pPr>
              <w:jc w:val="center"/>
            </w:pPr>
            <w:r>
              <w:t>68</w:t>
            </w:r>
          </w:p>
        </w:tc>
        <w:tc>
          <w:tcPr>
            <w:tcW w:w="0" w:type="auto"/>
            <w:vAlign w:val="center"/>
          </w:tcPr>
          <w:p w:rsidR="00867CCC" w:rsidRDefault="00867CCC" w:rsidP="00867CCC">
            <w:pPr>
              <w:jc w:val="center"/>
            </w:pPr>
            <w:r>
              <w:t>284°30'1"</w:t>
            </w:r>
          </w:p>
        </w:tc>
        <w:tc>
          <w:tcPr>
            <w:tcW w:w="0" w:type="auto"/>
            <w:vAlign w:val="center"/>
          </w:tcPr>
          <w:p w:rsidR="00867CCC" w:rsidRDefault="00867CCC" w:rsidP="00867CCC">
            <w:pPr>
              <w:jc w:val="center"/>
            </w:pPr>
            <w:r>
              <w:t>1,2</w:t>
            </w:r>
          </w:p>
        </w:tc>
        <w:tc>
          <w:tcPr>
            <w:tcW w:w="0" w:type="auto"/>
            <w:vAlign w:val="center"/>
          </w:tcPr>
          <w:p w:rsidR="00867CCC" w:rsidRDefault="00867CCC" w:rsidP="00867CCC">
            <w:pPr>
              <w:jc w:val="center"/>
            </w:pPr>
            <w:r>
              <w:t>442711,65</w:t>
            </w:r>
          </w:p>
        </w:tc>
        <w:tc>
          <w:tcPr>
            <w:tcW w:w="0" w:type="auto"/>
            <w:vAlign w:val="center"/>
          </w:tcPr>
          <w:p w:rsidR="00867CCC" w:rsidRDefault="00867CCC" w:rsidP="00867CCC">
            <w:pPr>
              <w:jc w:val="center"/>
            </w:pPr>
            <w:r>
              <w:t>2217285,59</w:t>
            </w:r>
          </w:p>
        </w:tc>
      </w:tr>
      <w:tr w:rsidR="00867CCC" w:rsidRPr="00E74B9D" w:rsidTr="00BF657D">
        <w:trPr>
          <w:trHeight w:val="20"/>
        </w:trPr>
        <w:tc>
          <w:tcPr>
            <w:tcW w:w="0" w:type="auto"/>
            <w:vAlign w:val="center"/>
          </w:tcPr>
          <w:p w:rsidR="00867CCC" w:rsidRDefault="00867CCC" w:rsidP="00867CCC">
            <w:pPr>
              <w:jc w:val="center"/>
            </w:pPr>
            <w:r>
              <w:t>69</w:t>
            </w:r>
          </w:p>
        </w:tc>
        <w:tc>
          <w:tcPr>
            <w:tcW w:w="0" w:type="auto"/>
            <w:vAlign w:val="center"/>
          </w:tcPr>
          <w:p w:rsidR="00867CCC" w:rsidRDefault="00867CCC" w:rsidP="00867CCC">
            <w:pPr>
              <w:jc w:val="center"/>
            </w:pPr>
            <w:r>
              <w:t>306°57'51"</w:t>
            </w:r>
          </w:p>
        </w:tc>
        <w:tc>
          <w:tcPr>
            <w:tcW w:w="0" w:type="auto"/>
            <w:vAlign w:val="center"/>
          </w:tcPr>
          <w:p w:rsidR="00867CCC" w:rsidRDefault="00867CCC" w:rsidP="00867CCC">
            <w:pPr>
              <w:jc w:val="center"/>
            </w:pPr>
            <w:r>
              <w:t>1,21</w:t>
            </w:r>
          </w:p>
        </w:tc>
        <w:tc>
          <w:tcPr>
            <w:tcW w:w="0" w:type="auto"/>
            <w:vAlign w:val="center"/>
          </w:tcPr>
          <w:p w:rsidR="00867CCC" w:rsidRDefault="00867CCC" w:rsidP="00867CCC">
            <w:pPr>
              <w:jc w:val="center"/>
            </w:pPr>
            <w:r>
              <w:t>442710,49</w:t>
            </w:r>
          </w:p>
        </w:tc>
        <w:tc>
          <w:tcPr>
            <w:tcW w:w="0" w:type="auto"/>
            <w:vAlign w:val="center"/>
          </w:tcPr>
          <w:p w:rsidR="00867CCC" w:rsidRDefault="00867CCC" w:rsidP="00867CCC">
            <w:pPr>
              <w:jc w:val="center"/>
            </w:pPr>
            <w:r>
              <w:t>2217285,89</w:t>
            </w:r>
          </w:p>
        </w:tc>
      </w:tr>
      <w:tr w:rsidR="00867CCC" w:rsidRPr="00E74B9D" w:rsidTr="00BF657D">
        <w:trPr>
          <w:trHeight w:val="20"/>
        </w:trPr>
        <w:tc>
          <w:tcPr>
            <w:tcW w:w="0" w:type="auto"/>
            <w:vAlign w:val="center"/>
          </w:tcPr>
          <w:p w:rsidR="00867CCC" w:rsidRDefault="00867CCC" w:rsidP="00867CCC">
            <w:pPr>
              <w:jc w:val="center"/>
            </w:pPr>
            <w:r>
              <w:t>70</w:t>
            </w:r>
          </w:p>
        </w:tc>
        <w:tc>
          <w:tcPr>
            <w:tcW w:w="0" w:type="auto"/>
            <w:vAlign w:val="center"/>
          </w:tcPr>
          <w:p w:rsidR="00867CCC" w:rsidRDefault="00867CCC" w:rsidP="00867CCC">
            <w:pPr>
              <w:jc w:val="center"/>
            </w:pPr>
            <w:r>
              <w:t>329°7'8"</w:t>
            </w:r>
          </w:p>
        </w:tc>
        <w:tc>
          <w:tcPr>
            <w:tcW w:w="0" w:type="auto"/>
            <w:vAlign w:val="center"/>
          </w:tcPr>
          <w:p w:rsidR="00867CCC" w:rsidRDefault="00867CCC" w:rsidP="00867CCC">
            <w:pPr>
              <w:jc w:val="center"/>
            </w:pPr>
            <w:r>
              <w:t>1,19</w:t>
            </w:r>
          </w:p>
        </w:tc>
        <w:tc>
          <w:tcPr>
            <w:tcW w:w="0" w:type="auto"/>
            <w:vAlign w:val="center"/>
          </w:tcPr>
          <w:p w:rsidR="00867CCC" w:rsidRDefault="00867CCC" w:rsidP="00867CCC">
            <w:pPr>
              <w:jc w:val="center"/>
            </w:pPr>
            <w:r>
              <w:t>442709,52</w:t>
            </w:r>
          </w:p>
        </w:tc>
        <w:tc>
          <w:tcPr>
            <w:tcW w:w="0" w:type="auto"/>
            <w:vAlign w:val="center"/>
          </w:tcPr>
          <w:p w:rsidR="00867CCC" w:rsidRDefault="00867CCC" w:rsidP="00867CCC">
            <w:pPr>
              <w:jc w:val="center"/>
            </w:pPr>
            <w:r>
              <w:t>2217286,62</w:t>
            </w:r>
          </w:p>
        </w:tc>
      </w:tr>
      <w:tr w:rsidR="00867CCC" w:rsidRPr="00E74B9D" w:rsidTr="00BF657D">
        <w:trPr>
          <w:trHeight w:val="20"/>
        </w:trPr>
        <w:tc>
          <w:tcPr>
            <w:tcW w:w="0" w:type="auto"/>
            <w:vAlign w:val="center"/>
          </w:tcPr>
          <w:p w:rsidR="00867CCC" w:rsidRDefault="00867CCC" w:rsidP="00867CCC">
            <w:pPr>
              <w:jc w:val="center"/>
            </w:pPr>
            <w:r>
              <w:t>71</w:t>
            </w:r>
          </w:p>
        </w:tc>
        <w:tc>
          <w:tcPr>
            <w:tcW w:w="0" w:type="auto"/>
            <w:vAlign w:val="center"/>
          </w:tcPr>
          <w:p w:rsidR="00867CCC" w:rsidRDefault="00867CCC" w:rsidP="00867CCC">
            <w:pPr>
              <w:jc w:val="center"/>
            </w:pPr>
            <w:r>
              <w:t>340°19'25"</w:t>
            </w:r>
          </w:p>
        </w:tc>
        <w:tc>
          <w:tcPr>
            <w:tcW w:w="0" w:type="auto"/>
            <w:vAlign w:val="center"/>
          </w:tcPr>
          <w:p w:rsidR="00867CCC" w:rsidRDefault="00867CCC" w:rsidP="00867CCC">
            <w:pPr>
              <w:jc w:val="center"/>
            </w:pPr>
            <w:r>
              <w:t>22,33</w:t>
            </w:r>
          </w:p>
        </w:tc>
        <w:tc>
          <w:tcPr>
            <w:tcW w:w="0" w:type="auto"/>
            <w:vAlign w:val="center"/>
          </w:tcPr>
          <w:p w:rsidR="00867CCC" w:rsidRDefault="00867CCC" w:rsidP="00867CCC">
            <w:pPr>
              <w:jc w:val="center"/>
            </w:pPr>
            <w:r>
              <w:t>442708,91</w:t>
            </w:r>
          </w:p>
        </w:tc>
        <w:tc>
          <w:tcPr>
            <w:tcW w:w="0" w:type="auto"/>
            <w:vAlign w:val="center"/>
          </w:tcPr>
          <w:p w:rsidR="00867CCC" w:rsidRDefault="00867CCC" w:rsidP="00867CCC">
            <w:pPr>
              <w:jc w:val="center"/>
            </w:pPr>
            <w:r>
              <w:t>2217287,64</w:t>
            </w:r>
          </w:p>
        </w:tc>
      </w:tr>
      <w:tr w:rsidR="00867CCC" w:rsidRPr="00E74B9D" w:rsidTr="00BF657D">
        <w:trPr>
          <w:trHeight w:val="20"/>
        </w:trPr>
        <w:tc>
          <w:tcPr>
            <w:tcW w:w="0" w:type="auto"/>
            <w:vAlign w:val="center"/>
          </w:tcPr>
          <w:p w:rsidR="00867CCC" w:rsidRDefault="00867CCC" w:rsidP="00867CCC">
            <w:pPr>
              <w:jc w:val="center"/>
            </w:pPr>
            <w:r>
              <w:t>72</w:t>
            </w:r>
          </w:p>
        </w:tc>
        <w:tc>
          <w:tcPr>
            <w:tcW w:w="0" w:type="auto"/>
            <w:vAlign w:val="center"/>
          </w:tcPr>
          <w:p w:rsidR="00867CCC" w:rsidRDefault="00867CCC" w:rsidP="00867CCC">
            <w:pPr>
              <w:jc w:val="center"/>
            </w:pPr>
            <w:r>
              <w:t>340°13'58"</w:t>
            </w:r>
          </w:p>
        </w:tc>
        <w:tc>
          <w:tcPr>
            <w:tcW w:w="0" w:type="auto"/>
            <w:vAlign w:val="center"/>
          </w:tcPr>
          <w:p w:rsidR="00867CCC" w:rsidRDefault="00867CCC" w:rsidP="00867CCC">
            <w:pPr>
              <w:jc w:val="center"/>
            </w:pPr>
            <w:r>
              <w:t>2,72</w:t>
            </w:r>
          </w:p>
        </w:tc>
        <w:tc>
          <w:tcPr>
            <w:tcW w:w="0" w:type="auto"/>
            <w:vAlign w:val="center"/>
          </w:tcPr>
          <w:p w:rsidR="00867CCC" w:rsidRDefault="00867CCC" w:rsidP="00867CCC">
            <w:pPr>
              <w:jc w:val="center"/>
            </w:pPr>
            <w:r>
              <w:t>442701,39</w:t>
            </w:r>
          </w:p>
        </w:tc>
        <w:tc>
          <w:tcPr>
            <w:tcW w:w="0" w:type="auto"/>
            <w:vAlign w:val="center"/>
          </w:tcPr>
          <w:p w:rsidR="00867CCC" w:rsidRDefault="00867CCC" w:rsidP="00867CCC">
            <w:pPr>
              <w:jc w:val="center"/>
            </w:pPr>
            <w:r>
              <w:t>2217308,67</w:t>
            </w:r>
          </w:p>
        </w:tc>
      </w:tr>
      <w:tr w:rsidR="00867CCC" w:rsidRPr="00E74B9D" w:rsidTr="00BF657D">
        <w:trPr>
          <w:trHeight w:val="20"/>
        </w:trPr>
        <w:tc>
          <w:tcPr>
            <w:tcW w:w="0" w:type="auto"/>
            <w:vAlign w:val="center"/>
          </w:tcPr>
          <w:p w:rsidR="00867CCC" w:rsidRDefault="00867CCC" w:rsidP="00867CCC">
            <w:pPr>
              <w:jc w:val="center"/>
            </w:pPr>
            <w:r>
              <w:t>73</w:t>
            </w:r>
          </w:p>
        </w:tc>
        <w:tc>
          <w:tcPr>
            <w:tcW w:w="0" w:type="auto"/>
            <w:vAlign w:val="center"/>
          </w:tcPr>
          <w:p w:rsidR="00867CCC" w:rsidRDefault="00867CCC" w:rsidP="00867CCC">
            <w:pPr>
              <w:jc w:val="center"/>
            </w:pPr>
            <w:r>
              <w:t>343°32'24"</w:t>
            </w:r>
          </w:p>
        </w:tc>
        <w:tc>
          <w:tcPr>
            <w:tcW w:w="0" w:type="auto"/>
            <w:vAlign w:val="center"/>
          </w:tcPr>
          <w:p w:rsidR="00867CCC" w:rsidRDefault="00867CCC" w:rsidP="00867CCC">
            <w:pPr>
              <w:jc w:val="center"/>
            </w:pPr>
            <w:r>
              <w:t>2,29</w:t>
            </w:r>
          </w:p>
        </w:tc>
        <w:tc>
          <w:tcPr>
            <w:tcW w:w="0" w:type="auto"/>
            <w:vAlign w:val="center"/>
          </w:tcPr>
          <w:p w:rsidR="00867CCC" w:rsidRDefault="00867CCC" w:rsidP="00867CCC">
            <w:pPr>
              <w:jc w:val="center"/>
            </w:pPr>
            <w:r>
              <w:t>442700,47</w:t>
            </w:r>
          </w:p>
        </w:tc>
        <w:tc>
          <w:tcPr>
            <w:tcW w:w="0" w:type="auto"/>
            <w:vAlign w:val="center"/>
          </w:tcPr>
          <w:p w:rsidR="00867CCC" w:rsidRDefault="00867CCC" w:rsidP="00867CCC">
            <w:pPr>
              <w:jc w:val="center"/>
            </w:pPr>
            <w:r>
              <w:t>2217311,23</w:t>
            </w:r>
          </w:p>
        </w:tc>
      </w:tr>
      <w:tr w:rsidR="00867CCC" w:rsidRPr="00E74B9D" w:rsidTr="00BF657D">
        <w:trPr>
          <w:trHeight w:val="20"/>
        </w:trPr>
        <w:tc>
          <w:tcPr>
            <w:tcW w:w="0" w:type="auto"/>
            <w:vAlign w:val="center"/>
          </w:tcPr>
          <w:p w:rsidR="00867CCC" w:rsidRDefault="00867CCC" w:rsidP="00867CCC">
            <w:pPr>
              <w:jc w:val="center"/>
            </w:pPr>
            <w:r>
              <w:t>74</w:t>
            </w:r>
          </w:p>
        </w:tc>
        <w:tc>
          <w:tcPr>
            <w:tcW w:w="0" w:type="auto"/>
            <w:vAlign w:val="center"/>
          </w:tcPr>
          <w:p w:rsidR="00867CCC" w:rsidRDefault="00867CCC" w:rsidP="00867CCC">
            <w:pPr>
              <w:jc w:val="center"/>
            </w:pPr>
            <w:r>
              <w:t>349°41'43"</w:t>
            </w:r>
          </w:p>
        </w:tc>
        <w:tc>
          <w:tcPr>
            <w:tcW w:w="0" w:type="auto"/>
            <w:vAlign w:val="center"/>
          </w:tcPr>
          <w:p w:rsidR="00867CCC" w:rsidRDefault="00867CCC" w:rsidP="00867CCC">
            <w:pPr>
              <w:jc w:val="center"/>
            </w:pPr>
            <w:r>
              <w:t>2,35</w:t>
            </w:r>
          </w:p>
        </w:tc>
        <w:tc>
          <w:tcPr>
            <w:tcW w:w="0" w:type="auto"/>
            <w:vAlign w:val="center"/>
          </w:tcPr>
          <w:p w:rsidR="00867CCC" w:rsidRDefault="00867CCC" w:rsidP="00867CCC">
            <w:pPr>
              <w:jc w:val="center"/>
            </w:pPr>
            <w:r>
              <w:t>442699,82</w:t>
            </w:r>
          </w:p>
        </w:tc>
        <w:tc>
          <w:tcPr>
            <w:tcW w:w="0" w:type="auto"/>
            <w:vAlign w:val="center"/>
          </w:tcPr>
          <w:p w:rsidR="00867CCC" w:rsidRDefault="00867CCC" w:rsidP="00867CCC">
            <w:pPr>
              <w:jc w:val="center"/>
            </w:pPr>
            <w:r>
              <w:t>2217313,43</w:t>
            </w:r>
          </w:p>
        </w:tc>
      </w:tr>
      <w:tr w:rsidR="00867CCC" w:rsidRPr="00E74B9D" w:rsidTr="00BF657D">
        <w:trPr>
          <w:trHeight w:val="20"/>
        </w:trPr>
        <w:tc>
          <w:tcPr>
            <w:tcW w:w="0" w:type="auto"/>
            <w:vAlign w:val="center"/>
          </w:tcPr>
          <w:p w:rsidR="00867CCC" w:rsidRDefault="00867CCC" w:rsidP="00867CCC">
            <w:pPr>
              <w:jc w:val="center"/>
            </w:pPr>
            <w:r>
              <w:t>75</w:t>
            </w:r>
          </w:p>
        </w:tc>
        <w:tc>
          <w:tcPr>
            <w:tcW w:w="0" w:type="auto"/>
            <w:vAlign w:val="center"/>
          </w:tcPr>
          <w:p w:rsidR="00867CCC" w:rsidRDefault="00867CCC" w:rsidP="00867CCC">
            <w:pPr>
              <w:jc w:val="center"/>
            </w:pPr>
            <w:r>
              <w:t>355°38'18"</w:t>
            </w:r>
          </w:p>
        </w:tc>
        <w:tc>
          <w:tcPr>
            <w:tcW w:w="0" w:type="auto"/>
            <w:vAlign w:val="center"/>
          </w:tcPr>
          <w:p w:rsidR="00867CCC" w:rsidRDefault="00867CCC" w:rsidP="00867CCC">
            <w:pPr>
              <w:jc w:val="center"/>
            </w:pPr>
            <w:r>
              <w:t>2,37</w:t>
            </w:r>
          </w:p>
        </w:tc>
        <w:tc>
          <w:tcPr>
            <w:tcW w:w="0" w:type="auto"/>
            <w:vAlign w:val="center"/>
          </w:tcPr>
          <w:p w:rsidR="00867CCC" w:rsidRDefault="00867CCC" w:rsidP="00867CCC">
            <w:pPr>
              <w:jc w:val="center"/>
            </w:pPr>
            <w:r>
              <w:t>442699,40</w:t>
            </w:r>
          </w:p>
        </w:tc>
        <w:tc>
          <w:tcPr>
            <w:tcW w:w="0" w:type="auto"/>
            <w:vAlign w:val="center"/>
          </w:tcPr>
          <w:p w:rsidR="00867CCC" w:rsidRDefault="00867CCC" w:rsidP="00867CCC">
            <w:pPr>
              <w:jc w:val="center"/>
            </w:pPr>
            <w:r>
              <w:t>2217315,74</w:t>
            </w:r>
          </w:p>
        </w:tc>
      </w:tr>
      <w:tr w:rsidR="00867CCC" w:rsidRPr="00E74B9D" w:rsidTr="00BF657D">
        <w:trPr>
          <w:trHeight w:val="20"/>
        </w:trPr>
        <w:tc>
          <w:tcPr>
            <w:tcW w:w="0" w:type="auto"/>
            <w:vAlign w:val="center"/>
          </w:tcPr>
          <w:p w:rsidR="00867CCC" w:rsidRDefault="00867CCC" w:rsidP="00867CCC">
            <w:pPr>
              <w:jc w:val="center"/>
            </w:pPr>
            <w:r>
              <w:t>76</w:t>
            </w:r>
          </w:p>
        </w:tc>
        <w:tc>
          <w:tcPr>
            <w:tcW w:w="0" w:type="auto"/>
            <w:vAlign w:val="center"/>
          </w:tcPr>
          <w:p w:rsidR="00867CCC" w:rsidRDefault="00867CCC" w:rsidP="00867CCC">
            <w:pPr>
              <w:jc w:val="center"/>
            </w:pPr>
            <w:r>
              <w:t>1°55'31"</w:t>
            </w:r>
          </w:p>
        </w:tc>
        <w:tc>
          <w:tcPr>
            <w:tcW w:w="0" w:type="auto"/>
            <w:vAlign w:val="center"/>
          </w:tcPr>
          <w:p w:rsidR="00867CCC" w:rsidRDefault="00867CCC" w:rsidP="00867CCC">
            <w:pPr>
              <w:jc w:val="center"/>
            </w:pPr>
            <w:r>
              <w:t>2,38</w:t>
            </w:r>
          </w:p>
        </w:tc>
        <w:tc>
          <w:tcPr>
            <w:tcW w:w="0" w:type="auto"/>
            <w:vAlign w:val="center"/>
          </w:tcPr>
          <w:p w:rsidR="00867CCC" w:rsidRDefault="00867CCC" w:rsidP="00867CCC">
            <w:pPr>
              <w:jc w:val="center"/>
            </w:pPr>
            <w:r>
              <w:t>442699,22</w:t>
            </w:r>
          </w:p>
        </w:tc>
        <w:tc>
          <w:tcPr>
            <w:tcW w:w="0" w:type="auto"/>
            <w:vAlign w:val="center"/>
          </w:tcPr>
          <w:p w:rsidR="00867CCC" w:rsidRDefault="00867CCC" w:rsidP="00867CCC">
            <w:pPr>
              <w:jc w:val="center"/>
            </w:pPr>
            <w:r>
              <w:t>2217318,10</w:t>
            </w:r>
          </w:p>
        </w:tc>
      </w:tr>
      <w:tr w:rsidR="00867CCC" w:rsidRPr="00E74B9D" w:rsidTr="00BF657D">
        <w:trPr>
          <w:trHeight w:val="20"/>
        </w:trPr>
        <w:tc>
          <w:tcPr>
            <w:tcW w:w="0" w:type="auto"/>
            <w:vAlign w:val="center"/>
          </w:tcPr>
          <w:p w:rsidR="00867CCC" w:rsidRDefault="00867CCC" w:rsidP="00867CCC">
            <w:pPr>
              <w:jc w:val="center"/>
            </w:pPr>
            <w:r>
              <w:t>77</w:t>
            </w:r>
          </w:p>
        </w:tc>
        <w:tc>
          <w:tcPr>
            <w:tcW w:w="0" w:type="auto"/>
            <w:vAlign w:val="center"/>
          </w:tcPr>
          <w:p w:rsidR="00867CCC" w:rsidRDefault="00867CCC" w:rsidP="00867CCC">
            <w:pPr>
              <w:jc w:val="center"/>
            </w:pPr>
            <w:r>
              <w:t>8°3'40"</w:t>
            </w:r>
          </w:p>
        </w:tc>
        <w:tc>
          <w:tcPr>
            <w:tcW w:w="0" w:type="auto"/>
            <w:vAlign w:val="center"/>
          </w:tcPr>
          <w:p w:rsidR="00867CCC" w:rsidRDefault="00867CCC" w:rsidP="00867CCC">
            <w:pPr>
              <w:jc w:val="center"/>
            </w:pPr>
            <w:r>
              <w:t>2,35</w:t>
            </w:r>
          </w:p>
        </w:tc>
        <w:tc>
          <w:tcPr>
            <w:tcW w:w="0" w:type="auto"/>
            <w:vAlign w:val="center"/>
          </w:tcPr>
          <w:p w:rsidR="00867CCC" w:rsidRDefault="00867CCC" w:rsidP="00867CCC">
            <w:pPr>
              <w:jc w:val="center"/>
            </w:pPr>
            <w:r>
              <w:t>442699,30</w:t>
            </w:r>
          </w:p>
        </w:tc>
        <w:tc>
          <w:tcPr>
            <w:tcW w:w="0" w:type="auto"/>
            <w:vAlign w:val="center"/>
          </w:tcPr>
          <w:p w:rsidR="00867CCC" w:rsidRDefault="00867CCC" w:rsidP="00867CCC">
            <w:pPr>
              <w:jc w:val="center"/>
            </w:pPr>
            <w:r>
              <w:t>2217320,48</w:t>
            </w:r>
          </w:p>
        </w:tc>
      </w:tr>
      <w:tr w:rsidR="00867CCC" w:rsidRPr="00E74B9D" w:rsidTr="00BF657D">
        <w:trPr>
          <w:trHeight w:val="20"/>
        </w:trPr>
        <w:tc>
          <w:tcPr>
            <w:tcW w:w="0" w:type="auto"/>
            <w:vAlign w:val="center"/>
          </w:tcPr>
          <w:p w:rsidR="00867CCC" w:rsidRDefault="00867CCC" w:rsidP="00867CCC">
            <w:pPr>
              <w:jc w:val="center"/>
            </w:pPr>
            <w:r>
              <w:t>78</w:t>
            </w:r>
          </w:p>
        </w:tc>
        <w:tc>
          <w:tcPr>
            <w:tcW w:w="0" w:type="auto"/>
            <w:vAlign w:val="center"/>
          </w:tcPr>
          <w:p w:rsidR="00867CCC" w:rsidRDefault="00867CCC" w:rsidP="00867CCC">
            <w:pPr>
              <w:jc w:val="center"/>
            </w:pPr>
            <w:r>
              <w:t>14°27'40"</w:t>
            </w:r>
          </w:p>
        </w:tc>
        <w:tc>
          <w:tcPr>
            <w:tcW w:w="0" w:type="auto"/>
            <w:vAlign w:val="center"/>
          </w:tcPr>
          <w:p w:rsidR="00867CCC" w:rsidRDefault="00867CCC" w:rsidP="00867CCC">
            <w:pPr>
              <w:jc w:val="center"/>
            </w:pPr>
            <w:r>
              <w:t>1,96</w:t>
            </w:r>
          </w:p>
        </w:tc>
        <w:tc>
          <w:tcPr>
            <w:tcW w:w="0" w:type="auto"/>
            <w:vAlign w:val="center"/>
          </w:tcPr>
          <w:p w:rsidR="00867CCC" w:rsidRDefault="00867CCC" w:rsidP="00867CCC">
            <w:pPr>
              <w:jc w:val="center"/>
            </w:pPr>
            <w:r>
              <w:t>442699,63</w:t>
            </w:r>
          </w:p>
        </w:tc>
        <w:tc>
          <w:tcPr>
            <w:tcW w:w="0" w:type="auto"/>
            <w:vAlign w:val="center"/>
          </w:tcPr>
          <w:p w:rsidR="00867CCC" w:rsidRDefault="00867CCC" w:rsidP="00867CCC">
            <w:pPr>
              <w:jc w:val="center"/>
            </w:pPr>
            <w:r>
              <w:t>2217322,81</w:t>
            </w:r>
          </w:p>
        </w:tc>
      </w:tr>
      <w:tr w:rsidR="00867CCC" w:rsidRPr="00E74B9D" w:rsidTr="00BF657D">
        <w:trPr>
          <w:trHeight w:val="20"/>
        </w:trPr>
        <w:tc>
          <w:tcPr>
            <w:tcW w:w="0" w:type="auto"/>
            <w:vAlign w:val="center"/>
          </w:tcPr>
          <w:p w:rsidR="00867CCC" w:rsidRDefault="00867CCC" w:rsidP="00867CCC">
            <w:pPr>
              <w:jc w:val="center"/>
            </w:pPr>
            <w:r>
              <w:t>79</w:t>
            </w:r>
          </w:p>
        </w:tc>
        <w:tc>
          <w:tcPr>
            <w:tcW w:w="0" w:type="auto"/>
            <w:vAlign w:val="center"/>
          </w:tcPr>
          <w:p w:rsidR="00867CCC" w:rsidRDefault="00867CCC" w:rsidP="00867CCC">
            <w:pPr>
              <w:jc w:val="center"/>
            </w:pPr>
            <w:r>
              <w:t>19°20'54"</w:t>
            </w:r>
          </w:p>
        </w:tc>
        <w:tc>
          <w:tcPr>
            <w:tcW w:w="0" w:type="auto"/>
            <w:vAlign w:val="center"/>
          </w:tcPr>
          <w:p w:rsidR="00867CCC" w:rsidRDefault="00867CCC" w:rsidP="00867CCC">
            <w:pPr>
              <w:jc w:val="center"/>
            </w:pPr>
            <w:r>
              <w:t>2,78</w:t>
            </w:r>
          </w:p>
        </w:tc>
        <w:tc>
          <w:tcPr>
            <w:tcW w:w="0" w:type="auto"/>
            <w:vAlign w:val="center"/>
          </w:tcPr>
          <w:p w:rsidR="00867CCC" w:rsidRDefault="00867CCC" w:rsidP="00867CCC">
            <w:pPr>
              <w:jc w:val="center"/>
            </w:pPr>
            <w:r>
              <w:t>442700,12</w:t>
            </w:r>
          </w:p>
        </w:tc>
        <w:tc>
          <w:tcPr>
            <w:tcW w:w="0" w:type="auto"/>
            <w:vAlign w:val="center"/>
          </w:tcPr>
          <w:p w:rsidR="00867CCC" w:rsidRDefault="00867CCC" w:rsidP="00867CCC">
            <w:pPr>
              <w:jc w:val="center"/>
            </w:pPr>
            <w:r>
              <w:t>2217324,71</w:t>
            </w:r>
          </w:p>
        </w:tc>
      </w:tr>
      <w:tr w:rsidR="00867CCC" w:rsidRPr="00E74B9D" w:rsidTr="00BF657D">
        <w:trPr>
          <w:trHeight w:val="20"/>
        </w:trPr>
        <w:tc>
          <w:tcPr>
            <w:tcW w:w="0" w:type="auto"/>
            <w:vAlign w:val="center"/>
          </w:tcPr>
          <w:p w:rsidR="00867CCC" w:rsidRDefault="00867CCC" w:rsidP="00867CCC">
            <w:pPr>
              <w:jc w:val="center"/>
            </w:pPr>
            <w:r>
              <w:t>80</w:t>
            </w:r>
          </w:p>
        </w:tc>
        <w:tc>
          <w:tcPr>
            <w:tcW w:w="0" w:type="auto"/>
            <w:vAlign w:val="center"/>
          </w:tcPr>
          <w:p w:rsidR="00867CCC" w:rsidRDefault="00867CCC" w:rsidP="00867CCC">
            <w:pPr>
              <w:jc w:val="center"/>
            </w:pPr>
            <w:r>
              <w:t>26°40'18"</w:t>
            </w:r>
          </w:p>
        </w:tc>
        <w:tc>
          <w:tcPr>
            <w:tcW w:w="0" w:type="auto"/>
            <w:vAlign w:val="center"/>
          </w:tcPr>
          <w:p w:rsidR="00867CCC" w:rsidRDefault="00867CCC" w:rsidP="00867CCC">
            <w:pPr>
              <w:jc w:val="center"/>
            </w:pPr>
            <w:r>
              <w:t>2,41</w:t>
            </w:r>
          </w:p>
        </w:tc>
        <w:tc>
          <w:tcPr>
            <w:tcW w:w="0" w:type="auto"/>
            <w:vAlign w:val="center"/>
          </w:tcPr>
          <w:p w:rsidR="00867CCC" w:rsidRDefault="00867CCC" w:rsidP="00867CCC">
            <w:pPr>
              <w:jc w:val="center"/>
            </w:pPr>
            <w:r>
              <w:t>442701,04</w:t>
            </w:r>
          </w:p>
        </w:tc>
        <w:tc>
          <w:tcPr>
            <w:tcW w:w="0" w:type="auto"/>
            <w:vAlign w:val="center"/>
          </w:tcPr>
          <w:p w:rsidR="00867CCC" w:rsidRDefault="00867CCC" w:rsidP="00867CCC">
            <w:pPr>
              <w:jc w:val="center"/>
            </w:pPr>
            <w:r>
              <w:t>2217327,33</w:t>
            </w:r>
          </w:p>
        </w:tc>
      </w:tr>
      <w:tr w:rsidR="00867CCC" w:rsidRPr="00E74B9D" w:rsidTr="00BF657D">
        <w:trPr>
          <w:trHeight w:val="20"/>
        </w:trPr>
        <w:tc>
          <w:tcPr>
            <w:tcW w:w="0" w:type="auto"/>
            <w:vAlign w:val="center"/>
          </w:tcPr>
          <w:p w:rsidR="00867CCC" w:rsidRDefault="00867CCC" w:rsidP="00867CCC">
            <w:pPr>
              <w:jc w:val="center"/>
            </w:pPr>
            <w:r>
              <w:t>81</w:t>
            </w:r>
          </w:p>
        </w:tc>
        <w:tc>
          <w:tcPr>
            <w:tcW w:w="0" w:type="auto"/>
            <w:vAlign w:val="center"/>
          </w:tcPr>
          <w:p w:rsidR="00867CCC" w:rsidRDefault="00867CCC" w:rsidP="00867CCC">
            <w:pPr>
              <w:jc w:val="center"/>
            </w:pPr>
            <w:r>
              <w:t>34°1'10"</w:t>
            </w:r>
          </w:p>
        </w:tc>
        <w:tc>
          <w:tcPr>
            <w:tcW w:w="0" w:type="auto"/>
            <w:vAlign w:val="center"/>
          </w:tcPr>
          <w:p w:rsidR="00867CCC" w:rsidRDefault="00867CCC" w:rsidP="00867CCC">
            <w:pPr>
              <w:jc w:val="center"/>
            </w:pPr>
            <w:r>
              <w:t>2,41</w:t>
            </w:r>
          </w:p>
        </w:tc>
        <w:tc>
          <w:tcPr>
            <w:tcW w:w="0" w:type="auto"/>
            <w:vAlign w:val="center"/>
          </w:tcPr>
          <w:p w:rsidR="00867CCC" w:rsidRDefault="00867CCC" w:rsidP="00867CCC">
            <w:pPr>
              <w:jc w:val="center"/>
            </w:pPr>
            <w:r>
              <w:t>442702,12</w:t>
            </w:r>
          </w:p>
        </w:tc>
        <w:tc>
          <w:tcPr>
            <w:tcW w:w="0" w:type="auto"/>
            <w:vAlign w:val="center"/>
          </w:tcPr>
          <w:p w:rsidR="00867CCC" w:rsidRDefault="00867CCC" w:rsidP="00867CCC">
            <w:pPr>
              <w:jc w:val="center"/>
            </w:pPr>
            <w:r>
              <w:t>2217329,48</w:t>
            </w:r>
          </w:p>
        </w:tc>
      </w:tr>
      <w:tr w:rsidR="00867CCC" w:rsidRPr="00E74B9D" w:rsidTr="00BF657D">
        <w:trPr>
          <w:trHeight w:val="20"/>
        </w:trPr>
        <w:tc>
          <w:tcPr>
            <w:tcW w:w="0" w:type="auto"/>
            <w:vAlign w:val="center"/>
          </w:tcPr>
          <w:p w:rsidR="00867CCC" w:rsidRDefault="00867CCC" w:rsidP="00867CCC">
            <w:pPr>
              <w:jc w:val="center"/>
            </w:pPr>
            <w:r>
              <w:t>82</w:t>
            </w:r>
          </w:p>
        </w:tc>
        <w:tc>
          <w:tcPr>
            <w:tcW w:w="0" w:type="auto"/>
            <w:vAlign w:val="center"/>
          </w:tcPr>
          <w:p w:rsidR="00867CCC" w:rsidRDefault="00867CCC" w:rsidP="00867CCC">
            <w:pPr>
              <w:jc w:val="center"/>
            </w:pPr>
            <w:r>
              <w:t>40°37'37"</w:t>
            </w:r>
          </w:p>
        </w:tc>
        <w:tc>
          <w:tcPr>
            <w:tcW w:w="0" w:type="auto"/>
            <w:vAlign w:val="center"/>
          </w:tcPr>
          <w:p w:rsidR="00867CCC" w:rsidRDefault="00867CCC" w:rsidP="00867CCC">
            <w:pPr>
              <w:jc w:val="center"/>
            </w:pPr>
            <w:r>
              <w:t>2,41</w:t>
            </w:r>
          </w:p>
        </w:tc>
        <w:tc>
          <w:tcPr>
            <w:tcW w:w="0" w:type="auto"/>
            <w:vAlign w:val="center"/>
          </w:tcPr>
          <w:p w:rsidR="00867CCC" w:rsidRDefault="00867CCC" w:rsidP="00867CCC">
            <w:pPr>
              <w:jc w:val="center"/>
            </w:pPr>
            <w:r>
              <w:t>442703,47</w:t>
            </w:r>
          </w:p>
        </w:tc>
        <w:tc>
          <w:tcPr>
            <w:tcW w:w="0" w:type="auto"/>
            <w:vAlign w:val="center"/>
          </w:tcPr>
          <w:p w:rsidR="00867CCC" w:rsidRDefault="00867CCC" w:rsidP="00867CCC">
            <w:pPr>
              <w:jc w:val="center"/>
            </w:pPr>
            <w:r>
              <w:t>2217331,48</w:t>
            </w:r>
          </w:p>
        </w:tc>
      </w:tr>
      <w:tr w:rsidR="00867CCC" w:rsidRPr="00E74B9D" w:rsidTr="00BF657D">
        <w:trPr>
          <w:trHeight w:val="20"/>
        </w:trPr>
        <w:tc>
          <w:tcPr>
            <w:tcW w:w="0" w:type="auto"/>
            <w:vAlign w:val="center"/>
          </w:tcPr>
          <w:p w:rsidR="00867CCC" w:rsidRDefault="00867CCC" w:rsidP="00867CCC">
            <w:pPr>
              <w:jc w:val="center"/>
            </w:pPr>
            <w:r>
              <w:t>83</w:t>
            </w:r>
          </w:p>
        </w:tc>
        <w:tc>
          <w:tcPr>
            <w:tcW w:w="0" w:type="auto"/>
            <w:vAlign w:val="center"/>
          </w:tcPr>
          <w:p w:rsidR="00867CCC" w:rsidRDefault="00867CCC" w:rsidP="00867CCC">
            <w:pPr>
              <w:jc w:val="center"/>
            </w:pPr>
            <w:r>
              <w:t>48°19'45"</w:t>
            </w:r>
          </w:p>
        </w:tc>
        <w:tc>
          <w:tcPr>
            <w:tcW w:w="0" w:type="auto"/>
            <w:vAlign w:val="center"/>
          </w:tcPr>
          <w:p w:rsidR="00867CCC" w:rsidRDefault="00867CCC" w:rsidP="00867CCC">
            <w:pPr>
              <w:jc w:val="center"/>
            </w:pPr>
            <w:r>
              <w:t>2,56</w:t>
            </w:r>
          </w:p>
        </w:tc>
        <w:tc>
          <w:tcPr>
            <w:tcW w:w="0" w:type="auto"/>
            <w:vAlign w:val="center"/>
          </w:tcPr>
          <w:p w:rsidR="00867CCC" w:rsidRDefault="00867CCC" w:rsidP="00867CCC">
            <w:pPr>
              <w:jc w:val="center"/>
            </w:pPr>
            <w:r>
              <w:t>442705,04</w:t>
            </w:r>
          </w:p>
        </w:tc>
        <w:tc>
          <w:tcPr>
            <w:tcW w:w="0" w:type="auto"/>
            <w:vAlign w:val="center"/>
          </w:tcPr>
          <w:p w:rsidR="00867CCC" w:rsidRDefault="00867CCC" w:rsidP="00867CCC">
            <w:pPr>
              <w:jc w:val="center"/>
            </w:pPr>
            <w:r>
              <w:t>2217333,31</w:t>
            </w:r>
          </w:p>
        </w:tc>
      </w:tr>
      <w:tr w:rsidR="00867CCC" w:rsidRPr="00E74B9D" w:rsidTr="00BF657D">
        <w:trPr>
          <w:trHeight w:val="20"/>
        </w:trPr>
        <w:tc>
          <w:tcPr>
            <w:tcW w:w="0" w:type="auto"/>
            <w:vAlign w:val="center"/>
          </w:tcPr>
          <w:p w:rsidR="00867CCC" w:rsidRDefault="00867CCC" w:rsidP="00867CCC">
            <w:pPr>
              <w:jc w:val="center"/>
            </w:pPr>
            <w:r>
              <w:t>84</w:t>
            </w:r>
          </w:p>
        </w:tc>
        <w:tc>
          <w:tcPr>
            <w:tcW w:w="0" w:type="auto"/>
            <w:vAlign w:val="center"/>
          </w:tcPr>
          <w:p w:rsidR="00867CCC" w:rsidRDefault="00867CCC" w:rsidP="00867CCC">
            <w:pPr>
              <w:jc w:val="center"/>
            </w:pPr>
            <w:r>
              <w:t>55°6'7"</w:t>
            </w:r>
          </w:p>
        </w:tc>
        <w:tc>
          <w:tcPr>
            <w:tcW w:w="0" w:type="auto"/>
            <w:vAlign w:val="center"/>
          </w:tcPr>
          <w:p w:rsidR="00867CCC" w:rsidRDefault="00867CCC" w:rsidP="00867CCC">
            <w:pPr>
              <w:jc w:val="center"/>
            </w:pPr>
            <w:r>
              <w:t>2,5</w:t>
            </w:r>
          </w:p>
        </w:tc>
        <w:tc>
          <w:tcPr>
            <w:tcW w:w="0" w:type="auto"/>
            <w:vAlign w:val="center"/>
          </w:tcPr>
          <w:p w:rsidR="00867CCC" w:rsidRDefault="00867CCC" w:rsidP="00867CCC">
            <w:pPr>
              <w:jc w:val="center"/>
            </w:pPr>
            <w:r>
              <w:t>442706,95</w:t>
            </w:r>
          </w:p>
        </w:tc>
        <w:tc>
          <w:tcPr>
            <w:tcW w:w="0" w:type="auto"/>
            <w:vAlign w:val="center"/>
          </w:tcPr>
          <w:p w:rsidR="00867CCC" w:rsidRDefault="00867CCC" w:rsidP="00867CCC">
            <w:pPr>
              <w:jc w:val="center"/>
            </w:pPr>
            <w:r>
              <w:t>2217335,01</w:t>
            </w:r>
          </w:p>
        </w:tc>
      </w:tr>
      <w:tr w:rsidR="00867CCC" w:rsidRPr="00E74B9D" w:rsidTr="00BF657D">
        <w:trPr>
          <w:trHeight w:val="20"/>
        </w:trPr>
        <w:tc>
          <w:tcPr>
            <w:tcW w:w="0" w:type="auto"/>
            <w:vAlign w:val="center"/>
          </w:tcPr>
          <w:p w:rsidR="00867CCC" w:rsidRDefault="00867CCC" w:rsidP="00867CCC">
            <w:pPr>
              <w:jc w:val="center"/>
            </w:pPr>
            <w:r>
              <w:t>85</w:t>
            </w:r>
          </w:p>
        </w:tc>
        <w:tc>
          <w:tcPr>
            <w:tcW w:w="0" w:type="auto"/>
            <w:vAlign w:val="center"/>
          </w:tcPr>
          <w:p w:rsidR="00867CCC" w:rsidRDefault="00867CCC" w:rsidP="00867CCC">
            <w:pPr>
              <w:jc w:val="center"/>
            </w:pPr>
            <w:r>
              <w:t>61°47'33"</w:t>
            </w:r>
          </w:p>
        </w:tc>
        <w:tc>
          <w:tcPr>
            <w:tcW w:w="0" w:type="auto"/>
            <w:vAlign w:val="center"/>
          </w:tcPr>
          <w:p w:rsidR="00867CCC" w:rsidRDefault="00867CCC" w:rsidP="00867CCC">
            <w:pPr>
              <w:jc w:val="center"/>
            </w:pPr>
            <w:r>
              <w:t>2,5</w:t>
            </w:r>
          </w:p>
        </w:tc>
        <w:tc>
          <w:tcPr>
            <w:tcW w:w="0" w:type="auto"/>
            <w:vAlign w:val="center"/>
          </w:tcPr>
          <w:p w:rsidR="00867CCC" w:rsidRDefault="00867CCC" w:rsidP="00867CCC">
            <w:pPr>
              <w:jc w:val="center"/>
            </w:pPr>
            <w:r>
              <w:t>442709,00</w:t>
            </w:r>
          </w:p>
        </w:tc>
        <w:tc>
          <w:tcPr>
            <w:tcW w:w="0" w:type="auto"/>
            <w:vAlign w:val="center"/>
          </w:tcPr>
          <w:p w:rsidR="00867CCC" w:rsidRDefault="00867CCC" w:rsidP="00867CCC">
            <w:pPr>
              <w:jc w:val="center"/>
            </w:pPr>
            <w:r>
              <w:t>2217336,44</w:t>
            </w:r>
          </w:p>
        </w:tc>
      </w:tr>
      <w:tr w:rsidR="00867CCC" w:rsidRPr="00E74B9D" w:rsidTr="00BF657D">
        <w:trPr>
          <w:trHeight w:val="20"/>
        </w:trPr>
        <w:tc>
          <w:tcPr>
            <w:tcW w:w="0" w:type="auto"/>
            <w:vAlign w:val="center"/>
          </w:tcPr>
          <w:p w:rsidR="00867CCC" w:rsidRDefault="00867CCC" w:rsidP="00867CCC">
            <w:pPr>
              <w:jc w:val="center"/>
            </w:pPr>
            <w:r>
              <w:t>86</w:t>
            </w:r>
          </w:p>
        </w:tc>
        <w:tc>
          <w:tcPr>
            <w:tcW w:w="0" w:type="auto"/>
            <w:vAlign w:val="center"/>
          </w:tcPr>
          <w:p w:rsidR="00867CCC" w:rsidRDefault="00867CCC" w:rsidP="00867CCC">
            <w:pPr>
              <w:jc w:val="center"/>
            </w:pPr>
            <w:r>
              <w:t>67°50'31"</w:t>
            </w:r>
          </w:p>
        </w:tc>
        <w:tc>
          <w:tcPr>
            <w:tcW w:w="0" w:type="auto"/>
            <w:vAlign w:val="center"/>
          </w:tcPr>
          <w:p w:rsidR="00867CCC" w:rsidRDefault="00867CCC" w:rsidP="00867CCC">
            <w:pPr>
              <w:jc w:val="center"/>
            </w:pPr>
            <w:r>
              <w:t>2,39</w:t>
            </w:r>
          </w:p>
        </w:tc>
        <w:tc>
          <w:tcPr>
            <w:tcW w:w="0" w:type="auto"/>
            <w:vAlign w:val="center"/>
          </w:tcPr>
          <w:p w:rsidR="00867CCC" w:rsidRDefault="00867CCC" w:rsidP="00867CCC">
            <w:pPr>
              <w:jc w:val="center"/>
            </w:pPr>
            <w:r>
              <w:t>442711,20</w:t>
            </w:r>
          </w:p>
        </w:tc>
        <w:tc>
          <w:tcPr>
            <w:tcW w:w="0" w:type="auto"/>
            <w:vAlign w:val="center"/>
          </w:tcPr>
          <w:p w:rsidR="00867CCC" w:rsidRDefault="00867CCC" w:rsidP="00867CCC">
            <w:pPr>
              <w:jc w:val="center"/>
            </w:pPr>
            <w:r>
              <w:t>2217337,62</w:t>
            </w:r>
          </w:p>
        </w:tc>
      </w:tr>
      <w:tr w:rsidR="00867CCC" w:rsidRPr="00E74B9D" w:rsidTr="00BF657D">
        <w:trPr>
          <w:trHeight w:val="20"/>
        </w:trPr>
        <w:tc>
          <w:tcPr>
            <w:tcW w:w="0" w:type="auto"/>
            <w:vAlign w:val="center"/>
          </w:tcPr>
          <w:p w:rsidR="00867CCC" w:rsidRDefault="00867CCC" w:rsidP="00867CCC">
            <w:pPr>
              <w:jc w:val="center"/>
            </w:pPr>
            <w:r>
              <w:t>87</w:t>
            </w:r>
          </w:p>
        </w:tc>
        <w:tc>
          <w:tcPr>
            <w:tcW w:w="0" w:type="auto"/>
            <w:vAlign w:val="center"/>
          </w:tcPr>
          <w:p w:rsidR="00867CCC" w:rsidRDefault="00867CCC" w:rsidP="00867CCC">
            <w:pPr>
              <w:jc w:val="center"/>
            </w:pPr>
            <w:r>
              <w:t>70°32'37"</w:t>
            </w:r>
          </w:p>
        </w:tc>
        <w:tc>
          <w:tcPr>
            <w:tcW w:w="0" w:type="auto"/>
            <w:vAlign w:val="center"/>
          </w:tcPr>
          <w:p w:rsidR="00867CCC" w:rsidRDefault="00867CCC" w:rsidP="00867CCC">
            <w:pPr>
              <w:jc w:val="center"/>
            </w:pPr>
            <w:r>
              <w:t>3,9</w:t>
            </w:r>
          </w:p>
        </w:tc>
        <w:tc>
          <w:tcPr>
            <w:tcW w:w="0" w:type="auto"/>
            <w:vAlign w:val="center"/>
          </w:tcPr>
          <w:p w:rsidR="00867CCC" w:rsidRDefault="00867CCC" w:rsidP="00867CCC">
            <w:pPr>
              <w:jc w:val="center"/>
            </w:pPr>
            <w:r>
              <w:t>442713,41</w:t>
            </w:r>
          </w:p>
        </w:tc>
        <w:tc>
          <w:tcPr>
            <w:tcW w:w="0" w:type="auto"/>
            <w:vAlign w:val="center"/>
          </w:tcPr>
          <w:p w:rsidR="00867CCC" w:rsidRDefault="00867CCC" w:rsidP="00867CCC">
            <w:pPr>
              <w:jc w:val="center"/>
            </w:pPr>
            <w:r>
              <w:t>2217338,52</w:t>
            </w:r>
          </w:p>
        </w:tc>
      </w:tr>
      <w:tr w:rsidR="00867CCC" w:rsidRPr="00E74B9D" w:rsidTr="00BF657D">
        <w:trPr>
          <w:trHeight w:val="20"/>
        </w:trPr>
        <w:tc>
          <w:tcPr>
            <w:tcW w:w="0" w:type="auto"/>
            <w:vAlign w:val="center"/>
          </w:tcPr>
          <w:p w:rsidR="00867CCC" w:rsidRDefault="00867CCC" w:rsidP="00867CCC">
            <w:pPr>
              <w:jc w:val="center"/>
            </w:pPr>
            <w:r>
              <w:t>88</w:t>
            </w:r>
          </w:p>
        </w:tc>
        <w:tc>
          <w:tcPr>
            <w:tcW w:w="0" w:type="auto"/>
            <w:vAlign w:val="center"/>
          </w:tcPr>
          <w:p w:rsidR="00867CCC" w:rsidRDefault="00867CCC" w:rsidP="00867CCC">
            <w:pPr>
              <w:jc w:val="center"/>
            </w:pPr>
            <w:r>
              <w:t>71°51'47"</w:t>
            </w:r>
          </w:p>
        </w:tc>
        <w:tc>
          <w:tcPr>
            <w:tcW w:w="0" w:type="auto"/>
            <w:vAlign w:val="center"/>
          </w:tcPr>
          <w:p w:rsidR="00867CCC" w:rsidRDefault="00867CCC" w:rsidP="00867CCC">
            <w:pPr>
              <w:jc w:val="center"/>
            </w:pPr>
            <w:r>
              <w:t>8,51</w:t>
            </w:r>
          </w:p>
        </w:tc>
        <w:tc>
          <w:tcPr>
            <w:tcW w:w="0" w:type="auto"/>
            <w:vAlign w:val="center"/>
          </w:tcPr>
          <w:p w:rsidR="00867CCC" w:rsidRDefault="00867CCC" w:rsidP="00867CCC">
            <w:pPr>
              <w:jc w:val="center"/>
            </w:pPr>
            <w:r>
              <w:t>442717,09</w:t>
            </w:r>
          </w:p>
        </w:tc>
        <w:tc>
          <w:tcPr>
            <w:tcW w:w="0" w:type="auto"/>
            <w:vAlign w:val="center"/>
          </w:tcPr>
          <w:p w:rsidR="00867CCC" w:rsidRDefault="00867CCC" w:rsidP="00867CCC">
            <w:pPr>
              <w:jc w:val="center"/>
            </w:pPr>
            <w:r>
              <w:t>2217339,82</w:t>
            </w:r>
          </w:p>
        </w:tc>
      </w:tr>
      <w:tr w:rsidR="00867CCC" w:rsidRPr="00E74B9D" w:rsidTr="00BF657D">
        <w:trPr>
          <w:trHeight w:val="20"/>
        </w:trPr>
        <w:tc>
          <w:tcPr>
            <w:tcW w:w="0" w:type="auto"/>
            <w:vAlign w:val="center"/>
          </w:tcPr>
          <w:p w:rsidR="00867CCC" w:rsidRDefault="00867CCC" w:rsidP="00867CCC">
            <w:pPr>
              <w:jc w:val="center"/>
            </w:pPr>
            <w:r>
              <w:t>89</w:t>
            </w:r>
          </w:p>
        </w:tc>
        <w:tc>
          <w:tcPr>
            <w:tcW w:w="0" w:type="auto"/>
            <w:vAlign w:val="center"/>
          </w:tcPr>
          <w:p w:rsidR="00867CCC" w:rsidRDefault="00867CCC" w:rsidP="00867CCC">
            <w:pPr>
              <w:jc w:val="center"/>
            </w:pPr>
            <w:r>
              <w:t>69°9'14"</w:t>
            </w:r>
          </w:p>
        </w:tc>
        <w:tc>
          <w:tcPr>
            <w:tcW w:w="0" w:type="auto"/>
            <w:vAlign w:val="center"/>
          </w:tcPr>
          <w:p w:rsidR="00867CCC" w:rsidRDefault="00867CCC" w:rsidP="00867CCC">
            <w:pPr>
              <w:jc w:val="center"/>
            </w:pPr>
            <w:r>
              <w:t>3,01</w:t>
            </w:r>
          </w:p>
        </w:tc>
        <w:tc>
          <w:tcPr>
            <w:tcW w:w="0" w:type="auto"/>
            <w:vAlign w:val="center"/>
          </w:tcPr>
          <w:p w:rsidR="00867CCC" w:rsidRDefault="00867CCC" w:rsidP="00867CCC">
            <w:pPr>
              <w:jc w:val="center"/>
            </w:pPr>
            <w:r>
              <w:t>442725,18</w:t>
            </w:r>
          </w:p>
        </w:tc>
        <w:tc>
          <w:tcPr>
            <w:tcW w:w="0" w:type="auto"/>
            <w:vAlign w:val="center"/>
          </w:tcPr>
          <w:p w:rsidR="00867CCC" w:rsidRDefault="00867CCC" w:rsidP="00867CCC">
            <w:pPr>
              <w:jc w:val="center"/>
            </w:pPr>
            <w:r>
              <w:t>2217342,47</w:t>
            </w:r>
          </w:p>
        </w:tc>
      </w:tr>
      <w:tr w:rsidR="00867CCC" w:rsidRPr="00E74B9D" w:rsidTr="00BF657D">
        <w:trPr>
          <w:trHeight w:val="20"/>
        </w:trPr>
        <w:tc>
          <w:tcPr>
            <w:tcW w:w="0" w:type="auto"/>
            <w:vAlign w:val="center"/>
          </w:tcPr>
          <w:p w:rsidR="00867CCC" w:rsidRDefault="00867CCC" w:rsidP="00867CCC">
            <w:pPr>
              <w:jc w:val="center"/>
            </w:pPr>
            <w:r>
              <w:t>90</w:t>
            </w:r>
          </w:p>
        </w:tc>
        <w:tc>
          <w:tcPr>
            <w:tcW w:w="0" w:type="auto"/>
            <w:vAlign w:val="center"/>
          </w:tcPr>
          <w:p w:rsidR="00867CCC" w:rsidRDefault="00867CCC" w:rsidP="00867CCC">
            <w:pPr>
              <w:jc w:val="center"/>
            </w:pPr>
            <w:r>
              <w:t>26°33'54"</w:t>
            </w:r>
          </w:p>
        </w:tc>
        <w:tc>
          <w:tcPr>
            <w:tcW w:w="0" w:type="auto"/>
            <w:vAlign w:val="center"/>
          </w:tcPr>
          <w:p w:rsidR="00867CCC" w:rsidRDefault="00867CCC" w:rsidP="00867CCC">
            <w:pPr>
              <w:jc w:val="center"/>
            </w:pPr>
            <w:r>
              <w:t>0,02</w:t>
            </w:r>
          </w:p>
        </w:tc>
        <w:tc>
          <w:tcPr>
            <w:tcW w:w="0" w:type="auto"/>
            <w:vAlign w:val="center"/>
          </w:tcPr>
          <w:p w:rsidR="00867CCC" w:rsidRDefault="00867CCC" w:rsidP="00867CCC">
            <w:pPr>
              <w:jc w:val="center"/>
            </w:pPr>
            <w:r>
              <w:t>442727,99</w:t>
            </w:r>
          </w:p>
        </w:tc>
        <w:tc>
          <w:tcPr>
            <w:tcW w:w="0" w:type="auto"/>
            <w:vAlign w:val="center"/>
          </w:tcPr>
          <w:p w:rsidR="00867CCC" w:rsidRDefault="00867CCC" w:rsidP="00867CCC">
            <w:pPr>
              <w:jc w:val="center"/>
            </w:pPr>
            <w:r>
              <w:t>2217343,54</w:t>
            </w:r>
          </w:p>
        </w:tc>
      </w:tr>
      <w:tr w:rsidR="00867CCC" w:rsidRPr="00E74B9D" w:rsidTr="00BF657D">
        <w:trPr>
          <w:trHeight w:val="20"/>
        </w:trPr>
        <w:tc>
          <w:tcPr>
            <w:tcW w:w="0" w:type="auto"/>
            <w:vAlign w:val="center"/>
          </w:tcPr>
          <w:p w:rsidR="00867CCC" w:rsidRDefault="00867CCC" w:rsidP="00867CCC">
            <w:pPr>
              <w:jc w:val="center"/>
            </w:pPr>
            <w:r>
              <w:t>91</w:t>
            </w:r>
          </w:p>
        </w:tc>
        <w:tc>
          <w:tcPr>
            <w:tcW w:w="0" w:type="auto"/>
            <w:vAlign w:val="center"/>
          </w:tcPr>
          <w:p w:rsidR="00867CCC" w:rsidRDefault="00867CCC" w:rsidP="00867CCC">
            <w:pPr>
              <w:jc w:val="center"/>
            </w:pPr>
            <w:r>
              <w:t>70°49'16"</w:t>
            </w:r>
          </w:p>
        </w:tc>
        <w:tc>
          <w:tcPr>
            <w:tcW w:w="0" w:type="auto"/>
            <w:vAlign w:val="center"/>
          </w:tcPr>
          <w:p w:rsidR="00867CCC" w:rsidRDefault="00867CCC" w:rsidP="00867CCC">
            <w:pPr>
              <w:jc w:val="center"/>
            </w:pPr>
            <w:r>
              <w:t>0,24</w:t>
            </w:r>
          </w:p>
        </w:tc>
        <w:tc>
          <w:tcPr>
            <w:tcW w:w="0" w:type="auto"/>
            <w:vAlign w:val="center"/>
          </w:tcPr>
          <w:p w:rsidR="00867CCC" w:rsidRDefault="00867CCC" w:rsidP="00867CCC">
            <w:pPr>
              <w:jc w:val="center"/>
            </w:pPr>
            <w:r>
              <w:t>442728,00</w:t>
            </w:r>
          </w:p>
        </w:tc>
        <w:tc>
          <w:tcPr>
            <w:tcW w:w="0" w:type="auto"/>
            <w:vAlign w:val="center"/>
          </w:tcPr>
          <w:p w:rsidR="00867CCC" w:rsidRDefault="00867CCC" w:rsidP="00867CCC">
            <w:pPr>
              <w:jc w:val="center"/>
            </w:pPr>
            <w:r>
              <w:t>2217343,56</w:t>
            </w:r>
          </w:p>
        </w:tc>
      </w:tr>
      <w:tr w:rsidR="00867CCC" w:rsidRPr="00E74B9D" w:rsidTr="00BF657D">
        <w:trPr>
          <w:trHeight w:val="20"/>
        </w:trPr>
        <w:tc>
          <w:tcPr>
            <w:tcW w:w="0" w:type="auto"/>
            <w:vAlign w:val="center"/>
          </w:tcPr>
          <w:p w:rsidR="00867CCC" w:rsidRDefault="00867CCC" w:rsidP="00867CCC">
            <w:pPr>
              <w:jc w:val="center"/>
            </w:pPr>
            <w:r>
              <w:t>92</w:t>
            </w:r>
          </w:p>
        </w:tc>
        <w:tc>
          <w:tcPr>
            <w:tcW w:w="0" w:type="auto"/>
            <w:vAlign w:val="center"/>
          </w:tcPr>
          <w:p w:rsidR="00867CCC" w:rsidRDefault="00867CCC" w:rsidP="00867CCC">
            <w:pPr>
              <w:jc w:val="center"/>
            </w:pPr>
            <w:r>
              <w:t>72°3'34"</w:t>
            </w:r>
          </w:p>
        </w:tc>
        <w:tc>
          <w:tcPr>
            <w:tcW w:w="0" w:type="auto"/>
            <w:vAlign w:val="center"/>
          </w:tcPr>
          <w:p w:rsidR="00867CCC" w:rsidRDefault="00867CCC" w:rsidP="00867CCC">
            <w:pPr>
              <w:jc w:val="center"/>
            </w:pPr>
            <w:r>
              <w:t>2,56</w:t>
            </w:r>
          </w:p>
        </w:tc>
        <w:tc>
          <w:tcPr>
            <w:tcW w:w="0" w:type="auto"/>
            <w:vAlign w:val="center"/>
          </w:tcPr>
          <w:p w:rsidR="00867CCC" w:rsidRDefault="00867CCC" w:rsidP="00867CCC">
            <w:pPr>
              <w:jc w:val="center"/>
            </w:pPr>
            <w:r>
              <w:t>442728,23</w:t>
            </w:r>
          </w:p>
        </w:tc>
        <w:tc>
          <w:tcPr>
            <w:tcW w:w="0" w:type="auto"/>
            <w:vAlign w:val="center"/>
          </w:tcPr>
          <w:p w:rsidR="00867CCC" w:rsidRDefault="00867CCC" w:rsidP="00867CCC">
            <w:pPr>
              <w:jc w:val="center"/>
            </w:pPr>
            <w:r>
              <w:t>2217343,64</w:t>
            </w:r>
          </w:p>
        </w:tc>
      </w:tr>
      <w:tr w:rsidR="00867CCC" w:rsidRPr="00E74B9D" w:rsidTr="00BF657D">
        <w:trPr>
          <w:trHeight w:val="20"/>
        </w:trPr>
        <w:tc>
          <w:tcPr>
            <w:tcW w:w="0" w:type="auto"/>
            <w:vAlign w:val="center"/>
          </w:tcPr>
          <w:p w:rsidR="00867CCC" w:rsidRDefault="00867CCC" w:rsidP="00867CCC">
            <w:pPr>
              <w:jc w:val="center"/>
            </w:pPr>
            <w:r>
              <w:t>93</w:t>
            </w:r>
          </w:p>
        </w:tc>
        <w:tc>
          <w:tcPr>
            <w:tcW w:w="0" w:type="auto"/>
            <w:vAlign w:val="center"/>
          </w:tcPr>
          <w:p w:rsidR="00867CCC" w:rsidRDefault="00867CCC" w:rsidP="00867CCC">
            <w:pPr>
              <w:jc w:val="center"/>
            </w:pPr>
            <w:r>
              <w:t>68°44'58"</w:t>
            </w:r>
          </w:p>
        </w:tc>
        <w:tc>
          <w:tcPr>
            <w:tcW w:w="0" w:type="auto"/>
            <w:vAlign w:val="center"/>
          </w:tcPr>
          <w:p w:rsidR="00867CCC" w:rsidRDefault="00867CCC" w:rsidP="00867CCC">
            <w:pPr>
              <w:jc w:val="center"/>
            </w:pPr>
            <w:r>
              <w:t>1,16</w:t>
            </w:r>
          </w:p>
        </w:tc>
        <w:tc>
          <w:tcPr>
            <w:tcW w:w="0" w:type="auto"/>
            <w:vAlign w:val="center"/>
          </w:tcPr>
          <w:p w:rsidR="00867CCC" w:rsidRDefault="00867CCC" w:rsidP="00867CCC">
            <w:pPr>
              <w:jc w:val="center"/>
            </w:pPr>
            <w:r>
              <w:t>442730,67</w:t>
            </w:r>
          </w:p>
        </w:tc>
        <w:tc>
          <w:tcPr>
            <w:tcW w:w="0" w:type="auto"/>
            <w:vAlign w:val="center"/>
          </w:tcPr>
          <w:p w:rsidR="00867CCC" w:rsidRDefault="00867CCC" w:rsidP="00867CCC">
            <w:pPr>
              <w:jc w:val="center"/>
            </w:pPr>
            <w:r>
              <w:t>2217344,43</w:t>
            </w:r>
          </w:p>
        </w:tc>
      </w:tr>
      <w:tr w:rsidR="00867CCC" w:rsidRPr="00E74B9D" w:rsidTr="00BF657D">
        <w:trPr>
          <w:trHeight w:val="20"/>
        </w:trPr>
        <w:tc>
          <w:tcPr>
            <w:tcW w:w="0" w:type="auto"/>
            <w:vAlign w:val="center"/>
          </w:tcPr>
          <w:p w:rsidR="00867CCC" w:rsidRDefault="00867CCC" w:rsidP="00867CCC">
            <w:pPr>
              <w:jc w:val="center"/>
            </w:pPr>
            <w:r>
              <w:t>94</w:t>
            </w:r>
          </w:p>
        </w:tc>
        <w:tc>
          <w:tcPr>
            <w:tcW w:w="0" w:type="auto"/>
            <w:vAlign w:val="center"/>
          </w:tcPr>
          <w:p w:rsidR="00867CCC" w:rsidRDefault="00867CCC" w:rsidP="00867CCC">
            <w:pPr>
              <w:jc w:val="center"/>
            </w:pPr>
            <w:r>
              <w:t>68°54'7"</w:t>
            </w:r>
          </w:p>
        </w:tc>
        <w:tc>
          <w:tcPr>
            <w:tcW w:w="0" w:type="auto"/>
            <w:vAlign w:val="center"/>
          </w:tcPr>
          <w:p w:rsidR="00867CCC" w:rsidRDefault="00867CCC" w:rsidP="00867CCC">
            <w:pPr>
              <w:jc w:val="center"/>
            </w:pPr>
            <w:r>
              <w:t>1,36</w:t>
            </w:r>
          </w:p>
        </w:tc>
        <w:tc>
          <w:tcPr>
            <w:tcW w:w="0" w:type="auto"/>
            <w:vAlign w:val="center"/>
          </w:tcPr>
          <w:p w:rsidR="00867CCC" w:rsidRDefault="00867CCC" w:rsidP="00867CCC">
            <w:pPr>
              <w:jc w:val="center"/>
            </w:pPr>
            <w:r>
              <w:t>442731,75</w:t>
            </w:r>
          </w:p>
        </w:tc>
        <w:tc>
          <w:tcPr>
            <w:tcW w:w="0" w:type="auto"/>
            <w:vAlign w:val="center"/>
          </w:tcPr>
          <w:p w:rsidR="00867CCC" w:rsidRDefault="00867CCC" w:rsidP="00867CCC">
            <w:pPr>
              <w:jc w:val="center"/>
            </w:pPr>
            <w:r>
              <w:t>2217344,85</w:t>
            </w:r>
          </w:p>
        </w:tc>
      </w:tr>
      <w:tr w:rsidR="00867CCC" w:rsidRPr="00E74B9D" w:rsidTr="00BF657D">
        <w:trPr>
          <w:trHeight w:val="20"/>
        </w:trPr>
        <w:tc>
          <w:tcPr>
            <w:tcW w:w="0" w:type="auto"/>
            <w:vAlign w:val="center"/>
          </w:tcPr>
          <w:p w:rsidR="00867CCC" w:rsidRDefault="00867CCC" w:rsidP="00867CCC">
            <w:pPr>
              <w:jc w:val="center"/>
            </w:pPr>
            <w:r>
              <w:t>95</w:t>
            </w:r>
          </w:p>
        </w:tc>
        <w:tc>
          <w:tcPr>
            <w:tcW w:w="0" w:type="auto"/>
            <w:vAlign w:val="center"/>
          </w:tcPr>
          <w:p w:rsidR="00867CCC" w:rsidRDefault="00867CCC" w:rsidP="00867CCC">
            <w:pPr>
              <w:jc w:val="center"/>
            </w:pPr>
            <w:r>
              <w:t>68°24'27"</w:t>
            </w:r>
          </w:p>
        </w:tc>
        <w:tc>
          <w:tcPr>
            <w:tcW w:w="0" w:type="auto"/>
            <w:vAlign w:val="center"/>
          </w:tcPr>
          <w:p w:rsidR="00867CCC" w:rsidRDefault="00867CCC" w:rsidP="00867CCC">
            <w:pPr>
              <w:jc w:val="center"/>
            </w:pPr>
            <w:r>
              <w:t>4,08</w:t>
            </w:r>
          </w:p>
        </w:tc>
        <w:tc>
          <w:tcPr>
            <w:tcW w:w="0" w:type="auto"/>
            <w:vAlign w:val="center"/>
          </w:tcPr>
          <w:p w:rsidR="00867CCC" w:rsidRDefault="00867CCC" w:rsidP="00867CCC">
            <w:pPr>
              <w:jc w:val="center"/>
            </w:pPr>
            <w:r>
              <w:t>442733,02</w:t>
            </w:r>
          </w:p>
        </w:tc>
        <w:tc>
          <w:tcPr>
            <w:tcW w:w="0" w:type="auto"/>
            <w:vAlign w:val="center"/>
          </w:tcPr>
          <w:p w:rsidR="00867CCC" w:rsidRDefault="00867CCC" w:rsidP="00867CCC">
            <w:pPr>
              <w:jc w:val="center"/>
            </w:pPr>
            <w:r>
              <w:t>2217345,34</w:t>
            </w:r>
          </w:p>
        </w:tc>
      </w:tr>
      <w:tr w:rsidR="00867CCC" w:rsidRPr="00E74B9D" w:rsidTr="00BF657D">
        <w:trPr>
          <w:trHeight w:val="20"/>
        </w:trPr>
        <w:tc>
          <w:tcPr>
            <w:tcW w:w="0" w:type="auto"/>
            <w:vAlign w:val="center"/>
          </w:tcPr>
          <w:p w:rsidR="00867CCC" w:rsidRDefault="00867CCC" w:rsidP="00867CCC">
            <w:pPr>
              <w:jc w:val="center"/>
            </w:pPr>
            <w:r>
              <w:t>96</w:t>
            </w:r>
          </w:p>
        </w:tc>
        <w:tc>
          <w:tcPr>
            <w:tcW w:w="0" w:type="auto"/>
            <w:vAlign w:val="center"/>
          </w:tcPr>
          <w:p w:rsidR="00867CCC" w:rsidRDefault="00867CCC" w:rsidP="00867CCC">
            <w:pPr>
              <w:jc w:val="center"/>
            </w:pPr>
            <w:r>
              <w:t>79°14'31"</w:t>
            </w:r>
          </w:p>
        </w:tc>
        <w:tc>
          <w:tcPr>
            <w:tcW w:w="0" w:type="auto"/>
            <w:vAlign w:val="center"/>
          </w:tcPr>
          <w:p w:rsidR="00867CCC" w:rsidRDefault="00867CCC" w:rsidP="00867CCC">
            <w:pPr>
              <w:jc w:val="center"/>
            </w:pPr>
            <w:r>
              <w:t>4,07</w:t>
            </w:r>
          </w:p>
        </w:tc>
        <w:tc>
          <w:tcPr>
            <w:tcW w:w="0" w:type="auto"/>
            <w:vAlign w:val="center"/>
          </w:tcPr>
          <w:p w:rsidR="00867CCC" w:rsidRDefault="00867CCC" w:rsidP="00867CCC">
            <w:pPr>
              <w:jc w:val="center"/>
            </w:pPr>
            <w:r>
              <w:t>442736,81</w:t>
            </w:r>
          </w:p>
        </w:tc>
        <w:tc>
          <w:tcPr>
            <w:tcW w:w="0" w:type="auto"/>
            <w:vAlign w:val="center"/>
          </w:tcPr>
          <w:p w:rsidR="00867CCC" w:rsidRDefault="00867CCC" w:rsidP="00867CCC">
            <w:pPr>
              <w:jc w:val="center"/>
            </w:pPr>
            <w:r>
              <w:t>2217346,84</w:t>
            </w:r>
          </w:p>
        </w:tc>
      </w:tr>
      <w:tr w:rsidR="008D12C6" w:rsidRPr="00E74B9D" w:rsidTr="00BF657D">
        <w:tc>
          <w:tcPr>
            <w:tcW w:w="0" w:type="auto"/>
            <w:gridSpan w:val="5"/>
            <w:vAlign w:val="center"/>
          </w:tcPr>
          <w:p w:rsidR="008D12C6" w:rsidRPr="006049BC" w:rsidRDefault="008D12C6" w:rsidP="00BF657D">
            <w:pPr>
              <w:rPr>
                <w:b/>
              </w:rPr>
            </w:pPr>
            <w:r w:rsidRPr="006049BC">
              <w:rPr>
                <w:b/>
              </w:rPr>
              <w:t>№ 2</w:t>
            </w:r>
          </w:p>
        </w:tc>
      </w:tr>
      <w:tr w:rsidR="008D12C6" w:rsidRPr="00E74B9D" w:rsidTr="00BF657D">
        <w:trPr>
          <w:trHeight w:val="28"/>
        </w:trPr>
        <w:tc>
          <w:tcPr>
            <w:tcW w:w="0" w:type="auto"/>
            <w:gridSpan w:val="3"/>
            <w:vAlign w:val="center"/>
          </w:tcPr>
          <w:p w:rsidR="008D12C6" w:rsidRPr="006049BC" w:rsidRDefault="008D12C6" w:rsidP="00BF657D">
            <w:r w:rsidRPr="006049BC">
              <w:t xml:space="preserve">Наименование зоны размещения </w:t>
            </w:r>
          </w:p>
          <w:p w:rsidR="008D12C6" w:rsidRPr="006049BC" w:rsidRDefault="008D12C6" w:rsidP="00BF657D">
            <w:r w:rsidRPr="006049BC">
              <w:t>линейного объекта:</w:t>
            </w:r>
          </w:p>
        </w:tc>
        <w:tc>
          <w:tcPr>
            <w:tcW w:w="0" w:type="auto"/>
            <w:gridSpan w:val="2"/>
            <w:vAlign w:val="center"/>
          </w:tcPr>
          <w:p w:rsidR="008D12C6" w:rsidRPr="006049BC" w:rsidRDefault="00867CCC" w:rsidP="00BF657D">
            <w:r w:rsidRPr="006049BC">
              <w:t xml:space="preserve">Граница зоны планируемого  размещения трассы ВЛ-10 </w:t>
            </w:r>
            <w:proofErr w:type="spellStart"/>
            <w:r w:rsidRPr="006049BC">
              <w:t>кВ</w:t>
            </w:r>
            <w:proofErr w:type="spellEnd"/>
            <w:r w:rsidRPr="006049BC">
              <w:t xml:space="preserve"> ф-300</w:t>
            </w:r>
          </w:p>
        </w:tc>
      </w:tr>
      <w:tr w:rsidR="008D12C6" w:rsidRPr="00E74B9D" w:rsidTr="00BF657D">
        <w:trPr>
          <w:trHeight w:val="20"/>
        </w:trPr>
        <w:tc>
          <w:tcPr>
            <w:tcW w:w="0" w:type="auto"/>
            <w:vAlign w:val="bottom"/>
          </w:tcPr>
          <w:p w:rsidR="008D12C6" w:rsidRPr="006049BC" w:rsidRDefault="008D12C6" w:rsidP="00BF657D">
            <w:pPr>
              <w:jc w:val="center"/>
            </w:pPr>
            <w:r w:rsidRPr="006049BC">
              <w:t>№ точки</w:t>
            </w:r>
          </w:p>
        </w:tc>
        <w:tc>
          <w:tcPr>
            <w:tcW w:w="0" w:type="auto"/>
            <w:vAlign w:val="bottom"/>
          </w:tcPr>
          <w:p w:rsidR="008D12C6" w:rsidRPr="006049BC" w:rsidRDefault="008D12C6" w:rsidP="00BF657D">
            <w:pPr>
              <w:jc w:val="center"/>
            </w:pPr>
            <w:r w:rsidRPr="006049BC">
              <w:t>Дирекционный</w:t>
            </w:r>
          </w:p>
        </w:tc>
        <w:tc>
          <w:tcPr>
            <w:tcW w:w="0" w:type="auto"/>
            <w:vAlign w:val="bottom"/>
          </w:tcPr>
          <w:p w:rsidR="008D12C6" w:rsidRPr="006049BC" w:rsidRDefault="008D12C6" w:rsidP="00BF657D">
            <w:pPr>
              <w:jc w:val="center"/>
            </w:pPr>
            <w:r w:rsidRPr="006049BC">
              <w:t>Расстояние,</w:t>
            </w:r>
          </w:p>
        </w:tc>
        <w:tc>
          <w:tcPr>
            <w:tcW w:w="0" w:type="auto"/>
            <w:gridSpan w:val="2"/>
            <w:vAlign w:val="center"/>
          </w:tcPr>
          <w:p w:rsidR="008D12C6" w:rsidRPr="006049BC" w:rsidRDefault="008D12C6" w:rsidP="00BF657D">
            <w:pPr>
              <w:jc w:val="center"/>
            </w:pPr>
            <w:r w:rsidRPr="006049BC">
              <w:t>Координаты</w:t>
            </w:r>
          </w:p>
        </w:tc>
      </w:tr>
      <w:tr w:rsidR="008D12C6" w:rsidRPr="00E74B9D" w:rsidTr="00BF657D">
        <w:trPr>
          <w:trHeight w:val="20"/>
        </w:trPr>
        <w:tc>
          <w:tcPr>
            <w:tcW w:w="0" w:type="auto"/>
          </w:tcPr>
          <w:p w:rsidR="008D12C6" w:rsidRPr="006049BC" w:rsidRDefault="008D12C6" w:rsidP="00BF657D">
            <w:pPr>
              <w:jc w:val="center"/>
            </w:pPr>
            <w:r w:rsidRPr="006049BC">
              <w:t>(сквозной)</w:t>
            </w:r>
          </w:p>
        </w:tc>
        <w:tc>
          <w:tcPr>
            <w:tcW w:w="0" w:type="auto"/>
          </w:tcPr>
          <w:p w:rsidR="008D12C6" w:rsidRPr="006049BC" w:rsidRDefault="008D12C6" w:rsidP="00BF657D">
            <w:pPr>
              <w:jc w:val="center"/>
            </w:pPr>
            <w:r w:rsidRPr="006049BC">
              <w:t>угол</w:t>
            </w:r>
          </w:p>
        </w:tc>
        <w:tc>
          <w:tcPr>
            <w:tcW w:w="0" w:type="auto"/>
          </w:tcPr>
          <w:p w:rsidR="008D12C6" w:rsidRPr="006049BC" w:rsidRDefault="008D12C6" w:rsidP="00BF657D">
            <w:pPr>
              <w:jc w:val="center"/>
            </w:pPr>
            <w:r w:rsidRPr="006049BC">
              <w:t>м</w:t>
            </w:r>
          </w:p>
        </w:tc>
        <w:tc>
          <w:tcPr>
            <w:tcW w:w="0" w:type="auto"/>
            <w:vAlign w:val="center"/>
          </w:tcPr>
          <w:p w:rsidR="008D12C6" w:rsidRPr="006049BC" w:rsidRDefault="008D12C6" w:rsidP="00BF657D">
            <w:pPr>
              <w:jc w:val="center"/>
            </w:pPr>
            <w:r w:rsidRPr="006049BC">
              <w:t>X</w:t>
            </w:r>
          </w:p>
        </w:tc>
        <w:tc>
          <w:tcPr>
            <w:tcW w:w="0" w:type="auto"/>
            <w:vAlign w:val="center"/>
          </w:tcPr>
          <w:p w:rsidR="008D12C6" w:rsidRPr="006049BC" w:rsidRDefault="008D12C6" w:rsidP="00BF657D">
            <w:pPr>
              <w:jc w:val="center"/>
            </w:pPr>
            <w:r w:rsidRPr="006049BC">
              <w:t>Y</w:t>
            </w:r>
          </w:p>
        </w:tc>
      </w:tr>
      <w:tr w:rsidR="00867CCC" w:rsidRPr="00E74B9D" w:rsidTr="00BF657D">
        <w:trPr>
          <w:trHeight w:val="20"/>
        </w:trPr>
        <w:tc>
          <w:tcPr>
            <w:tcW w:w="0" w:type="auto"/>
            <w:vAlign w:val="center"/>
          </w:tcPr>
          <w:p w:rsidR="00867CCC" w:rsidRDefault="00867CCC" w:rsidP="00867CCC">
            <w:pPr>
              <w:jc w:val="center"/>
            </w:pPr>
            <w:r>
              <w:t>97</w:t>
            </w:r>
          </w:p>
        </w:tc>
        <w:tc>
          <w:tcPr>
            <w:tcW w:w="0" w:type="auto"/>
            <w:vAlign w:val="center"/>
          </w:tcPr>
          <w:p w:rsidR="00867CCC" w:rsidRDefault="00867CCC" w:rsidP="00867CCC">
            <w:pPr>
              <w:jc w:val="center"/>
            </w:pPr>
            <w:r>
              <w:t>167°42'42"</w:t>
            </w:r>
          </w:p>
        </w:tc>
        <w:tc>
          <w:tcPr>
            <w:tcW w:w="0" w:type="auto"/>
            <w:vAlign w:val="center"/>
          </w:tcPr>
          <w:p w:rsidR="00867CCC" w:rsidRDefault="00867CCC" w:rsidP="00867CCC">
            <w:pPr>
              <w:jc w:val="center"/>
            </w:pPr>
            <w:r>
              <w:t>7,24</w:t>
            </w:r>
          </w:p>
        </w:tc>
        <w:tc>
          <w:tcPr>
            <w:tcW w:w="0" w:type="auto"/>
            <w:vAlign w:val="center"/>
          </w:tcPr>
          <w:p w:rsidR="00867CCC" w:rsidRDefault="00867CCC" w:rsidP="00867CCC">
            <w:pPr>
              <w:jc w:val="center"/>
            </w:pPr>
            <w:r>
              <w:t>441085,73</w:t>
            </w:r>
          </w:p>
        </w:tc>
        <w:tc>
          <w:tcPr>
            <w:tcW w:w="0" w:type="auto"/>
            <w:vAlign w:val="center"/>
          </w:tcPr>
          <w:p w:rsidR="00867CCC" w:rsidRDefault="00867CCC" w:rsidP="00867CCC">
            <w:pPr>
              <w:jc w:val="center"/>
            </w:pPr>
            <w:r>
              <w:t>2235437,50</w:t>
            </w:r>
          </w:p>
        </w:tc>
      </w:tr>
      <w:tr w:rsidR="00867CCC" w:rsidRPr="00E74B9D" w:rsidTr="00BF657D">
        <w:trPr>
          <w:trHeight w:val="20"/>
        </w:trPr>
        <w:tc>
          <w:tcPr>
            <w:tcW w:w="0" w:type="auto"/>
            <w:vAlign w:val="center"/>
          </w:tcPr>
          <w:p w:rsidR="00867CCC" w:rsidRDefault="00867CCC" w:rsidP="00867CCC">
            <w:pPr>
              <w:jc w:val="center"/>
            </w:pPr>
            <w:r>
              <w:lastRenderedPageBreak/>
              <w:t>98</w:t>
            </w:r>
          </w:p>
        </w:tc>
        <w:tc>
          <w:tcPr>
            <w:tcW w:w="0" w:type="auto"/>
            <w:vAlign w:val="center"/>
          </w:tcPr>
          <w:p w:rsidR="00867CCC" w:rsidRDefault="00867CCC" w:rsidP="00867CCC">
            <w:pPr>
              <w:jc w:val="center"/>
            </w:pPr>
            <w:r>
              <w:t>60°1'6"</w:t>
            </w:r>
          </w:p>
        </w:tc>
        <w:tc>
          <w:tcPr>
            <w:tcW w:w="0" w:type="auto"/>
            <w:vAlign w:val="center"/>
          </w:tcPr>
          <w:p w:rsidR="00867CCC" w:rsidRDefault="00867CCC" w:rsidP="00867CCC">
            <w:pPr>
              <w:jc w:val="center"/>
            </w:pPr>
            <w:r>
              <w:t>1,2</w:t>
            </w:r>
          </w:p>
        </w:tc>
        <w:tc>
          <w:tcPr>
            <w:tcW w:w="0" w:type="auto"/>
            <w:vAlign w:val="center"/>
          </w:tcPr>
          <w:p w:rsidR="00867CCC" w:rsidRDefault="00867CCC" w:rsidP="00867CCC">
            <w:pPr>
              <w:jc w:val="center"/>
            </w:pPr>
            <w:r>
              <w:t>441087,27</w:t>
            </w:r>
          </w:p>
        </w:tc>
        <w:tc>
          <w:tcPr>
            <w:tcW w:w="0" w:type="auto"/>
            <w:vAlign w:val="center"/>
          </w:tcPr>
          <w:p w:rsidR="00867CCC" w:rsidRDefault="00867CCC" w:rsidP="00867CCC">
            <w:pPr>
              <w:jc w:val="center"/>
            </w:pPr>
            <w:r>
              <w:t>2235430,43</w:t>
            </w:r>
          </w:p>
        </w:tc>
      </w:tr>
      <w:tr w:rsidR="00867CCC" w:rsidRPr="00E74B9D" w:rsidTr="00BF657D">
        <w:trPr>
          <w:trHeight w:val="20"/>
        </w:trPr>
        <w:tc>
          <w:tcPr>
            <w:tcW w:w="0" w:type="auto"/>
            <w:vAlign w:val="center"/>
          </w:tcPr>
          <w:p w:rsidR="00867CCC" w:rsidRDefault="00867CCC" w:rsidP="00867CCC">
            <w:pPr>
              <w:jc w:val="center"/>
            </w:pPr>
            <w:r>
              <w:t>99</w:t>
            </w:r>
          </w:p>
        </w:tc>
        <w:tc>
          <w:tcPr>
            <w:tcW w:w="0" w:type="auto"/>
            <w:vAlign w:val="center"/>
          </w:tcPr>
          <w:p w:rsidR="00867CCC" w:rsidRDefault="00867CCC" w:rsidP="00867CCC">
            <w:pPr>
              <w:jc w:val="center"/>
            </w:pPr>
            <w:r>
              <w:t>150°0'32"</w:t>
            </w:r>
          </w:p>
        </w:tc>
        <w:tc>
          <w:tcPr>
            <w:tcW w:w="0" w:type="auto"/>
            <w:vAlign w:val="center"/>
          </w:tcPr>
          <w:p w:rsidR="00867CCC" w:rsidRDefault="00867CCC" w:rsidP="00867CCC">
            <w:pPr>
              <w:jc w:val="center"/>
            </w:pPr>
            <w:r>
              <w:t>2,02</w:t>
            </w:r>
          </w:p>
        </w:tc>
        <w:tc>
          <w:tcPr>
            <w:tcW w:w="0" w:type="auto"/>
            <w:vAlign w:val="center"/>
          </w:tcPr>
          <w:p w:rsidR="00867CCC" w:rsidRDefault="00867CCC" w:rsidP="00867CCC">
            <w:pPr>
              <w:jc w:val="center"/>
            </w:pPr>
            <w:r>
              <w:t>441088,31</w:t>
            </w:r>
          </w:p>
        </w:tc>
        <w:tc>
          <w:tcPr>
            <w:tcW w:w="0" w:type="auto"/>
            <w:vAlign w:val="center"/>
          </w:tcPr>
          <w:p w:rsidR="00867CCC" w:rsidRDefault="00867CCC" w:rsidP="00867CCC">
            <w:pPr>
              <w:jc w:val="center"/>
            </w:pPr>
            <w:r>
              <w:t>2235431,03</w:t>
            </w:r>
          </w:p>
        </w:tc>
      </w:tr>
      <w:tr w:rsidR="00867CCC" w:rsidRPr="00E74B9D" w:rsidTr="00BF657D">
        <w:trPr>
          <w:trHeight w:val="20"/>
        </w:trPr>
        <w:tc>
          <w:tcPr>
            <w:tcW w:w="0" w:type="auto"/>
            <w:vAlign w:val="center"/>
          </w:tcPr>
          <w:p w:rsidR="00867CCC" w:rsidRDefault="00867CCC" w:rsidP="00867CCC">
            <w:pPr>
              <w:jc w:val="center"/>
            </w:pPr>
            <w:r>
              <w:t>100</w:t>
            </w:r>
          </w:p>
        </w:tc>
        <w:tc>
          <w:tcPr>
            <w:tcW w:w="0" w:type="auto"/>
            <w:vAlign w:val="center"/>
          </w:tcPr>
          <w:p w:rsidR="00867CCC" w:rsidRDefault="00867CCC" w:rsidP="00867CCC">
            <w:pPr>
              <w:jc w:val="center"/>
            </w:pPr>
            <w:r>
              <w:t>240°35'57"</w:t>
            </w:r>
          </w:p>
        </w:tc>
        <w:tc>
          <w:tcPr>
            <w:tcW w:w="0" w:type="auto"/>
            <w:vAlign w:val="center"/>
          </w:tcPr>
          <w:p w:rsidR="00867CCC" w:rsidRDefault="00867CCC" w:rsidP="00867CCC">
            <w:pPr>
              <w:jc w:val="center"/>
            </w:pPr>
            <w:r>
              <w:t>1,45</w:t>
            </w:r>
          </w:p>
        </w:tc>
        <w:tc>
          <w:tcPr>
            <w:tcW w:w="0" w:type="auto"/>
            <w:vAlign w:val="center"/>
          </w:tcPr>
          <w:p w:rsidR="00867CCC" w:rsidRDefault="00867CCC" w:rsidP="00867CCC">
            <w:pPr>
              <w:jc w:val="center"/>
            </w:pPr>
            <w:r>
              <w:t>441089,32</w:t>
            </w:r>
          </w:p>
        </w:tc>
        <w:tc>
          <w:tcPr>
            <w:tcW w:w="0" w:type="auto"/>
            <w:vAlign w:val="center"/>
          </w:tcPr>
          <w:p w:rsidR="00867CCC" w:rsidRDefault="00867CCC" w:rsidP="00867CCC">
            <w:pPr>
              <w:jc w:val="center"/>
            </w:pPr>
            <w:r>
              <w:t>2235429,28</w:t>
            </w:r>
          </w:p>
        </w:tc>
      </w:tr>
      <w:tr w:rsidR="00867CCC" w:rsidRPr="00E74B9D" w:rsidTr="00BF657D">
        <w:trPr>
          <w:trHeight w:val="20"/>
        </w:trPr>
        <w:tc>
          <w:tcPr>
            <w:tcW w:w="0" w:type="auto"/>
            <w:vAlign w:val="center"/>
          </w:tcPr>
          <w:p w:rsidR="00867CCC" w:rsidRDefault="00867CCC" w:rsidP="00867CCC">
            <w:pPr>
              <w:jc w:val="center"/>
            </w:pPr>
            <w:r>
              <w:t>101</w:t>
            </w:r>
          </w:p>
        </w:tc>
        <w:tc>
          <w:tcPr>
            <w:tcW w:w="0" w:type="auto"/>
            <w:vAlign w:val="center"/>
          </w:tcPr>
          <w:p w:rsidR="00867CCC" w:rsidRDefault="00867CCC" w:rsidP="00867CCC">
            <w:pPr>
              <w:jc w:val="center"/>
            </w:pPr>
            <w:r>
              <w:t>138°34'57"</w:t>
            </w:r>
          </w:p>
        </w:tc>
        <w:tc>
          <w:tcPr>
            <w:tcW w:w="0" w:type="auto"/>
            <w:vAlign w:val="center"/>
          </w:tcPr>
          <w:p w:rsidR="00867CCC" w:rsidRDefault="00867CCC" w:rsidP="00867CCC">
            <w:pPr>
              <w:jc w:val="center"/>
            </w:pPr>
            <w:r>
              <w:t>40,51</w:t>
            </w:r>
          </w:p>
        </w:tc>
        <w:tc>
          <w:tcPr>
            <w:tcW w:w="0" w:type="auto"/>
            <w:vAlign w:val="center"/>
          </w:tcPr>
          <w:p w:rsidR="00867CCC" w:rsidRDefault="00867CCC" w:rsidP="00867CCC">
            <w:pPr>
              <w:jc w:val="center"/>
            </w:pPr>
            <w:r>
              <w:t>441088,06</w:t>
            </w:r>
          </w:p>
        </w:tc>
        <w:tc>
          <w:tcPr>
            <w:tcW w:w="0" w:type="auto"/>
            <w:vAlign w:val="center"/>
          </w:tcPr>
          <w:p w:rsidR="00867CCC" w:rsidRDefault="00867CCC" w:rsidP="00867CCC">
            <w:pPr>
              <w:jc w:val="center"/>
            </w:pPr>
            <w:r>
              <w:t>2235428,57</w:t>
            </w:r>
          </w:p>
        </w:tc>
      </w:tr>
      <w:tr w:rsidR="00867CCC" w:rsidRPr="00E74B9D" w:rsidTr="00BF657D">
        <w:trPr>
          <w:trHeight w:val="20"/>
        </w:trPr>
        <w:tc>
          <w:tcPr>
            <w:tcW w:w="0" w:type="auto"/>
            <w:vAlign w:val="center"/>
          </w:tcPr>
          <w:p w:rsidR="00867CCC" w:rsidRDefault="00867CCC" w:rsidP="00867CCC">
            <w:pPr>
              <w:jc w:val="center"/>
            </w:pPr>
            <w:r>
              <w:t>102</w:t>
            </w:r>
          </w:p>
        </w:tc>
        <w:tc>
          <w:tcPr>
            <w:tcW w:w="0" w:type="auto"/>
            <w:vAlign w:val="center"/>
          </w:tcPr>
          <w:p w:rsidR="00867CCC" w:rsidRDefault="00867CCC" w:rsidP="00867CCC">
            <w:pPr>
              <w:jc w:val="center"/>
            </w:pPr>
            <w:r>
              <w:t>45°23'23"</w:t>
            </w:r>
          </w:p>
        </w:tc>
        <w:tc>
          <w:tcPr>
            <w:tcW w:w="0" w:type="auto"/>
            <w:vAlign w:val="center"/>
          </w:tcPr>
          <w:p w:rsidR="00867CCC" w:rsidRDefault="00867CCC" w:rsidP="00867CCC">
            <w:pPr>
              <w:jc w:val="center"/>
            </w:pPr>
            <w:r>
              <w:t>2,08</w:t>
            </w:r>
          </w:p>
        </w:tc>
        <w:tc>
          <w:tcPr>
            <w:tcW w:w="0" w:type="auto"/>
            <w:vAlign w:val="center"/>
          </w:tcPr>
          <w:p w:rsidR="00867CCC" w:rsidRDefault="00867CCC" w:rsidP="00867CCC">
            <w:pPr>
              <w:jc w:val="center"/>
            </w:pPr>
            <w:r>
              <w:t>441114,86</w:t>
            </w:r>
          </w:p>
        </w:tc>
        <w:tc>
          <w:tcPr>
            <w:tcW w:w="0" w:type="auto"/>
            <w:vAlign w:val="center"/>
          </w:tcPr>
          <w:p w:rsidR="00867CCC" w:rsidRDefault="00867CCC" w:rsidP="00867CCC">
            <w:pPr>
              <w:jc w:val="center"/>
            </w:pPr>
            <w:r>
              <w:t>2235398,19</w:t>
            </w:r>
          </w:p>
        </w:tc>
      </w:tr>
      <w:tr w:rsidR="00867CCC" w:rsidRPr="00E74B9D" w:rsidTr="00BF657D">
        <w:trPr>
          <w:trHeight w:val="20"/>
        </w:trPr>
        <w:tc>
          <w:tcPr>
            <w:tcW w:w="0" w:type="auto"/>
            <w:vAlign w:val="center"/>
          </w:tcPr>
          <w:p w:rsidR="00867CCC" w:rsidRDefault="00867CCC" w:rsidP="00867CCC">
            <w:pPr>
              <w:jc w:val="center"/>
            </w:pPr>
            <w:r>
              <w:t>103</w:t>
            </w:r>
          </w:p>
        </w:tc>
        <w:tc>
          <w:tcPr>
            <w:tcW w:w="0" w:type="auto"/>
            <w:vAlign w:val="center"/>
          </w:tcPr>
          <w:p w:rsidR="00867CCC" w:rsidRDefault="00867CCC" w:rsidP="00867CCC">
            <w:pPr>
              <w:jc w:val="center"/>
            </w:pPr>
            <w:r>
              <w:t>183°58'0"</w:t>
            </w:r>
          </w:p>
        </w:tc>
        <w:tc>
          <w:tcPr>
            <w:tcW w:w="0" w:type="auto"/>
            <w:vAlign w:val="center"/>
          </w:tcPr>
          <w:p w:rsidR="00867CCC" w:rsidRDefault="00867CCC" w:rsidP="00867CCC">
            <w:pPr>
              <w:jc w:val="center"/>
            </w:pPr>
            <w:r>
              <w:t>10,99</w:t>
            </w:r>
          </w:p>
        </w:tc>
        <w:tc>
          <w:tcPr>
            <w:tcW w:w="0" w:type="auto"/>
            <w:vAlign w:val="center"/>
          </w:tcPr>
          <w:p w:rsidR="00867CCC" w:rsidRDefault="00867CCC" w:rsidP="00867CCC">
            <w:pPr>
              <w:jc w:val="center"/>
            </w:pPr>
            <w:r>
              <w:t>441116,34</w:t>
            </w:r>
          </w:p>
        </w:tc>
        <w:tc>
          <w:tcPr>
            <w:tcW w:w="0" w:type="auto"/>
            <w:vAlign w:val="center"/>
          </w:tcPr>
          <w:p w:rsidR="00867CCC" w:rsidRDefault="00867CCC" w:rsidP="00867CCC">
            <w:pPr>
              <w:jc w:val="center"/>
            </w:pPr>
            <w:r>
              <w:t>2235399,65</w:t>
            </w:r>
          </w:p>
        </w:tc>
      </w:tr>
      <w:tr w:rsidR="00867CCC" w:rsidRPr="00E74B9D" w:rsidTr="00BF657D">
        <w:trPr>
          <w:trHeight w:val="20"/>
        </w:trPr>
        <w:tc>
          <w:tcPr>
            <w:tcW w:w="0" w:type="auto"/>
            <w:vAlign w:val="center"/>
          </w:tcPr>
          <w:p w:rsidR="00867CCC" w:rsidRDefault="00867CCC" w:rsidP="00867CCC">
            <w:pPr>
              <w:jc w:val="center"/>
            </w:pPr>
            <w:r>
              <w:t>104</w:t>
            </w:r>
          </w:p>
        </w:tc>
        <w:tc>
          <w:tcPr>
            <w:tcW w:w="0" w:type="auto"/>
            <w:vAlign w:val="center"/>
          </w:tcPr>
          <w:p w:rsidR="00867CCC" w:rsidRDefault="00867CCC" w:rsidP="00867CCC">
            <w:pPr>
              <w:jc w:val="center"/>
            </w:pPr>
            <w:r>
              <w:t>299°3'46"</w:t>
            </w:r>
          </w:p>
        </w:tc>
        <w:tc>
          <w:tcPr>
            <w:tcW w:w="0" w:type="auto"/>
            <w:vAlign w:val="center"/>
          </w:tcPr>
          <w:p w:rsidR="00867CCC" w:rsidRDefault="00867CCC" w:rsidP="00867CCC">
            <w:pPr>
              <w:jc w:val="center"/>
            </w:pPr>
            <w:r>
              <w:t>6,77</w:t>
            </w:r>
          </w:p>
        </w:tc>
        <w:tc>
          <w:tcPr>
            <w:tcW w:w="0" w:type="auto"/>
            <w:vAlign w:val="center"/>
          </w:tcPr>
          <w:p w:rsidR="00867CCC" w:rsidRDefault="00867CCC" w:rsidP="00867CCC">
            <w:pPr>
              <w:jc w:val="center"/>
            </w:pPr>
            <w:r>
              <w:t>441115,58</w:t>
            </w:r>
          </w:p>
        </w:tc>
        <w:tc>
          <w:tcPr>
            <w:tcW w:w="0" w:type="auto"/>
            <w:vAlign w:val="center"/>
          </w:tcPr>
          <w:p w:rsidR="00867CCC" w:rsidRDefault="00867CCC" w:rsidP="00867CCC">
            <w:pPr>
              <w:jc w:val="center"/>
            </w:pPr>
            <w:r>
              <w:t>2235388,69</w:t>
            </w:r>
          </w:p>
        </w:tc>
      </w:tr>
      <w:tr w:rsidR="00867CCC" w:rsidRPr="00E74B9D" w:rsidTr="00BF657D">
        <w:trPr>
          <w:trHeight w:val="20"/>
        </w:trPr>
        <w:tc>
          <w:tcPr>
            <w:tcW w:w="0" w:type="auto"/>
            <w:vAlign w:val="center"/>
          </w:tcPr>
          <w:p w:rsidR="00867CCC" w:rsidRDefault="00867CCC" w:rsidP="00867CCC">
            <w:pPr>
              <w:jc w:val="center"/>
            </w:pPr>
            <w:r>
              <w:t>105</w:t>
            </w:r>
          </w:p>
        </w:tc>
        <w:tc>
          <w:tcPr>
            <w:tcW w:w="0" w:type="auto"/>
            <w:vAlign w:val="center"/>
          </w:tcPr>
          <w:p w:rsidR="00867CCC" w:rsidRDefault="00867CCC" w:rsidP="00867CCC">
            <w:pPr>
              <w:jc w:val="center"/>
            </w:pPr>
            <w:r>
              <w:t>318°35'6"</w:t>
            </w:r>
          </w:p>
        </w:tc>
        <w:tc>
          <w:tcPr>
            <w:tcW w:w="0" w:type="auto"/>
            <w:vAlign w:val="center"/>
          </w:tcPr>
          <w:p w:rsidR="00867CCC" w:rsidRDefault="00867CCC" w:rsidP="00867CCC">
            <w:pPr>
              <w:jc w:val="center"/>
            </w:pPr>
            <w:r>
              <w:t>43,54</w:t>
            </w:r>
          </w:p>
        </w:tc>
        <w:tc>
          <w:tcPr>
            <w:tcW w:w="0" w:type="auto"/>
            <w:vAlign w:val="center"/>
          </w:tcPr>
          <w:p w:rsidR="00867CCC" w:rsidRDefault="00867CCC" w:rsidP="00867CCC">
            <w:pPr>
              <w:jc w:val="center"/>
            </w:pPr>
            <w:r>
              <w:t>441109,66</w:t>
            </w:r>
          </w:p>
        </w:tc>
        <w:tc>
          <w:tcPr>
            <w:tcW w:w="0" w:type="auto"/>
            <w:vAlign w:val="center"/>
          </w:tcPr>
          <w:p w:rsidR="00867CCC" w:rsidRDefault="00867CCC" w:rsidP="00867CCC">
            <w:pPr>
              <w:jc w:val="center"/>
            </w:pPr>
            <w:r>
              <w:t>2235391,98</w:t>
            </w:r>
          </w:p>
        </w:tc>
      </w:tr>
      <w:tr w:rsidR="00867CCC" w:rsidRPr="00E74B9D" w:rsidTr="00BF657D">
        <w:trPr>
          <w:trHeight w:val="20"/>
        </w:trPr>
        <w:tc>
          <w:tcPr>
            <w:tcW w:w="0" w:type="auto"/>
            <w:vAlign w:val="center"/>
          </w:tcPr>
          <w:p w:rsidR="00867CCC" w:rsidRDefault="00867CCC" w:rsidP="00867CCC">
            <w:pPr>
              <w:jc w:val="center"/>
            </w:pPr>
            <w:r>
              <w:t>106</w:t>
            </w:r>
          </w:p>
        </w:tc>
        <w:tc>
          <w:tcPr>
            <w:tcW w:w="0" w:type="auto"/>
            <w:vAlign w:val="center"/>
          </w:tcPr>
          <w:p w:rsidR="00867CCC" w:rsidRDefault="00867CCC" w:rsidP="00867CCC">
            <w:pPr>
              <w:jc w:val="center"/>
            </w:pPr>
            <w:r>
              <w:t>333°10'51"</w:t>
            </w:r>
          </w:p>
        </w:tc>
        <w:tc>
          <w:tcPr>
            <w:tcW w:w="0" w:type="auto"/>
            <w:vAlign w:val="center"/>
          </w:tcPr>
          <w:p w:rsidR="00867CCC" w:rsidRDefault="00867CCC" w:rsidP="00867CCC">
            <w:pPr>
              <w:jc w:val="center"/>
            </w:pPr>
            <w:r>
              <w:t>2,02</w:t>
            </w:r>
          </w:p>
        </w:tc>
        <w:tc>
          <w:tcPr>
            <w:tcW w:w="0" w:type="auto"/>
            <w:vAlign w:val="center"/>
          </w:tcPr>
          <w:p w:rsidR="00867CCC" w:rsidRDefault="00867CCC" w:rsidP="00867CCC">
            <w:pPr>
              <w:jc w:val="center"/>
            </w:pPr>
            <w:r>
              <w:t>441080,86</w:t>
            </w:r>
          </w:p>
        </w:tc>
        <w:tc>
          <w:tcPr>
            <w:tcW w:w="0" w:type="auto"/>
            <w:vAlign w:val="center"/>
          </w:tcPr>
          <w:p w:rsidR="00867CCC" w:rsidRDefault="00867CCC" w:rsidP="00867CCC">
            <w:pPr>
              <w:jc w:val="center"/>
            </w:pPr>
            <w:r>
              <w:t>2235424,63</w:t>
            </w:r>
          </w:p>
        </w:tc>
      </w:tr>
      <w:tr w:rsidR="00867CCC" w:rsidRPr="00E74B9D" w:rsidTr="00BF657D">
        <w:trPr>
          <w:trHeight w:val="20"/>
        </w:trPr>
        <w:tc>
          <w:tcPr>
            <w:tcW w:w="0" w:type="auto"/>
            <w:vAlign w:val="center"/>
          </w:tcPr>
          <w:p w:rsidR="00867CCC" w:rsidRDefault="00867CCC" w:rsidP="00867CCC">
            <w:pPr>
              <w:jc w:val="center"/>
            </w:pPr>
            <w:r>
              <w:t>107</w:t>
            </w:r>
          </w:p>
        </w:tc>
        <w:tc>
          <w:tcPr>
            <w:tcW w:w="0" w:type="auto"/>
            <w:vAlign w:val="center"/>
          </w:tcPr>
          <w:p w:rsidR="00867CCC" w:rsidRDefault="00867CCC" w:rsidP="00867CCC">
            <w:pPr>
              <w:jc w:val="center"/>
            </w:pPr>
            <w:r>
              <w:t>347°40'56"</w:t>
            </w:r>
          </w:p>
        </w:tc>
        <w:tc>
          <w:tcPr>
            <w:tcW w:w="0" w:type="auto"/>
            <w:vAlign w:val="center"/>
          </w:tcPr>
          <w:p w:rsidR="00867CCC" w:rsidRDefault="00867CCC" w:rsidP="00867CCC">
            <w:pPr>
              <w:jc w:val="center"/>
            </w:pPr>
            <w:r>
              <w:t>7,36</w:t>
            </w:r>
          </w:p>
        </w:tc>
        <w:tc>
          <w:tcPr>
            <w:tcW w:w="0" w:type="auto"/>
            <w:vAlign w:val="center"/>
          </w:tcPr>
          <w:p w:rsidR="00867CCC" w:rsidRDefault="00867CCC" w:rsidP="00867CCC">
            <w:pPr>
              <w:jc w:val="center"/>
            </w:pPr>
            <w:r>
              <w:t>441079,95</w:t>
            </w:r>
          </w:p>
        </w:tc>
        <w:tc>
          <w:tcPr>
            <w:tcW w:w="0" w:type="auto"/>
            <w:vAlign w:val="center"/>
          </w:tcPr>
          <w:p w:rsidR="00867CCC" w:rsidRDefault="00867CCC" w:rsidP="00867CCC">
            <w:pPr>
              <w:jc w:val="center"/>
            </w:pPr>
            <w:r>
              <w:t>2235426,43</w:t>
            </w:r>
          </w:p>
        </w:tc>
      </w:tr>
      <w:tr w:rsidR="00867CCC" w:rsidRPr="00E74B9D" w:rsidTr="00BF657D">
        <w:trPr>
          <w:trHeight w:val="20"/>
        </w:trPr>
        <w:tc>
          <w:tcPr>
            <w:tcW w:w="0" w:type="auto"/>
            <w:vAlign w:val="center"/>
          </w:tcPr>
          <w:p w:rsidR="00867CCC" w:rsidRDefault="00867CCC" w:rsidP="00867CCC">
            <w:pPr>
              <w:jc w:val="center"/>
            </w:pPr>
            <w:r>
              <w:t>108</w:t>
            </w:r>
          </w:p>
        </w:tc>
        <w:tc>
          <w:tcPr>
            <w:tcW w:w="0" w:type="auto"/>
            <w:vAlign w:val="center"/>
          </w:tcPr>
          <w:p w:rsidR="00867CCC" w:rsidRDefault="00867CCC" w:rsidP="00867CCC">
            <w:pPr>
              <w:jc w:val="center"/>
            </w:pPr>
            <w:r>
              <w:t>26°44'4"</w:t>
            </w:r>
          </w:p>
        </w:tc>
        <w:tc>
          <w:tcPr>
            <w:tcW w:w="0" w:type="auto"/>
            <w:vAlign w:val="center"/>
          </w:tcPr>
          <w:p w:rsidR="00867CCC" w:rsidRDefault="00867CCC" w:rsidP="00867CCC">
            <w:pPr>
              <w:jc w:val="center"/>
            </w:pPr>
            <w:r>
              <w:t>1,51</w:t>
            </w:r>
          </w:p>
        </w:tc>
        <w:tc>
          <w:tcPr>
            <w:tcW w:w="0" w:type="auto"/>
            <w:vAlign w:val="center"/>
          </w:tcPr>
          <w:p w:rsidR="00867CCC" w:rsidRDefault="00867CCC" w:rsidP="00867CCC">
            <w:pPr>
              <w:jc w:val="center"/>
            </w:pPr>
            <w:r>
              <w:t>441078,38</w:t>
            </w:r>
          </w:p>
        </w:tc>
        <w:tc>
          <w:tcPr>
            <w:tcW w:w="0" w:type="auto"/>
            <w:vAlign w:val="center"/>
          </w:tcPr>
          <w:p w:rsidR="00867CCC" w:rsidRDefault="00867CCC" w:rsidP="00867CCC">
            <w:pPr>
              <w:jc w:val="center"/>
            </w:pPr>
            <w:r>
              <w:t>2235433,62</w:t>
            </w:r>
          </w:p>
        </w:tc>
      </w:tr>
      <w:tr w:rsidR="00867CCC" w:rsidRPr="00E74B9D" w:rsidTr="00BF657D">
        <w:trPr>
          <w:trHeight w:val="20"/>
        </w:trPr>
        <w:tc>
          <w:tcPr>
            <w:tcW w:w="0" w:type="auto"/>
            <w:vAlign w:val="center"/>
          </w:tcPr>
          <w:p w:rsidR="00867CCC" w:rsidRDefault="00867CCC" w:rsidP="00867CCC">
            <w:pPr>
              <w:jc w:val="center"/>
            </w:pPr>
            <w:r>
              <w:t>109</w:t>
            </w:r>
          </w:p>
        </w:tc>
        <w:tc>
          <w:tcPr>
            <w:tcW w:w="0" w:type="auto"/>
            <w:vAlign w:val="center"/>
          </w:tcPr>
          <w:p w:rsidR="00867CCC" w:rsidRDefault="00867CCC" w:rsidP="00867CCC">
            <w:pPr>
              <w:jc w:val="center"/>
            </w:pPr>
            <w:r>
              <w:t>69°13'40"</w:t>
            </w:r>
          </w:p>
        </w:tc>
        <w:tc>
          <w:tcPr>
            <w:tcW w:w="0" w:type="auto"/>
            <w:vAlign w:val="center"/>
          </w:tcPr>
          <w:p w:rsidR="00867CCC" w:rsidRDefault="00867CCC" w:rsidP="00867CCC">
            <w:pPr>
              <w:jc w:val="center"/>
            </w:pPr>
            <w:r>
              <w:t>7,13</w:t>
            </w:r>
          </w:p>
        </w:tc>
        <w:tc>
          <w:tcPr>
            <w:tcW w:w="0" w:type="auto"/>
            <w:vAlign w:val="center"/>
          </w:tcPr>
          <w:p w:rsidR="00867CCC" w:rsidRDefault="00867CCC" w:rsidP="00867CCC">
            <w:pPr>
              <w:jc w:val="center"/>
            </w:pPr>
            <w:r>
              <w:t>441079,06</w:t>
            </w:r>
          </w:p>
        </w:tc>
        <w:tc>
          <w:tcPr>
            <w:tcW w:w="0" w:type="auto"/>
            <w:vAlign w:val="center"/>
          </w:tcPr>
          <w:p w:rsidR="00867CCC" w:rsidRDefault="00867CCC" w:rsidP="00867CCC">
            <w:pPr>
              <w:jc w:val="center"/>
            </w:pPr>
            <w:r>
              <w:t>2235434,97</w:t>
            </w:r>
          </w:p>
        </w:tc>
      </w:tr>
      <w:tr w:rsidR="008D12C6" w:rsidRPr="00E74B9D" w:rsidTr="00BF657D">
        <w:tc>
          <w:tcPr>
            <w:tcW w:w="0" w:type="auto"/>
            <w:gridSpan w:val="5"/>
            <w:vAlign w:val="center"/>
          </w:tcPr>
          <w:p w:rsidR="008D12C6" w:rsidRPr="006049BC" w:rsidRDefault="008D12C6" w:rsidP="00BF657D">
            <w:pPr>
              <w:rPr>
                <w:b/>
              </w:rPr>
            </w:pPr>
            <w:r w:rsidRPr="006049BC">
              <w:rPr>
                <w:b/>
              </w:rPr>
              <w:t>№ 3</w:t>
            </w:r>
          </w:p>
        </w:tc>
      </w:tr>
      <w:tr w:rsidR="008D12C6" w:rsidRPr="00E74B9D" w:rsidTr="00BF657D">
        <w:trPr>
          <w:trHeight w:val="28"/>
        </w:trPr>
        <w:tc>
          <w:tcPr>
            <w:tcW w:w="0" w:type="auto"/>
            <w:gridSpan w:val="3"/>
            <w:vAlign w:val="center"/>
          </w:tcPr>
          <w:p w:rsidR="008D12C6" w:rsidRPr="006049BC" w:rsidRDefault="008D12C6" w:rsidP="00BF657D">
            <w:r w:rsidRPr="006049BC">
              <w:t xml:space="preserve">Наименование зоны размещения </w:t>
            </w:r>
          </w:p>
          <w:p w:rsidR="008D12C6" w:rsidRPr="006049BC" w:rsidRDefault="008D12C6" w:rsidP="00BF657D">
            <w:r w:rsidRPr="006049BC">
              <w:t>линейного объекта:</w:t>
            </w:r>
          </w:p>
        </w:tc>
        <w:tc>
          <w:tcPr>
            <w:tcW w:w="0" w:type="auto"/>
            <w:gridSpan w:val="2"/>
            <w:vAlign w:val="center"/>
          </w:tcPr>
          <w:p w:rsidR="008D12C6" w:rsidRPr="006049BC" w:rsidRDefault="00867CCC" w:rsidP="00BF657D">
            <w:r w:rsidRPr="006049BC">
              <w:t xml:space="preserve">Граница зоны планируемого  размещения трассы ВЛ-35 </w:t>
            </w:r>
            <w:proofErr w:type="spellStart"/>
            <w:r w:rsidRPr="006049BC">
              <w:t>кВ</w:t>
            </w:r>
            <w:proofErr w:type="spellEnd"/>
          </w:p>
        </w:tc>
      </w:tr>
      <w:tr w:rsidR="008D12C6" w:rsidRPr="00E74B9D" w:rsidTr="00BF657D">
        <w:trPr>
          <w:trHeight w:val="20"/>
        </w:trPr>
        <w:tc>
          <w:tcPr>
            <w:tcW w:w="0" w:type="auto"/>
            <w:vAlign w:val="bottom"/>
          </w:tcPr>
          <w:p w:rsidR="008D12C6" w:rsidRPr="006049BC" w:rsidRDefault="008D12C6" w:rsidP="00BF657D">
            <w:pPr>
              <w:jc w:val="center"/>
            </w:pPr>
            <w:r w:rsidRPr="006049BC">
              <w:t>№ точки</w:t>
            </w:r>
          </w:p>
        </w:tc>
        <w:tc>
          <w:tcPr>
            <w:tcW w:w="0" w:type="auto"/>
            <w:vAlign w:val="bottom"/>
          </w:tcPr>
          <w:p w:rsidR="008D12C6" w:rsidRPr="006049BC" w:rsidRDefault="008D12C6" w:rsidP="00BF657D">
            <w:pPr>
              <w:jc w:val="center"/>
            </w:pPr>
            <w:r w:rsidRPr="006049BC">
              <w:t>Дирекционный</w:t>
            </w:r>
          </w:p>
        </w:tc>
        <w:tc>
          <w:tcPr>
            <w:tcW w:w="0" w:type="auto"/>
            <w:vAlign w:val="bottom"/>
          </w:tcPr>
          <w:p w:rsidR="008D12C6" w:rsidRPr="006049BC" w:rsidRDefault="008D12C6" w:rsidP="00BF657D">
            <w:pPr>
              <w:jc w:val="center"/>
            </w:pPr>
            <w:r w:rsidRPr="006049BC">
              <w:t>Расстояние,</w:t>
            </w:r>
          </w:p>
        </w:tc>
        <w:tc>
          <w:tcPr>
            <w:tcW w:w="0" w:type="auto"/>
            <w:gridSpan w:val="2"/>
            <w:vAlign w:val="center"/>
          </w:tcPr>
          <w:p w:rsidR="008D12C6" w:rsidRPr="006049BC" w:rsidRDefault="008D12C6" w:rsidP="00BF657D">
            <w:pPr>
              <w:jc w:val="center"/>
            </w:pPr>
            <w:r w:rsidRPr="006049BC">
              <w:t>Координаты</w:t>
            </w:r>
          </w:p>
        </w:tc>
      </w:tr>
      <w:tr w:rsidR="008D12C6" w:rsidRPr="00E74B9D" w:rsidTr="00BF657D">
        <w:trPr>
          <w:trHeight w:val="20"/>
        </w:trPr>
        <w:tc>
          <w:tcPr>
            <w:tcW w:w="0" w:type="auto"/>
          </w:tcPr>
          <w:p w:rsidR="008D12C6" w:rsidRPr="006049BC" w:rsidRDefault="008D12C6" w:rsidP="00BF657D">
            <w:pPr>
              <w:jc w:val="center"/>
            </w:pPr>
            <w:r w:rsidRPr="006049BC">
              <w:t>(сквозной)</w:t>
            </w:r>
          </w:p>
        </w:tc>
        <w:tc>
          <w:tcPr>
            <w:tcW w:w="0" w:type="auto"/>
          </w:tcPr>
          <w:p w:rsidR="008D12C6" w:rsidRPr="006049BC" w:rsidRDefault="008D12C6" w:rsidP="00BF657D">
            <w:pPr>
              <w:jc w:val="center"/>
            </w:pPr>
            <w:r w:rsidRPr="006049BC">
              <w:t>угол</w:t>
            </w:r>
          </w:p>
        </w:tc>
        <w:tc>
          <w:tcPr>
            <w:tcW w:w="0" w:type="auto"/>
          </w:tcPr>
          <w:p w:rsidR="008D12C6" w:rsidRPr="006049BC" w:rsidRDefault="008D12C6" w:rsidP="00BF657D">
            <w:pPr>
              <w:jc w:val="center"/>
            </w:pPr>
            <w:r w:rsidRPr="006049BC">
              <w:t>м</w:t>
            </w:r>
          </w:p>
        </w:tc>
        <w:tc>
          <w:tcPr>
            <w:tcW w:w="0" w:type="auto"/>
            <w:vAlign w:val="center"/>
          </w:tcPr>
          <w:p w:rsidR="008D12C6" w:rsidRPr="006049BC" w:rsidRDefault="008D12C6" w:rsidP="00BF657D">
            <w:pPr>
              <w:jc w:val="center"/>
            </w:pPr>
            <w:r w:rsidRPr="006049BC">
              <w:t>X</w:t>
            </w:r>
          </w:p>
        </w:tc>
        <w:tc>
          <w:tcPr>
            <w:tcW w:w="0" w:type="auto"/>
            <w:vAlign w:val="center"/>
          </w:tcPr>
          <w:p w:rsidR="008D12C6" w:rsidRPr="006049BC" w:rsidRDefault="008D12C6" w:rsidP="00BF657D">
            <w:pPr>
              <w:jc w:val="center"/>
            </w:pPr>
            <w:r w:rsidRPr="006049BC">
              <w:t>Y</w:t>
            </w:r>
          </w:p>
        </w:tc>
      </w:tr>
      <w:tr w:rsidR="0011294A" w:rsidTr="0011294A">
        <w:trPr>
          <w:trHeight w:val="20"/>
        </w:trPr>
        <w:tc>
          <w:tcPr>
            <w:tcW w:w="0" w:type="auto"/>
            <w:vAlign w:val="center"/>
          </w:tcPr>
          <w:p w:rsidR="0011294A" w:rsidRDefault="0011294A" w:rsidP="0011294A">
            <w:pPr>
              <w:jc w:val="center"/>
            </w:pPr>
            <w:r>
              <w:t>110</w:t>
            </w:r>
          </w:p>
        </w:tc>
        <w:tc>
          <w:tcPr>
            <w:tcW w:w="0" w:type="auto"/>
            <w:vAlign w:val="center"/>
          </w:tcPr>
          <w:p w:rsidR="0011294A" w:rsidRDefault="0011294A" w:rsidP="0011294A">
            <w:pPr>
              <w:jc w:val="center"/>
            </w:pPr>
            <w:r>
              <w:t>162°35'50"</w:t>
            </w:r>
          </w:p>
        </w:tc>
        <w:tc>
          <w:tcPr>
            <w:tcW w:w="0" w:type="auto"/>
            <w:vAlign w:val="center"/>
          </w:tcPr>
          <w:p w:rsidR="0011294A" w:rsidRDefault="0011294A" w:rsidP="0011294A">
            <w:pPr>
              <w:jc w:val="center"/>
            </w:pPr>
            <w:r>
              <w:t>9,83</w:t>
            </w:r>
          </w:p>
        </w:tc>
        <w:tc>
          <w:tcPr>
            <w:tcW w:w="0" w:type="auto"/>
            <w:vAlign w:val="center"/>
          </w:tcPr>
          <w:p w:rsidR="0011294A" w:rsidRDefault="0011294A" w:rsidP="0011294A">
            <w:pPr>
              <w:jc w:val="center"/>
            </w:pPr>
            <w:r>
              <w:t>442551,29</w:t>
            </w:r>
          </w:p>
        </w:tc>
        <w:tc>
          <w:tcPr>
            <w:tcW w:w="0" w:type="auto"/>
            <w:vAlign w:val="center"/>
          </w:tcPr>
          <w:p w:rsidR="0011294A" w:rsidRDefault="0011294A" w:rsidP="0011294A">
            <w:pPr>
              <w:jc w:val="center"/>
            </w:pPr>
            <w:r>
              <w:t>2218356,89</w:t>
            </w:r>
          </w:p>
        </w:tc>
      </w:tr>
      <w:tr w:rsidR="0011294A" w:rsidTr="0011294A">
        <w:trPr>
          <w:trHeight w:val="20"/>
        </w:trPr>
        <w:tc>
          <w:tcPr>
            <w:tcW w:w="0" w:type="auto"/>
            <w:vAlign w:val="center"/>
          </w:tcPr>
          <w:p w:rsidR="0011294A" w:rsidRDefault="0011294A" w:rsidP="0011294A">
            <w:pPr>
              <w:jc w:val="center"/>
            </w:pPr>
            <w:r>
              <w:t>111</w:t>
            </w:r>
          </w:p>
        </w:tc>
        <w:tc>
          <w:tcPr>
            <w:tcW w:w="0" w:type="auto"/>
            <w:vAlign w:val="center"/>
          </w:tcPr>
          <w:p w:rsidR="0011294A" w:rsidRDefault="0011294A" w:rsidP="0011294A">
            <w:pPr>
              <w:jc w:val="center"/>
            </w:pPr>
            <w:r>
              <w:t>156°6'15"</w:t>
            </w:r>
          </w:p>
        </w:tc>
        <w:tc>
          <w:tcPr>
            <w:tcW w:w="0" w:type="auto"/>
            <w:vAlign w:val="center"/>
          </w:tcPr>
          <w:p w:rsidR="0011294A" w:rsidRDefault="0011294A" w:rsidP="0011294A">
            <w:pPr>
              <w:jc w:val="center"/>
            </w:pPr>
            <w:r>
              <w:t>8,74</w:t>
            </w:r>
          </w:p>
        </w:tc>
        <w:tc>
          <w:tcPr>
            <w:tcW w:w="0" w:type="auto"/>
            <w:vAlign w:val="center"/>
          </w:tcPr>
          <w:p w:rsidR="0011294A" w:rsidRDefault="0011294A" w:rsidP="0011294A">
            <w:pPr>
              <w:jc w:val="center"/>
            </w:pPr>
            <w:r>
              <w:t>442554,23</w:t>
            </w:r>
          </w:p>
        </w:tc>
        <w:tc>
          <w:tcPr>
            <w:tcW w:w="0" w:type="auto"/>
            <w:vAlign w:val="center"/>
          </w:tcPr>
          <w:p w:rsidR="0011294A" w:rsidRDefault="0011294A" w:rsidP="0011294A">
            <w:pPr>
              <w:jc w:val="center"/>
            </w:pPr>
            <w:r>
              <w:t>2218347,51</w:t>
            </w:r>
          </w:p>
        </w:tc>
      </w:tr>
      <w:tr w:rsidR="0011294A" w:rsidTr="0011294A">
        <w:trPr>
          <w:trHeight w:val="20"/>
        </w:trPr>
        <w:tc>
          <w:tcPr>
            <w:tcW w:w="0" w:type="auto"/>
            <w:vAlign w:val="center"/>
          </w:tcPr>
          <w:p w:rsidR="0011294A" w:rsidRDefault="0011294A" w:rsidP="0011294A">
            <w:pPr>
              <w:jc w:val="center"/>
            </w:pPr>
            <w:r>
              <w:t>112</w:t>
            </w:r>
          </w:p>
        </w:tc>
        <w:tc>
          <w:tcPr>
            <w:tcW w:w="0" w:type="auto"/>
            <w:vAlign w:val="center"/>
          </w:tcPr>
          <w:p w:rsidR="0011294A" w:rsidRDefault="0011294A" w:rsidP="0011294A">
            <w:pPr>
              <w:jc w:val="center"/>
            </w:pPr>
            <w:r>
              <w:t>156°17'58"</w:t>
            </w:r>
          </w:p>
        </w:tc>
        <w:tc>
          <w:tcPr>
            <w:tcW w:w="0" w:type="auto"/>
            <w:vAlign w:val="center"/>
          </w:tcPr>
          <w:p w:rsidR="0011294A" w:rsidRDefault="0011294A" w:rsidP="0011294A">
            <w:pPr>
              <w:jc w:val="center"/>
            </w:pPr>
            <w:r>
              <w:t>6,44</w:t>
            </w:r>
          </w:p>
        </w:tc>
        <w:tc>
          <w:tcPr>
            <w:tcW w:w="0" w:type="auto"/>
            <w:vAlign w:val="center"/>
          </w:tcPr>
          <w:p w:rsidR="0011294A" w:rsidRDefault="0011294A" w:rsidP="0011294A">
            <w:pPr>
              <w:jc w:val="center"/>
            </w:pPr>
            <w:r>
              <w:t>442557,77</w:t>
            </w:r>
          </w:p>
        </w:tc>
        <w:tc>
          <w:tcPr>
            <w:tcW w:w="0" w:type="auto"/>
            <w:vAlign w:val="center"/>
          </w:tcPr>
          <w:p w:rsidR="0011294A" w:rsidRDefault="0011294A" w:rsidP="0011294A">
            <w:pPr>
              <w:jc w:val="center"/>
            </w:pPr>
            <w:r>
              <w:t>2218339,52</w:t>
            </w:r>
          </w:p>
        </w:tc>
      </w:tr>
      <w:tr w:rsidR="0011294A" w:rsidTr="0011294A">
        <w:trPr>
          <w:trHeight w:val="20"/>
        </w:trPr>
        <w:tc>
          <w:tcPr>
            <w:tcW w:w="0" w:type="auto"/>
            <w:vAlign w:val="center"/>
          </w:tcPr>
          <w:p w:rsidR="0011294A" w:rsidRDefault="0011294A" w:rsidP="0011294A">
            <w:pPr>
              <w:jc w:val="center"/>
            </w:pPr>
            <w:r>
              <w:t>113</w:t>
            </w:r>
          </w:p>
        </w:tc>
        <w:tc>
          <w:tcPr>
            <w:tcW w:w="0" w:type="auto"/>
            <w:vAlign w:val="center"/>
          </w:tcPr>
          <w:p w:rsidR="0011294A" w:rsidRDefault="0011294A" w:rsidP="0011294A">
            <w:pPr>
              <w:jc w:val="center"/>
            </w:pPr>
            <w:r>
              <w:t>190°19'13"</w:t>
            </w:r>
          </w:p>
        </w:tc>
        <w:tc>
          <w:tcPr>
            <w:tcW w:w="0" w:type="auto"/>
            <w:vAlign w:val="center"/>
          </w:tcPr>
          <w:p w:rsidR="0011294A" w:rsidRDefault="0011294A" w:rsidP="0011294A">
            <w:pPr>
              <w:jc w:val="center"/>
            </w:pPr>
            <w:r>
              <w:t>6,59</w:t>
            </w:r>
          </w:p>
        </w:tc>
        <w:tc>
          <w:tcPr>
            <w:tcW w:w="0" w:type="auto"/>
            <w:vAlign w:val="center"/>
          </w:tcPr>
          <w:p w:rsidR="0011294A" w:rsidRDefault="0011294A" w:rsidP="0011294A">
            <w:pPr>
              <w:jc w:val="center"/>
            </w:pPr>
            <w:r>
              <w:t>442560,36</w:t>
            </w:r>
          </w:p>
        </w:tc>
        <w:tc>
          <w:tcPr>
            <w:tcW w:w="0" w:type="auto"/>
            <w:vAlign w:val="center"/>
          </w:tcPr>
          <w:p w:rsidR="0011294A" w:rsidRDefault="0011294A" w:rsidP="0011294A">
            <w:pPr>
              <w:jc w:val="center"/>
            </w:pPr>
            <w:r>
              <w:t>2218333,62</w:t>
            </w:r>
          </w:p>
        </w:tc>
      </w:tr>
      <w:tr w:rsidR="0011294A" w:rsidTr="0011294A">
        <w:trPr>
          <w:trHeight w:val="20"/>
        </w:trPr>
        <w:tc>
          <w:tcPr>
            <w:tcW w:w="0" w:type="auto"/>
            <w:vAlign w:val="center"/>
          </w:tcPr>
          <w:p w:rsidR="0011294A" w:rsidRDefault="0011294A" w:rsidP="0011294A">
            <w:pPr>
              <w:jc w:val="center"/>
            </w:pPr>
            <w:r>
              <w:t>114</w:t>
            </w:r>
          </w:p>
        </w:tc>
        <w:tc>
          <w:tcPr>
            <w:tcW w:w="0" w:type="auto"/>
            <w:vAlign w:val="center"/>
          </w:tcPr>
          <w:p w:rsidR="0011294A" w:rsidRDefault="0011294A" w:rsidP="0011294A">
            <w:pPr>
              <w:jc w:val="center"/>
            </w:pPr>
            <w:r>
              <w:t>195°37'57"</w:t>
            </w:r>
          </w:p>
        </w:tc>
        <w:tc>
          <w:tcPr>
            <w:tcW w:w="0" w:type="auto"/>
            <w:vAlign w:val="center"/>
          </w:tcPr>
          <w:p w:rsidR="0011294A" w:rsidRDefault="0011294A" w:rsidP="0011294A">
            <w:pPr>
              <w:jc w:val="center"/>
            </w:pPr>
            <w:r>
              <w:t>4,53</w:t>
            </w:r>
          </w:p>
        </w:tc>
        <w:tc>
          <w:tcPr>
            <w:tcW w:w="0" w:type="auto"/>
            <w:vAlign w:val="center"/>
          </w:tcPr>
          <w:p w:rsidR="0011294A" w:rsidRDefault="0011294A" w:rsidP="0011294A">
            <w:pPr>
              <w:jc w:val="center"/>
            </w:pPr>
            <w:r>
              <w:t>442559,18</w:t>
            </w:r>
          </w:p>
        </w:tc>
        <w:tc>
          <w:tcPr>
            <w:tcW w:w="0" w:type="auto"/>
            <w:vAlign w:val="center"/>
          </w:tcPr>
          <w:p w:rsidR="0011294A" w:rsidRDefault="0011294A" w:rsidP="0011294A">
            <w:pPr>
              <w:jc w:val="center"/>
            </w:pPr>
            <w:r>
              <w:t>2218327,14</w:t>
            </w:r>
          </w:p>
        </w:tc>
      </w:tr>
      <w:tr w:rsidR="0011294A" w:rsidTr="0011294A">
        <w:trPr>
          <w:trHeight w:val="20"/>
        </w:trPr>
        <w:tc>
          <w:tcPr>
            <w:tcW w:w="0" w:type="auto"/>
            <w:vAlign w:val="center"/>
          </w:tcPr>
          <w:p w:rsidR="0011294A" w:rsidRDefault="0011294A" w:rsidP="0011294A">
            <w:pPr>
              <w:jc w:val="center"/>
            </w:pPr>
            <w:r>
              <w:t>115</w:t>
            </w:r>
          </w:p>
        </w:tc>
        <w:tc>
          <w:tcPr>
            <w:tcW w:w="0" w:type="auto"/>
            <w:vAlign w:val="center"/>
          </w:tcPr>
          <w:p w:rsidR="0011294A" w:rsidRDefault="0011294A" w:rsidP="0011294A">
            <w:pPr>
              <w:jc w:val="center"/>
            </w:pPr>
            <w:r>
              <w:t>204°53'30"</w:t>
            </w:r>
          </w:p>
        </w:tc>
        <w:tc>
          <w:tcPr>
            <w:tcW w:w="0" w:type="auto"/>
            <w:vAlign w:val="center"/>
          </w:tcPr>
          <w:p w:rsidR="0011294A" w:rsidRDefault="0011294A" w:rsidP="0011294A">
            <w:pPr>
              <w:jc w:val="center"/>
            </w:pPr>
            <w:r>
              <w:t>8,58</w:t>
            </w:r>
          </w:p>
        </w:tc>
        <w:tc>
          <w:tcPr>
            <w:tcW w:w="0" w:type="auto"/>
            <w:vAlign w:val="center"/>
          </w:tcPr>
          <w:p w:rsidR="0011294A" w:rsidRDefault="0011294A" w:rsidP="0011294A">
            <w:pPr>
              <w:jc w:val="center"/>
            </w:pPr>
            <w:r>
              <w:t>442557,96</w:t>
            </w:r>
          </w:p>
        </w:tc>
        <w:tc>
          <w:tcPr>
            <w:tcW w:w="0" w:type="auto"/>
            <w:vAlign w:val="center"/>
          </w:tcPr>
          <w:p w:rsidR="0011294A" w:rsidRDefault="0011294A" w:rsidP="0011294A">
            <w:pPr>
              <w:jc w:val="center"/>
            </w:pPr>
            <w:r>
              <w:t>2218322,78</w:t>
            </w:r>
          </w:p>
        </w:tc>
      </w:tr>
      <w:tr w:rsidR="0011294A" w:rsidTr="0011294A">
        <w:trPr>
          <w:trHeight w:val="20"/>
        </w:trPr>
        <w:tc>
          <w:tcPr>
            <w:tcW w:w="0" w:type="auto"/>
            <w:vAlign w:val="center"/>
          </w:tcPr>
          <w:p w:rsidR="0011294A" w:rsidRDefault="0011294A" w:rsidP="0011294A">
            <w:pPr>
              <w:jc w:val="center"/>
            </w:pPr>
            <w:r>
              <w:t>116</w:t>
            </w:r>
          </w:p>
        </w:tc>
        <w:tc>
          <w:tcPr>
            <w:tcW w:w="0" w:type="auto"/>
            <w:vAlign w:val="center"/>
          </w:tcPr>
          <w:p w:rsidR="0011294A" w:rsidRDefault="0011294A" w:rsidP="0011294A">
            <w:pPr>
              <w:jc w:val="center"/>
            </w:pPr>
            <w:r>
              <w:t>200°42'22"</w:t>
            </w:r>
          </w:p>
        </w:tc>
        <w:tc>
          <w:tcPr>
            <w:tcW w:w="0" w:type="auto"/>
            <w:vAlign w:val="center"/>
          </w:tcPr>
          <w:p w:rsidR="0011294A" w:rsidRDefault="0011294A" w:rsidP="0011294A">
            <w:pPr>
              <w:jc w:val="center"/>
            </w:pPr>
            <w:r>
              <w:t>6,7</w:t>
            </w:r>
          </w:p>
        </w:tc>
        <w:tc>
          <w:tcPr>
            <w:tcW w:w="0" w:type="auto"/>
            <w:vAlign w:val="center"/>
          </w:tcPr>
          <w:p w:rsidR="0011294A" w:rsidRDefault="0011294A" w:rsidP="0011294A">
            <w:pPr>
              <w:jc w:val="center"/>
            </w:pPr>
            <w:r>
              <w:t>442554,35</w:t>
            </w:r>
          </w:p>
        </w:tc>
        <w:tc>
          <w:tcPr>
            <w:tcW w:w="0" w:type="auto"/>
            <w:vAlign w:val="center"/>
          </w:tcPr>
          <w:p w:rsidR="0011294A" w:rsidRDefault="0011294A" w:rsidP="0011294A">
            <w:pPr>
              <w:jc w:val="center"/>
            </w:pPr>
            <w:r>
              <w:t>2218315,00</w:t>
            </w:r>
          </w:p>
        </w:tc>
      </w:tr>
      <w:tr w:rsidR="0011294A" w:rsidTr="0011294A">
        <w:trPr>
          <w:trHeight w:val="20"/>
        </w:trPr>
        <w:tc>
          <w:tcPr>
            <w:tcW w:w="0" w:type="auto"/>
            <w:vAlign w:val="center"/>
          </w:tcPr>
          <w:p w:rsidR="0011294A" w:rsidRDefault="0011294A" w:rsidP="0011294A">
            <w:pPr>
              <w:jc w:val="center"/>
            </w:pPr>
            <w:r>
              <w:t>117</w:t>
            </w:r>
          </w:p>
        </w:tc>
        <w:tc>
          <w:tcPr>
            <w:tcW w:w="0" w:type="auto"/>
            <w:vAlign w:val="center"/>
          </w:tcPr>
          <w:p w:rsidR="0011294A" w:rsidRDefault="0011294A" w:rsidP="0011294A">
            <w:pPr>
              <w:jc w:val="center"/>
            </w:pPr>
            <w:r>
              <w:t>202°16'38"</w:t>
            </w:r>
          </w:p>
        </w:tc>
        <w:tc>
          <w:tcPr>
            <w:tcW w:w="0" w:type="auto"/>
            <w:vAlign w:val="center"/>
          </w:tcPr>
          <w:p w:rsidR="0011294A" w:rsidRDefault="0011294A" w:rsidP="0011294A">
            <w:pPr>
              <w:jc w:val="center"/>
            </w:pPr>
            <w:r>
              <w:t>9,39</w:t>
            </w:r>
          </w:p>
        </w:tc>
        <w:tc>
          <w:tcPr>
            <w:tcW w:w="0" w:type="auto"/>
            <w:vAlign w:val="center"/>
          </w:tcPr>
          <w:p w:rsidR="0011294A" w:rsidRDefault="0011294A" w:rsidP="0011294A">
            <w:pPr>
              <w:jc w:val="center"/>
            </w:pPr>
            <w:r>
              <w:t>442551,98</w:t>
            </w:r>
          </w:p>
        </w:tc>
        <w:tc>
          <w:tcPr>
            <w:tcW w:w="0" w:type="auto"/>
            <w:vAlign w:val="center"/>
          </w:tcPr>
          <w:p w:rsidR="0011294A" w:rsidRDefault="0011294A" w:rsidP="0011294A">
            <w:pPr>
              <w:jc w:val="center"/>
            </w:pPr>
            <w:r>
              <w:t>2218308,73</w:t>
            </w:r>
          </w:p>
        </w:tc>
      </w:tr>
      <w:tr w:rsidR="0011294A" w:rsidTr="0011294A">
        <w:trPr>
          <w:trHeight w:val="20"/>
        </w:trPr>
        <w:tc>
          <w:tcPr>
            <w:tcW w:w="0" w:type="auto"/>
            <w:vAlign w:val="center"/>
          </w:tcPr>
          <w:p w:rsidR="0011294A" w:rsidRDefault="0011294A" w:rsidP="0011294A">
            <w:pPr>
              <w:jc w:val="center"/>
            </w:pPr>
            <w:r>
              <w:t>118</w:t>
            </w:r>
          </w:p>
        </w:tc>
        <w:tc>
          <w:tcPr>
            <w:tcW w:w="0" w:type="auto"/>
            <w:vAlign w:val="center"/>
          </w:tcPr>
          <w:p w:rsidR="0011294A" w:rsidRDefault="0011294A" w:rsidP="0011294A">
            <w:pPr>
              <w:jc w:val="center"/>
            </w:pPr>
            <w:r>
              <w:t>205°58'16"</w:t>
            </w:r>
          </w:p>
        </w:tc>
        <w:tc>
          <w:tcPr>
            <w:tcW w:w="0" w:type="auto"/>
            <w:vAlign w:val="center"/>
          </w:tcPr>
          <w:p w:rsidR="0011294A" w:rsidRDefault="0011294A" w:rsidP="0011294A">
            <w:pPr>
              <w:jc w:val="center"/>
            </w:pPr>
            <w:r>
              <w:t>3,88</w:t>
            </w:r>
          </w:p>
        </w:tc>
        <w:tc>
          <w:tcPr>
            <w:tcW w:w="0" w:type="auto"/>
            <w:vAlign w:val="center"/>
          </w:tcPr>
          <w:p w:rsidR="0011294A" w:rsidRDefault="0011294A" w:rsidP="0011294A">
            <w:pPr>
              <w:jc w:val="center"/>
            </w:pPr>
            <w:r>
              <w:t>442548,42</w:t>
            </w:r>
          </w:p>
        </w:tc>
        <w:tc>
          <w:tcPr>
            <w:tcW w:w="0" w:type="auto"/>
            <w:vAlign w:val="center"/>
          </w:tcPr>
          <w:p w:rsidR="0011294A" w:rsidRDefault="0011294A" w:rsidP="0011294A">
            <w:pPr>
              <w:jc w:val="center"/>
            </w:pPr>
            <w:r>
              <w:t>2218300,04</w:t>
            </w:r>
          </w:p>
        </w:tc>
      </w:tr>
      <w:tr w:rsidR="0011294A" w:rsidTr="0011294A">
        <w:trPr>
          <w:trHeight w:val="20"/>
        </w:trPr>
        <w:tc>
          <w:tcPr>
            <w:tcW w:w="0" w:type="auto"/>
            <w:vAlign w:val="center"/>
          </w:tcPr>
          <w:p w:rsidR="0011294A" w:rsidRDefault="0011294A" w:rsidP="0011294A">
            <w:pPr>
              <w:jc w:val="center"/>
            </w:pPr>
            <w:r>
              <w:t>119</w:t>
            </w:r>
          </w:p>
        </w:tc>
        <w:tc>
          <w:tcPr>
            <w:tcW w:w="0" w:type="auto"/>
            <w:vAlign w:val="center"/>
          </w:tcPr>
          <w:p w:rsidR="0011294A" w:rsidRDefault="0011294A" w:rsidP="0011294A">
            <w:pPr>
              <w:jc w:val="center"/>
            </w:pPr>
            <w:r>
              <w:t>195°3'36"</w:t>
            </w:r>
          </w:p>
        </w:tc>
        <w:tc>
          <w:tcPr>
            <w:tcW w:w="0" w:type="auto"/>
            <w:vAlign w:val="center"/>
          </w:tcPr>
          <w:p w:rsidR="0011294A" w:rsidRDefault="0011294A" w:rsidP="0011294A">
            <w:pPr>
              <w:jc w:val="center"/>
            </w:pPr>
            <w:r>
              <w:t>10,05</w:t>
            </w:r>
          </w:p>
        </w:tc>
        <w:tc>
          <w:tcPr>
            <w:tcW w:w="0" w:type="auto"/>
            <w:vAlign w:val="center"/>
          </w:tcPr>
          <w:p w:rsidR="0011294A" w:rsidRDefault="0011294A" w:rsidP="0011294A">
            <w:pPr>
              <w:jc w:val="center"/>
            </w:pPr>
            <w:r>
              <w:t>442546,72</w:t>
            </w:r>
          </w:p>
        </w:tc>
        <w:tc>
          <w:tcPr>
            <w:tcW w:w="0" w:type="auto"/>
            <w:vAlign w:val="center"/>
          </w:tcPr>
          <w:p w:rsidR="0011294A" w:rsidRDefault="0011294A" w:rsidP="0011294A">
            <w:pPr>
              <w:jc w:val="center"/>
            </w:pPr>
            <w:r>
              <w:t>2218296,55</w:t>
            </w:r>
          </w:p>
        </w:tc>
      </w:tr>
      <w:tr w:rsidR="0011294A" w:rsidTr="0011294A">
        <w:trPr>
          <w:trHeight w:val="20"/>
        </w:trPr>
        <w:tc>
          <w:tcPr>
            <w:tcW w:w="0" w:type="auto"/>
            <w:vAlign w:val="center"/>
          </w:tcPr>
          <w:p w:rsidR="0011294A" w:rsidRDefault="0011294A" w:rsidP="0011294A">
            <w:pPr>
              <w:jc w:val="center"/>
            </w:pPr>
            <w:r>
              <w:t>120</w:t>
            </w:r>
          </w:p>
        </w:tc>
        <w:tc>
          <w:tcPr>
            <w:tcW w:w="0" w:type="auto"/>
            <w:vAlign w:val="center"/>
          </w:tcPr>
          <w:p w:rsidR="0011294A" w:rsidRDefault="0011294A" w:rsidP="0011294A">
            <w:pPr>
              <w:jc w:val="center"/>
            </w:pPr>
            <w:r>
              <w:t>332°7'1"</w:t>
            </w:r>
          </w:p>
        </w:tc>
        <w:tc>
          <w:tcPr>
            <w:tcW w:w="0" w:type="auto"/>
            <w:vAlign w:val="center"/>
          </w:tcPr>
          <w:p w:rsidR="0011294A" w:rsidRDefault="0011294A" w:rsidP="0011294A">
            <w:pPr>
              <w:jc w:val="center"/>
            </w:pPr>
            <w:r>
              <w:t>22,94</w:t>
            </w:r>
          </w:p>
        </w:tc>
        <w:tc>
          <w:tcPr>
            <w:tcW w:w="0" w:type="auto"/>
            <w:vAlign w:val="center"/>
          </w:tcPr>
          <w:p w:rsidR="0011294A" w:rsidRDefault="0011294A" w:rsidP="0011294A">
            <w:pPr>
              <w:jc w:val="center"/>
            </w:pPr>
            <w:r>
              <w:t>442544,11</w:t>
            </w:r>
          </w:p>
        </w:tc>
        <w:tc>
          <w:tcPr>
            <w:tcW w:w="0" w:type="auto"/>
            <w:vAlign w:val="center"/>
          </w:tcPr>
          <w:p w:rsidR="0011294A" w:rsidRDefault="0011294A" w:rsidP="0011294A">
            <w:pPr>
              <w:jc w:val="center"/>
            </w:pPr>
            <w:r>
              <w:t>2218286,85</w:t>
            </w:r>
          </w:p>
        </w:tc>
      </w:tr>
      <w:tr w:rsidR="0011294A" w:rsidTr="0011294A">
        <w:trPr>
          <w:trHeight w:val="20"/>
        </w:trPr>
        <w:tc>
          <w:tcPr>
            <w:tcW w:w="0" w:type="auto"/>
            <w:vAlign w:val="center"/>
          </w:tcPr>
          <w:p w:rsidR="0011294A" w:rsidRDefault="0011294A" w:rsidP="0011294A">
            <w:pPr>
              <w:jc w:val="center"/>
            </w:pPr>
            <w:r>
              <w:t>121</w:t>
            </w:r>
          </w:p>
        </w:tc>
        <w:tc>
          <w:tcPr>
            <w:tcW w:w="0" w:type="auto"/>
            <w:vAlign w:val="center"/>
          </w:tcPr>
          <w:p w:rsidR="0011294A" w:rsidRDefault="0011294A" w:rsidP="0011294A">
            <w:pPr>
              <w:jc w:val="center"/>
            </w:pPr>
            <w:r>
              <w:t>238°5'5"</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442533,38</w:t>
            </w:r>
          </w:p>
        </w:tc>
        <w:tc>
          <w:tcPr>
            <w:tcW w:w="0" w:type="auto"/>
            <w:vAlign w:val="center"/>
          </w:tcPr>
          <w:p w:rsidR="0011294A" w:rsidRDefault="0011294A" w:rsidP="0011294A">
            <w:pPr>
              <w:jc w:val="center"/>
            </w:pPr>
            <w:r>
              <w:t>2218307,13</w:t>
            </w:r>
          </w:p>
        </w:tc>
      </w:tr>
      <w:tr w:rsidR="0011294A" w:rsidTr="0011294A">
        <w:trPr>
          <w:trHeight w:val="20"/>
        </w:trPr>
        <w:tc>
          <w:tcPr>
            <w:tcW w:w="0" w:type="auto"/>
            <w:vAlign w:val="center"/>
          </w:tcPr>
          <w:p w:rsidR="0011294A" w:rsidRDefault="0011294A" w:rsidP="0011294A">
            <w:pPr>
              <w:jc w:val="center"/>
            </w:pPr>
            <w:r>
              <w:t>122</w:t>
            </w:r>
          </w:p>
        </w:tc>
        <w:tc>
          <w:tcPr>
            <w:tcW w:w="0" w:type="auto"/>
            <w:vAlign w:val="center"/>
          </w:tcPr>
          <w:p w:rsidR="0011294A" w:rsidRDefault="0011294A" w:rsidP="0011294A">
            <w:pPr>
              <w:jc w:val="center"/>
            </w:pPr>
            <w:r>
              <w:t>328°14'26"</w:t>
            </w:r>
          </w:p>
        </w:tc>
        <w:tc>
          <w:tcPr>
            <w:tcW w:w="0" w:type="auto"/>
            <w:vAlign w:val="center"/>
          </w:tcPr>
          <w:p w:rsidR="0011294A" w:rsidRDefault="0011294A" w:rsidP="0011294A">
            <w:pPr>
              <w:jc w:val="center"/>
            </w:pPr>
            <w:r>
              <w:t>1,23</w:t>
            </w:r>
          </w:p>
        </w:tc>
        <w:tc>
          <w:tcPr>
            <w:tcW w:w="0" w:type="auto"/>
            <w:vAlign w:val="center"/>
          </w:tcPr>
          <w:p w:rsidR="0011294A" w:rsidRDefault="0011294A" w:rsidP="0011294A">
            <w:pPr>
              <w:jc w:val="center"/>
            </w:pPr>
            <w:r>
              <w:t>442521,37</w:t>
            </w:r>
          </w:p>
        </w:tc>
        <w:tc>
          <w:tcPr>
            <w:tcW w:w="0" w:type="auto"/>
            <w:vAlign w:val="center"/>
          </w:tcPr>
          <w:p w:rsidR="0011294A" w:rsidRDefault="0011294A" w:rsidP="0011294A">
            <w:pPr>
              <w:jc w:val="center"/>
            </w:pPr>
            <w:r>
              <w:t>2218299,65</w:t>
            </w:r>
          </w:p>
        </w:tc>
      </w:tr>
      <w:tr w:rsidR="0011294A" w:rsidTr="0011294A">
        <w:trPr>
          <w:trHeight w:val="20"/>
        </w:trPr>
        <w:tc>
          <w:tcPr>
            <w:tcW w:w="0" w:type="auto"/>
            <w:vAlign w:val="center"/>
          </w:tcPr>
          <w:p w:rsidR="0011294A" w:rsidRDefault="0011294A" w:rsidP="0011294A">
            <w:pPr>
              <w:jc w:val="center"/>
            </w:pPr>
            <w:r>
              <w:t>123</w:t>
            </w:r>
          </w:p>
        </w:tc>
        <w:tc>
          <w:tcPr>
            <w:tcW w:w="0" w:type="auto"/>
            <w:vAlign w:val="center"/>
          </w:tcPr>
          <w:p w:rsidR="0011294A" w:rsidRDefault="0011294A" w:rsidP="0011294A">
            <w:pPr>
              <w:jc w:val="center"/>
            </w:pPr>
            <w:r>
              <w:t>235°30'50"</w:t>
            </w:r>
          </w:p>
        </w:tc>
        <w:tc>
          <w:tcPr>
            <w:tcW w:w="0" w:type="auto"/>
            <w:vAlign w:val="center"/>
          </w:tcPr>
          <w:p w:rsidR="0011294A" w:rsidRDefault="0011294A" w:rsidP="0011294A">
            <w:pPr>
              <w:jc w:val="center"/>
            </w:pPr>
            <w:r>
              <w:t>82,85</w:t>
            </w:r>
          </w:p>
        </w:tc>
        <w:tc>
          <w:tcPr>
            <w:tcW w:w="0" w:type="auto"/>
            <w:vAlign w:val="center"/>
          </w:tcPr>
          <w:p w:rsidR="0011294A" w:rsidRDefault="0011294A" w:rsidP="0011294A">
            <w:pPr>
              <w:jc w:val="center"/>
            </w:pPr>
            <w:r>
              <w:t>442520,72</w:t>
            </w:r>
          </w:p>
        </w:tc>
        <w:tc>
          <w:tcPr>
            <w:tcW w:w="0" w:type="auto"/>
            <w:vAlign w:val="center"/>
          </w:tcPr>
          <w:p w:rsidR="0011294A" w:rsidRDefault="0011294A" w:rsidP="0011294A">
            <w:pPr>
              <w:jc w:val="center"/>
            </w:pPr>
            <w:r>
              <w:t>2218300,70</w:t>
            </w:r>
          </w:p>
        </w:tc>
      </w:tr>
      <w:tr w:rsidR="0011294A" w:rsidTr="0011294A">
        <w:trPr>
          <w:trHeight w:val="20"/>
        </w:trPr>
        <w:tc>
          <w:tcPr>
            <w:tcW w:w="0" w:type="auto"/>
            <w:vAlign w:val="center"/>
          </w:tcPr>
          <w:p w:rsidR="0011294A" w:rsidRDefault="0011294A" w:rsidP="0011294A">
            <w:pPr>
              <w:jc w:val="center"/>
            </w:pPr>
            <w:r>
              <w:t>124</w:t>
            </w:r>
          </w:p>
        </w:tc>
        <w:tc>
          <w:tcPr>
            <w:tcW w:w="0" w:type="auto"/>
            <w:vAlign w:val="center"/>
          </w:tcPr>
          <w:p w:rsidR="0011294A" w:rsidRDefault="0011294A" w:rsidP="0011294A">
            <w:pPr>
              <w:jc w:val="center"/>
            </w:pPr>
            <w:r>
              <w:t>128°25'5"</w:t>
            </w:r>
          </w:p>
        </w:tc>
        <w:tc>
          <w:tcPr>
            <w:tcW w:w="0" w:type="auto"/>
            <w:vAlign w:val="center"/>
          </w:tcPr>
          <w:p w:rsidR="0011294A" w:rsidRDefault="0011294A" w:rsidP="0011294A">
            <w:pPr>
              <w:jc w:val="center"/>
            </w:pPr>
            <w:r>
              <w:t>1,11</w:t>
            </w:r>
          </w:p>
        </w:tc>
        <w:tc>
          <w:tcPr>
            <w:tcW w:w="0" w:type="auto"/>
            <w:vAlign w:val="center"/>
          </w:tcPr>
          <w:p w:rsidR="0011294A" w:rsidRDefault="0011294A" w:rsidP="0011294A">
            <w:pPr>
              <w:jc w:val="center"/>
            </w:pPr>
            <w:r>
              <w:t>442452,43</w:t>
            </w:r>
          </w:p>
        </w:tc>
        <w:tc>
          <w:tcPr>
            <w:tcW w:w="0" w:type="auto"/>
            <w:vAlign w:val="center"/>
          </w:tcPr>
          <w:p w:rsidR="0011294A" w:rsidRDefault="0011294A" w:rsidP="0011294A">
            <w:pPr>
              <w:jc w:val="center"/>
            </w:pPr>
            <w:r>
              <w:t>2218253,79</w:t>
            </w:r>
          </w:p>
        </w:tc>
      </w:tr>
      <w:tr w:rsidR="0011294A" w:rsidTr="0011294A">
        <w:trPr>
          <w:trHeight w:val="20"/>
        </w:trPr>
        <w:tc>
          <w:tcPr>
            <w:tcW w:w="0" w:type="auto"/>
            <w:vAlign w:val="center"/>
          </w:tcPr>
          <w:p w:rsidR="0011294A" w:rsidRDefault="0011294A" w:rsidP="0011294A">
            <w:pPr>
              <w:jc w:val="center"/>
            </w:pPr>
            <w:r>
              <w:t>125</w:t>
            </w:r>
          </w:p>
        </w:tc>
        <w:tc>
          <w:tcPr>
            <w:tcW w:w="0" w:type="auto"/>
            <w:vAlign w:val="center"/>
          </w:tcPr>
          <w:p w:rsidR="0011294A" w:rsidRDefault="0011294A" w:rsidP="0011294A">
            <w:pPr>
              <w:jc w:val="center"/>
            </w:pPr>
            <w:r>
              <w:t>218°5'46"</w:t>
            </w:r>
          </w:p>
        </w:tc>
        <w:tc>
          <w:tcPr>
            <w:tcW w:w="0" w:type="auto"/>
            <w:vAlign w:val="center"/>
          </w:tcPr>
          <w:p w:rsidR="0011294A" w:rsidRDefault="0011294A" w:rsidP="0011294A">
            <w:pPr>
              <w:jc w:val="center"/>
            </w:pPr>
            <w:r>
              <w:t>20</w:t>
            </w:r>
          </w:p>
        </w:tc>
        <w:tc>
          <w:tcPr>
            <w:tcW w:w="0" w:type="auto"/>
            <w:vAlign w:val="center"/>
          </w:tcPr>
          <w:p w:rsidR="0011294A" w:rsidRDefault="0011294A" w:rsidP="0011294A">
            <w:pPr>
              <w:jc w:val="center"/>
            </w:pPr>
            <w:r>
              <w:t>442453,30</w:t>
            </w:r>
          </w:p>
        </w:tc>
        <w:tc>
          <w:tcPr>
            <w:tcW w:w="0" w:type="auto"/>
            <w:vAlign w:val="center"/>
          </w:tcPr>
          <w:p w:rsidR="0011294A" w:rsidRDefault="0011294A" w:rsidP="0011294A">
            <w:pPr>
              <w:jc w:val="center"/>
            </w:pPr>
            <w:r>
              <w:t>2218253,10</w:t>
            </w:r>
          </w:p>
        </w:tc>
      </w:tr>
      <w:tr w:rsidR="0011294A" w:rsidTr="0011294A">
        <w:trPr>
          <w:trHeight w:val="20"/>
        </w:trPr>
        <w:tc>
          <w:tcPr>
            <w:tcW w:w="0" w:type="auto"/>
            <w:vAlign w:val="center"/>
          </w:tcPr>
          <w:p w:rsidR="0011294A" w:rsidRDefault="0011294A" w:rsidP="0011294A">
            <w:pPr>
              <w:jc w:val="center"/>
            </w:pPr>
            <w:r>
              <w:t>126</w:t>
            </w:r>
          </w:p>
        </w:tc>
        <w:tc>
          <w:tcPr>
            <w:tcW w:w="0" w:type="auto"/>
            <w:vAlign w:val="center"/>
          </w:tcPr>
          <w:p w:rsidR="0011294A" w:rsidRDefault="0011294A" w:rsidP="0011294A">
            <w:pPr>
              <w:jc w:val="center"/>
            </w:pPr>
            <w:r>
              <w:t>308°10'44"</w:t>
            </w:r>
          </w:p>
        </w:tc>
        <w:tc>
          <w:tcPr>
            <w:tcW w:w="0" w:type="auto"/>
            <w:vAlign w:val="center"/>
          </w:tcPr>
          <w:p w:rsidR="0011294A" w:rsidRDefault="0011294A" w:rsidP="0011294A">
            <w:pPr>
              <w:jc w:val="center"/>
            </w:pPr>
            <w:r>
              <w:t>1,49</w:t>
            </w:r>
          </w:p>
        </w:tc>
        <w:tc>
          <w:tcPr>
            <w:tcW w:w="0" w:type="auto"/>
            <w:vAlign w:val="center"/>
          </w:tcPr>
          <w:p w:rsidR="0011294A" w:rsidRDefault="0011294A" w:rsidP="0011294A">
            <w:pPr>
              <w:jc w:val="center"/>
            </w:pPr>
            <w:r>
              <w:t>442440,96</w:t>
            </w:r>
          </w:p>
        </w:tc>
        <w:tc>
          <w:tcPr>
            <w:tcW w:w="0" w:type="auto"/>
            <w:vAlign w:val="center"/>
          </w:tcPr>
          <w:p w:rsidR="0011294A" w:rsidRDefault="0011294A" w:rsidP="0011294A">
            <w:pPr>
              <w:jc w:val="center"/>
            </w:pPr>
            <w:r>
              <w:t>2218237,36</w:t>
            </w:r>
          </w:p>
        </w:tc>
      </w:tr>
      <w:tr w:rsidR="0011294A" w:rsidTr="0011294A">
        <w:trPr>
          <w:trHeight w:val="20"/>
        </w:trPr>
        <w:tc>
          <w:tcPr>
            <w:tcW w:w="0" w:type="auto"/>
            <w:vAlign w:val="center"/>
          </w:tcPr>
          <w:p w:rsidR="0011294A" w:rsidRDefault="0011294A" w:rsidP="0011294A">
            <w:pPr>
              <w:jc w:val="center"/>
            </w:pPr>
            <w:r>
              <w:t>127</w:t>
            </w:r>
          </w:p>
        </w:tc>
        <w:tc>
          <w:tcPr>
            <w:tcW w:w="0" w:type="auto"/>
            <w:vAlign w:val="center"/>
          </w:tcPr>
          <w:p w:rsidR="0011294A" w:rsidRDefault="0011294A" w:rsidP="0011294A">
            <w:pPr>
              <w:jc w:val="center"/>
            </w:pPr>
            <w:r>
              <w:t>202°29'5"</w:t>
            </w:r>
          </w:p>
        </w:tc>
        <w:tc>
          <w:tcPr>
            <w:tcW w:w="0" w:type="auto"/>
            <w:vAlign w:val="center"/>
          </w:tcPr>
          <w:p w:rsidR="0011294A" w:rsidRDefault="0011294A" w:rsidP="0011294A">
            <w:pPr>
              <w:jc w:val="center"/>
            </w:pPr>
            <w:r>
              <w:t>118,66</w:t>
            </w:r>
          </w:p>
        </w:tc>
        <w:tc>
          <w:tcPr>
            <w:tcW w:w="0" w:type="auto"/>
            <w:vAlign w:val="center"/>
          </w:tcPr>
          <w:p w:rsidR="0011294A" w:rsidRDefault="0011294A" w:rsidP="0011294A">
            <w:pPr>
              <w:jc w:val="center"/>
            </w:pPr>
            <w:r>
              <w:t>442439,79</w:t>
            </w:r>
          </w:p>
        </w:tc>
        <w:tc>
          <w:tcPr>
            <w:tcW w:w="0" w:type="auto"/>
            <w:vAlign w:val="center"/>
          </w:tcPr>
          <w:p w:rsidR="0011294A" w:rsidRDefault="0011294A" w:rsidP="0011294A">
            <w:pPr>
              <w:jc w:val="center"/>
            </w:pPr>
            <w:r>
              <w:t>2218238,28</w:t>
            </w:r>
          </w:p>
        </w:tc>
      </w:tr>
      <w:tr w:rsidR="0011294A" w:rsidTr="0011294A">
        <w:trPr>
          <w:trHeight w:val="20"/>
        </w:trPr>
        <w:tc>
          <w:tcPr>
            <w:tcW w:w="0" w:type="auto"/>
            <w:vAlign w:val="center"/>
          </w:tcPr>
          <w:p w:rsidR="0011294A" w:rsidRDefault="0011294A" w:rsidP="0011294A">
            <w:pPr>
              <w:jc w:val="center"/>
            </w:pPr>
            <w:r>
              <w:t>128</w:t>
            </w:r>
          </w:p>
        </w:tc>
        <w:tc>
          <w:tcPr>
            <w:tcW w:w="0" w:type="auto"/>
            <w:vAlign w:val="center"/>
          </w:tcPr>
          <w:p w:rsidR="0011294A" w:rsidRDefault="0011294A" w:rsidP="0011294A">
            <w:pPr>
              <w:jc w:val="center"/>
            </w:pPr>
            <w:r>
              <w:t>113°0'32"</w:t>
            </w:r>
          </w:p>
        </w:tc>
        <w:tc>
          <w:tcPr>
            <w:tcW w:w="0" w:type="auto"/>
            <w:vAlign w:val="center"/>
          </w:tcPr>
          <w:p w:rsidR="0011294A" w:rsidRDefault="0011294A" w:rsidP="0011294A">
            <w:pPr>
              <w:jc w:val="center"/>
            </w:pPr>
            <w:r>
              <w:t>1,59</w:t>
            </w:r>
          </w:p>
        </w:tc>
        <w:tc>
          <w:tcPr>
            <w:tcW w:w="0" w:type="auto"/>
            <w:vAlign w:val="center"/>
          </w:tcPr>
          <w:p w:rsidR="0011294A" w:rsidRDefault="0011294A" w:rsidP="0011294A">
            <w:pPr>
              <w:jc w:val="center"/>
            </w:pPr>
            <w:r>
              <w:t>442394,41</w:t>
            </w:r>
          </w:p>
        </w:tc>
        <w:tc>
          <w:tcPr>
            <w:tcW w:w="0" w:type="auto"/>
            <w:vAlign w:val="center"/>
          </w:tcPr>
          <w:p w:rsidR="0011294A" w:rsidRDefault="0011294A" w:rsidP="0011294A">
            <w:pPr>
              <w:jc w:val="center"/>
            </w:pPr>
            <w:r>
              <w:t>2218128,64</w:t>
            </w:r>
          </w:p>
        </w:tc>
      </w:tr>
      <w:tr w:rsidR="0011294A" w:rsidTr="0011294A">
        <w:trPr>
          <w:trHeight w:val="20"/>
        </w:trPr>
        <w:tc>
          <w:tcPr>
            <w:tcW w:w="0" w:type="auto"/>
            <w:vAlign w:val="center"/>
          </w:tcPr>
          <w:p w:rsidR="0011294A" w:rsidRDefault="0011294A" w:rsidP="0011294A">
            <w:pPr>
              <w:jc w:val="center"/>
            </w:pPr>
            <w:r>
              <w:t>129</w:t>
            </w:r>
          </w:p>
        </w:tc>
        <w:tc>
          <w:tcPr>
            <w:tcW w:w="0" w:type="auto"/>
            <w:vAlign w:val="center"/>
          </w:tcPr>
          <w:p w:rsidR="0011294A" w:rsidRDefault="0011294A" w:rsidP="0011294A">
            <w:pPr>
              <w:jc w:val="center"/>
            </w:pPr>
            <w:r>
              <w:t>203°10'38"</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442395,87</w:t>
            </w:r>
          </w:p>
        </w:tc>
        <w:tc>
          <w:tcPr>
            <w:tcW w:w="0" w:type="auto"/>
            <w:vAlign w:val="center"/>
          </w:tcPr>
          <w:p w:rsidR="0011294A" w:rsidRDefault="0011294A" w:rsidP="0011294A">
            <w:pPr>
              <w:jc w:val="center"/>
            </w:pPr>
            <w:r>
              <w:t>2218128,02</w:t>
            </w:r>
          </w:p>
        </w:tc>
      </w:tr>
      <w:tr w:rsidR="0011294A" w:rsidTr="0011294A">
        <w:trPr>
          <w:trHeight w:val="20"/>
        </w:trPr>
        <w:tc>
          <w:tcPr>
            <w:tcW w:w="0" w:type="auto"/>
            <w:vAlign w:val="center"/>
          </w:tcPr>
          <w:p w:rsidR="0011294A" w:rsidRDefault="0011294A" w:rsidP="0011294A">
            <w:pPr>
              <w:jc w:val="center"/>
            </w:pPr>
            <w:r>
              <w:t>130</w:t>
            </w:r>
          </w:p>
        </w:tc>
        <w:tc>
          <w:tcPr>
            <w:tcW w:w="0" w:type="auto"/>
            <w:vAlign w:val="center"/>
          </w:tcPr>
          <w:p w:rsidR="0011294A" w:rsidRDefault="0011294A" w:rsidP="0011294A">
            <w:pPr>
              <w:jc w:val="center"/>
            </w:pPr>
            <w:r>
              <w:t>293°8'45"</w:t>
            </w:r>
          </w:p>
        </w:tc>
        <w:tc>
          <w:tcPr>
            <w:tcW w:w="0" w:type="auto"/>
            <w:vAlign w:val="center"/>
          </w:tcPr>
          <w:p w:rsidR="0011294A" w:rsidRDefault="0011294A" w:rsidP="0011294A">
            <w:pPr>
              <w:jc w:val="center"/>
            </w:pPr>
            <w:r>
              <w:t>1,42</w:t>
            </w:r>
          </w:p>
        </w:tc>
        <w:tc>
          <w:tcPr>
            <w:tcW w:w="0" w:type="auto"/>
            <w:vAlign w:val="center"/>
          </w:tcPr>
          <w:p w:rsidR="0011294A" w:rsidRDefault="0011294A" w:rsidP="0011294A">
            <w:pPr>
              <w:jc w:val="center"/>
            </w:pPr>
            <w:r>
              <w:t>442390,30</w:t>
            </w:r>
          </w:p>
        </w:tc>
        <w:tc>
          <w:tcPr>
            <w:tcW w:w="0" w:type="auto"/>
            <w:vAlign w:val="center"/>
          </w:tcPr>
          <w:p w:rsidR="0011294A" w:rsidRDefault="0011294A" w:rsidP="0011294A">
            <w:pPr>
              <w:jc w:val="center"/>
            </w:pPr>
            <w:r>
              <w:t>2218115,01</w:t>
            </w:r>
          </w:p>
        </w:tc>
      </w:tr>
      <w:tr w:rsidR="0011294A" w:rsidTr="0011294A">
        <w:trPr>
          <w:trHeight w:val="20"/>
        </w:trPr>
        <w:tc>
          <w:tcPr>
            <w:tcW w:w="0" w:type="auto"/>
            <w:vAlign w:val="center"/>
          </w:tcPr>
          <w:p w:rsidR="0011294A" w:rsidRDefault="0011294A" w:rsidP="0011294A">
            <w:pPr>
              <w:jc w:val="center"/>
            </w:pPr>
            <w:r>
              <w:t>131</w:t>
            </w:r>
          </w:p>
        </w:tc>
        <w:tc>
          <w:tcPr>
            <w:tcW w:w="0" w:type="auto"/>
            <w:vAlign w:val="center"/>
          </w:tcPr>
          <w:p w:rsidR="0011294A" w:rsidRDefault="0011294A" w:rsidP="0011294A">
            <w:pPr>
              <w:jc w:val="center"/>
            </w:pPr>
            <w:r>
              <w:t>202°28'49"</w:t>
            </w:r>
          </w:p>
        </w:tc>
        <w:tc>
          <w:tcPr>
            <w:tcW w:w="0" w:type="auto"/>
            <w:vAlign w:val="center"/>
          </w:tcPr>
          <w:p w:rsidR="0011294A" w:rsidRDefault="0011294A" w:rsidP="0011294A">
            <w:pPr>
              <w:jc w:val="center"/>
            </w:pPr>
            <w:r>
              <w:t>120,85</w:t>
            </w:r>
          </w:p>
        </w:tc>
        <w:tc>
          <w:tcPr>
            <w:tcW w:w="0" w:type="auto"/>
            <w:vAlign w:val="center"/>
          </w:tcPr>
          <w:p w:rsidR="0011294A" w:rsidRDefault="0011294A" w:rsidP="0011294A">
            <w:pPr>
              <w:jc w:val="center"/>
            </w:pPr>
            <w:r>
              <w:t>442388,99</w:t>
            </w:r>
          </w:p>
        </w:tc>
        <w:tc>
          <w:tcPr>
            <w:tcW w:w="0" w:type="auto"/>
            <w:vAlign w:val="center"/>
          </w:tcPr>
          <w:p w:rsidR="0011294A" w:rsidRDefault="0011294A" w:rsidP="0011294A">
            <w:pPr>
              <w:jc w:val="center"/>
            </w:pPr>
            <w:r>
              <w:t>2218115,57</w:t>
            </w:r>
          </w:p>
        </w:tc>
      </w:tr>
      <w:tr w:rsidR="0011294A" w:rsidTr="0011294A">
        <w:trPr>
          <w:trHeight w:val="20"/>
        </w:trPr>
        <w:tc>
          <w:tcPr>
            <w:tcW w:w="0" w:type="auto"/>
            <w:vAlign w:val="center"/>
          </w:tcPr>
          <w:p w:rsidR="0011294A" w:rsidRDefault="0011294A" w:rsidP="0011294A">
            <w:pPr>
              <w:jc w:val="center"/>
            </w:pPr>
            <w:r>
              <w:t>132</w:t>
            </w:r>
          </w:p>
        </w:tc>
        <w:tc>
          <w:tcPr>
            <w:tcW w:w="0" w:type="auto"/>
            <w:vAlign w:val="center"/>
          </w:tcPr>
          <w:p w:rsidR="0011294A" w:rsidRDefault="0011294A" w:rsidP="0011294A">
            <w:pPr>
              <w:jc w:val="center"/>
            </w:pPr>
            <w:r>
              <w:t>113°0'32"</w:t>
            </w:r>
          </w:p>
        </w:tc>
        <w:tc>
          <w:tcPr>
            <w:tcW w:w="0" w:type="auto"/>
            <w:vAlign w:val="center"/>
          </w:tcPr>
          <w:p w:rsidR="0011294A" w:rsidRDefault="0011294A" w:rsidP="0011294A">
            <w:pPr>
              <w:jc w:val="center"/>
            </w:pPr>
            <w:r>
              <w:t>1,59</w:t>
            </w:r>
          </w:p>
        </w:tc>
        <w:tc>
          <w:tcPr>
            <w:tcW w:w="0" w:type="auto"/>
            <w:vAlign w:val="center"/>
          </w:tcPr>
          <w:p w:rsidR="0011294A" w:rsidRDefault="0011294A" w:rsidP="0011294A">
            <w:pPr>
              <w:jc w:val="center"/>
            </w:pPr>
            <w:r>
              <w:t>442342,78</w:t>
            </w:r>
          </w:p>
        </w:tc>
        <w:tc>
          <w:tcPr>
            <w:tcW w:w="0" w:type="auto"/>
            <w:vAlign w:val="center"/>
          </w:tcPr>
          <w:p w:rsidR="0011294A" w:rsidRDefault="0011294A" w:rsidP="0011294A">
            <w:pPr>
              <w:jc w:val="center"/>
            </w:pPr>
            <w:r>
              <w:t>2218003,90</w:t>
            </w:r>
          </w:p>
        </w:tc>
      </w:tr>
      <w:tr w:rsidR="0011294A" w:rsidTr="0011294A">
        <w:trPr>
          <w:trHeight w:val="20"/>
        </w:trPr>
        <w:tc>
          <w:tcPr>
            <w:tcW w:w="0" w:type="auto"/>
            <w:vAlign w:val="center"/>
          </w:tcPr>
          <w:p w:rsidR="0011294A" w:rsidRDefault="0011294A" w:rsidP="0011294A">
            <w:pPr>
              <w:jc w:val="center"/>
            </w:pPr>
            <w:r>
              <w:t>133</w:t>
            </w:r>
          </w:p>
        </w:tc>
        <w:tc>
          <w:tcPr>
            <w:tcW w:w="0" w:type="auto"/>
            <w:vAlign w:val="center"/>
          </w:tcPr>
          <w:p w:rsidR="0011294A" w:rsidRDefault="0011294A" w:rsidP="0011294A">
            <w:pPr>
              <w:jc w:val="center"/>
            </w:pPr>
            <w:r>
              <w:t>203°16'4"</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442344,24</w:t>
            </w:r>
          </w:p>
        </w:tc>
        <w:tc>
          <w:tcPr>
            <w:tcW w:w="0" w:type="auto"/>
            <w:vAlign w:val="center"/>
          </w:tcPr>
          <w:p w:rsidR="0011294A" w:rsidRDefault="0011294A" w:rsidP="0011294A">
            <w:pPr>
              <w:jc w:val="center"/>
            </w:pPr>
            <w:r>
              <w:t>2218003,28</w:t>
            </w:r>
          </w:p>
        </w:tc>
      </w:tr>
      <w:tr w:rsidR="0011294A" w:rsidTr="0011294A">
        <w:trPr>
          <w:trHeight w:val="20"/>
        </w:trPr>
        <w:tc>
          <w:tcPr>
            <w:tcW w:w="0" w:type="auto"/>
            <w:vAlign w:val="center"/>
          </w:tcPr>
          <w:p w:rsidR="0011294A" w:rsidRDefault="0011294A" w:rsidP="0011294A">
            <w:pPr>
              <w:jc w:val="center"/>
            </w:pPr>
            <w:r>
              <w:t>134</w:t>
            </w:r>
          </w:p>
        </w:tc>
        <w:tc>
          <w:tcPr>
            <w:tcW w:w="0" w:type="auto"/>
            <w:vAlign w:val="center"/>
          </w:tcPr>
          <w:p w:rsidR="0011294A" w:rsidRDefault="0011294A" w:rsidP="0011294A">
            <w:pPr>
              <w:jc w:val="center"/>
            </w:pPr>
            <w:r>
              <w:t>293°15'9"</w:t>
            </w:r>
          </w:p>
        </w:tc>
        <w:tc>
          <w:tcPr>
            <w:tcW w:w="0" w:type="auto"/>
            <w:vAlign w:val="center"/>
          </w:tcPr>
          <w:p w:rsidR="0011294A" w:rsidRDefault="0011294A" w:rsidP="0011294A">
            <w:pPr>
              <w:jc w:val="center"/>
            </w:pPr>
            <w:r>
              <w:t>1,39</w:t>
            </w:r>
          </w:p>
        </w:tc>
        <w:tc>
          <w:tcPr>
            <w:tcW w:w="0" w:type="auto"/>
            <w:vAlign w:val="center"/>
          </w:tcPr>
          <w:p w:rsidR="0011294A" w:rsidRDefault="0011294A" w:rsidP="0011294A">
            <w:pPr>
              <w:jc w:val="center"/>
            </w:pPr>
            <w:r>
              <w:t>442338,65</w:t>
            </w:r>
          </w:p>
        </w:tc>
        <w:tc>
          <w:tcPr>
            <w:tcW w:w="0" w:type="auto"/>
            <w:vAlign w:val="center"/>
          </w:tcPr>
          <w:p w:rsidR="0011294A" w:rsidRDefault="0011294A" w:rsidP="0011294A">
            <w:pPr>
              <w:jc w:val="center"/>
            </w:pPr>
            <w:r>
              <w:t>2217990,28</w:t>
            </w:r>
          </w:p>
        </w:tc>
      </w:tr>
      <w:tr w:rsidR="0011294A" w:rsidTr="0011294A">
        <w:trPr>
          <w:trHeight w:val="20"/>
        </w:trPr>
        <w:tc>
          <w:tcPr>
            <w:tcW w:w="0" w:type="auto"/>
            <w:vAlign w:val="center"/>
          </w:tcPr>
          <w:p w:rsidR="0011294A" w:rsidRDefault="0011294A" w:rsidP="0011294A">
            <w:pPr>
              <w:jc w:val="center"/>
            </w:pPr>
            <w:r>
              <w:t>135</w:t>
            </w:r>
          </w:p>
        </w:tc>
        <w:tc>
          <w:tcPr>
            <w:tcW w:w="0" w:type="auto"/>
            <w:vAlign w:val="center"/>
          </w:tcPr>
          <w:p w:rsidR="0011294A" w:rsidRDefault="0011294A" w:rsidP="0011294A">
            <w:pPr>
              <w:jc w:val="center"/>
            </w:pPr>
            <w:r>
              <w:t>202°31'5"</w:t>
            </w:r>
          </w:p>
        </w:tc>
        <w:tc>
          <w:tcPr>
            <w:tcW w:w="0" w:type="auto"/>
            <w:vAlign w:val="center"/>
          </w:tcPr>
          <w:p w:rsidR="0011294A" w:rsidRDefault="0011294A" w:rsidP="0011294A">
            <w:pPr>
              <w:jc w:val="center"/>
            </w:pPr>
            <w:r>
              <w:t>97,71</w:t>
            </w:r>
          </w:p>
        </w:tc>
        <w:tc>
          <w:tcPr>
            <w:tcW w:w="0" w:type="auto"/>
            <w:vAlign w:val="center"/>
          </w:tcPr>
          <w:p w:rsidR="0011294A" w:rsidRDefault="0011294A" w:rsidP="0011294A">
            <w:pPr>
              <w:jc w:val="center"/>
            </w:pPr>
            <w:r>
              <w:t>442337,37</w:t>
            </w:r>
          </w:p>
        </w:tc>
        <w:tc>
          <w:tcPr>
            <w:tcW w:w="0" w:type="auto"/>
            <w:vAlign w:val="center"/>
          </w:tcPr>
          <w:p w:rsidR="0011294A" w:rsidRDefault="0011294A" w:rsidP="0011294A">
            <w:pPr>
              <w:jc w:val="center"/>
            </w:pPr>
            <w:r>
              <w:t>2217990,83</w:t>
            </w:r>
          </w:p>
        </w:tc>
      </w:tr>
      <w:tr w:rsidR="0011294A" w:rsidTr="0011294A">
        <w:trPr>
          <w:trHeight w:val="20"/>
        </w:trPr>
        <w:tc>
          <w:tcPr>
            <w:tcW w:w="0" w:type="auto"/>
            <w:vAlign w:val="center"/>
          </w:tcPr>
          <w:p w:rsidR="0011294A" w:rsidRDefault="0011294A" w:rsidP="0011294A">
            <w:pPr>
              <w:jc w:val="center"/>
            </w:pPr>
            <w:r>
              <w:t>136</w:t>
            </w:r>
          </w:p>
        </w:tc>
        <w:tc>
          <w:tcPr>
            <w:tcW w:w="0" w:type="auto"/>
            <w:vAlign w:val="center"/>
          </w:tcPr>
          <w:p w:rsidR="0011294A" w:rsidRDefault="0011294A" w:rsidP="0011294A">
            <w:pPr>
              <w:jc w:val="center"/>
            </w:pPr>
            <w:r>
              <w:t>177°33'51"</w:t>
            </w:r>
          </w:p>
        </w:tc>
        <w:tc>
          <w:tcPr>
            <w:tcW w:w="0" w:type="auto"/>
            <w:vAlign w:val="center"/>
          </w:tcPr>
          <w:p w:rsidR="0011294A" w:rsidRDefault="0011294A" w:rsidP="0011294A">
            <w:pPr>
              <w:jc w:val="center"/>
            </w:pPr>
            <w:r>
              <w:t>15,76</w:t>
            </w:r>
          </w:p>
        </w:tc>
        <w:tc>
          <w:tcPr>
            <w:tcW w:w="0" w:type="auto"/>
            <w:vAlign w:val="center"/>
          </w:tcPr>
          <w:p w:rsidR="0011294A" w:rsidRDefault="0011294A" w:rsidP="0011294A">
            <w:pPr>
              <w:jc w:val="center"/>
            </w:pPr>
            <w:r>
              <w:t>442299,95</w:t>
            </w:r>
          </w:p>
        </w:tc>
        <w:tc>
          <w:tcPr>
            <w:tcW w:w="0" w:type="auto"/>
            <w:vAlign w:val="center"/>
          </w:tcPr>
          <w:p w:rsidR="0011294A" w:rsidRDefault="0011294A" w:rsidP="0011294A">
            <w:pPr>
              <w:jc w:val="center"/>
            </w:pPr>
            <w:r>
              <w:t>2217900,57</w:t>
            </w:r>
          </w:p>
        </w:tc>
      </w:tr>
      <w:tr w:rsidR="0011294A" w:rsidTr="0011294A">
        <w:trPr>
          <w:trHeight w:val="20"/>
        </w:trPr>
        <w:tc>
          <w:tcPr>
            <w:tcW w:w="0" w:type="auto"/>
            <w:vAlign w:val="center"/>
          </w:tcPr>
          <w:p w:rsidR="0011294A" w:rsidRDefault="0011294A" w:rsidP="0011294A">
            <w:pPr>
              <w:jc w:val="center"/>
            </w:pPr>
            <w:r>
              <w:t>137</w:t>
            </w:r>
          </w:p>
        </w:tc>
        <w:tc>
          <w:tcPr>
            <w:tcW w:w="0" w:type="auto"/>
            <w:vAlign w:val="center"/>
          </w:tcPr>
          <w:p w:rsidR="0011294A" w:rsidRDefault="0011294A" w:rsidP="0011294A">
            <w:pPr>
              <w:jc w:val="center"/>
            </w:pPr>
            <w:r>
              <w:t>142°25'10"</w:t>
            </w:r>
          </w:p>
        </w:tc>
        <w:tc>
          <w:tcPr>
            <w:tcW w:w="0" w:type="auto"/>
            <w:vAlign w:val="center"/>
          </w:tcPr>
          <w:p w:rsidR="0011294A" w:rsidRDefault="0011294A" w:rsidP="0011294A">
            <w:pPr>
              <w:jc w:val="center"/>
            </w:pPr>
            <w:r>
              <w:t>29,51</w:t>
            </w:r>
          </w:p>
        </w:tc>
        <w:tc>
          <w:tcPr>
            <w:tcW w:w="0" w:type="auto"/>
            <w:vAlign w:val="center"/>
          </w:tcPr>
          <w:p w:rsidR="0011294A" w:rsidRDefault="0011294A" w:rsidP="0011294A">
            <w:pPr>
              <w:jc w:val="center"/>
            </w:pPr>
            <w:r>
              <w:t>442300,62</w:t>
            </w:r>
          </w:p>
        </w:tc>
        <w:tc>
          <w:tcPr>
            <w:tcW w:w="0" w:type="auto"/>
            <w:vAlign w:val="center"/>
          </w:tcPr>
          <w:p w:rsidR="0011294A" w:rsidRDefault="0011294A" w:rsidP="0011294A">
            <w:pPr>
              <w:jc w:val="center"/>
            </w:pPr>
            <w:r>
              <w:t>2217884,82</w:t>
            </w:r>
          </w:p>
        </w:tc>
      </w:tr>
      <w:tr w:rsidR="0011294A" w:rsidTr="0011294A">
        <w:trPr>
          <w:trHeight w:val="20"/>
        </w:trPr>
        <w:tc>
          <w:tcPr>
            <w:tcW w:w="0" w:type="auto"/>
            <w:vAlign w:val="center"/>
          </w:tcPr>
          <w:p w:rsidR="0011294A" w:rsidRDefault="0011294A" w:rsidP="0011294A">
            <w:pPr>
              <w:jc w:val="center"/>
            </w:pPr>
            <w:r>
              <w:t>138</w:t>
            </w:r>
          </w:p>
        </w:tc>
        <w:tc>
          <w:tcPr>
            <w:tcW w:w="0" w:type="auto"/>
            <w:vAlign w:val="center"/>
          </w:tcPr>
          <w:p w:rsidR="0011294A" w:rsidRDefault="0011294A" w:rsidP="0011294A">
            <w:pPr>
              <w:jc w:val="center"/>
            </w:pPr>
            <w:r>
              <w:t>49°6'29"</w:t>
            </w:r>
          </w:p>
        </w:tc>
        <w:tc>
          <w:tcPr>
            <w:tcW w:w="0" w:type="auto"/>
            <w:vAlign w:val="center"/>
          </w:tcPr>
          <w:p w:rsidR="0011294A" w:rsidRDefault="0011294A" w:rsidP="0011294A">
            <w:pPr>
              <w:jc w:val="center"/>
            </w:pPr>
            <w:r>
              <w:t>24,38</w:t>
            </w:r>
          </w:p>
        </w:tc>
        <w:tc>
          <w:tcPr>
            <w:tcW w:w="0" w:type="auto"/>
            <w:vAlign w:val="center"/>
          </w:tcPr>
          <w:p w:rsidR="0011294A" w:rsidRDefault="0011294A" w:rsidP="0011294A">
            <w:pPr>
              <w:jc w:val="center"/>
            </w:pPr>
            <w:r>
              <w:t>442318,62</w:t>
            </w:r>
          </w:p>
        </w:tc>
        <w:tc>
          <w:tcPr>
            <w:tcW w:w="0" w:type="auto"/>
            <w:vAlign w:val="center"/>
          </w:tcPr>
          <w:p w:rsidR="0011294A" w:rsidRDefault="0011294A" w:rsidP="0011294A">
            <w:pPr>
              <w:jc w:val="center"/>
            </w:pPr>
            <w:r>
              <w:t>2217861,43</w:t>
            </w:r>
          </w:p>
        </w:tc>
      </w:tr>
      <w:tr w:rsidR="0011294A" w:rsidTr="0011294A">
        <w:trPr>
          <w:trHeight w:val="20"/>
        </w:trPr>
        <w:tc>
          <w:tcPr>
            <w:tcW w:w="0" w:type="auto"/>
            <w:vAlign w:val="center"/>
          </w:tcPr>
          <w:p w:rsidR="0011294A" w:rsidRDefault="0011294A" w:rsidP="0011294A">
            <w:pPr>
              <w:jc w:val="center"/>
            </w:pPr>
            <w:r>
              <w:t>139</w:t>
            </w:r>
          </w:p>
        </w:tc>
        <w:tc>
          <w:tcPr>
            <w:tcW w:w="0" w:type="auto"/>
            <w:vAlign w:val="center"/>
          </w:tcPr>
          <w:p w:rsidR="0011294A" w:rsidRDefault="0011294A" w:rsidP="0011294A">
            <w:pPr>
              <w:jc w:val="center"/>
            </w:pPr>
            <w:r>
              <w:t>324°26'28"</w:t>
            </w:r>
          </w:p>
        </w:tc>
        <w:tc>
          <w:tcPr>
            <w:tcW w:w="0" w:type="auto"/>
            <w:vAlign w:val="center"/>
          </w:tcPr>
          <w:p w:rsidR="0011294A" w:rsidRDefault="0011294A" w:rsidP="0011294A">
            <w:pPr>
              <w:jc w:val="center"/>
            </w:pPr>
            <w:r>
              <w:t>25,26</w:t>
            </w:r>
          </w:p>
        </w:tc>
        <w:tc>
          <w:tcPr>
            <w:tcW w:w="0" w:type="auto"/>
            <w:vAlign w:val="center"/>
          </w:tcPr>
          <w:p w:rsidR="0011294A" w:rsidRDefault="0011294A" w:rsidP="0011294A">
            <w:pPr>
              <w:jc w:val="center"/>
            </w:pPr>
            <w:r>
              <w:t>442337,05</w:t>
            </w:r>
          </w:p>
        </w:tc>
        <w:tc>
          <w:tcPr>
            <w:tcW w:w="0" w:type="auto"/>
            <w:vAlign w:val="center"/>
          </w:tcPr>
          <w:p w:rsidR="0011294A" w:rsidRDefault="0011294A" w:rsidP="0011294A">
            <w:pPr>
              <w:jc w:val="center"/>
            </w:pPr>
            <w:r>
              <w:t>2217877,39</w:t>
            </w:r>
          </w:p>
        </w:tc>
      </w:tr>
      <w:tr w:rsidR="0011294A" w:rsidTr="0011294A">
        <w:trPr>
          <w:trHeight w:val="20"/>
        </w:trPr>
        <w:tc>
          <w:tcPr>
            <w:tcW w:w="0" w:type="auto"/>
            <w:vAlign w:val="center"/>
          </w:tcPr>
          <w:p w:rsidR="0011294A" w:rsidRDefault="0011294A" w:rsidP="0011294A">
            <w:pPr>
              <w:jc w:val="center"/>
            </w:pPr>
            <w:r>
              <w:t>140</w:t>
            </w:r>
          </w:p>
        </w:tc>
        <w:tc>
          <w:tcPr>
            <w:tcW w:w="0" w:type="auto"/>
            <w:vAlign w:val="center"/>
          </w:tcPr>
          <w:p w:rsidR="0011294A" w:rsidRDefault="0011294A" w:rsidP="0011294A">
            <w:pPr>
              <w:jc w:val="center"/>
            </w:pPr>
            <w:r>
              <w:t>267°35'25"</w:t>
            </w:r>
          </w:p>
        </w:tc>
        <w:tc>
          <w:tcPr>
            <w:tcW w:w="0" w:type="auto"/>
            <w:vAlign w:val="center"/>
          </w:tcPr>
          <w:p w:rsidR="0011294A" w:rsidRDefault="0011294A" w:rsidP="0011294A">
            <w:pPr>
              <w:jc w:val="center"/>
            </w:pPr>
            <w:r>
              <w:t>9,99</w:t>
            </w:r>
          </w:p>
        </w:tc>
        <w:tc>
          <w:tcPr>
            <w:tcW w:w="0" w:type="auto"/>
            <w:vAlign w:val="center"/>
          </w:tcPr>
          <w:p w:rsidR="0011294A" w:rsidRDefault="0011294A" w:rsidP="0011294A">
            <w:pPr>
              <w:jc w:val="center"/>
            </w:pPr>
            <w:r>
              <w:t>442322,36</w:t>
            </w:r>
          </w:p>
        </w:tc>
        <w:tc>
          <w:tcPr>
            <w:tcW w:w="0" w:type="auto"/>
            <w:vAlign w:val="center"/>
          </w:tcPr>
          <w:p w:rsidR="0011294A" w:rsidRDefault="0011294A" w:rsidP="0011294A">
            <w:pPr>
              <w:jc w:val="center"/>
            </w:pPr>
            <w:r>
              <w:t>2217897,94</w:t>
            </w:r>
          </w:p>
        </w:tc>
      </w:tr>
      <w:tr w:rsidR="0011294A" w:rsidTr="0011294A">
        <w:trPr>
          <w:trHeight w:val="20"/>
        </w:trPr>
        <w:tc>
          <w:tcPr>
            <w:tcW w:w="0" w:type="auto"/>
            <w:vAlign w:val="center"/>
          </w:tcPr>
          <w:p w:rsidR="0011294A" w:rsidRDefault="0011294A" w:rsidP="0011294A">
            <w:pPr>
              <w:jc w:val="center"/>
            </w:pPr>
            <w:r>
              <w:t>141</w:t>
            </w:r>
          </w:p>
        </w:tc>
        <w:tc>
          <w:tcPr>
            <w:tcW w:w="0" w:type="auto"/>
            <w:vAlign w:val="center"/>
          </w:tcPr>
          <w:p w:rsidR="0011294A" w:rsidRDefault="0011294A" w:rsidP="0011294A">
            <w:pPr>
              <w:jc w:val="center"/>
            </w:pPr>
            <w:r>
              <w:t>357°35'33"</w:t>
            </w:r>
          </w:p>
        </w:tc>
        <w:tc>
          <w:tcPr>
            <w:tcW w:w="0" w:type="auto"/>
            <w:vAlign w:val="center"/>
          </w:tcPr>
          <w:p w:rsidR="0011294A" w:rsidRDefault="0011294A" w:rsidP="0011294A">
            <w:pPr>
              <w:jc w:val="center"/>
            </w:pPr>
            <w:r>
              <w:t>20</w:t>
            </w:r>
          </w:p>
        </w:tc>
        <w:tc>
          <w:tcPr>
            <w:tcW w:w="0" w:type="auto"/>
            <w:vAlign w:val="center"/>
          </w:tcPr>
          <w:p w:rsidR="0011294A" w:rsidRDefault="0011294A" w:rsidP="0011294A">
            <w:pPr>
              <w:jc w:val="center"/>
            </w:pPr>
            <w:r>
              <w:t>442312,38</w:t>
            </w:r>
          </w:p>
        </w:tc>
        <w:tc>
          <w:tcPr>
            <w:tcW w:w="0" w:type="auto"/>
            <w:vAlign w:val="center"/>
          </w:tcPr>
          <w:p w:rsidR="0011294A" w:rsidRDefault="0011294A" w:rsidP="0011294A">
            <w:pPr>
              <w:jc w:val="center"/>
            </w:pPr>
            <w:r>
              <w:t>2217897,52</w:t>
            </w:r>
          </w:p>
        </w:tc>
      </w:tr>
      <w:tr w:rsidR="0011294A" w:rsidTr="0011294A">
        <w:trPr>
          <w:trHeight w:val="20"/>
        </w:trPr>
        <w:tc>
          <w:tcPr>
            <w:tcW w:w="0" w:type="auto"/>
            <w:vAlign w:val="center"/>
          </w:tcPr>
          <w:p w:rsidR="0011294A" w:rsidRDefault="0011294A" w:rsidP="0011294A">
            <w:pPr>
              <w:jc w:val="center"/>
            </w:pPr>
            <w:r>
              <w:t>142</w:t>
            </w:r>
          </w:p>
        </w:tc>
        <w:tc>
          <w:tcPr>
            <w:tcW w:w="0" w:type="auto"/>
            <w:vAlign w:val="center"/>
          </w:tcPr>
          <w:p w:rsidR="0011294A" w:rsidRDefault="0011294A" w:rsidP="0011294A">
            <w:pPr>
              <w:jc w:val="center"/>
            </w:pPr>
            <w:r>
              <w:t>87°35'13"</w:t>
            </w:r>
          </w:p>
        </w:tc>
        <w:tc>
          <w:tcPr>
            <w:tcW w:w="0" w:type="auto"/>
            <w:vAlign w:val="center"/>
          </w:tcPr>
          <w:p w:rsidR="0011294A" w:rsidRDefault="0011294A" w:rsidP="0011294A">
            <w:pPr>
              <w:jc w:val="center"/>
            </w:pPr>
            <w:r>
              <w:t>8,79</w:t>
            </w:r>
          </w:p>
        </w:tc>
        <w:tc>
          <w:tcPr>
            <w:tcW w:w="0" w:type="auto"/>
            <w:vAlign w:val="center"/>
          </w:tcPr>
          <w:p w:rsidR="0011294A" w:rsidRDefault="0011294A" w:rsidP="0011294A">
            <w:pPr>
              <w:jc w:val="center"/>
            </w:pPr>
            <w:r>
              <w:t>442311,54</w:t>
            </w:r>
          </w:p>
        </w:tc>
        <w:tc>
          <w:tcPr>
            <w:tcW w:w="0" w:type="auto"/>
            <w:vAlign w:val="center"/>
          </w:tcPr>
          <w:p w:rsidR="0011294A" w:rsidRDefault="0011294A" w:rsidP="0011294A">
            <w:pPr>
              <w:jc w:val="center"/>
            </w:pPr>
            <w:r>
              <w:t>2217917,50</w:t>
            </w:r>
          </w:p>
        </w:tc>
      </w:tr>
      <w:tr w:rsidR="0011294A" w:rsidTr="0011294A">
        <w:trPr>
          <w:trHeight w:val="20"/>
        </w:trPr>
        <w:tc>
          <w:tcPr>
            <w:tcW w:w="0" w:type="auto"/>
            <w:vAlign w:val="center"/>
          </w:tcPr>
          <w:p w:rsidR="0011294A" w:rsidRDefault="0011294A" w:rsidP="0011294A">
            <w:pPr>
              <w:jc w:val="center"/>
            </w:pPr>
            <w:r>
              <w:t>143</w:t>
            </w:r>
          </w:p>
        </w:tc>
        <w:tc>
          <w:tcPr>
            <w:tcW w:w="0" w:type="auto"/>
            <w:vAlign w:val="center"/>
          </w:tcPr>
          <w:p w:rsidR="0011294A" w:rsidRDefault="0011294A" w:rsidP="0011294A">
            <w:pPr>
              <w:jc w:val="center"/>
            </w:pPr>
            <w:r>
              <w:t>22°52'5"</w:t>
            </w:r>
          </w:p>
        </w:tc>
        <w:tc>
          <w:tcPr>
            <w:tcW w:w="0" w:type="auto"/>
            <w:vAlign w:val="center"/>
          </w:tcPr>
          <w:p w:rsidR="0011294A" w:rsidRDefault="0011294A" w:rsidP="0011294A">
            <w:pPr>
              <w:jc w:val="center"/>
            </w:pPr>
            <w:r>
              <w:t>119,3</w:t>
            </w:r>
          </w:p>
        </w:tc>
        <w:tc>
          <w:tcPr>
            <w:tcW w:w="0" w:type="auto"/>
            <w:vAlign w:val="center"/>
          </w:tcPr>
          <w:p w:rsidR="0011294A" w:rsidRDefault="0011294A" w:rsidP="0011294A">
            <w:pPr>
              <w:jc w:val="center"/>
            </w:pPr>
            <w:r>
              <w:t>442320,32</w:t>
            </w:r>
          </w:p>
        </w:tc>
        <w:tc>
          <w:tcPr>
            <w:tcW w:w="0" w:type="auto"/>
            <w:vAlign w:val="center"/>
          </w:tcPr>
          <w:p w:rsidR="0011294A" w:rsidRDefault="0011294A" w:rsidP="0011294A">
            <w:pPr>
              <w:jc w:val="center"/>
            </w:pPr>
            <w:r>
              <w:t>2217917,87</w:t>
            </w:r>
          </w:p>
        </w:tc>
      </w:tr>
      <w:tr w:rsidR="0011294A" w:rsidTr="0011294A">
        <w:trPr>
          <w:trHeight w:val="20"/>
        </w:trPr>
        <w:tc>
          <w:tcPr>
            <w:tcW w:w="0" w:type="auto"/>
            <w:vAlign w:val="center"/>
          </w:tcPr>
          <w:p w:rsidR="0011294A" w:rsidRDefault="0011294A" w:rsidP="0011294A">
            <w:pPr>
              <w:jc w:val="center"/>
            </w:pPr>
            <w:r>
              <w:lastRenderedPageBreak/>
              <w:t>144</w:t>
            </w:r>
          </w:p>
        </w:tc>
        <w:tc>
          <w:tcPr>
            <w:tcW w:w="0" w:type="auto"/>
            <w:vAlign w:val="center"/>
          </w:tcPr>
          <w:p w:rsidR="0011294A" w:rsidRDefault="0011294A" w:rsidP="0011294A">
            <w:pPr>
              <w:jc w:val="center"/>
            </w:pPr>
            <w:r>
              <w:t>292°50'1"</w:t>
            </w:r>
          </w:p>
        </w:tc>
        <w:tc>
          <w:tcPr>
            <w:tcW w:w="0" w:type="auto"/>
            <w:vAlign w:val="center"/>
          </w:tcPr>
          <w:p w:rsidR="0011294A" w:rsidRDefault="0011294A" w:rsidP="0011294A">
            <w:pPr>
              <w:jc w:val="center"/>
            </w:pPr>
            <w:r>
              <w:t>1,65</w:t>
            </w:r>
          </w:p>
        </w:tc>
        <w:tc>
          <w:tcPr>
            <w:tcW w:w="0" w:type="auto"/>
            <w:vAlign w:val="center"/>
          </w:tcPr>
          <w:p w:rsidR="0011294A" w:rsidRDefault="0011294A" w:rsidP="0011294A">
            <w:pPr>
              <w:jc w:val="center"/>
            </w:pPr>
            <w:r>
              <w:t>442366,68</w:t>
            </w:r>
          </w:p>
        </w:tc>
        <w:tc>
          <w:tcPr>
            <w:tcW w:w="0" w:type="auto"/>
            <w:vAlign w:val="center"/>
          </w:tcPr>
          <w:p w:rsidR="0011294A" w:rsidRDefault="0011294A" w:rsidP="0011294A">
            <w:pPr>
              <w:jc w:val="center"/>
            </w:pPr>
            <w:r>
              <w:t>2218027,79</w:t>
            </w:r>
          </w:p>
        </w:tc>
      </w:tr>
      <w:tr w:rsidR="0011294A" w:rsidTr="0011294A">
        <w:trPr>
          <w:trHeight w:val="20"/>
        </w:trPr>
        <w:tc>
          <w:tcPr>
            <w:tcW w:w="0" w:type="auto"/>
            <w:vAlign w:val="center"/>
          </w:tcPr>
          <w:p w:rsidR="0011294A" w:rsidRDefault="0011294A" w:rsidP="0011294A">
            <w:pPr>
              <w:jc w:val="center"/>
            </w:pPr>
            <w:r>
              <w:t>145</w:t>
            </w:r>
          </w:p>
        </w:tc>
        <w:tc>
          <w:tcPr>
            <w:tcW w:w="0" w:type="auto"/>
            <w:vAlign w:val="center"/>
          </w:tcPr>
          <w:p w:rsidR="0011294A" w:rsidRDefault="0011294A" w:rsidP="0011294A">
            <w:pPr>
              <w:jc w:val="center"/>
            </w:pPr>
            <w:r>
              <w:t>23°11'36"</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442365,16</w:t>
            </w:r>
          </w:p>
        </w:tc>
        <w:tc>
          <w:tcPr>
            <w:tcW w:w="0" w:type="auto"/>
            <w:vAlign w:val="center"/>
          </w:tcPr>
          <w:p w:rsidR="0011294A" w:rsidRDefault="0011294A" w:rsidP="0011294A">
            <w:pPr>
              <w:jc w:val="center"/>
            </w:pPr>
            <w:r>
              <w:t>2218028,43</w:t>
            </w:r>
          </w:p>
        </w:tc>
      </w:tr>
      <w:tr w:rsidR="0011294A" w:rsidTr="0011294A">
        <w:trPr>
          <w:trHeight w:val="20"/>
        </w:trPr>
        <w:tc>
          <w:tcPr>
            <w:tcW w:w="0" w:type="auto"/>
            <w:vAlign w:val="center"/>
          </w:tcPr>
          <w:p w:rsidR="0011294A" w:rsidRDefault="0011294A" w:rsidP="0011294A">
            <w:pPr>
              <w:jc w:val="center"/>
            </w:pPr>
            <w:r>
              <w:t>146</w:t>
            </w:r>
          </w:p>
        </w:tc>
        <w:tc>
          <w:tcPr>
            <w:tcW w:w="0" w:type="auto"/>
            <w:vAlign w:val="center"/>
          </w:tcPr>
          <w:p w:rsidR="0011294A" w:rsidRDefault="0011294A" w:rsidP="0011294A">
            <w:pPr>
              <w:jc w:val="center"/>
            </w:pPr>
            <w:r>
              <w:t>113°9'3"</w:t>
            </w:r>
          </w:p>
        </w:tc>
        <w:tc>
          <w:tcPr>
            <w:tcW w:w="0" w:type="auto"/>
            <w:vAlign w:val="center"/>
          </w:tcPr>
          <w:p w:rsidR="0011294A" w:rsidRDefault="0011294A" w:rsidP="0011294A">
            <w:pPr>
              <w:jc w:val="center"/>
            </w:pPr>
            <w:r>
              <w:t>1,58</w:t>
            </w:r>
          </w:p>
        </w:tc>
        <w:tc>
          <w:tcPr>
            <w:tcW w:w="0" w:type="auto"/>
            <w:vAlign w:val="center"/>
          </w:tcPr>
          <w:p w:rsidR="0011294A" w:rsidRDefault="0011294A" w:rsidP="0011294A">
            <w:pPr>
              <w:jc w:val="center"/>
            </w:pPr>
            <w:r>
              <w:t>442370,73</w:t>
            </w:r>
          </w:p>
        </w:tc>
        <w:tc>
          <w:tcPr>
            <w:tcW w:w="0" w:type="auto"/>
            <w:vAlign w:val="center"/>
          </w:tcPr>
          <w:p w:rsidR="0011294A" w:rsidRDefault="0011294A" w:rsidP="0011294A">
            <w:pPr>
              <w:jc w:val="center"/>
            </w:pPr>
            <w:r>
              <w:t>2218041,43</w:t>
            </w:r>
          </w:p>
        </w:tc>
      </w:tr>
      <w:tr w:rsidR="0011294A" w:rsidTr="0011294A">
        <w:trPr>
          <w:trHeight w:val="20"/>
        </w:trPr>
        <w:tc>
          <w:tcPr>
            <w:tcW w:w="0" w:type="auto"/>
            <w:vAlign w:val="center"/>
          </w:tcPr>
          <w:p w:rsidR="0011294A" w:rsidRDefault="0011294A" w:rsidP="0011294A">
            <w:pPr>
              <w:jc w:val="center"/>
            </w:pPr>
            <w:r>
              <w:t>147</w:t>
            </w:r>
          </w:p>
        </w:tc>
        <w:tc>
          <w:tcPr>
            <w:tcW w:w="0" w:type="auto"/>
            <w:vAlign w:val="center"/>
          </w:tcPr>
          <w:p w:rsidR="0011294A" w:rsidRDefault="0011294A" w:rsidP="0011294A">
            <w:pPr>
              <w:jc w:val="center"/>
            </w:pPr>
            <w:r>
              <w:t>22°52'29"</w:t>
            </w:r>
          </w:p>
        </w:tc>
        <w:tc>
          <w:tcPr>
            <w:tcW w:w="0" w:type="auto"/>
            <w:vAlign w:val="center"/>
          </w:tcPr>
          <w:p w:rsidR="0011294A" w:rsidRDefault="0011294A" w:rsidP="0011294A">
            <w:pPr>
              <w:jc w:val="center"/>
            </w:pPr>
            <w:r>
              <w:t>146,61</w:t>
            </w:r>
          </w:p>
        </w:tc>
        <w:tc>
          <w:tcPr>
            <w:tcW w:w="0" w:type="auto"/>
            <w:vAlign w:val="center"/>
          </w:tcPr>
          <w:p w:rsidR="0011294A" w:rsidRDefault="0011294A" w:rsidP="0011294A">
            <w:pPr>
              <w:jc w:val="center"/>
            </w:pPr>
            <w:r>
              <w:t>442372,18</w:t>
            </w:r>
          </w:p>
        </w:tc>
        <w:tc>
          <w:tcPr>
            <w:tcW w:w="0" w:type="auto"/>
            <w:vAlign w:val="center"/>
          </w:tcPr>
          <w:p w:rsidR="0011294A" w:rsidRDefault="0011294A" w:rsidP="0011294A">
            <w:pPr>
              <w:jc w:val="center"/>
            </w:pPr>
            <w:r>
              <w:t>2218040,81</w:t>
            </w:r>
          </w:p>
        </w:tc>
      </w:tr>
      <w:tr w:rsidR="0011294A" w:rsidTr="0011294A">
        <w:trPr>
          <w:trHeight w:val="20"/>
        </w:trPr>
        <w:tc>
          <w:tcPr>
            <w:tcW w:w="0" w:type="auto"/>
            <w:vAlign w:val="center"/>
          </w:tcPr>
          <w:p w:rsidR="0011294A" w:rsidRDefault="0011294A" w:rsidP="0011294A">
            <w:pPr>
              <w:jc w:val="center"/>
            </w:pPr>
            <w:r>
              <w:t>148</w:t>
            </w:r>
          </w:p>
        </w:tc>
        <w:tc>
          <w:tcPr>
            <w:tcW w:w="0" w:type="auto"/>
            <w:vAlign w:val="center"/>
          </w:tcPr>
          <w:p w:rsidR="0011294A" w:rsidRDefault="0011294A" w:rsidP="0011294A">
            <w:pPr>
              <w:jc w:val="center"/>
            </w:pPr>
            <w:r>
              <w:t>314°2'3"</w:t>
            </w:r>
          </w:p>
        </w:tc>
        <w:tc>
          <w:tcPr>
            <w:tcW w:w="0" w:type="auto"/>
            <w:vAlign w:val="center"/>
          </w:tcPr>
          <w:p w:rsidR="0011294A" w:rsidRDefault="0011294A" w:rsidP="0011294A">
            <w:pPr>
              <w:jc w:val="center"/>
            </w:pPr>
            <w:r>
              <w:t>7,97</w:t>
            </w:r>
          </w:p>
        </w:tc>
        <w:tc>
          <w:tcPr>
            <w:tcW w:w="0" w:type="auto"/>
            <w:vAlign w:val="center"/>
          </w:tcPr>
          <w:p w:rsidR="0011294A" w:rsidRDefault="0011294A" w:rsidP="0011294A">
            <w:pPr>
              <w:jc w:val="center"/>
            </w:pPr>
            <w:r>
              <w:t>442429,17</w:t>
            </w:r>
          </w:p>
        </w:tc>
        <w:tc>
          <w:tcPr>
            <w:tcW w:w="0" w:type="auto"/>
            <w:vAlign w:val="center"/>
          </w:tcPr>
          <w:p w:rsidR="0011294A" w:rsidRDefault="0011294A" w:rsidP="0011294A">
            <w:pPr>
              <w:jc w:val="center"/>
            </w:pPr>
            <w:r>
              <w:t>2218175,89</w:t>
            </w:r>
          </w:p>
        </w:tc>
      </w:tr>
      <w:tr w:rsidR="0011294A" w:rsidTr="0011294A">
        <w:trPr>
          <w:trHeight w:val="20"/>
        </w:trPr>
        <w:tc>
          <w:tcPr>
            <w:tcW w:w="0" w:type="auto"/>
            <w:vAlign w:val="center"/>
          </w:tcPr>
          <w:p w:rsidR="0011294A" w:rsidRDefault="0011294A" w:rsidP="0011294A">
            <w:pPr>
              <w:jc w:val="center"/>
            </w:pPr>
            <w:r>
              <w:t>149</w:t>
            </w:r>
          </w:p>
        </w:tc>
        <w:tc>
          <w:tcPr>
            <w:tcW w:w="0" w:type="auto"/>
            <w:vAlign w:val="center"/>
          </w:tcPr>
          <w:p w:rsidR="0011294A" w:rsidRDefault="0011294A" w:rsidP="0011294A">
            <w:pPr>
              <w:jc w:val="center"/>
            </w:pPr>
            <w:r>
              <w:t>44°6'31"</w:t>
            </w:r>
          </w:p>
        </w:tc>
        <w:tc>
          <w:tcPr>
            <w:tcW w:w="0" w:type="auto"/>
            <w:vAlign w:val="center"/>
          </w:tcPr>
          <w:p w:rsidR="0011294A" w:rsidRDefault="0011294A" w:rsidP="0011294A">
            <w:pPr>
              <w:jc w:val="center"/>
            </w:pPr>
            <w:r>
              <w:t>20</w:t>
            </w:r>
          </w:p>
        </w:tc>
        <w:tc>
          <w:tcPr>
            <w:tcW w:w="0" w:type="auto"/>
            <w:vAlign w:val="center"/>
          </w:tcPr>
          <w:p w:rsidR="0011294A" w:rsidRDefault="0011294A" w:rsidP="0011294A">
            <w:pPr>
              <w:jc w:val="center"/>
            </w:pPr>
            <w:r>
              <w:t>442423,44</w:t>
            </w:r>
          </w:p>
        </w:tc>
        <w:tc>
          <w:tcPr>
            <w:tcW w:w="0" w:type="auto"/>
            <w:vAlign w:val="center"/>
          </w:tcPr>
          <w:p w:rsidR="0011294A" w:rsidRDefault="0011294A" w:rsidP="0011294A">
            <w:pPr>
              <w:jc w:val="center"/>
            </w:pPr>
            <w:r>
              <w:t>2218181,43</w:t>
            </w:r>
          </w:p>
        </w:tc>
      </w:tr>
      <w:tr w:rsidR="0011294A" w:rsidTr="0011294A">
        <w:trPr>
          <w:trHeight w:val="20"/>
        </w:trPr>
        <w:tc>
          <w:tcPr>
            <w:tcW w:w="0" w:type="auto"/>
            <w:vAlign w:val="center"/>
          </w:tcPr>
          <w:p w:rsidR="0011294A" w:rsidRDefault="0011294A" w:rsidP="0011294A">
            <w:pPr>
              <w:jc w:val="center"/>
            </w:pPr>
            <w:r>
              <w:t>150</w:t>
            </w:r>
          </w:p>
        </w:tc>
        <w:tc>
          <w:tcPr>
            <w:tcW w:w="0" w:type="auto"/>
            <w:vAlign w:val="center"/>
          </w:tcPr>
          <w:p w:rsidR="0011294A" w:rsidRDefault="0011294A" w:rsidP="0011294A">
            <w:pPr>
              <w:jc w:val="center"/>
            </w:pPr>
            <w:r>
              <w:t>134°6'25"</w:t>
            </w:r>
          </w:p>
        </w:tc>
        <w:tc>
          <w:tcPr>
            <w:tcW w:w="0" w:type="auto"/>
            <w:vAlign w:val="center"/>
          </w:tcPr>
          <w:p w:rsidR="0011294A" w:rsidRDefault="0011294A" w:rsidP="0011294A">
            <w:pPr>
              <w:jc w:val="center"/>
            </w:pPr>
            <w:r>
              <w:t>6,35</w:t>
            </w:r>
          </w:p>
        </w:tc>
        <w:tc>
          <w:tcPr>
            <w:tcW w:w="0" w:type="auto"/>
            <w:vAlign w:val="center"/>
          </w:tcPr>
          <w:p w:rsidR="0011294A" w:rsidRDefault="0011294A" w:rsidP="0011294A">
            <w:pPr>
              <w:jc w:val="center"/>
            </w:pPr>
            <w:r>
              <w:t>442437,36</w:t>
            </w:r>
          </w:p>
        </w:tc>
        <w:tc>
          <w:tcPr>
            <w:tcW w:w="0" w:type="auto"/>
            <w:vAlign w:val="center"/>
          </w:tcPr>
          <w:p w:rsidR="0011294A" w:rsidRDefault="0011294A" w:rsidP="0011294A">
            <w:pPr>
              <w:jc w:val="center"/>
            </w:pPr>
            <w:r>
              <w:t>2218195,79</w:t>
            </w:r>
          </w:p>
        </w:tc>
      </w:tr>
      <w:tr w:rsidR="0011294A" w:rsidTr="0011294A">
        <w:trPr>
          <w:trHeight w:val="20"/>
        </w:trPr>
        <w:tc>
          <w:tcPr>
            <w:tcW w:w="0" w:type="auto"/>
            <w:vAlign w:val="center"/>
          </w:tcPr>
          <w:p w:rsidR="0011294A" w:rsidRDefault="0011294A" w:rsidP="0011294A">
            <w:pPr>
              <w:jc w:val="center"/>
            </w:pPr>
            <w:r>
              <w:t>151</w:t>
            </w:r>
          </w:p>
        </w:tc>
        <w:tc>
          <w:tcPr>
            <w:tcW w:w="0" w:type="auto"/>
            <w:vAlign w:val="center"/>
          </w:tcPr>
          <w:p w:rsidR="0011294A" w:rsidRDefault="0011294A" w:rsidP="0011294A">
            <w:pPr>
              <w:jc w:val="center"/>
            </w:pPr>
            <w:r>
              <w:t>55°15'29"</w:t>
            </w:r>
          </w:p>
        </w:tc>
        <w:tc>
          <w:tcPr>
            <w:tcW w:w="0" w:type="auto"/>
            <w:vAlign w:val="center"/>
          </w:tcPr>
          <w:p w:rsidR="0011294A" w:rsidRDefault="0011294A" w:rsidP="0011294A">
            <w:pPr>
              <w:jc w:val="center"/>
            </w:pPr>
            <w:r>
              <w:t>66,79</w:t>
            </w:r>
          </w:p>
        </w:tc>
        <w:tc>
          <w:tcPr>
            <w:tcW w:w="0" w:type="auto"/>
            <w:vAlign w:val="center"/>
          </w:tcPr>
          <w:p w:rsidR="0011294A" w:rsidRDefault="0011294A" w:rsidP="0011294A">
            <w:pPr>
              <w:jc w:val="center"/>
            </w:pPr>
            <w:r>
              <w:t>442441,92</w:t>
            </w:r>
          </w:p>
        </w:tc>
        <w:tc>
          <w:tcPr>
            <w:tcW w:w="0" w:type="auto"/>
            <w:vAlign w:val="center"/>
          </w:tcPr>
          <w:p w:rsidR="0011294A" w:rsidRDefault="0011294A" w:rsidP="0011294A">
            <w:pPr>
              <w:jc w:val="center"/>
            </w:pPr>
            <w:r>
              <w:t>2218191,37</w:t>
            </w:r>
          </w:p>
        </w:tc>
      </w:tr>
      <w:tr w:rsidR="0011294A" w:rsidTr="0011294A">
        <w:trPr>
          <w:trHeight w:val="20"/>
        </w:trPr>
        <w:tc>
          <w:tcPr>
            <w:tcW w:w="0" w:type="auto"/>
            <w:vAlign w:val="center"/>
          </w:tcPr>
          <w:p w:rsidR="0011294A" w:rsidRDefault="0011294A" w:rsidP="0011294A">
            <w:pPr>
              <w:jc w:val="center"/>
            </w:pPr>
            <w:r>
              <w:t>152</w:t>
            </w:r>
          </w:p>
        </w:tc>
        <w:tc>
          <w:tcPr>
            <w:tcW w:w="0" w:type="auto"/>
            <w:vAlign w:val="center"/>
          </w:tcPr>
          <w:p w:rsidR="0011294A" w:rsidRDefault="0011294A" w:rsidP="0011294A">
            <w:pPr>
              <w:jc w:val="center"/>
            </w:pPr>
            <w:r>
              <w:t>325°6'9"</w:t>
            </w:r>
          </w:p>
        </w:tc>
        <w:tc>
          <w:tcPr>
            <w:tcW w:w="0" w:type="auto"/>
            <w:vAlign w:val="center"/>
          </w:tcPr>
          <w:p w:rsidR="0011294A" w:rsidRDefault="0011294A" w:rsidP="0011294A">
            <w:pPr>
              <w:jc w:val="center"/>
            </w:pPr>
            <w:r>
              <w:t>4,47</w:t>
            </w:r>
          </w:p>
        </w:tc>
        <w:tc>
          <w:tcPr>
            <w:tcW w:w="0" w:type="auto"/>
            <w:vAlign w:val="center"/>
          </w:tcPr>
          <w:p w:rsidR="0011294A" w:rsidRDefault="0011294A" w:rsidP="0011294A">
            <w:pPr>
              <w:jc w:val="center"/>
            </w:pPr>
            <w:r>
              <w:t>442496,80</w:t>
            </w:r>
          </w:p>
        </w:tc>
        <w:tc>
          <w:tcPr>
            <w:tcW w:w="0" w:type="auto"/>
            <w:vAlign w:val="center"/>
          </w:tcPr>
          <w:p w:rsidR="0011294A" w:rsidRDefault="0011294A" w:rsidP="0011294A">
            <w:pPr>
              <w:jc w:val="center"/>
            </w:pPr>
            <w:r>
              <w:t>2218229,43</w:t>
            </w:r>
          </w:p>
        </w:tc>
      </w:tr>
      <w:tr w:rsidR="0011294A" w:rsidTr="0011294A">
        <w:trPr>
          <w:trHeight w:val="20"/>
        </w:trPr>
        <w:tc>
          <w:tcPr>
            <w:tcW w:w="0" w:type="auto"/>
            <w:vAlign w:val="center"/>
          </w:tcPr>
          <w:p w:rsidR="0011294A" w:rsidRDefault="0011294A" w:rsidP="0011294A">
            <w:pPr>
              <w:jc w:val="center"/>
            </w:pPr>
            <w:r>
              <w:t>153</w:t>
            </w:r>
          </w:p>
        </w:tc>
        <w:tc>
          <w:tcPr>
            <w:tcW w:w="0" w:type="auto"/>
            <w:vAlign w:val="center"/>
          </w:tcPr>
          <w:p w:rsidR="0011294A" w:rsidRDefault="0011294A" w:rsidP="0011294A">
            <w:pPr>
              <w:jc w:val="center"/>
            </w:pPr>
            <w:r>
              <w:t>55°7'6"</w:t>
            </w:r>
          </w:p>
        </w:tc>
        <w:tc>
          <w:tcPr>
            <w:tcW w:w="0" w:type="auto"/>
            <w:vAlign w:val="center"/>
          </w:tcPr>
          <w:p w:rsidR="0011294A" w:rsidRDefault="0011294A" w:rsidP="0011294A">
            <w:pPr>
              <w:jc w:val="center"/>
            </w:pPr>
            <w:r>
              <w:t>20</w:t>
            </w:r>
          </w:p>
        </w:tc>
        <w:tc>
          <w:tcPr>
            <w:tcW w:w="0" w:type="auto"/>
            <w:vAlign w:val="center"/>
          </w:tcPr>
          <w:p w:rsidR="0011294A" w:rsidRDefault="0011294A" w:rsidP="0011294A">
            <w:pPr>
              <w:jc w:val="center"/>
            </w:pPr>
            <w:r>
              <w:t>442494,24</w:t>
            </w:r>
          </w:p>
        </w:tc>
        <w:tc>
          <w:tcPr>
            <w:tcW w:w="0" w:type="auto"/>
            <w:vAlign w:val="center"/>
          </w:tcPr>
          <w:p w:rsidR="0011294A" w:rsidRDefault="0011294A" w:rsidP="0011294A">
            <w:pPr>
              <w:jc w:val="center"/>
            </w:pPr>
            <w:r>
              <w:t>2218233,10</w:t>
            </w:r>
          </w:p>
        </w:tc>
      </w:tr>
      <w:tr w:rsidR="0011294A" w:rsidTr="0011294A">
        <w:trPr>
          <w:trHeight w:val="20"/>
        </w:trPr>
        <w:tc>
          <w:tcPr>
            <w:tcW w:w="0" w:type="auto"/>
            <w:vAlign w:val="center"/>
          </w:tcPr>
          <w:p w:rsidR="0011294A" w:rsidRDefault="0011294A" w:rsidP="0011294A">
            <w:pPr>
              <w:jc w:val="center"/>
            </w:pPr>
            <w:r>
              <w:t>154</w:t>
            </w:r>
          </w:p>
        </w:tc>
        <w:tc>
          <w:tcPr>
            <w:tcW w:w="0" w:type="auto"/>
            <w:vAlign w:val="center"/>
          </w:tcPr>
          <w:p w:rsidR="0011294A" w:rsidRDefault="0011294A" w:rsidP="0011294A">
            <w:pPr>
              <w:jc w:val="center"/>
            </w:pPr>
            <w:r>
              <w:t>145°8'27"</w:t>
            </w:r>
          </w:p>
        </w:tc>
        <w:tc>
          <w:tcPr>
            <w:tcW w:w="0" w:type="auto"/>
            <w:vAlign w:val="center"/>
          </w:tcPr>
          <w:p w:rsidR="0011294A" w:rsidRDefault="0011294A" w:rsidP="0011294A">
            <w:pPr>
              <w:jc w:val="center"/>
            </w:pPr>
            <w:r>
              <w:t>3,53</w:t>
            </w:r>
          </w:p>
        </w:tc>
        <w:tc>
          <w:tcPr>
            <w:tcW w:w="0" w:type="auto"/>
            <w:vAlign w:val="center"/>
          </w:tcPr>
          <w:p w:rsidR="0011294A" w:rsidRDefault="0011294A" w:rsidP="0011294A">
            <w:pPr>
              <w:jc w:val="center"/>
            </w:pPr>
            <w:r>
              <w:t>442510,65</w:t>
            </w:r>
          </w:p>
        </w:tc>
        <w:tc>
          <w:tcPr>
            <w:tcW w:w="0" w:type="auto"/>
            <w:vAlign w:val="center"/>
          </w:tcPr>
          <w:p w:rsidR="0011294A" w:rsidRDefault="0011294A" w:rsidP="0011294A">
            <w:pPr>
              <w:jc w:val="center"/>
            </w:pPr>
            <w:r>
              <w:t>2218244,54</w:t>
            </w:r>
          </w:p>
        </w:tc>
      </w:tr>
      <w:tr w:rsidR="0011294A" w:rsidTr="0011294A">
        <w:trPr>
          <w:trHeight w:val="20"/>
        </w:trPr>
        <w:tc>
          <w:tcPr>
            <w:tcW w:w="0" w:type="auto"/>
            <w:vAlign w:val="center"/>
          </w:tcPr>
          <w:p w:rsidR="0011294A" w:rsidRDefault="0011294A" w:rsidP="0011294A">
            <w:pPr>
              <w:jc w:val="center"/>
            </w:pPr>
            <w:r>
              <w:t>155</w:t>
            </w:r>
          </w:p>
        </w:tc>
        <w:tc>
          <w:tcPr>
            <w:tcW w:w="0" w:type="auto"/>
            <w:vAlign w:val="center"/>
          </w:tcPr>
          <w:p w:rsidR="0011294A" w:rsidRDefault="0011294A" w:rsidP="0011294A">
            <w:pPr>
              <w:jc w:val="center"/>
            </w:pPr>
            <w:r>
              <w:t>49°46'25"</w:t>
            </w:r>
          </w:p>
        </w:tc>
        <w:tc>
          <w:tcPr>
            <w:tcW w:w="0" w:type="auto"/>
            <w:vAlign w:val="center"/>
          </w:tcPr>
          <w:p w:rsidR="0011294A" w:rsidRDefault="0011294A" w:rsidP="0011294A">
            <w:pPr>
              <w:jc w:val="center"/>
            </w:pPr>
            <w:r>
              <w:t>37,13</w:t>
            </w:r>
          </w:p>
        </w:tc>
        <w:tc>
          <w:tcPr>
            <w:tcW w:w="0" w:type="auto"/>
            <w:vAlign w:val="center"/>
          </w:tcPr>
          <w:p w:rsidR="0011294A" w:rsidRDefault="0011294A" w:rsidP="0011294A">
            <w:pPr>
              <w:jc w:val="center"/>
            </w:pPr>
            <w:r>
              <w:t>442512,67</w:t>
            </w:r>
          </w:p>
        </w:tc>
        <w:tc>
          <w:tcPr>
            <w:tcW w:w="0" w:type="auto"/>
            <w:vAlign w:val="center"/>
          </w:tcPr>
          <w:p w:rsidR="0011294A" w:rsidRDefault="0011294A" w:rsidP="0011294A">
            <w:pPr>
              <w:jc w:val="center"/>
            </w:pPr>
            <w:r>
              <w:t>2218241,64</w:t>
            </w:r>
          </w:p>
        </w:tc>
      </w:tr>
      <w:tr w:rsidR="0011294A" w:rsidTr="0011294A">
        <w:trPr>
          <w:trHeight w:val="20"/>
        </w:trPr>
        <w:tc>
          <w:tcPr>
            <w:tcW w:w="0" w:type="auto"/>
            <w:vAlign w:val="center"/>
          </w:tcPr>
          <w:p w:rsidR="0011294A" w:rsidRDefault="0011294A" w:rsidP="0011294A">
            <w:pPr>
              <w:jc w:val="center"/>
            </w:pPr>
            <w:r>
              <w:t>156</w:t>
            </w:r>
          </w:p>
        </w:tc>
        <w:tc>
          <w:tcPr>
            <w:tcW w:w="0" w:type="auto"/>
            <w:vAlign w:val="center"/>
          </w:tcPr>
          <w:p w:rsidR="0011294A" w:rsidRDefault="0011294A" w:rsidP="0011294A">
            <w:pPr>
              <w:jc w:val="center"/>
            </w:pPr>
            <w:r>
              <w:t>173°38'19"</w:t>
            </w:r>
          </w:p>
        </w:tc>
        <w:tc>
          <w:tcPr>
            <w:tcW w:w="0" w:type="auto"/>
            <w:vAlign w:val="center"/>
          </w:tcPr>
          <w:p w:rsidR="0011294A" w:rsidRDefault="0011294A" w:rsidP="0011294A">
            <w:pPr>
              <w:jc w:val="center"/>
            </w:pPr>
            <w:r>
              <w:t>2,98</w:t>
            </w:r>
          </w:p>
        </w:tc>
        <w:tc>
          <w:tcPr>
            <w:tcW w:w="0" w:type="auto"/>
            <w:vAlign w:val="center"/>
          </w:tcPr>
          <w:p w:rsidR="0011294A" w:rsidRDefault="0011294A" w:rsidP="0011294A">
            <w:pPr>
              <w:jc w:val="center"/>
            </w:pPr>
            <w:r>
              <w:t>442541,02</w:t>
            </w:r>
          </w:p>
        </w:tc>
        <w:tc>
          <w:tcPr>
            <w:tcW w:w="0" w:type="auto"/>
            <w:vAlign w:val="center"/>
          </w:tcPr>
          <w:p w:rsidR="0011294A" w:rsidRDefault="0011294A" w:rsidP="0011294A">
            <w:pPr>
              <w:jc w:val="center"/>
            </w:pPr>
            <w:r>
              <w:t>2218265,62</w:t>
            </w:r>
          </w:p>
        </w:tc>
      </w:tr>
      <w:tr w:rsidR="0011294A" w:rsidTr="0011294A">
        <w:trPr>
          <w:trHeight w:val="20"/>
        </w:trPr>
        <w:tc>
          <w:tcPr>
            <w:tcW w:w="0" w:type="auto"/>
            <w:vAlign w:val="center"/>
          </w:tcPr>
          <w:p w:rsidR="0011294A" w:rsidRDefault="0011294A" w:rsidP="0011294A">
            <w:pPr>
              <w:jc w:val="center"/>
            </w:pPr>
            <w:r>
              <w:t>157</w:t>
            </w:r>
          </w:p>
        </w:tc>
        <w:tc>
          <w:tcPr>
            <w:tcW w:w="0" w:type="auto"/>
            <w:vAlign w:val="center"/>
          </w:tcPr>
          <w:p w:rsidR="0011294A" w:rsidRDefault="0011294A" w:rsidP="0011294A">
            <w:pPr>
              <w:jc w:val="center"/>
            </w:pPr>
            <w:r>
              <w:t>162°38'32"</w:t>
            </w:r>
          </w:p>
        </w:tc>
        <w:tc>
          <w:tcPr>
            <w:tcW w:w="0" w:type="auto"/>
            <w:vAlign w:val="center"/>
          </w:tcPr>
          <w:p w:rsidR="0011294A" w:rsidRDefault="0011294A" w:rsidP="0011294A">
            <w:pPr>
              <w:jc w:val="center"/>
            </w:pPr>
            <w:r>
              <w:t>9,25</w:t>
            </w:r>
          </w:p>
        </w:tc>
        <w:tc>
          <w:tcPr>
            <w:tcW w:w="0" w:type="auto"/>
            <w:vAlign w:val="center"/>
          </w:tcPr>
          <w:p w:rsidR="0011294A" w:rsidRDefault="0011294A" w:rsidP="0011294A">
            <w:pPr>
              <w:jc w:val="center"/>
            </w:pPr>
            <w:r>
              <w:t>442541,35</w:t>
            </w:r>
          </w:p>
        </w:tc>
        <w:tc>
          <w:tcPr>
            <w:tcW w:w="0" w:type="auto"/>
            <w:vAlign w:val="center"/>
          </w:tcPr>
          <w:p w:rsidR="0011294A" w:rsidRDefault="0011294A" w:rsidP="0011294A">
            <w:pPr>
              <w:jc w:val="center"/>
            </w:pPr>
            <w:r>
              <w:t>2218262,66</w:t>
            </w:r>
          </w:p>
        </w:tc>
      </w:tr>
      <w:tr w:rsidR="0011294A" w:rsidTr="0011294A">
        <w:trPr>
          <w:trHeight w:val="20"/>
        </w:trPr>
        <w:tc>
          <w:tcPr>
            <w:tcW w:w="0" w:type="auto"/>
            <w:vAlign w:val="center"/>
          </w:tcPr>
          <w:p w:rsidR="0011294A" w:rsidRDefault="0011294A" w:rsidP="0011294A">
            <w:pPr>
              <w:jc w:val="center"/>
            </w:pPr>
            <w:r>
              <w:t>158</w:t>
            </w:r>
          </w:p>
        </w:tc>
        <w:tc>
          <w:tcPr>
            <w:tcW w:w="0" w:type="auto"/>
            <w:vAlign w:val="center"/>
          </w:tcPr>
          <w:p w:rsidR="0011294A" w:rsidRDefault="0011294A" w:rsidP="0011294A">
            <w:pPr>
              <w:jc w:val="center"/>
            </w:pPr>
            <w:r>
              <w:t>229°46'15"</w:t>
            </w:r>
          </w:p>
        </w:tc>
        <w:tc>
          <w:tcPr>
            <w:tcW w:w="0" w:type="auto"/>
            <w:vAlign w:val="center"/>
          </w:tcPr>
          <w:p w:rsidR="0011294A" w:rsidRDefault="0011294A" w:rsidP="0011294A">
            <w:pPr>
              <w:jc w:val="center"/>
            </w:pPr>
            <w:r>
              <w:t>32,9</w:t>
            </w:r>
          </w:p>
        </w:tc>
        <w:tc>
          <w:tcPr>
            <w:tcW w:w="0" w:type="auto"/>
            <w:vAlign w:val="center"/>
          </w:tcPr>
          <w:p w:rsidR="0011294A" w:rsidRDefault="0011294A" w:rsidP="0011294A">
            <w:pPr>
              <w:jc w:val="center"/>
            </w:pPr>
            <w:r>
              <w:t>442544,11</w:t>
            </w:r>
          </w:p>
        </w:tc>
        <w:tc>
          <w:tcPr>
            <w:tcW w:w="0" w:type="auto"/>
            <w:vAlign w:val="center"/>
          </w:tcPr>
          <w:p w:rsidR="0011294A" w:rsidRDefault="0011294A" w:rsidP="0011294A">
            <w:pPr>
              <w:jc w:val="center"/>
            </w:pPr>
            <w:r>
              <w:t>2218253,83</w:t>
            </w:r>
          </w:p>
        </w:tc>
      </w:tr>
      <w:tr w:rsidR="0011294A" w:rsidTr="0011294A">
        <w:trPr>
          <w:trHeight w:val="20"/>
        </w:trPr>
        <w:tc>
          <w:tcPr>
            <w:tcW w:w="0" w:type="auto"/>
            <w:vAlign w:val="center"/>
          </w:tcPr>
          <w:p w:rsidR="0011294A" w:rsidRDefault="0011294A" w:rsidP="0011294A">
            <w:pPr>
              <w:jc w:val="center"/>
            </w:pPr>
            <w:r>
              <w:t>159</w:t>
            </w:r>
          </w:p>
        </w:tc>
        <w:tc>
          <w:tcPr>
            <w:tcW w:w="0" w:type="auto"/>
            <w:vAlign w:val="center"/>
          </w:tcPr>
          <w:p w:rsidR="0011294A" w:rsidRDefault="0011294A" w:rsidP="0011294A">
            <w:pPr>
              <w:jc w:val="center"/>
            </w:pPr>
            <w:r>
              <w:t>145°13'28"</w:t>
            </w:r>
          </w:p>
        </w:tc>
        <w:tc>
          <w:tcPr>
            <w:tcW w:w="0" w:type="auto"/>
            <w:vAlign w:val="center"/>
          </w:tcPr>
          <w:p w:rsidR="0011294A" w:rsidRDefault="0011294A" w:rsidP="0011294A">
            <w:pPr>
              <w:jc w:val="center"/>
            </w:pPr>
            <w:r>
              <w:t>5,42</w:t>
            </w:r>
          </w:p>
        </w:tc>
        <w:tc>
          <w:tcPr>
            <w:tcW w:w="0" w:type="auto"/>
            <w:vAlign w:val="center"/>
          </w:tcPr>
          <w:p w:rsidR="0011294A" w:rsidRDefault="0011294A" w:rsidP="0011294A">
            <w:pPr>
              <w:jc w:val="center"/>
            </w:pPr>
            <w:r>
              <w:t>442518,99</w:t>
            </w:r>
          </w:p>
        </w:tc>
        <w:tc>
          <w:tcPr>
            <w:tcW w:w="0" w:type="auto"/>
            <w:vAlign w:val="center"/>
          </w:tcPr>
          <w:p w:rsidR="0011294A" w:rsidRDefault="0011294A" w:rsidP="0011294A">
            <w:pPr>
              <w:jc w:val="center"/>
            </w:pPr>
            <w:r>
              <w:t>2218232,58</w:t>
            </w:r>
          </w:p>
        </w:tc>
      </w:tr>
      <w:tr w:rsidR="0011294A" w:rsidTr="0011294A">
        <w:trPr>
          <w:trHeight w:val="20"/>
        </w:trPr>
        <w:tc>
          <w:tcPr>
            <w:tcW w:w="0" w:type="auto"/>
            <w:vAlign w:val="center"/>
          </w:tcPr>
          <w:p w:rsidR="0011294A" w:rsidRDefault="0011294A" w:rsidP="0011294A">
            <w:pPr>
              <w:jc w:val="center"/>
            </w:pPr>
            <w:r>
              <w:t>160</w:t>
            </w:r>
          </w:p>
        </w:tc>
        <w:tc>
          <w:tcPr>
            <w:tcW w:w="0" w:type="auto"/>
            <w:vAlign w:val="center"/>
          </w:tcPr>
          <w:p w:rsidR="0011294A" w:rsidRDefault="0011294A" w:rsidP="0011294A">
            <w:pPr>
              <w:jc w:val="center"/>
            </w:pPr>
            <w:r>
              <w:t>235°8'30"</w:t>
            </w:r>
          </w:p>
        </w:tc>
        <w:tc>
          <w:tcPr>
            <w:tcW w:w="0" w:type="auto"/>
            <w:vAlign w:val="center"/>
          </w:tcPr>
          <w:p w:rsidR="0011294A" w:rsidRDefault="0011294A" w:rsidP="0011294A">
            <w:pPr>
              <w:jc w:val="center"/>
            </w:pPr>
            <w:r>
              <w:t>20</w:t>
            </w:r>
          </w:p>
        </w:tc>
        <w:tc>
          <w:tcPr>
            <w:tcW w:w="0" w:type="auto"/>
            <w:vAlign w:val="center"/>
          </w:tcPr>
          <w:p w:rsidR="0011294A" w:rsidRDefault="0011294A" w:rsidP="0011294A">
            <w:pPr>
              <w:jc w:val="center"/>
            </w:pPr>
            <w:r>
              <w:t>442522,08</w:t>
            </w:r>
          </w:p>
        </w:tc>
        <w:tc>
          <w:tcPr>
            <w:tcW w:w="0" w:type="auto"/>
            <w:vAlign w:val="center"/>
          </w:tcPr>
          <w:p w:rsidR="0011294A" w:rsidRDefault="0011294A" w:rsidP="0011294A">
            <w:pPr>
              <w:jc w:val="center"/>
            </w:pPr>
            <w:r>
              <w:t>2218228,13</w:t>
            </w:r>
          </w:p>
        </w:tc>
      </w:tr>
      <w:tr w:rsidR="0011294A" w:rsidTr="0011294A">
        <w:trPr>
          <w:trHeight w:val="20"/>
        </w:trPr>
        <w:tc>
          <w:tcPr>
            <w:tcW w:w="0" w:type="auto"/>
            <w:vAlign w:val="center"/>
          </w:tcPr>
          <w:p w:rsidR="0011294A" w:rsidRDefault="0011294A" w:rsidP="0011294A">
            <w:pPr>
              <w:jc w:val="center"/>
            </w:pPr>
            <w:r>
              <w:t>161</w:t>
            </w:r>
          </w:p>
        </w:tc>
        <w:tc>
          <w:tcPr>
            <w:tcW w:w="0" w:type="auto"/>
            <w:vAlign w:val="center"/>
          </w:tcPr>
          <w:p w:rsidR="0011294A" w:rsidRDefault="0011294A" w:rsidP="0011294A">
            <w:pPr>
              <w:jc w:val="center"/>
            </w:pPr>
            <w:r>
              <w:t>325°6'43"</w:t>
            </w:r>
          </w:p>
        </w:tc>
        <w:tc>
          <w:tcPr>
            <w:tcW w:w="0" w:type="auto"/>
            <w:vAlign w:val="center"/>
          </w:tcPr>
          <w:p w:rsidR="0011294A" w:rsidRDefault="0011294A" w:rsidP="0011294A">
            <w:pPr>
              <w:jc w:val="center"/>
            </w:pPr>
            <w:r>
              <w:t>4,51</w:t>
            </w:r>
          </w:p>
        </w:tc>
        <w:tc>
          <w:tcPr>
            <w:tcW w:w="0" w:type="auto"/>
            <w:vAlign w:val="center"/>
          </w:tcPr>
          <w:p w:rsidR="0011294A" w:rsidRDefault="0011294A" w:rsidP="0011294A">
            <w:pPr>
              <w:jc w:val="center"/>
            </w:pPr>
            <w:r>
              <w:t>442505,67</w:t>
            </w:r>
          </w:p>
        </w:tc>
        <w:tc>
          <w:tcPr>
            <w:tcW w:w="0" w:type="auto"/>
            <w:vAlign w:val="center"/>
          </w:tcPr>
          <w:p w:rsidR="0011294A" w:rsidRDefault="0011294A" w:rsidP="0011294A">
            <w:pPr>
              <w:jc w:val="center"/>
            </w:pPr>
            <w:r>
              <w:t>2218216,70</w:t>
            </w:r>
          </w:p>
        </w:tc>
      </w:tr>
      <w:tr w:rsidR="0011294A" w:rsidTr="0011294A">
        <w:trPr>
          <w:trHeight w:val="20"/>
        </w:trPr>
        <w:tc>
          <w:tcPr>
            <w:tcW w:w="0" w:type="auto"/>
            <w:vAlign w:val="center"/>
          </w:tcPr>
          <w:p w:rsidR="0011294A" w:rsidRDefault="0011294A" w:rsidP="0011294A">
            <w:pPr>
              <w:jc w:val="center"/>
            </w:pPr>
            <w:r>
              <w:t>162</w:t>
            </w:r>
          </w:p>
        </w:tc>
        <w:tc>
          <w:tcPr>
            <w:tcW w:w="0" w:type="auto"/>
            <w:vAlign w:val="center"/>
          </w:tcPr>
          <w:p w:rsidR="0011294A" w:rsidRDefault="0011294A" w:rsidP="0011294A">
            <w:pPr>
              <w:jc w:val="center"/>
            </w:pPr>
            <w:r>
              <w:t>235°15'10"</w:t>
            </w:r>
          </w:p>
        </w:tc>
        <w:tc>
          <w:tcPr>
            <w:tcW w:w="0" w:type="auto"/>
            <w:vAlign w:val="center"/>
          </w:tcPr>
          <w:p w:rsidR="0011294A" w:rsidRDefault="0011294A" w:rsidP="0011294A">
            <w:pPr>
              <w:jc w:val="center"/>
            </w:pPr>
            <w:r>
              <w:t>64,64</w:t>
            </w:r>
          </w:p>
        </w:tc>
        <w:tc>
          <w:tcPr>
            <w:tcW w:w="0" w:type="auto"/>
            <w:vAlign w:val="center"/>
          </w:tcPr>
          <w:p w:rsidR="0011294A" w:rsidRDefault="0011294A" w:rsidP="0011294A">
            <w:pPr>
              <w:jc w:val="center"/>
            </w:pPr>
            <w:r>
              <w:t>442503,09</w:t>
            </w:r>
          </w:p>
        </w:tc>
        <w:tc>
          <w:tcPr>
            <w:tcW w:w="0" w:type="auto"/>
            <w:vAlign w:val="center"/>
          </w:tcPr>
          <w:p w:rsidR="0011294A" w:rsidRDefault="0011294A" w:rsidP="0011294A">
            <w:pPr>
              <w:jc w:val="center"/>
            </w:pPr>
            <w:r>
              <w:t>2218220,40</w:t>
            </w:r>
          </w:p>
        </w:tc>
      </w:tr>
      <w:tr w:rsidR="0011294A" w:rsidTr="0011294A">
        <w:trPr>
          <w:trHeight w:val="20"/>
        </w:trPr>
        <w:tc>
          <w:tcPr>
            <w:tcW w:w="0" w:type="auto"/>
            <w:vAlign w:val="center"/>
          </w:tcPr>
          <w:p w:rsidR="0011294A" w:rsidRDefault="0011294A" w:rsidP="0011294A">
            <w:pPr>
              <w:jc w:val="center"/>
            </w:pPr>
            <w:r>
              <w:t>163</w:t>
            </w:r>
          </w:p>
        </w:tc>
        <w:tc>
          <w:tcPr>
            <w:tcW w:w="0" w:type="auto"/>
            <w:vAlign w:val="center"/>
          </w:tcPr>
          <w:p w:rsidR="0011294A" w:rsidRDefault="0011294A" w:rsidP="0011294A">
            <w:pPr>
              <w:jc w:val="center"/>
            </w:pPr>
            <w:r>
              <w:t>134°9'36"</w:t>
            </w:r>
          </w:p>
        </w:tc>
        <w:tc>
          <w:tcPr>
            <w:tcW w:w="0" w:type="auto"/>
            <w:vAlign w:val="center"/>
          </w:tcPr>
          <w:p w:rsidR="0011294A" w:rsidRDefault="0011294A" w:rsidP="0011294A">
            <w:pPr>
              <w:jc w:val="center"/>
            </w:pPr>
            <w:r>
              <w:t>2,41</w:t>
            </w:r>
          </w:p>
        </w:tc>
        <w:tc>
          <w:tcPr>
            <w:tcW w:w="0" w:type="auto"/>
            <w:vAlign w:val="center"/>
          </w:tcPr>
          <w:p w:rsidR="0011294A" w:rsidRDefault="0011294A" w:rsidP="0011294A">
            <w:pPr>
              <w:jc w:val="center"/>
            </w:pPr>
            <w:r>
              <w:t>442449,98</w:t>
            </w:r>
          </w:p>
        </w:tc>
        <w:tc>
          <w:tcPr>
            <w:tcW w:w="0" w:type="auto"/>
            <w:vAlign w:val="center"/>
          </w:tcPr>
          <w:p w:rsidR="0011294A" w:rsidRDefault="0011294A" w:rsidP="0011294A">
            <w:pPr>
              <w:jc w:val="center"/>
            </w:pPr>
            <w:r>
              <w:t>2218183,56</w:t>
            </w:r>
          </w:p>
        </w:tc>
      </w:tr>
      <w:tr w:rsidR="0011294A" w:rsidTr="0011294A">
        <w:trPr>
          <w:trHeight w:val="20"/>
        </w:trPr>
        <w:tc>
          <w:tcPr>
            <w:tcW w:w="0" w:type="auto"/>
            <w:vAlign w:val="center"/>
          </w:tcPr>
          <w:p w:rsidR="0011294A" w:rsidRDefault="0011294A" w:rsidP="0011294A">
            <w:pPr>
              <w:jc w:val="center"/>
            </w:pPr>
            <w:r>
              <w:t>164</w:t>
            </w:r>
          </w:p>
        </w:tc>
        <w:tc>
          <w:tcPr>
            <w:tcW w:w="0" w:type="auto"/>
            <w:vAlign w:val="center"/>
          </w:tcPr>
          <w:p w:rsidR="0011294A" w:rsidRDefault="0011294A" w:rsidP="0011294A">
            <w:pPr>
              <w:jc w:val="center"/>
            </w:pPr>
            <w:r>
              <w:t>224°3'51"</w:t>
            </w:r>
          </w:p>
        </w:tc>
        <w:tc>
          <w:tcPr>
            <w:tcW w:w="0" w:type="auto"/>
            <w:vAlign w:val="center"/>
          </w:tcPr>
          <w:p w:rsidR="0011294A" w:rsidRDefault="0011294A" w:rsidP="0011294A">
            <w:pPr>
              <w:jc w:val="center"/>
            </w:pPr>
            <w:r>
              <w:t>19,91</w:t>
            </w:r>
          </w:p>
        </w:tc>
        <w:tc>
          <w:tcPr>
            <w:tcW w:w="0" w:type="auto"/>
            <w:vAlign w:val="center"/>
          </w:tcPr>
          <w:p w:rsidR="0011294A" w:rsidRDefault="0011294A" w:rsidP="0011294A">
            <w:pPr>
              <w:jc w:val="center"/>
            </w:pPr>
            <w:r>
              <w:t>442451,71</w:t>
            </w:r>
          </w:p>
        </w:tc>
        <w:tc>
          <w:tcPr>
            <w:tcW w:w="0" w:type="auto"/>
            <w:vAlign w:val="center"/>
          </w:tcPr>
          <w:p w:rsidR="0011294A" w:rsidRDefault="0011294A" w:rsidP="0011294A">
            <w:pPr>
              <w:jc w:val="center"/>
            </w:pPr>
            <w:r>
              <w:t>2218181,88</w:t>
            </w:r>
          </w:p>
        </w:tc>
      </w:tr>
      <w:tr w:rsidR="0011294A" w:rsidTr="0011294A">
        <w:trPr>
          <w:trHeight w:val="20"/>
        </w:trPr>
        <w:tc>
          <w:tcPr>
            <w:tcW w:w="0" w:type="auto"/>
            <w:vAlign w:val="center"/>
          </w:tcPr>
          <w:p w:rsidR="0011294A" w:rsidRDefault="0011294A" w:rsidP="0011294A">
            <w:pPr>
              <w:jc w:val="center"/>
            </w:pPr>
            <w:r>
              <w:t>165</w:t>
            </w:r>
          </w:p>
        </w:tc>
        <w:tc>
          <w:tcPr>
            <w:tcW w:w="0" w:type="auto"/>
            <w:vAlign w:val="center"/>
          </w:tcPr>
          <w:p w:rsidR="0011294A" w:rsidRDefault="0011294A" w:rsidP="0011294A">
            <w:pPr>
              <w:jc w:val="center"/>
            </w:pPr>
            <w:r>
              <w:t>225°0'0"</w:t>
            </w:r>
          </w:p>
        </w:tc>
        <w:tc>
          <w:tcPr>
            <w:tcW w:w="0" w:type="auto"/>
            <w:vAlign w:val="center"/>
          </w:tcPr>
          <w:p w:rsidR="0011294A" w:rsidRDefault="0011294A" w:rsidP="0011294A">
            <w:pPr>
              <w:jc w:val="center"/>
            </w:pPr>
            <w:r>
              <w:t>0,01</w:t>
            </w:r>
          </w:p>
        </w:tc>
        <w:tc>
          <w:tcPr>
            <w:tcW w:w="0" w:type="auto"/>
            <w:vAlign w:val="center"/>
          </w:tcPr>
          <w:p w:rsidR="0011294A" w:rsidRDefault="0011294A" w:rsidP="0011294A">
            <w:pPr>
              <w:jc w:val="center"/>
            </w:pPr>
            <w:r>
              <w:t>442437,86</w:t>
            </w:r>
          </w:p>
        </w:tc>
        <w:tc>
          <w:tcPr>
            <w:tcW w:w="0" w:type="auto"/>
            <w:vAlign w:val="center"/>
          </w:tcPr>
          <w:p w:rsidR="0011294A" w:rsidRDefault="0011294A" w:rsidP="0011294A">
            <w:pPr>
              <w:jc w:val="center"/>
            </w:pPr>
            <w:r>
              <w:t>2218167,57</w:t>
            </w:r>
          </w:p>
        </w:tc>
      </w:tr>
      <w:tr w:rsidR="0011294A" w:rsidTr="0011294A">
        <w:trPr>
          <w:trHeight w:val="20"/>
        </w:trPr>
        <w:tc>
          <w:tcPr>
            <w:tcW w:w="0" w:type="auto"/>
            <w:vAlign w:val="center"/>
          </w:tcPr>
          <w:p w:rsidR="0011294A" w:rsidRDefault="0011294A" w:rsidP="0011294A">
            <w:pPr>
              <w:jc w:val="center"/>
            </w:pPr>
            <w:r>
              <w:t>166</w:t>
            </w:r>
          </w:p>
        </w:tc>
        <w:tc>
          <w:tcPr>
            <w:tcW w:w="0" w:type="auto"/>
            <w:vAlign w:val="center"/>
          </w:tcPr>
          <w:p w:rsidR="0011294A" w:rsidRDefault="0011294A" w:rsidP="0011294A">
            <w:pPr>
              <w:jc w:val="center"/>
            </w:pPr>
            <w:r>
              <w:t>218°39'35"</w:t>
            </w:r>
          </w:p>
        </w:tc>
        <w:tc>
          <w:tcPr>
            <w:tcW w:w="0" w:type="auto"/>
            <w:vAlign w:val="center"/>
          </w:tcPr>
          <w:p w:rsidR="0011294A" w:rsidRDefault="0011294A" w:rsidP="0011294A">
            <w:pPr>
              <w:jc w:val="center"/>
            </w:pPr>
            <w:r>
              <w:t>0,06</w:t>
            </w:r>
          </w:p>
        </w:tc>
        <w:tc>
          <w:tcPr>
            <w:tcW w:w="0" w:type="auto"/>
            <w:vAlign w:val="center"/>
          </w:tcPr>
          <w:p w:rsidR="0011294A" w:rsidRDefault="0011294A" w:rsidP="0011294A">
            <w:pPr>
              <w:jc w:val="center"/>
            </w:pPr>
            <w:r>
              <w:t>442437,85</w:t>
            </w:r>
          </w:p>
        </w:tc>
        <w:tc>
          <w:tcPr>
            <w:tcW w:w="0" w:type="auto"/>
            <w:vAlign w:val="center"/>
          </w:tcPr>
          <w:p w:rsidR="0011294A" w:rsidRDefault="0011294A" w:rsidP="0011294A">
            <w:pPr>
              <w:jc w:val="center"/>
            </w:pPr>
            <w:r>
              <w:t>2218167,56</w:t>
            </w:r>
          </w:p>
        </w:tc>
      </w:tr>
      <w:tr w:rsidR="0011294A" w:rsidTr="0011294A">
        <w:trPr>
          <w:trHeight w:val="20"/>
        </w:trPr>
        <w:tc>
          <w:tcPr>
            <w:tcW w:w="0" w:type="auto"/>
            <w:vAlign w:val="center"/>
          </w:tcPr>
          <w:p w:rsidR="0011294A" w:rsidRDefault="0011294A" w:rsidP="0011294A">
            <w:pPr>
              <w:jc w:val="center"/>
            </w:pPr>
            <w:r>
              <w:t>167</w:t>
            </w:r>
          </w:p>
        </w:tc>
        <w:tc>
          <w:tcPr>
            <w:tcW w:w="0" w:type="auto"/>
            <w:vAlign w:val="center"/>
          </w:tcPr>
          <w:p w:rsidR="0011294A" w:rsidRDefault="0011294A" w:rsidP="0011294A">
            <w:pPr>
              <w:jc w:val="center"/>
            </w:pPr>
            <w:r>
              <w:t>202°57'48"</w:t>
            </w:r>
          </w:p>
        </w:tc>
        <w:tc>
          <w:tcPr>
            <w:tcW w:w="0" w:type="auto"/>
            <w:vAlign w:val="center"/>
          </w:tcPr>
          <w:p w:rsidR="0011294A" w:rsidRDefault="0011294A" w:rsidP="0011294A">
            <w:pPr>
              <w:jc w:val="center"/>
            </w:pPr>
            <w:r>
              <w:t>142,31</w:t>
            </w:r>
          </w:p>
        </w:tc>
        <w:tc>
          <w:tcPr>
            <w:tcW w:w="0" w:type="auto"/>
            <w:vAlign w:val="center"/>
          </w:tcPr>
          <w:p w:rsidR="0011294A" w:rsidRDefault="0011294A" w:rsidP="0011294A">
            <w:pPr>
              <w:jc w:val="center"/>
            </w:pPr>
            <w:r>
              <w:t>442437,81</w:t>
            </w:r>
          </w:p>
        </w:tc>
        <w:tc>
          <w:tcPr>
            <w:tcW w:w="0" w:type="auto"/>
            <w:vAlign w:val="center"/>
          </w:tcPr>
          <w:p w:rsidR="0011294A" w:rsidRDefault="0011294A" w:rsidP="0011294A">
            <w:pPr>
              <w:jc w:val="center"/>
            </w:pPr>
            <w:r>
              <w:t>2218167,51</w:t>
            </w:r>
          </w:p>
        </w:tc>
      </w:tr>
      <w:tr w:rsidR="0011294A" w:rsidTr="0011294A">
        <w:trPr>
          <w:trHeight w:val="20"/>
        </w:trPr>
        <w:tc>
          <w:tcPr>
            <w:tcW w:w="0" w:type="auto"/>
            <w:vAlign w:val="center"/>
          </w:tcPr>
          <w:p w:rsidR="0011294A" w:rsidRDefault="0011294A" w:rsidP="0011294A">
            <w:pPr>
              <w:jc w:val="center"/>
            </w:pPr>
            <w:r>
              <w:t>168</w:t>
            </w:r>
          </w:p>
        </w:tc>
        <w:tc>
          <w:tcPr>
            <w:tcW w:w="0" w:type="auto"/>
            <w:vAlign w:val="center"/>
          </w:tcPr>
          <w:p w:rsidR="0011294A" w:rsidRDefault="0011294A" w:rsidP="0011294A">
            <w:pPr>
              <w:jc w:val="center"/>
            </w:pPr>
            <w:r>
              <w:t>113°6'7"</w:t>
            </w:r>
          </w:p>
        </w:tc>
        <w:tc>
          <w:tcPr>
            <w:tcW w:w="0" w:type="auto"/>
            <w:vAlign w:val="center"/>
          </w:tcPr>
          <w:p w:rsidR="0011294A" w:rsidRDefault="0011294A" w:rsidP="0011294A">
            <w:pPr>
              <w:jc w:val="center"/>
            </w:pPr>
            <w:r>
              <w:t>1,55</w:t>
            </w:r>
          </w:p>
        </w:tc>
        <w:tc>
          <w:tcPr>
            <w:tcW w:w="0" w:type="auto"/>
            <w:vAlign w:val="center"/>
          </w:tcPr>
          <w:p w:rsidR="0011294A" w:rsidRDefault="0011294A" w:rsidP="0011294A">
            <w:pPr>
              <w:jc w:val="center"/>
            </w:pPr>
            <w:r>
              <w:t>442382,29</w:t>
            </w:r>
          </w:p>
        </w:tc>
        <w:tc>
          <w:tcPr>
            <w:tcW w:w="0" w:type="auto"/>
            <w:vAlign w:val="center"/>
          </w:tcPr>
          <w:p w:rsidR="0011294A" w:rsidRDefault="0011294A" w:rsidP="0011294A">
            <w:pPr>
              <w:jc w:val="center"/>
            </w:pPr>
            <w:r>
              <w:t>2218036,48</w:t>
            </w:r>
          </w:p>
        </w:tc>
      </w:tr>
      <w:tr w:rsidR="0011294A" w:rsidTr="0011294A">
        <w:trPr>
          <w:trHeight w:val="20"/>
        </w:trPr>
        <w:tc>
          <w:tcPr>
            <w:tcW w:w="0" w:type="auto"/>
            <w:vAlign w:val="center"/>
          </w:tcPr>
          <w:p w:rsidR="0011294A" w:rsidRDefault="0011294A" w:rsidP="0011294A">
            <w:pPr>
              <w:jc w:val="center"/>
            </w:pPr>
            <w:r>
              <w:t>169</w:t>
            </w:r>
          </w:p>
        </w:tc>
        <w:tc>
          <w:tcPr>
            <w:tcW w:w="0" w:type="auto"/>
            <w:vAlign w:val="center"/>
          </w:tcPr>
          <w:p w:rsidR="0011294A" w:rsidRDefault="0011294A" w:rsidP="0011294A">
            <w:pPr>
              <w:jc w:val="center"/>
            </w:pPr>
            <w:r>
              <w:t>203°8'24"</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442383,72</w:t>
            </w:r>
          </w:p>
        </w:tc>
        <w:tc>
          <w:tcPr>
            <w:tcW w:w="0" w:type="auto"/>
            <w:vAlign w:val="center"/>
          </w:tcPr>
          <w:p w:rsidR="0011294A" w:rsidRDefault="0011294A" w:rsidP="0011294A">
            <w:pPr>
              <w:jc w:val="center"/>
            </w:pPr>
            <w:r>
              <w:t>2218035,87</w:t>
            </w:r>
          </w:p>
        </w:tc>
      </w:tr>
      <w:tr w:rsidR="0011294A" w:rsidTr="0011294A">
        <w:trPr>
          <w:trHeight w:val="20"/>
        </w:trPr>
        <w:tc>
          <w:tcPr>
            <w:tcW w:w="0" w:type="auto"/>
            <w:vAlign w:val="center"/>
          </w:tcPr>
          <w:p w:rsidR="0011294A" w:rsidRDefault="0011294A" w:rsidP="0011294A">
            <w:pPr>
              <w:jc w:val="center"/>
            </w:pPr>
            <w:r>
              <w:t>170</w:t>
            </w:r>
          </w:p>
        </w:tc>
        <w:tc>
          <w:tcPr>
            <w:tcW w:w="0" w:type="auto"/>
            <w:vAlign w:val="center"/>
          </w:tcPr>
          <w:p w:rsidR="0011294A" w:rsidRDefault="0011294A" w:rsidP="0011294A">
            <w:pPr>
              <w:jc w:val="center"/>
            </w:pPr>
            <w:r>
              <w:t>293°17'58"</w:t>
            </w:r>
          </w:p>
        </w:tc>
        <w:tc>
          <w:tcPr>
            <w:tcW w:w="0" w:type="auto"/>
            <w:vAlign w:val="center"/>
          </w:tcPr>
          <w:p w:rsidR="0011294A" w:rsidRDefault="0011294A" w:rsidP="0011294A">
            <w:pPr>
              <w:jc w:val="center"/>
            </w:pPr>
            <w:r>
              <w:t>1,49</w:t>
            </w:r>
          </w:p>
        </w:tc>
        <w:tc>
          <w:tcPr>
            <w:tcW w:w="0" w:type="auto"/>
            <w:vAlign w:val="center"/>
          </w:tcPr>
          <w:p w:rsidR="0011294A" w:rsidRDefault="0011294A" w:rsidP="0011294A">
            <w:pPr>
              <w:jc w:val="center"/>
            </w:pPr>
            <w:r>
              <w:t>442378,16</w:t>
            </w:r>
          </w:p>
        </w:tc>
        <w:tc>
          <w:tcPr>
            <w:tcW w:w="0" w:type="auto"/>
            <w:vAlign w:val="center"/>
          </w:tcPr>
          <w:p w:rsidR="0011294A" w:rsidRDefault="0011294A" w:rsidP="0011294A">
            <w:pPr>
              <w:jc w:val="center"/>
            </w:pPr>
            <w:r>
              <w:t>2218022,86</w:t>
            </w:r>
          </w:p>
        </w:tc>
      </w:tr>
      <w:tr w:rsidR="0011294A" w:rsidTr="0011294A">
        <w:trPr>
          <w:trHeight w:val="20"/>
        </w:trPr>
        <w:tc>
          <w:tcPr>
            <w:tcW w:w="0" w:type="auto"/>
            <w:vAlign w:val="center"/>
          </w:tcPr>
          <w:p w:rsidR="0011294A" w:rsidRDefault="0011294A" w:rsidP="0011294A">
            <w:pPr>
              <w:jc w:val="center"/>
            </w:pPr>
            <w:r>
              <w:t>171</w:t>
            </w:r>
          </w:p>
        </w:tc>
        <w:tc>
          <w:tcPr>
            <w:tcW w:w="0" w:type="auto"/>
            <w:vAlign w:val="center"/>
          </w:tcPr>
          <w:p w:rsidR="0011294A" w:rsidRDefault="0011294A" w:rsidP="0011294A">
            <w:pPr>
              <w:jc w:val="center"/>
            </w:pPr>
            <w:r>
              <w:t>202°52'16"</w:t>
            </w:r>
          </w:p>
        </w:tc>
        <w:tc>
          <w:tcPr>
            <w:tcW w:w="0" w:type="auto"/>
            <w:vAlign w:val="center"/>
          </w:tcPr>
          <w:p w:rsidR="0011294A" w:rsidRDefault="0011294A" w:rsidP="0011294A">
            <w:pPr>
              <w:jc w:val="center"/>
            </w:pPr>
            <w:r>
              <w:t>116,27</w:t>
            </w:r>
          </w:p>
        </w:tc>
        <w:tc>
          <w:tcPr>
            <w:tcW w:w="0" w:type="auto"/>
            <w:vAlign w:val="center"/>
          </w:tcPr>
          <w:p w:rsidR="0011294A" w:rsidRDefault="0011294A" w:rsidP="0011294A">
            <w:pPr>
              <w:jc w:val="center"/>
            </w:pPr>
            <w:r>
              <w:t>442376,79</w:t>
            </w:r>
          </w:p>
        </w:tc>
        <w:tc>
          <w:tcPr>
            <w:tcW w:w="0" w:type="auto"/>
            <w:vAlign w:val="center"/>
          </w:tcPr>
          <w:p w:rsidR="0011294A" w:rsidRDefault="0011294A" w:rsidP="0011294A">
            <w:pPr>
              <w:jc w:val="center"/>
            </w:pPr>
            <w:r>
              <w:t>2218023,45</w:t>
            </w:r>
          </w:p>
        </w:tc>
      </w:tr>
      <w:tr w:rsidR="0011294A" w:rsidTr="0011294A">
        <w:trPr>
          <w:trHeight w:val="20"/>
        </w:trPr>
        <w:tc>
          <w:tcPr>
            <w:tcW w:w="0" w:type="auto"/>
            <w:vAlign w:val="center"/>
          </w:tcPr>
          <w:p w:rsidR="0011294A" w:rsidRDefault="0011294A" w:rsidP="0011294A">
            <w:pPr>
              <w:jc w:val="center"/>
            </w:pPr>
            <w:r>
              <w:t>172</w:t>
            </w:r>
          </w:p>
        </w:tc>
        <w:tc>
          <w:tcPr>
            <w:tcW w:w="0" w:type="auto"/>
            <w:vAlign w:val="center"/>
          </w:tcPr>
          <w:p w:rsidR="0011294A" w:rsidRDefault="0011294A" w:rsidP="0011294A">
            <w:pPr>
              <w:jc w:val="center"/>
            </w:pPr>
            <w:r>
              <w:t>177°36'25"</w:t>
            </w:r>
          </w:p>
        </w:tc>
        <w:tc>
          <w:tcPr>
            <w:tcW w:w="0" w:type="auto"/>
            <w:vAlign w:val="center"/>
          </w:tcPr>
          <w:p w:rsidR="0011294A" w:rsidRDefault="0011294A" w:rsidP="0011294A">
            <w:pPr>
              <w:jc w:val="center"/>
            </w:pPr>
            <w:r>
              <w:t>13,17</w:t>
            </w:r>
          </w:p>
        </w:tc>
        <w:tc>
          <w:tcPr>
            <w:tcW w:w="0" w:type="auto"/>
            <w:vAlign w:val="center"/>
          </w:tcPr>
          <w:p w:rsidR="0011294A" w:rsidRDefault="0011294A" w:rsidP="0011294A">
            <w:pPr>
              <w:jc w:val="center"/>
            </w:pPr>
            <w:r>
              <w:t>442331,60</w:t>
            </w:r>
          </w:p>
        </w:tc>
        <w:tc>
          <w:tcPr>
            <w:tcW w:w="0" w:type="auto"/>
            <w:vAlign w:val="center"/>
          </w:tcPr>
          <w:p w:rsidR="0011294A" w:rsidRDefault="0011294A" w:rsidP="0011294A">
            <w:pPr>
              <w:jc w:val="center"/>
            </w:pPr>
            <w:r>
              <w:t>2217916,32</w:t>
            </w:r>
          </w:p>
        </w:tc>
      </w:tr>
      <w:tr w:rsidR="0011294A" w:rsidTr="0011294A">
        <w:trPr>
          <w:trHeight w:val="20"/>
        </w:trPr>
        <w:tc>
          <w:tcPr>
            <w:tcW w:w="0" w:type="auto"/>
            <w:vAlign w:val="center"/>
          </w:tcPr>
          <w:p w:rsidR="0011294A" w:rsidRDefault="0011294A" w:rsidP="0011294A">
            <w:pPr>
              <w:jc w:val="center"/>
            </w:pPr>
            <w:r>
              <w:t>173</w:t>
            </w:r>
          </w:p>
        </w:tc>
        <w:tc>
          <w:tcPr>
            <w:tcW w:w="0" w:type="auto"/>
            <w:vAlign w:val="center"/>
          </w:tcPr>
          <w:p w:rsidR="0011294A" w:rsidRDefault="0011294A" w:rsidP="0011294A">
            <w:pPr>
              <w:jc w:val="center"/>
            </w:pPr>
            <w:r>
              <w:t>144°25'59"</w:t>
            </w:r>
          </w:p>
        </w:tc>
        <w:tc>
          <w:tcPr>
            <w:tcW w:w="0" w:type="auto"/>
            <w:vAlign w:val="center"/>
          </w:tcPr>
          <w:p w:rsidR="0011294A" w:rsidRDefault="0011294A" w:rsidP="0011294A">
            <w:pPr>
              <w:jc w:val="center"/>
            </w:pPr>
            <w:r>
              <w:t>22,78</w:t>
            </w:r>
          </w:p>
        </w:tc>
        <w:tc>
          <w:tcPr>
            <w:tcW w:w="0" w:type="auto"/>
            <w:vAlign w:val="center"/>
          </w:tcPr>
          <w:p w:rsidR="0011294A" w:rsidRDefault="0011294A" w:rsidP="0011294A">
            <w:pPr>
              <w:jc w:val="center"/>
            </w:pPr>
            <w:r>
              <w:t>442332,15</w:t>
            </w:r>
          </w:p>
        </w:tc>
        <w:tc>
          <w:tcPr>
            <w:tcW w:w="0" w:type="auto"/>
            <w:vAlign w:val="center"/>
          </w:tcPr>
          <w:p w:rsidR="0011294A" w:rsidRDefault="0011294A" w:rsidP="0011294A">
            <w:pPr>
              <w:jc w:val="center"/>
            </w:pPr>
            <w:r>
              <w:t>2217903,16</w:t>
            </w:r>
          </w:p>
        </w:tc>
      </w:tr>
      <w:tr w:rsidR="0011294A" w:rsidTr="0011294A">
        <w:trPr>
          <w:trHeight w:val="20"/>
        </w:trPr>
        <w:tc>
          <w:tcPr>
            <w:tcW w:w="0" w:type="auto"/>
            <w:vAlign w:val="center"/>
          </w:tcPr>
          <w:p w:rsidR="0011294A" w:rsidRDefault="0011294A" w:rsidP="0011294A">
            <w:pPr>
              <w:jc w:val="center"/>
            </w:pPr>
            <w:r>
              <w:t>174</w:t>
            </w:r>
          </w:p>
        </w:tc>
        <w:tc>
          <w:tcPr>
            <w:tcW w:w="0" w:type="auto"/>
            <w:vAlign w:val="center"/>
          </w:tcPr>
          <w:p w:rsidR="0011294A" w:rsidRDefault="0011294A" w:rsidP="0011294A">
            <w:pPr>
              <w:jc w:val="center"/>
            </w:pPr>
            <w:r>
              <w:t>48°56'43"</w:t>
            </w:r>
          </w:p>
        </w:tc>
        <w:tc>
          <w:tcPr>
            <w:tcW w:w="0" w:type="auto"/>
            <w:vAlign w:val="center"/>
          </w:tcPr>
          <w:p w:rsidR="0011294A" w:rsidRDefault="0011294A" w:rsidP="0011294A">
            <w:pPr>
              <w:jc w:val="center"/>
            </w:pPr>
            <w:r>
              <w:t>18,09</w:t>
            </w:r>
          </w:p>
        </w:tc>
        <w:tc>
          <w:tcPr>
            <w:tcW w:w="0" w:type="auto"/>
            <w:vAlign w:val="center"/>
          </w:tcPr>
          <w:p w:rsidR="0011294A" w:rsidRDefault="0011294A" w:rsidP="0011294A">
            <w:pPr>
              <w:jc w:val="center"/>
            </w:pPr>
            <w:r>
              <w:t>442345,40</w:t>
            </w:r>
          </w:p>
        </w:tc>
        <w:tc>
          <w:tcPr>
            <w:tcW w:w="0" w:type="auto"/>
            <w:vAlign w:val="center"/>
          </w:tcPr>
          <w:p w:rsidR="0011294A" w:rsidRDefault="0011294A" w:rsidP="0011294A">
            <w:pPr>
              <w:jc w:val="center"/>
            </w:pPr>
            <w:r>
              <w:t>2217884,63</w:t>
            </w:r>
          </w:p>
        </w:tc>
      </w:tr>
      <w:tr w:rsidR="0011294A" w:rsidTr="0011294A">
        <w:trPr>
          <w:trHeight w:val="20"/>
        </w:trPr>
        <w:tc>
          <w:tcPr>
            <w:tcW w:w="0" w:type="auto"/>
            <w:vAlign w:val="center"/>
          </w:tcPr>
          <w:p w:rsidR="0011294A" w:rsidRDefault="0011294A" w:rsidP="0011294A">
            <w:pPr>
              <w:jc w:val="center"/>
            </w:pPr>
            <w:r>
              <w:t>175</w:t>
            </w:r>
          </w:p>
        </w:tc>
        <w:tc>
          <w:tcPr>
            <w:tcW w:w="0" w:type="auto"/>
            <w:vAlign w:val="center"/>
          </w:tcPr>
          <w:p w:rsidR="0011294A" w:rsidRDefault="0011294A" w:rsidP="0011294A">
            <w:pPr>
              <w:jc w:val="center"/>
            </w:pPr>
            <w:r>
              <w:t>144°27'25"</w:t>
            </w:r>
          </w:p>
        </w:tc>
        <w:tc>
          <w:tcPr>
            <w:tcW w:w="0" w:type="auto"/>
            <w:vAlign w:val="center"/>
          </w:tcPr>
          <w:p w:rsidR="0011294A" w:rsidRDefault="0011294A" w:rsidP="0011294A">
            <w:pPr>
              <w:jc w:val="center"/>
            </w:pPr>
            <w:r>
              <w:t>25,22</w:t>
            </w:r>
          </w:p>
        </w:tc>
        <w:tc>
          <w:tcPr>
            <w:tcW w:w="0" w:type="auto"/>
            <w:vAlign w:val="center"/>
          </w:tcPr>
          <w:p w:rsidR="0011294A" w:rsidRDefault="0011294A" w:rsidP="0011294A">
            <w:pPr>
              <w:jc w:val="center"/>
            </w:pPr>
            <w:r>
              <w:t>442359,04</w:t>
            </w:r>
          </w:p>
        </w:tc>
        <w:tc>
          <w:tcPr>
            <w:tcW w:w="0" w:type="auto"/>
            <w:vAlign w:val="center"/>
          </w:tcPr>
          <w:p w:rsidR="0011294A" w:rsidRDefault="0011294A" w:rsidP="0011294A">
            <w:pPr>
              <w:jc w:val="center"/>
            </w:pPr>
            <w:r>
              <w:t>2217896,51</w:t>
            </w:r>
          </w:p>
        </w:tc>
      </w:tr>
      <w:tr w:rsidR="0011294A" w:rsidTr="0011294A">
        <w:trPr>
          <w:trHeight w:val="20"/>
        </w:trPr>
        <w:tc>
          <w:tcPr>
            <w:tcW w:w="0" w:type="auto"/>
            <w:vAlign w:val="center"/>
          </w:tcPr>
          <w:p w:rsidR="0011294A" w:rsidRDefault="0011294A" w:rsidP="0011294A">
            <w:pPr>
              <w:jc w:val="center"/>
            </w:pPr>
            <w:r>
              <w:t>176</w:t>
            </w:r>
          </w:p>
        </w:tc>
        <w:tc>
          <w:tcPr>
            <w:tcW w:w="0" w:type="auto"/>
            <w:vAlign w:val="center"/>
          </w:tcPr>
          <w:p w:rsidR="0011294A" w:rsidRDefault="0011294A" w:rsidP="0011294A">
            <w:pPr>
              <w:jc w:val="center"/>
            </w:pPr>
            <w:r>
              <w:t>226°30'51"</w:t>
            </w:r>
          </w:p>
        </w:tc>
        <w:tc>
          <w:tcPr>
            <w:tcW w:w="0" w:type="auto"/>
            <w:vAlign w:val="center"/>
          </w:tcPr>
          <w:p w:rsidR="0011294A" w:rsidRDefault="0011294A" w:rsidP="0011294A">
            <w:pPr>
              <w:jc w:val="center"/>
            </w:pPr>
            <w:r>
              <w:t>7,76</w:t>
            </w:r>
          </w:p>
        </w:tc>
        <w:tc>
          <w:tcPr>
            <w:tcW w:w="0" w:type="auto"/>
            <w:vAlign w:val="center"/>
          </w:tcPr>
          <w:p w:rsidR="0011294A" w:rsidRDefault="0011294A" w:rsidP="0011294A">
            <w:pPr>
              <w:jc w:val="center"/>
            </w:pPr>
            <w:r>
              <w:t>442373,70</w:t>
            </w:r>
          </w:p>
        </w:tc>
        <w:tc>
          <w:tcPr>
            <w:tcW w:w="0" w:type="auto"/>
            <w:vAlign w:val="center"/>
          </w:tcPr>
          <w:p w:rsidR="0011294A" w:rsidRDefault="0011294A" w:rsidP="0011294A">
            <w:pPr>
              <w:jc w:val="center"/>
            </w:pPr>
            <w:r>
              <w:t>2217875,99</w:t>
            </w:r>
          </w:p>
        </w:tc>
      </w:tr>
      <w:tr w:rsidR="0011294A" w:rsidTr="0011294A">
        <w:trPr>
          <w:trHeight w:val="20"/>
        </w:trPr>
        <w:tc>
          <w:tcPr>
            <w:tcW w:w="0" w:type="auto"/>
            <w:vAlign w:val="center"/>
          </w:tcPr>
          <w:p w:rsidR="0011294A" w:rsidRDefault="0011294A" w:rsidP="0011294A">
            <w:pPr>
              <w:jc w:val="center"/>
            </w:pPr>
            <w:r>
              <w:t>177</w:t>
            </w:r>
          </w:p>
        </w:tc>
        <w:tc>
          <w:tcPr>
            <w:tcW w:w="0" w:type="auto"/>
            <w:vAlign w:val="center"/>
          </w:tcPr>
          <w:p w:rsidR="0011294A" w:rsidRDefault="0011294A" w:rsidP="0011294A">
            <w:pPr>
              <w:jc w:val="center"/>
            </w:pPr>
            <w:r>
              <w:t>237°8'29"</w:t>
            </w:r>
          </w:p>
        </w:tc>
        <w:tc>
          <w:tcPr>
            <w:tcW w:w="0" w:type="auto"/>
            <w:vAlign w:val="center"/>
          </w:tcPr>
          <w:p w:rsidR="0011294A" w:rsidRDefault="0011294A" w:rsidP="0011294A">
            <w:pPr>
              <w:jc w:val="center"/>
            </w:pPr>
            <w:r>
              <w:t>10,32</w:t>
            </w:r>
          </w:p>
        </w:tc>
        <w:tc>
          <w:tcPr>
            <w:tcW w:w="0" w:type="auto"/>
            <w:vAlign w:val="center"/>
          </w:tcPr>
          <w:p w:rsidR="0011294A" w:rsidRDefault="0011294A" w:rsidP="0011294A">
            <w:pPr>
              <w:jc w:val="center"/>
            </w:pPr>
            <w:r>
              <w:t>442368,07</w:t>
            </w:r>
          </w:p>
        </w:tc>
        <w:tc>
          <w:tcPr>
            <w:tcW w:w="0" w:type="auto"/>
            <w:vAlign w:val="center"/>
          </w:tcPr>
          <w:p w:rsidR="0011294A" w:rsidRDefault="0011294A" w:rsidP="0011294A">
            <w:pPr>
              <w:jc w:val="center"/>
            </w:pPr>
            <w:r>
              <w:t>2217870,65</w:t>
            </w:r>
          </w:p>
        </w:tc>
      </w:tr>
      <w:tr w:rsidR="0011294A" w:rsidTr="0011294A">
        <w:trPr>
          <w:trHeight w:val="20"/>
        </w:trPr>
        <w:tc>
          <w:tcPr>
            <w:tcW w:w="0" w:type="auto"/>
            <w:vAlign w:val="center"/>
          </w:tcPr>
          <w:p w:rsidR="0011294A" w:rsidRDefault="0011294A" w:rsidP="0011294A">
            <w:pPr>
              <w:jc w:val="center"/>
            </w:pPr>
            <w:r>
              <w:t>178</w:t>
            </w:r>
          </w:p>
        </w:tc>
        <w:tc>
          <w:tcPr>
            <w:tcW w:w="0" w:type="auto"/>
            <w:vAlign w:val="center"/>
          </w:tcPr>
          <w:p w:rsidR="0011294A" w:rsidRDefault="0011294A" w:rsidP="0011294A">
            <w:pPr>
              <w:jc w:val="center"/>
            </w:pPr>
            <w:r>
              <w:t>144°17'34"</w:t>
            </w:r>
          </w:p>
        </w:tc>
        <w:tc>
          <w:tcPr>
            <w:tcW w:w="0" w:type="auto"/>
            <w:vAlign w:val="center"/>
          </w:tcPr>
          <w:p w:rsidR="0011294A" w:rsidRDefault="0011294A" w:rsidP="0011294A">
            <w:pPr>
              <w:jc w:val="center"/>
            </w:pPr>
            <w:r>
              <w:t>24,35</w:t>
            </w:r>
          </w:p>
        </w:tc>
        <w:tc>
          <w:tcPr>
            <w:tcW w:w="0" w:type="auto"/>
            <w:vAlign w:val="center"/>
          </w:tcPr>
          <w:p w:rsidR="0011294A" w:rsidRDefault="0011294A" w:rsidP="0011294A">
            <w:pPr>
              <w:jc w:val="center"/>
            </w:pPr>
            <w:r>
              <w:t>442359,40</w:t>
            </w:r>
          </w:p>
        </w:tc>
        <w:tc>
          <w:tcPr>
            <w:tcW w:w="0" w:type="auto"/>
            <w:vAlign w:val="center"/>
          </w:tcPr>
          <w:p w:rsidR="0011294A" w:rsidRDefault="0011294A" w:rsidP="0011294A">
            <w:pPr>
              <w:jc w:val="center"/>
            </w:pPr>
            <w:r>
              <w:t>2217865,05</w:t>
            </w:r>
          </w:p>
        </w:tc>
      </w:tr>
      <w:tr w:rsidR="0011294A" w:rsidTr="0011294A">
        <w:trPr>
          <w:trHeight w:val="20"/>
        </w:trPr>
        <w:tc>
          <w:tcPr>
            <w:tcW w:w="0" w:type="auto"/>
            <w:vAlign w:val="center"/>
          </w:tcPr>
          <w:p w:rsidR="0011294A" w:rsidRDefault="0011294A" w:rsidP="0011294A">
            <w:pPr>
              <w:jc w:val="center"/>
            </w:pPr>
            <w:r>
              <w:t>179</w:t>
            </w:r>
          </w:p>
        </w:tc>
        <w:tc>
          <w:tcPr>
            <w:tcW w:w="0" w:type="auto"/>
            <w:vAlign w:val="center"/>
          </w:tcPr>
          <w:p w:rsidR="0011294A" w:rsidRDefault="0011294A" w:rsidP="0011294A">
            <w:pPr>
              <w:jc w:val="center"/>
            </w:pPr>
            <w:r>
              <w:t>53°6'9"</w:t>
            </w:r>
          </w:p>
        </w:tc>
        <w:tc>
          <w:tcPr>
            <w:tcW w:w="0" w:type="auto"/>
            <w:vAlign w:val="center"/>
          </w:tcPr>
          <w:p w:rsidR="0011294A" w:rsidRDefault="0011294A" w:rsidP="0011294A">
            <w:pPr>
              <w:jc w:val="center"/>
            </w:pPr>
            <w:r>
              <w:t>4,16</w:t>
            </w:r>
          </w:p>
        </w:tc>
        <w:tc>
          <w:tcPr>
            <w:tcW w:w="0" w:type="auto"/>
            <w:vAlign w:val="center"/>
          </w:tcPr>
          <w:p w:rsidR="0011294A" w:rsidRDefault="0011294A" w:rsidP="0011294A">
            <w:pPr>
              <w:jc w:val="center"/>
            </w:pPr>
            <w:r>
              <w:t>442373,61</w:t>
            </w:r>
          </w:p>
        </w:tc>
        <w:tc>
          <w:tcPr>
            <w:tcW w:w="0" w:type="auto"/>
            <w:vAlign w:val="center"/>
          </w:tcPr>
          <w:p w:rsidR="0011294A" w:rsidRDefault="0011294A" w:rsidP="0011294A">
            <w:pPr>
              <w:jc w:val="center"/>
            </w:pPr>
            <w:r>
              <w:t>2217845,28</w:t>
            </w:r>
          </w:p>
        </w:tc>
      </w:tr>
      <w:tr w:rsidR="0011294A" w:rsidTr="0011294A">
        <w:trPr>
          <w:trHeight w:val="20"/>
        </w:trPr>
        <w:tc>
          <w:tcPr>
            <w:tcW w:w="0" w:type="auto"/>
            <w:vAlign w:val="center"/>
          </w:tcPr>
          <w:p w:rsidR="0011294A" w:rsidRDefault="0011294A" w:rsidP="0011294A">
            <w:pPr>
              <w:jc w:val="center"/>
            </w:pPr>
            <w:r>
              <w:t>180</w:t>
            </w:r>
          </w:p>
        </w:tc>
        <w:tc>
          <w:tcPr>
            <w:tcW w:w="0" w:type="auto"/>
            <w:vAlign w:val="center"/>
          </w:tcPr>
          <w:p w:rsidR="0011294A" w:rsidRDefault="0011294A" w:rsidP="0011294A">
            <w:pPr>
              <w:jc w:val="center"/>
            </w:pPr>
            <w:r>
              <w:t>141°55'53"</w:t>
            </w:r>
          </w:p>
        </w:tc>
        <w:tc>
          <w:tcPr>
            <w:tcW w:w="0" w:type="auto"/>
            <w:vAlign w:val="center"/>
          </w:tcPr>
          <w:p w:rsidR="0011294A" w:rsidRDefault="0011294A" w:rsidP="0011294A">
            <w:pPr>
              <w:jc w:val="center"/>
            </w:pPr>
            <w:r>
              <w:t>1,82</w:t>
            </w:r>
          </w:p>
        </w:tc>
        <w:tc>
          <w:tcPr>
            <w:tcW w:w="0" w:type="auto"/>
            <w:vAlign w:val="center"/>
          </w:tcPr>
          <w:p w:rsidR="0011294A" w:rsidRDefault="0011294A" w:rsidP="0011294A">
            <w:pPr>
              <w:jc w:val="center"/>
            </w:pPr>
            <w:r>
              <w:t>442376,94</w:t>
            </w:r>
          </w:p>
        </w:tc>
        <w:tc>
          <w:tcPr>
            <w:tcW w:w="0" w:type="auto"/>
            <w:vAlign w:val="center"/>
          </w:tcPr>
          <w:p w:rsidR="0011294A" w:rsidRDefault="0011294A" w:rsidP="0011294A">
            <w:pPr>
              <w:jc w:val="center"/>
            </w:pPr>
            <w:r>
              <w:t>2217847,78</w:t>
            </w:r>
          </w:p>
        </w:tc>
      </w:tr>
      <w:tr w:rsidR="0011294A" w:rsidTr="0011294A">
        <w:trPr>
          <w:trHeight w:val="20"/>
        </w:trPr>
        <w:tc>
          <w:tcPr>
            <w:tcW w:w="0" w:type="auto"/>
            <w:vAlign w:val="center"/>
          </w:tcPr>
          <w:p w:rsidR="0011294A" w:rsidRDefault="0011294A" w:rsidP="0011294A">
            <w:pPr>
              <w:jc w:val="center"/>
            </w:pPr>
            <w:r>
              <w:t>181</w:t>
            </w:r>
          </w:p>
        </w:tc>
        <w:tc>
          <w:tcPr>
            <w:tcW w:w="0" w:type="auto"/>
            <w:vAlign w:val="center"/>
          </w:tcPr>
          <w:p w:rsidR="0011294A" w:rsidRDefault="0011294A" w:rsidP="0011294A">
            <w:pPr>
              <w:jc w:val="center"/>
            </w:pPr>
            <w:r>
              <w:t>49°45'23"</w:t>
            </w:r>
          </w:p>
        </w:tc>
        <w:tc>
          <w:tcPr>
            <w:tcW w:w="0" w:type="auto"/>
            <w:vAlign w:val="center"/>
          </w:tcPr>
          <w:p w:rsidR="0011294A" w:rsidRDefault="0011294A" w:rsidP="0011294A">
            <w:pPr>
              <w:jc w:val="center"/>
            </w:pPr>
            <w:r>
              <w:t>13,73</w:t>
            </w:r>
          </w:p>
        </w:tc>
        <w:tc>
          <w:tcPr>
            <w:tcW w:w="0" w:type="auto"/>
            <w:vAlign w:val="center"/>
          </w:tcPr>
          <w:p w:rsidR="0011294A" w:rsidRDefault="0011294A" w:rsidP="0011294A">
            <w:pPr>
              <w:jc w:val="center"/>
            </w:pPr>
            <w:r>
              <w:t>442378,06</w:t>
            </w:r>
          </w:p>
        </w:tc>
        <w:tc>
          <w:tcPr>
            <w:tcW w:w="0" w:type="auto"/>
            <w:vAlign w:val="center"/>
          </w:tcPr>
          <w:p w:rsidR="0011294A" w:rsidRDefault="0011294A" w:rsidP="0011294A">
            <w:pPr>
              <w:jc w:val="center"/>
            </w:pPr>
            <w:r>
              <w:t>2217846,35</w:t>
            </w:r>
          </w:p>
        </w:tc>
      </w:tr>
      <w:tr w:rsidR="0011294A" w:rsidTr="0011294A">
        <w:trPr>
          <w:trHeight w:val="20"/>
        </w:trPr>
        <w:tc>
          <w:tcPr>
            <w:tcW w:w="0" w:type="auto"/>
            <w:vAlign w:val="center"/>
          </w:tcPr>
          <w:p w:rsidR="0011294A" w:rsidRDefault="0011294A" w:rsidP="0011294A">
            <w:pPr>
              <w:jc w:val="center"/>
            </w:pPr>
            <w:r>
              <w:t>182</w:t>
            </w:r>
          </w:p>
        </w:tc>
        <w:tc>
          <w:tcPr>
            <w:tcW w:w="0" w:type="auto"/>
            <w:vAlign w:val="center"/>
          </w:tcPr>
          <w:p w:rsidR="0011294A" w:rsidRDefault="0011294A" w:rsidP="0011294A">
            <w:pPr>
              <w:jc w:val="center"/>
            </w:pPr>
            <w:r>
              <w:t>144°24'47"</w:t>
            </w:r>
          </w:p>
        </w:tc>
        <w:tc>
          <w:tcPr>
            <w:tcW w:w="0" w:type="auto"/>
            <w:vAlign w:val="center"/>
          </w:tcPr>
          <w:p w:rsidR="0011294A" w:rsidRDefault="0011294A" w:rsidP="0011294A">
            <w:pPr>
              <w:jc w:val="center"/>
            </w:pPr>
            <w:r>
              <w:t>18,94</w:t>
            </w:r>
          </w:p>
        </w:tc>
        <w:tc>
          <w:tcPr>
            <w:tcW w:w="0" w:type="auto"/>
            <w:vAlign w:val="center"/>
          </w:tcPr>
          <w:p w:rsidR="0011294A" w:rsidRDefault="0011294A" w:rsidP="0011294A">
            <w:pPr>
              <w:jc w:val="center"/>
            </w:pPr>
            <w:r>
              <w:t>442388,54</w:t>
            </w:r>
          </w:p>
        </w:tc>
        <w:tc>
          <w:tcPr>
            <w:tcW w:w="0" w:type="auto"/>
            <w:vAlign w:val="center"/>
          </w:tcPr>
          <w:p w:rsidR="0011294A" w:rsidRDefault="0011294A" w:rsidP="0011294A">
            <w:pPr>
              <w:jc w:val="center"/>
            </w:pPr>
            <w:r>
              <w:t>2217855,22</w:t>
            </w:r>
          </w:p>
        </w:tc>
      </w:tr>
      <w:tr w:rsidR="0011294A" w:rsidTr="0011294A">
        <w:trPr>
          <w:trHeight w:val="20"/>
        </w:trPr>
        <w:tc>
          <w:tcPr>
            <w:tcW w:w="0" w:type="auto"/>
            <w:vAlign w:val="center"/>
          </w:tcPr>
          <w:p w:rsidR="0011294A" w:rsidRDefault="0011294A" w:rsidP="0011294A">
            <w:pPr>
              <w:jc w:val="center"/>
            </w:pPr>
            <w:r>
              <w:t>183</w:t>
            </w:r>
          </w:p>
        </w:tc>
        <w:tc>
          <w:tcPr>
            <w:tcW w:w="0" w:type="auto"/>
            <w:vAlign w:val="center"/>
          </w:tcPr>
          <w:p w:rsidR="0011294A" w:rsidRDefault="0011294A" w:rsidP="0011294A">
            <w:pPr>
              <w:jc w:val="center"/>
            </w:pPr>
            <w:r>
              <w:t>230°25'5"</w:t>
            </w:r>
          </w:p>
        </w:tc>
        <w:tc>
          <w:tcPr>
            <w:tcW w:w="0" w:type="auto"/>
            <w:vAlign w:val="center"/>
          </w:tcPr>
          <w:p w:rsidR="0011294A" w:rsidRDefault="0011294A" w:rsidP="0011294A">
            <w:pPr>
              <w:jc w:val="center"/>
            </w:pPr>
            <w:r>
              <w:t>18,05</w:t>
            </w:r>
          </w:p>
        </w:tc>
        <w:tc>
          <w:tcPr>
            <w:tcW w:w="0" w:type="auto"/>
            <w:vAlign w:val="center"/>
          </w:tcPr>
          <w:p w:rsidR="0011294A" w:rsidRDefault="0011294A" w:rsidP="0011294A">
            <w:pPr>
              <w:jc w:val="center"/>
            </w:pPr>
            <w:r>
              <w:t>442399,56</w:t>
            </w:r>
          </w:p>
        </w:tc>
        <w:tc>
          <w:tcPr>
            <w:tcW w:w="0" w:type="auto"/>
            <w:vAlign w:val="center"/>
          </w:tcPr>
          <w:p w:rsidR="0011294A" w:rsidRDefault="0011294A" w:rsidP="0011294A">
            <w:pPr>
              <w:jc w:val="center"/>
            </w:pPr>
            <w:r>
              <w:t>2217839,82</w:t>
            </w:r>
          </w:p>
        </w:tc>
      </w:tr>
      <w:tr w:rsidR="0011294A" w:rsidTr="0011294A">
        <w:trPr>
          <w:trHeight w:val="20"/>
        </w:trPr>
        <w:tc>
          <w:tcPr>
            <w:tcW w:w="0" w:type="auto"/>
            <w:vAlign w:val="center"/>
          </w:tcPr>
          <w:p w:rsidR="0011294A" w:rsidRDefault="0011294A" w:rsidP="0011294A">
            <w:pPr>
              <w:jc w:val="center"/>
            </w:pPr>
            <w:r>
              <w:t>184</w:t>
            </w:r>
          </w:p>
        </w:tc>
        <w:tc>
          <w:tcPr>
            <w:tcW w:w="0" w:type="auto"/>
            <w:vAlign w:val="center"/>
          </w:tcPr>
          <w:p w:rsidR="0011294A" w:rsidRDefault="0011294A" w:rsidP="0011294A">
            <w:pPr>
              <w:jc w:val="center"/>
            </w:pPr>
            <w:r>
              <w:t>144°26'13"</w:t>
            </w:r>
          </w:p>
        </w:tc>
        <w:tc>
          <w:tcPr>
            <w:tcW w:w="0" w:type="auto"/>
            <w:vAlign w:val="center"/>
          </w:tcPr>
          <w:p w:rsidR="0011294A" w:rsidRDefault="0011294A" w:rsidP="0011294A">
            <w:pPr>
              <w:jc w:val="center"/>
            </w:pPr>
            <w:r>
              <w:t>81,29</w:t>
            </w:r>
          </w:p>
        </w:tc>
        <w:tc>
          <w:tcPr>
            <w:tcW w:w="0" w:type="auto"/>
            <w:vAlign w:val="center"/>
          </w:tcPr>
          <w:p w:rsidR="0011294A" w:rsidRDefault="0011294A" w:rsidP="0011294A">
            <w:pPr>
              <w:jc w:val="center"/>
            </w:pPr>
            <w:r>
              <w:t>442385,65</w:t>
            </w:r>
          </w:p>
        </w:tc>
        <w:tc>
          <w:tcPr>
            <w:tcW w:w="0" w:type="auto"/>
            <w:vAlign w:val="center"/>
          </w:tcPr>
          <w:p w:rsidR="0011294A" w:rsidRDefault="0011294A" w:rsidP="0011294A">
            <w:pPr>
              <w:jc w:val="center"/>
            </w:pPr>
            <w:r>
              <w:t>2217828,32</w:t>
            </w:r>
          </w:p>
        </w:tc>
      </w:tr>
      <w:tr w:rsidR="0011294A" w:rsidTr="0011294A">
        <w:trPr>
          <w:trHeight w:val="20"/>
        </w:trPr>
        <w:tc>
          <w:tcPr>
            <w:tcW w:w="0" w:type="auto"/>
            <w:vAlign w:val="center"/>
          </w:tcPr>
          <w:p w:rsidR="0011294A" w:rsidRDefault="0011294A" w:rsidP="0011294A">
            <w:pPr>
              <w:jc w:val="center"/>
            </w:pPr>
            <w:r>
              <w:t>185</w:t>
            </w:r>
          </w:p>
        </w:tc>
        <w:tc>
          <w:tcPr>
            <w:tcW w:w="0" w:type="auto"/>
            <w:vAlign w:val="center"/>
          </w:tcPr>
          <w:p w:rsidR="0011294A" w:rsidRDefault="0011294A" w:rsidP="0011294A">
            <w:pPr>
              <w:jc w:val="center"/>
            </w:pPr>
            <w:r>
              <w:t>50°12'41"</w:t>
            </w:r>
          </w:p>
        </w:tc>
        <w:tc>
          <w:tcPr>
            <w:tcW w:w="0" w:type="auto"/>
            <w:vAlign w:val="center"/>
          </w:tcPr>
          <w:p w:rsidR="0011294A" w:rsidRDefault="0011294A" w:rsidP="0011294A">
            <w:pPr>
              <w:jc w:val="center"/>
            </w:pPr>
            <w:r>
              <w:t>17,44</w:t>
            </w:r>
          </w:p>
        </w:tc>
        <w:tc>
          <w:tcPr>
            <w:tcW w:w="0" w:type="auto"/>
            <w:vAlign w:val="center"/>
          </w:tcPr>
          <w:p w:rsidR="0011294A" w:rsidRDefault="0011294A" w:rsidP="0011294A">
            <w:pPr>
              <w:jc w:val="center"/>
            </w:pPr>
            <w:r>
              <w:t>442432,93</w:t>
            </w:r>
          </w:p>
        </w:tc>
        <w:tc>
          <w:tcPr>
            <w:tcW w:w="0" w:type="auto"/>
            <w:vAlign w:val="center"/>
          </w:tcPr>
          <w:p w:rsidR="0011294A" w:rsidRDefault="0011294A" w:rsidP="0011294A">
            <w:pPr>
              <w:jc w:val="center"/>
            </w:pPr>
            <w:r>
              <w:t>2217762,19</w:t>
            </w:r>
          </w:p>
        </w:tc>
      </w:tr>
      <w:tr w:rsidR="0011294A" w:rsidTr="0011294A">
        <w:trPr>
          <w:trHeight w:val="20"/>
        </w:trPr>
        <w:tc>
          <w:tcPr>
            <w:tcW w:w="0" w:type="auto"/>
            <w:vAlign w:val="center"/>
          </w:tcPr>
          <w:p w:rsidR="0011294A" w:rsidRDefault="0011294A" w:rsidP="0011294A">
            <w:pPr>
              <w:jc w:val="center"/>
            </w:pPr>
            <w:r>
              <w:t>186</w:t>
            </w:r>
          </w:p>
        </w:tc>
        <w:tc>
          <w:tcPr>
            <w:tcW w:w="0" w:type="auto"/>
            <w:vAlign w:val="center"/>
          </w:tcPr>
          <w:p w:rsidR="0011294A" w:rsidRDefault="0011294A" w:rsidP="0011294A">
            <w:pPr>
              <w:jc w:val="center"/>
            </w:pPr>
            <w:r>
              <w:t>144°29'35"</w:t>
            </w:r>
          </w:p>
        </w:tc>
        <w:tc>
          <w:tcPr>
            <w:tcW w:w="0" w:type="auto"/>
            <w:vAlign w:val="center"/>
          </w:tcPr>
          <w:p w:rsidR="0011294A" w:rsidRDefault="0011294A" w:rsidP="0011294A">
            <w:pPr>
              <w:jc w:val="center"/>
            </w:pPr>
            <w:r>
              <w:t>10,85</w:t>
            </w:r>
          </w:p>
        </w:tc>
        <w:tc>
          <w:tcPr>
            <w:tcW w:w="0" w:type="auto"/>
            <w:vAlign w:val="center"/>
          </w:tcPr>
          <w:p w:rsidR="0011294A" w:rsidRDefault="0011294A" w:rsidP="0011294A">
            <w:pPr>
              <w:jc w:val="center"/>
            </w:pPr>
            <w:r>
              <w:t>442446,33</w:t>
            </w:r>
          </w:p>
        </w:tc>
        <w:tc>
          <w:tcPr>
            <w:tcW w:w="0" w:type="auto"/>
            <w:vAlign w:val="center"/>
          </w:tcPr>
          <w:p w:rsidR="0011294A" w:rsidRDefault="0011294A" w:rsidP="0011294A">
            <w:pPr>
              <w:jc w:val="center"/>
            </w:pPr>
            <w:r>
              <w:t>2217773,35</w:t>
            </w:r>
          </w:p>
        </w:tc>
      </w:tr>
      <w:tr w:rsidR="0011294A" w:rsidTr="0011294A">
        <w:trPr>
          <w:trHeight w:val="20"/>
        </w:trPr>
        <w:tc>
          <w:tcPr>
            <w:tcW w:w="0" w:type="auto"/>
            <w:vAlign w:val="center"/>
          </w:tcPr>
          <w:p w:rsidR="0011294A" w:rsidRDefault="0011294A" w:rsidP="0011294A">
            <w:pPr>
              <w:jc w:val="center"/>
            </w:pPr>
            <w:r>
              <w:t>187</w:t>
            </w:r>
          </w:p>
        </w:tc>
        <w:tc>
          <w:tcPr>
            <w:tcW w:w="0" w:type="auto"/>
            <w:vAlign w:val="center"/>
          </w:tcPr>
          <w:p w:rsidR="0011294A" w:rsidRDefault="0011294A" w:rsidP="0011294A">
            <w:pPr>
              <w:jc w:val="center"/>
            </w:pPr>
            <w:r>
              <w:t>229°48'57"</w:t>
            </w:r>
          </w:p>
        </w:tc>
        <w:tc>
          <w:tcPr>
            <w:tcW w:w="0" w:type="auto"/>
            <w:vAlign w:val="center"/>
          </w:tcPr>
          <w:p w:rsidR="0011294A" w:rsidRDefault="0011294A" w:rsidP="0011294A">
            <w:pPr>
              <w:jc w:val="center"/>
            </w:pPr>
            <w:r>
              <w:t>17,44</w:t>
            </w:r>
          </w:p>
        </w:tc>
        <w:tc>
          <w:tcPr>
            <w:tcW w:w="0" w:type="auto"/>
            <w:vAlign w:val="center"/>
          </w:tcPr>
          <w:p w:rsidR="0011294A" w:rsidRDefault="0011294A" w:rsidP="0011294A">
            <w:pPr>
              <w:jc w:val="center"/>
            </w:pPr>
            <w:r>
              <w:t>442452,63</w:t>
            </w:r>
          </w:p>
        </w:tc>
        <w:tc>
          <w:tcPr>
            <w:tcW w:w="0" w:type="auto"/>
            <w:vAlign w:val="center"/>
          </w:tcPr>
          <w:p w:rsidR="0011294A" w:rsidRDefault="0011294A" w:rsidP="0011294A">
            <w:pPr>
              <w:jc w:val="center"/>
            </w:pPr>
            <w:r>
              <w:t>2217764,52</w:t>
            </w:r>
          </w:p>
        </w:tc>
      </w:tr>
      <w:tr w:rsidR="0011294A" w:rsidTr="0011294A">
        <w:trPr>
          <w:trHeight w:val="20"/>
        </w:trPr>
        <w:tc>
          <w:tcPr>
            <w:tcW w:w="0" w:type="auto"/>
            <w:vAlign w:val="center"/>
          </w:tcPr>
          <w:p w:rsidR="0011294A" w:rsidRDefault="0011294A" w:rsidP="0011294A">
            <w:pPr>
              <w:jc w:val="center"/>
            </w:pPr>
            <w:r>
              <w:t>188</w:t>
            </w:r>
          </w:p>
        </w:tc>
        <w:tc>
          <w:tcPr>
            <w:tcW w:w="0" w:type="auto"/>
            <w:vAlign w:val="center"/>
          </w:tcPr>
          <w:p w:rsidR="0011294A" w:rsidRDefault="0011294A" w:rsidP="0011294A">
            <w:pPr>
              <w:jc w:val="center"/>
            </w:pPr>
            <w:r>
              <w:t>144°29'0"</w:t>
            </w:r>
          </w:p>
        </w:tc>
        <w:tc>
          <w:tcPr>
            <w:tcW w:w="0" w:type="auto"/>
            <w:vAlign w:val="center"/>
          </w:tcPr>
          <w:p w:rsidR="0011294A" w:rsidRDefault="0011294A" w:rsidP="0011294A">
            <w:pPr>
              <w:jc w:val="center"/>
            </w:pPr>
            <w:r>
              <w:t>22,1</w:t>
            </w:r>
          </w:p>
        </w:tc>
        <w:tc>
          <w:tcPr>
            <w:tcW w:w="0" w:type="auto"/>
            <w:vAlign w:val="center"/>
          </w:tcPr>
          <w:p w:rsidR="0011294A" w:rsidRDefault="0011294A" w:rsidP="0011294A">
            <w:pPr>
              <w:jc w:val="center"/>
            </w:pPr>
            <w:r>
              <w:t>442439,31</w:t>
            </w:r>
          </w:p>
        </w:tc>
        <w:tc>
          <w:tcPr>
            <w:tcW w:w="0" w:type="auto"/>
            <w:vAlign w:val="center"/>
          </w:tcPr>
          <w:p w:rsidR="0011294A" w:rsidRDefault="0011294A" w:rsidP="0011294A">
            <w:pPr>
              <w:jc w:val="center"/>
            </w:pPr>
            <w:r>
              <w:t>2217753,27</w:t>
            </w:r>
          </w:p>
        </w:tc>
      </w:tr>
      <w:tr w:rsidR="0011294A" w:rsidTr="0011294A">
        <w:trPr>
          <w:trHeight w:val="20"/>
        </w:trPr>
        <w:tc>
          <w:tcPr>
            <w:tcW w:w="0" w:type="auto"/>
            <w:vAlign w:val="center"/>
          </w:tcPr>
          <w:p w:rsidR="0011294A" w:rsidRDefault="0011294A" w:rsidP="0011294A">
            <w:pPr>
              <w:jc w:val="center"/>
            </w:pPr>
            <w:r>
              <w:t>189</w:t>
            </w:r>
          </w:p>
        </w:tc>
        <w:tc>
          <w:tcPr>
            <w:tcW w:w="0" w:type="auto"/>
            <w:vAlign w:val="center"/>
          </w:tcPr>
          <w:p w:rsidR="0011294A" w:rsidRDefault="0011294A" w:rsidP="0011294A">
            <w:pPr>
              <w:jc w:val="center"/>
            </w:pPr>
            <w:r>
              <w:t>54°5'12"</w:t>
            </w:r>
          </w:p>
        </w:tc>
        <w:tc>
          <w:tcPr>
            <w:tcW w:w="0" w:type="auto"/>
            <w:vAlign w:val="center"/>
          </w:tcPr>
          <w:p w:rsidR="0011294A" w:rsidRDefault="0011294A" w:rsidP="0011294A">
            <w:pPr>
              <w:jc w:val="center"/>
            </w:pPr>
            <w:r>
              <w:t>4,43</w:t>
            </w:r>
          </w:p>
        </w:tc>
        <w:tc>
          <w:tcPr>
            <w:tcW w:w="0" w:type="auto"/>
            <w:vAlign w:val="center"/>
          </w:tcPr>
          <w:p w:rsidR="0011294A" w:rsidRDefault="0011294A" w:rsidP="0011294A">
            <w:pPr>
              <w:jc w:val="center"/>
            </w:pPr>
            <w:r>
              <w:t>442452,15</w:t>
            </w:r>
          </w:p>
        </w:tc>
        <w:tc>
          <w:tcPr>
            <w:tcW w:w="0" w:type="auto"/>
            <w:vAlign w:val="center"/>
          </w:tcPr>
          <w:p w:rsidR="0011294A" w:rsidRDefault="0011294A" w:rsidP="0011294A">
            <w:pPr>
              <w:jc w:val="center"/>
            </w:pPr>
            <w:r>
              <w:t>2217735,28</w:t>
            </w:r>
          </w:p>
        </w:tc>
      </w:tr>
      <w:tr w:rsidR="0011294A" w:rsidTr="0011294A">
        <w:trPr>
          <w:trHeight w:val="20"/>
        </w:trPr>
        <w:tc>
          <w:tcPr>
            <w:tcW w:w="0" w:type="auto"/>
            <w:vAlign w:val="center"/>
          </w:tcPr>
          <w:p w:rsidR="0011294A" w:rsidRDefault="0011294A" w:rsidP="0011294A">
            <w:pPr>
              <w:jc w:val="center"/>
            </w:pPr>
            <w:r>
              <w:t>190</w:t>
            </w:r>
          </w:p>
        </w:tc>
        <w:tc>
          <w:tcPr>
            <w:tcW w:w="0" w:type="auto"/>
            <w:vAlign w:val="center"/>
          </w:tcPr>
          <w:p w:rsidR="0011294A" w:rsidRDefault="0011294A" w:rsidP="0011294A">
            <w:pPr>
              <w:jc w:val="center"/>
            </w:pPr>
            <w:r>
              <w:t>144°4'33"</w:t>
            </w:r>
          </w:p>
        </w:tc>
        <w:tc>
          <w:tcPr>
            <w:tcW w:w="0" w:type="auto"/>
            <w:vAlign w:val="center"/>
          </w:tcPr>
          <w:p w:rsidR="0011294A" w:rsidRDefault="0011294A" w:rsidP="0011294A">
            <w:pPr>
              <w:jc w:val="center"/>
            </w:pPr>
            <w:r>
              <w:t>19,99</w:t>
            </w:r>
          </w:p>
        </w:tc>
        <w:tc>
          <w:tcPr>
            <w:tcW w:w="0" w:type="auto"/>
            <w:vAlign w:val="center"/>
          </w:tcPr>
          <w:p w:rsidR="0011294A" w:rsidRDefault="0011294A" w:rsidP="0011294A">
            <w:pPr>
              <w:jc w:val="center"/>
            </w:pPr>
            <w:r>
              <w:t>442455,74</w:t>
            </w:r>
          </w:p>
        </w:tc>
        <w:tc>
          <w:tcPr>
            <w:tcW w:w="0" w:type="auto"/>
            <w:vAlign w:val="center"/>
          </w:tcPr>
          <w:p w:rsidR="0011294A" w:rsidRDefault="0011294A" w:rsidP="0011294A">
            <w:pPr>
              <w:jc w:val="center"/>
            </w:pPr>
            <w:r>
              <w:t>2217737,88</w:t>
            </w:r>
          </w:p>
        </w:tc>
      </w:tr>
      <w:tr w:rsidR="0011294A" w:rsidTr="0011294A">
        <w:trPr>
          <w:trHeight w:val="20"/>
        </w:trPr>
        <w:tc>
          <w:tcPr>
            <w:tcW w:w="0" w:type="auto"/>
            <w:vAlign w:val="center"/>
          </w:tcPr>
          <w:p w:rsidR="0011294A" w:rsidRDefault="0011294A" w:rsidP="0011294A">
            <w:pPr>
              <w:jc w:val="center"/>
            </w:pPr>
            <w:r>
              <w:t>191</w:t>
            </w:r>
          </w:p>
        </w:tc>
        <w:tc>
          <w:tcPr>
            <w:tcW w:w="0" w:type="auto"/>
            <w:vAlign w:val="center"/>
          </w:tcPr>
          <w:p w:rsidR="0011294A" w:rsidRDefault="0011294A" w:rsidP="0011294A">
            <w:pPr>
              <w:jc w:val="center"/>
            </w:pPr>
            <w:r>
              <w:t>234°4'60"</w:t>
            </w:r>
          </w:p>
        </w:tc>
        <w:tc>
          <w:tcPr>
            <w:tcW w:w="0" w:type="auto"/>
            <w:vAlign w:val="center"/>
          </w:tcPr>
          <w:p w:rsidR="0011294A" w:rsidRDefault="0011294A" w:rsidP="0011294A">
            <w:pPr>
              <w:jc w:val="center"/>
            </w:pPr>
            <w:r>
              <w:t>4,57</w:t>
            </w:r>
          </w:p>
        </w:tc>
        <w:tc>
          <w:tcPr>
            <w:tcW w:w="0" w:type="auto"/>
            <w:vAlign w:val="center"/>
          </w:tcPr>
          <w:p w:rsidR="0011294A" w:rsidRDefault="0011294A" w:rsidP="0011294A">
            <w:pPr>
              <w:jc w:val="center"/>
            </w:pPr>
            <w:r>
              <w:t>442467,47</w:t>
            </w:r>
          </w:p>
        </w:tc>
        <w:tc>
          <w:tcPr>
            <w:tcW w:w="0" w:type="auto"/>
            <w:vAlign w:val="center"/>
          </w:tcPr>
          <w:p w:rsidR="0011294A" w:rsidRDefault="0011294A" w:rsidP="0011294A">
            <w:pPr>
              <w:jc w:val="center"/>
            </w:pPr>
            <w:r>
              <w:t>2217721,69</w:t>
            </w:r>
          </w:p>
        </w:tc>
      </w:tr>
      <w:tr w:rsidR="0011294A" w:rsidTr="0011294A">
        <w:trPr>
          <w:trHeight w:val="20"/>
        </w:trPr>
        <w:tc>
          <w:tcPr>
            <w:tcW w:w="0" w:type="auto"/>
            <w:vAlign w:val="center"/>
          </w:tcPr>
          <w:p w:rsidR="0011294A" w:rsidRDefault="0011294A" w:rsidP="0011294A">
            <w:pPr>
              <w:jc w:val="center"/>
            </w:pPr>
            <w:r>
              <w:t>192</w:t>
            </w:r>
          </w:p>
        </w:tc>
        <w:tc>
          <w:tcPr>
            <w:tcW w:w="0" w:type="auto"/>
            <w:vAlign w:val="center"/>
          </w:tcPr>
          <w:p w:rsidR="0011294A" w:rsidRDefault="0011294A" w:rsidP="0011294A">
            <w:pPr>
              <w:jc w:val="center"/>
            </w:pPr>
            <w:r>
              <w:t>144°27'47"</w:t>
            </w:r>
          </w:p>
        </w:tc>
        <w:tc>
          <w:tcPr>
            <w:tcW w:w="0" w:type="auto"/>
            <w:vAlign w:val="center"/>
          </w:tcPr>
          <w:p w:rsidR="0011294A" w:rsidRDefault="0011294A" w:rsidP="0011294A">
            <w:pPr>
              <w:jc w:val="center"/>
            </w:pPr>
            <w:r>
              <w:t>156,89</w:t>
            </w:r>
          </w:p>
        </w:tc>
        <w:tc>
          <w:tcPr>
            <w:tcW w:w="0" w:type="auto"/>
            <w:vAlign w:val="center"/>
          </w:tcPr>
          <w:p w:rsidR="0011294A" w:rsidRDefault="0011294A" w:rsidP="0011294A">
            <w:pPr>
              <w:jc w:val="center"/>
            </w:pPr>
            <w:r>
              <w:t>442463,77</w:t>
            </w:r>
          </w:p>
        </w:tc>
        <w:tc>
          <w:tcPr>
            <w:tcW w:w="0" w:type="auto"/>
            <w:vAlign w:val="center"/>
          </w:tcPr>
          <w:p w:rsidR="0011294A" w:rsidRDefault="0011294A" w:rsidP="0011294A">
            <w:pPr>
              <w:jc w:val="center"/>
            </w:pPr>
            <w:r>
              <w:t>2217719,01</w:t>
            </w:r>
          </w:p>
        </w:tc>
      </w:tr>
      <w:tr w:rsidR="0011294A" w:rsidTr="0011294A">
        <w:trPr>
          <w:trHeight w:val="20"/>
        </w:trPr>
        <w:tc>
          <w:tcPr>
            <w:tcW w:w="0" w:type="auto"/>
            <w:vAlign w:val="center"/>
          </w:tcPr>
          <w:p w:rsidR="0011294A" w:rsidRDefault="0011294A" w:rsidP="0011294A">
            <w:pPr>
              <w:jc w:val="center"/>
            </w:pPr>
            <w:r>
              <w:t>193</w:t>
            </w:r>
          </w:p>
        </w:tc>
        <w:tc>
          <w:tcPr>
            <w:tcW w:w="0" w:type="auto"/>
            <w:vAlign w:val="center"/>
          </w:tcPr>
          <w:p w:rsidR="0011294A" w:rsidRDefault="0011294A" w:rsidP="0011294A">
            <w:pPr>
              <w:jc w:val="center"/>
            </w:pPr>
            <w:r>
              <w:t>53°25'37"</w:t>
            </w:r>
          </w:p>
        </w:tc>
        <w:tc>
          <w:tcPr>
            <w:tcW w:w="0" w:type="auto"/>
            <w:vAlign w:val="center"/>
          </w:tcPr>
          <w:p w:rsidR="0011294A" w:rsidRDefault="0011294A" w:rsidP="0011294A">
            <w:pPr>
              <w:jc w:val="center"/>
            </w:pPr>
            <w:r>
              <w:t>1,54</w:t>
            </w:r>
          </w:p>
        </w:tc>
        <w:tc>
          <w:tcPr>
            <w:tcW w:w="0" w:type="auto"/>
            <w:vAlign w:val="center"/>
          </w:tcPr>
          <w:p w:rsidR="0011294A" w:rsidRDefault="0011294A" w:rsidP="0011294A">
            <w:pPr>
              <w:jc w:val="center"/>
            </w:pPr>
            <w:r>
              <w:t>442554,96</w:t>
            </w:r>
          </w:p>
        </w:tc>
        <w:tc>
          <w:tcPr>
            <w:tcW w:w="0" w:type="auto"/>
            <w:vAlign w:val="center"/>
          </w:tcPr>
          <w:p w:rsidR="0011294A" w:rsidRDefault="0011294A" w:rsidP="0011294A">
            <w:pPr>
              <w:jc w:val="center"/>
            </w:pPr>
            <w:r>
              <w:t>2217591,34</w:t>
            </w:r>
          </w:p>
        </w:tc>
      </w:tr>
      <w:tr w:rsidR="0011294A" w:rsidTr="0011294A">
        <w:trPr>
          <w:trHeight w:val="20"/>
        </w:trPr>
        <w:tc>
          <w:tcPr>
            <w:tcW w:w="0" w:type="auto"/>
            <w:vAlign w:val="center"/>
          </w:tcPr>
          <w:p w:rsidR="0011294A" w:rsidRDefault="0011294A" w:rsidP="0011294A">
            <w:pPr>
              <w:jc w:val="center"/>
            </w:pPr>
            <w:r>
              <w:t>194</w:t>
            </w:r>
          </w:p>
        </w:tc>
        <w:tc>
          <w:tcPr>
            <w:tcW w:w="0" w:type="auto"/>
            <w:vAlign w:val="center"/>
          </w:tcPr>
          <w:p w:rsidR="0011294A" w:rsidRDefault="0011294A" w:rsidP="0011294A">
            <w:pPr>
              <w:jc w:val="center"/>
            </w:pPr>
            <w:r>
              <w:t>143°49'36"</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442556,20</w:t>
            </w:r>
          </w:p>
        </w:tc>
        <w:tc>
          <w:tcPr>
            <w:tcW w:w="0" w:type="auto"/>
            <w:vAlign w:val="center"/>
          </w:tcPr>
          <w:p w:rsidR="0011294A" w:rsidRDefault="0011294A" w:rsidP="0011294A">
            <w:pPr>
              <w:jc w:val="center"/>
            </w:pPr>
            <w:r>
              <w:t>2217592,26</w:t>
            </w:r>
          </w:p>
        </w:tc>
      </w:tr>
      <w:tr w:rsidR="0011294A" w:rsidTr="0011294A">
        <w:trPr>
          <w:trHeight w:val="20"/>
        </w:trPr>
        <w:tc>
          <w:tcPr>
            <w:tcW w:w="0" w:type="auto"/>
            <w:vAlign w:val="center"/>
          </w:tcPr>
          <w:p w:rsidR="0011294A" w:rsidRDefault="0011294A" w:rsidP="0011294A">
            <w:pPr>
              <w:jc w:val="center"/>
            </w:pPr>
            <w:r>
              <w:lastRenderedPageBreak/>
              <w:t>195</w:t>
            </w:r>
          </w:p>
        </w:tc>
        <w:tc>
          <w:tcPr>
            <w:tcW w:w="0" w:type="auto"/>
            <w:vAlign w:val="center"/>
          </w:tcPr>
          <w:p w:rsidR="0011294A" w:rsidRDefault="0011294A" w:rsidP="0011294A">
            <w:pPr>
              <w:jc w:val="center"/>
            </w:pPr>
            <w:r>
              <w:t>234°4'17"</w:t>
            </w:r>
          </w:p>
        </w:tc>
        <w:tc>
          <w:tcPr>
            <w:tcW w:w="0" w:type="auto"/>
            <w:vAlign w:val="center"/>
          </w:tcPr>
          <w:p w:rsidR="0011294A" w:rsidRDefault="0011294A" w:rsidP="0011294A">
            <w:pPr>
              <w:jc w:val="center"/>
            </w:pPr>
            <w:r>
              <w:t>1,7</w:t>
            </w:r>
          </w:p>
        </w:tc>
        <w:tc>
          <w:tcPr>
            <w:tcW w:w="0" w:type="auto"/>
            <w:vAlign w:val="center"/>
          </w:tcPr>
          <w:p w:rsidR="0011294A" w:rsidRDefault="0011294A" w:rsidP="0011294A">
            <w:pPr>
              <w:jc w:val="center"/>
            </w:pPr>
            <w:r>
              <w:t>442564,55</w:t>
            </w:r>
          </w:p>
        </w:tc>
        <w:tc>
          <w:tcPr>
            <w:tcW w:w="0" w:type="auto"/>
            <w:vAlign w:val="center"/>
          </w:tcPr>
          <w:p w:rsidR="0011294A" w:rsidRDefault="0011294A" w:rsidP="0011294A">
            <w:pPr>
              <w:jc w:val="center"/>
            </w:pPr>
            <w:r>
              <w:t>2217580,84</w:t>
            </w:r>
          </w:p>
        </w:tc>
      </w:tr>
      <w:tr w:rsidR="0011294A" w:rsidTr="0011294A">
        <w:trPr>
          <w:trHeight w:val="20"/>
        </w:trPr>
        <w:tc>
          <w:tcPr>
            <w:tcW w:w="0" w:type="auto"/>
            <w:vAlign w:val="center"/>
          </w:tcPr>
          <w:p w:rsidR="0011294A" w:rsidRDefault="0011294A" w:rsidP="0011294A">
            <w:pPr>
              <w:jc w:val="center"/>
            </w:pPr>
            <w:r>
              <w:t>196</w:t>
            </w:r>
          </w:p>
        </w:tc>
        <w:tc>
          <w:tcPr>
            <w:tcW w:w="0" w:type="auto"/>
            <w:vAlign w:val="center"/>
          </w:tcPr>
          <w:p w:rsidR="0011294A" w:rsidRDefault="0011294A" w:rsidP="0011294A">
            <w:pPr>
              <w:jc w:val="center"/>
            </w:pPr>
            <w:r>
              <w:t>144°27'41"</w:t>
            </w:r>
          </w:p>
        </w:tc>
        <w:tc>
          <w:tcPr>
            <w:tcW w:w="0" w:type="auto"/>
            <w:vAlign w:val="center"/>
          </w:tcPr>
          <w:p w:rsidR="0011294A" w:rsidRDefault="0011294A" w:rsidP="0011294A">
            <w:pPr>
              <w:jc w:val="center"/>
            </w:pPr>
            <w:r>
              <w:t>135,84</w:t>
            </w:r>
          </w:p>
        </w:tc>
        <w:tc>
          <w:tcPr>
            <w:tcW w:w="0" w:type="auto"/>
            <w:vAlign w:val="center"/>
          </w:tcPr>
          <w:p w:rsidR="0011294A" w:rsidRDefault="0011294A" w:rsidP="0011294A">
            <w:pPr>
              <w:jc w:val="center"/>
            </w:pPr>
            <w:r>
              <w:t>442563,17</w:t>
            </w:r>
          </w:p>
        </w:tc>
        <w:tc>
          <w:tcPr>
            <w:tcW w:w="0" w:type="auto"/>
            <w:vAlign w:val="center"/>
          </w:tcPr>
          <w:p w:rsidR="0011294A" w:rsidRDefault="0011294A" w:rsidP="0011294A">
            <w:pPr>
              <w:jc w:val="center"/>
            </w:pPr>
            <w:r>
              <w:t>2217579,84</w:t>
            </w:r>
          </w:p>
        </w:tc>
      </w:tr>
      <w:tr w:rsidR="0011294A" w:rsidTr="0011294A">
        <w:trPr>
          <w:trHeight w:val="20"/>
        </w:trPr>
        <w:tc>
          <w:tcPr>
            <w:tcW w:w="0" w:type="auto"/>
            <w:vAlign w:val="center"/>
          </w:tcPr>
          <w:p w:rsidR="0011294A" w:rsidRDefault="0011294A" w:rsidP="0011294A">
            <w:pPr>
              <w:jc w:val="center"/>
            </w:pPr>
            <w:r>
              <w:t>197</w:t>
            </w:r>
          </w:p>
        </w:tc>
        <w:tc>
          <w:tcPr>
            <w:tcW w:w="0" w:type="auto"/>
            <w:vAlign w:val="center"/>
          </w:tcPr>
          <w:p w:rsidR="0011294A" w:rsidRDefault="0011294A" w:rsidP="0011294A">
            <w:pPr>
              <w:jc w:val="center"/>
            </w:pPr>
            <w:r>
              <w:t>53°55'11"</w:t>
            </w:r>
          </w:p>
        </w:tc>
        <w:tc>
          <w:tcPr>
            <w:tcW w:w="0" w:type="auto"/>
            <w:vAlign w:val="center"/>
          </w:tcPr>
          <w:p w:rsidR="0011294A" w:rsidRDefault="0011294A" w:rsidP="0011294A">
            <w:pPr>
              <w:jc w:val="center"/>
            </w:pPr>
            <w:r>
              <w:t>1,6</w:t>
            </w:r>
          </w:p>
        </w:tc>
        <w:tc>
          <w:tcPr>
            <w:tcW w:w="0" w:type="auto"/>
            <w:vAlign w:val="center"/>
          </w:tcPr>
          <w:p w:rsidR="0011294A" w:rsidRDefault="0011294A" w:rsidP="0011294A">
            <w:pPr>
              <w:jc w:val="center"/>
            </w:pPr>
            <w:r>
              <w:t>442642,13</w:t>
            </w:r>
          </w:p>
        </w:tc>
        <w:tc>
          <w:tcPr>
            <w:tcW w:w="0" w:type="auto"/>
            <w:vAlign w:val="center"/>
          </w:tcPr>
          <w:p w:rsidR="0011294A" w:rsidRDefault="0011294A" w:rsidP="0011294A">
            <w:pPr>
              <w:jc w:val="center"/>
            </w:pPr>
            <w:r>
              <w:t>2217469,30</w:t>
            </w:r>
          </w:p>
        </w:tc>
      </w:tr>
      <w:tr w:rsidR="0011294A" w:rsidTr="0011294A">
        <w:trPr>
          <w:trHeight w:val="20"/>
        </w:trPr>
        <w:tc>
          <w:tcPr>
            <w:tcW w:w="0" w:type="auto"/>
            <w:vAlign w:val="center"/>
          </w:tcPr>
          <w:p w:rsidR="0011294A" w:rsidRDefault="0011294A" w:rsidP="0011294A">
            <w:pPr>
              <w:jc w:val="center"/>
            </w:pPr>
            <w:r>
              <w:t>198</w:t>
            </w:r>
          </w:p>
        </w:tc>
        <w:tc>
          <w:tcPr>
            <w:tcW w:w="0" w:type="auto"/>
            <w:vAlign w:val="center"/>
          </w:tcPr>
          <w:p w:rsidR="0011294A" w:rsidRDefault="0011294A" w:rsidP="0011294A">
            <w:pPr>
              <w:jc w:val="center"/>
            </w:pPr>
            <w:r>
              <w:t>143°49'36"</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442643,42</w:t>
            </w:r>
          </w:p>
        </w:tc>
        <w:tc>
          <w:tcPr>
            <w:tcW w:w="0" w:type="auto"/>
            <w:vAlign w:val="center"/>
          </w:tcPr>
          <w:p w:rsidR="0011294A" w:rsidRDefault="0011294A" w:rsidP="0011294A">
            <w:pPr>
              <w:jc w:val="center"/>
            </w:pPr>
            <w:r>
              <w:t>2217470,24</w:t>
            </w:r>
          </w:p>
        </w:tc>
      </w:tr>
      <w:tr w:rsidR="0011294A" w:rsidTr="0011294A">
        <w:trPr>
          <w:trHeight w:val="20"/>
        </w:trPr>
        <w:tc>
          <w:tcPr>
            <w:tcW w:w="0" w:type="auto"/>
            <w:vAlign w:val="center"/>
          </w:tcPr>
          <w:p w:rsidR="0011294A" w:rsidRDefault="0011294A" w:rsidP="0011294A">
            <w:pPr>
              <w:jc w:val="center"/>
            </w:pPr>
            <w:r>
              <w:t>199</w:t>
            </w:r>
          </w:p>
        </w:tc>
        <w:tc>
          <w:tcPr>
            <w:tcW w:w="0" w:type="auto"/>
            <w:vAlign w:val="center"/>
          </w:tcPr>
          <w:p w:rsidR="0011294A" w:rsidRDefault="0011294A" w:rsidP="0011294A">
            <w:pPr>
              <w:jc w:val="center"/>
            </w:pPr>
            <w:r>
              <w:t>233°46'52"</w:t>
            </w:r>
          </w:p>
        </w:tc>
        <w:tc>
          <w:tcPr>
            <w:tcW w:w="0" w:type="auto"/>
            <w:vAlign w:val="center"/>
          </w:tcPr>
          <w:p w:rsidR="0011294A" w:rsidRDefault="0011294A" w:rsidP="0011294A">
            <w:pPr>
              <w:jc w:val="center"/>
            </w:pPr>
            <w:r>
              <w:t>1,76</w:t>
            </w:r>
          </w:p>
        </w:tc>
        <w:tc>
          <w:tcPr>
            <w:tcW w:w="0" w:type="auto"/>
            <w:vAlign w:val="center"/>
          </w:tcPr>
          <w:p w:rsidR="0011294A" w:rsidRDefault="0011294A" w:rsidP="0011294A">
            <w:pPr>
              <w:jc w:val="center"/>
            </w:pPr>
            <w:r>
              <w:t>442651,77</w:t>
            </w:r>
          </w:p>
        </w:tc>
        <w:tc>
          <w:tcPr>
            <w:tcW w:w="0" w:type="auto"/>
            <w:vAlign w:val="center"/>
          </w:tcPr>
          <w:p w:rsidR="0011294A" w:rsidRDefault="0011294A" w:rsidP="0011294A">
            <w:pPr>
              <w:jc w:val="center"/>
            </w:pPr>
            <w:r>
              <w:t>2217458,82</w:t>
            </w:r>
          </w:p>
        </w:tc>
      </w:tr>
      <w:tr w:rsidR="0011294A" w:rsidTr="0011294A">
        <w:trPr>
          <w:trHeight w:val="20"/>
        </w:trPr>
        <w:tc>
          <w:tcPr>
            <w:tcW w:w="0" w:type="auto"/>
            <w:vAlign w:val="center"/>
          </w:tcPr>
          <w:p w:rsidR="0011294A" w:rsidRDefault="0011294A" w:rsidP="0011294A">
            <w:pPr>
              <w:jc w:val="center"/>
            </w:pPr>
            <w:r>
              <w:t>200</w:t>
            </w:r>
          </w:p>
        </w:tc>
        <w:tc>
          <w:tcPr>
            <w:tcW w:w="0" w:type="auto"/>
            <w:vAlign w:val="center"/>
          </w:tcPr>
          <w:p w:rsidR="0011294A" w:rsidRDefault="0011294A" w:rsidP="0011294A">
            <w:pPr>
              <w:jc w:val="center"/>
            </w:pPr>
            <w:r>
              <w:t>144°27'28"</w:t>
            </w:r>
          </w:p>
        </w:tc>
        <w:tc>
          <w:tcPr>
            <w:tcW w:w="0" w:type="auto"/>
            <w:vAlign w:val="center"/>
          </w:tcPr>
          <w:p w:rsidR="0011294A" w:rsidRDefault="0011294A" w:rsidP="0011294A">
            <w:pPr>
              <w:jc w:val="center"/>
            </w:pPr>
            <w:r>
              <w:t>118,68</w:t>
            </w:r>
          </w:p>
        </w:tc>
        <w:tc>
          <w:tcPr>
            <w:tcW w:w="0" w:type="auto"/>
            <w:vAlign w:val="center"/>
          </w:tcPr>
          <w:p w:rsidR="0011294A" w:rsidRDefault="0011294A" w:rsidP="0011294A">
            <w:pPr>
              <w:jc w:val="center"/>
            </w:pPr>
            <w:r>
              <w:t>442650,35</w:t>
            </w:r>
          </w:p>
        </w:tc>
        <w:tc>
          <w:tcPr>
            <w:tcW w:w="0" w:type="auto"/>
            <w:vAlign w:val="center"/>
          </w:tcPr>
          <w:p w:rsidR="0011294A" w:rsidRDefault="0011294A" w:rsidP="0011294A">
            <w:pPr>
              <w:jc w:val="center"/>
            </w:pPr>
            <w:r>
              <w:t>2217457,78</w:t>
            </w:r>
          </w:p>
        </w:tc>
      </w:tr>
      <w:tr w:rsidR="0011294A" w:rsidTr="0011294A">
        <w:trPr>
          <w:trHeight w:val="20"/>
        </w:trPr>
        <w:tc>
          <w:tcPr>
            <w:tcW w:w="0" w:type="auto"/>
            <w:vAlign w:val="center"/>
          </w:tcPr>
          <w:p w:rsidR="0011294A" w:rsidRDefault="0011294A" w:rsidP="0011294A">
            <w:pPr>
              <w:jc w:val="center"/>
            </w:pPr>
            <w:r>
              <w:t>201</w:t>
            </w:r>
          </w:p>
        </w:tc>
        <w:tc>
          <w:tcPr>
            <w:tcW w:w="0" w:type="auto"/>
            <w:vAlign w:val="center"/>
          </w:tcPr>
          <w:p w:rsidR="0011294A" w:rsidRDefault="0011294A" w:rsidP="0011294A">
            <w:pPr>
              <w:jc w:val="center"/>
            </w:pPr>
            <w:r>
              <w:t>250°5'6"</w:t>
            </w:r>
          </w:p>
        </w:tc>
        <w:tc>
          <w:tcPr>
            <w:tcW w:w="0" w:type="auto"/>
            <w:vAlign w:val="center"/>
          </w:tcPr>
          <w:p w:rsidR="0011294A" w:rsidRDefault="0011294A" w:rsidP="0011294A">
            <w:pPr>
              <w:jc w:val="center"/>
            </w:pPr>
            <w:r>
              <w:t>11,51</w:t>
            </w:r>
          </w:p>
        </w:tc>
        <w:tc>
          <w:tcPr>
            <w:tcW w:w="0" w:type="auto"/>
            <w:vAlign w:val="center"/>
          </w:tcPr>
          <w:p w:rsidR="0011294A" w:rsidRDefault="0011294A" w:rsidP="0011294A">
            <w:pPr>
              <w:jc w:val="center"/>
            </w:pPr>
            <w:r>
              <w:t>442719,34</w:t>
            </w:r>
          </w:p>
        </w:tc>
        <w:tc>
          <w:tcPr>
            <w:tcW w:w="0" w:type="auto"/>
            <w:vAlign w:val="center"/>
          </w:tcPr>
          <w:p w:rsidR="0011294A" w:rsidRDefault="0011294A" w:rsidP="0011294A">
            <w:pPr>
              <w:jc w:val="center"/>
            </w:pPr>
            <w:r>
              <w:t>2217361,21</w:t>
            </w:r>
          </w:p>
        </w:tc>
      </w:tr>
      <w:tr w:rsidR="0011294A" w:rsidTr="0011294A">
        <w:trPr>
          <w:trHeight w:val="20"/>
        </w:trPr>
        <w:tc>
          <w:tcPr>
            <w:tcW w:w="0" w:type="auto"/>
            <w:vAlign w:val="center"/>
          </w:tcPr>
          <w:p w:rsidR="0011294A" w:rsidRDefault="0011294A" w:rsidP="0011294A">
            <w:pPr>
              <w:jc w:val="center"/>
            </w:pPr>
            <w:r>
              <w:t>202</w:t>
            </w:r>
          </w:p>
        </w:tc>
        <w:tc>
          <w:tcPr>
            <w:tcW w:w="0" w:type="auto"/>
            <w:vAlign w:val="center"/>
          </w:tcPr>
          <w:p w:rsidR="0011294A" w:rsidRDefault="0011294A" w:rsidP="0011294A">
            <w:pPr>
              <w:jc w:val="center"/>
            </w:pPr>
            <w:r>
              <w:t>324°28'20"</w:t>
            </w:r>
          </w:p>
        </w:tc>
        <w:tc>
          <w:tcPr>
            <w:tcW w:w="0" w:type="auto"/>
            <w:vAlign w:val="center"/>
          </w:tcPr>
          <w:p w:rsidR="0011294A" w:rsidRDefault="0011294A" w:rsidP="0011294A">
            <w:pPr>
              <w:jc w:val="center"/>
            </w:pPr>
            <w:r>
              <w:t>115,45</w:t>
            </w:r>
          </w:p>
        </w:tc>
        <w:tc>
          <w:tcPr>
            <w:tcW w:w="0" w:type="auto"/>
            <w:vAlign w:val="center"/>
          </w:tcPr>
          <w:p w:rsidR="0011294A" w:rsidRDefault="0011294A" w:rsidP="0011294A">
            <w:pPr>
              <w:jc w:val="center"/>
            </w:pPr>
            <w:r>
              <w:t>442708,52</w:t>
            </w:r>
          </w:p>
        </w:tc>
        <w:tc>
          <w:tcPr>
            <w:tcW w:w="0" w:type="auto"/>
            <w:vAlign w:val="center"/>
          </w:tcPr>
          <w:p w:rsidR="0011294A" w:rsidRDefault="0011294A" w:rsidP="0011294A">
            <w:pPr>
              <w:jc w:val="center"/>
            </w:pPr>
            <w:r>
              <w:t>2217357,29</w:t>
            </w:r>
          </w:p>
        </w:tc>
      </w:tr>
      <w:tr w:rsidR="0011294A" w:rsidTr="0011294A">
        <w:trPr>
          <w:trHeight w:val="20"/>
        </w:trPr>
        <w:tc>
          <w:tcPr>
            <w:tcW w:w="0" w:type="auto"/>
            <w:vAlign w:val="center"/>
          </w:tcPr>
          <w:p w:rsidR="0011294A" w:rsidRDefault="0011294A" w:rsidP="0011294A">
            <w:pPr>
              <w:jc w:val="center"/>
            </w:pPr>
            <w:r>
              <w:t>203</w:t>
            </w:r>
          </w:p>
        </w:tc>
        <w:tc>
          <w:tcPr>
            <w:tcW w:w="0" w:type="auto"/>
            <w:vAlign w:val="center"/>
          </w:tcPr>
          <w:p w:rsidR="0011294A" w:rsidRDefault="0011294A" w:rsidP="0011294A">
            <w:pPr>
              <w:jc w:val="center"/>
            </w:pPr>
            <w:r>
              <w:t>233°54'32"</w:t>
            </w:r>
          </w:p>
        </w:tc>
        <w:tc>
          <w:tcPr>
            <w:tcW w:w="0" w:type="auto"/>
            <w:vAlign w:val="center"/>
          </w:tcPr>
          <w:p w:rsidR="0011294A" w:rsidRDefault="0011294A" w:rsidP="0011294A">
            <w:pPr>
              <w:jc w:val="center"/>
            </w:pPr>
            <w:r>
              <w:t>1,32</w:t>
            </w:r>
          </w:p>
        </w:tc>
        <w:tc>
          <w:tcPr>
            <w:tcW w:w="0" w:type="auto"/>
            <w:vAlign w:val="center"/>
          </w:tcPr>
          <w:p w:rsidR="0011294A" w:rsidRDefault="0011294A" w:rsidP="0011294A">
            <w:pPr>
              <w:jc w:val="center"/>
            </w:pPr>
            <w:r>
              <w:t>442641,43</w:t>
            </w:r>
          </w:p>
        </w:tc>
        <w:tc>
          <w:tcPr>
            <w:tcW w:w="0" w:type="auto"/>
            <w:vAlign w:val="center"/>
          </w:tcPr>
          <w:p w:rsidR="0011294A" w:rsidRDefault="0011294A" w:rsidP="0011294A">
            <w:pPr>
              <w:jc w:val="center"/>
            </w:pPr>
            <w:r>
              <w:t>2217451,25</w:t>
            </w:r>
          </w:p>
        </w:tc>
      </w:tr>
      <w:tr w:rsidR="0011294A" w:rsidTr="0011294A">
        <w:trPr>
          <w:trHeight w:val="20"/>
        </w:trPr>
        <w:tc>
          <w:tcPr>
            <w:tcW w:w="0" w:type="auto"/>
            <w:vAlign w:val="center"/>
          </w:tcPr>
          <w:p w:rsidR="0011294A" w:rsidRDefault="0011294A" w:rsidP="0011294A">
            <w:pPr>
              <w:jc w:val="center"/>
            </w:pPr>
            <w:r>
              <w:t>204</w:t>
            </w:r>
          </w:p>
        </w:tc>
        <w:tc>
          <w:tcPr>
            <w:tcW w:w="0" w:type="auto"/>
            <w:vAlign w:val="center"/>
          </w:tcPr>
          <w:p w:rsidR="0011294A" w:rsidRDefault="0011294A" w:rsidP="0011294A">
            <w:pPr>
              <w:jc w:val="center"/>
            </w:pPr>
            <w:r>
              <w:t>323°46'12"</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442640,36</w:t>
            </w:r>
          </w:p>
        </w:tc>
        <w:tc>
          <w:tcPr>
            <w:tcW w:w="0" w:type="auto"/>
            <w:vAlign w:val="center"/>
          </w:tcPr>
          <w:p w:rsidR="0011294A" w:rsidRDefault="0011294A" w:rsidP="0011294A">
            <w:pPr>
              <w:jc w:val="center"/>
            </w:pPr>
            <w:r>
              <w:t>2217450,47</w:t>
            </w:r>
          </w:p>
        </w:tc>
      </w:tr>
      <w:tr w:rsidR="0011294A" w:rsidTr="0011294A">
        <w:trPr>
          <w:trHeight w:val="20"/>
        </w:trPr>
        <w:tc>
          <w:tcPr>
            <w:tcW w:w="0" w:type="auto"/>
            <w:vAlign w:val="center"/>
          </w:tcPr>
          <w:p w:rsidR="0011294A" w:rsidRDefault="0011294A" w:rsidP="0011294A">
            <w:pPr>
              <w:jc w:val="center"/>
            </w:pPr>
            <w:r>
              <w:t>205</w:t>
            </w:r>
          </w:p>
        </w:tc>
        <w:tc>
          <w:tcPr>
            <w:tcW w:w="0" w:type="auto"/>
            <w:vAlign w:val="center"/>
          </w:tcPr>
          <w:p w:rsidR="0011294A" w:rsidRDefault="0011294A" w:rsidP="0011294A">
            <w:pPr>
              <w:jc w:val="center"/>
            </w:pPr>
            <w:r>
              <w:t>53°58'21"</w:t>
            </w:r>
          </w:p>
        </w:tc>
        <w:tc>
          <w:tcPr>
            <w:tcW w:w="0" w:type="auto"/>
            <w:vAlign w:val="center"/>
          </w:tcPr>
          <w:p w:rsidR="0011294A" w:rsidRDefault="0011294A" w:rsidP="0011294A">
            <w:pPr>
              <w:jc w:val="center"/>
            </w:pPr>
            <w:r>
              <w:t>1,5</w:t>
            </w:r>
          </w:p>
        </w:tc>
        <w:tc>
          <w:tcPr>
            <w:tcW w:w="0" w:type="auto"/>
            <w:vAlign w:val="center"/>
          </w:tcPr>
          <w:p w:rsidR="0011294A" w:rsidRDefault="0011294A" w:rsidP="0011294A">
            <w:pPr>
              <w:jc w:val="center"/>
            </w:pPr>
            <w:r>
              <w:t>442632,00</w:t>
            </w:r>
          </w:p>
        </w:tc>
        <w:tc>
          <w:tcPr>
            <w:tcW w:w="0" w:type="auto"/>
            <w:vAlign w:val="center"/>
          </w:tcPr>
          <w:p w:rsidR="0011294A" w:rsidRDefault="0011294A" w:rsidP="0011294A">
            <w:pPr>
              <w:jc w:val="center"/>
            </w:pPr>
            <w:r>
              <w:t>2217461,88</w:t>
            </w:r>
          </w:p>
        </w:tc>
      </w:tr>
      <w:tr w:rsidR="0011294A" w:rsidTr="0011294A">
        <w:trPr>
          <w:trHeight w:val="20"/>
        </w:trPr>
        <w:tc>
          <w:tcPr>
            <w:tcW w:w="0" w:type="auto"/>
            <w:vAlign w:val="center"/>
          </w:tcPr>
          <w:p w:rsidR="0011294A" w:rsidRDefault="0011294A" w:rsidP="0011294A">
            <w:pPr>
              <w:jc w:val="center"/>
            </w:pPr>
            <w:r>
              <w:t>206</w:t>
            </w:r>
          </w:p>
        </w:tc>
        <w:tc>
          <w:tcPr>
            <w:tcW w:w="0" w:type="auto"/>
            <w:vAlign w:val="center"/>
          </w:tcPr>
          <w:p w:rsidR="0011294A" w:rsidRDefault="0011294A" w:rsidP="0011294A">
            <w:pPr>
              <w:jc w:val="center"/>
            </w:pPr>
            <w:r>
              <w:t>324°28'23"</w:t>
            </w:r>
          </w:p>
        </w:tc>
        <w:tc>
          <w:tcPr>
            <w:tcW w:w="0" w:type="auto"/>
            <w:vAlign w:val="center"/>
          </w:tcPr>
          <w:p w:rsidR="0011294A" w:rsidRDefault="0011294A" w:rsidP="0011294A">
            <w:pPr>
              <w:jc w:val="center"/>
            </w:pPr>
            <w:r>
              <w:t>135,85</w:t>
            </w:r>
          </w:p>
        </w:tc>
        <w:tc>
          <w:tcPr>
            <w:tcW w:w="0" w:type="auto"/>
            <w:vAlign w:val="center"/>
          </w:tcPr>
          <w:p w:rsidR="0011294A" w:rsidRDefault="0011294A" w:rsidP="0011294A">
            <w:pPr>
              <w:jc w:val="center"/>
            </w:pPr>
            <w:r>
              <w:t>442633,21</w:t>
            </w:r>
          </w:p>
        </w:tc>
        <w:tc>
          <w:tcPr>
            <w:tcW w:w="0" w:type="auto"/>
            <w:vAlign w:val="center"/>
          </w:tcPr>
          <w:p w:rsidR="0011294A" w:rsidRDefault="0011294A" w:rsidP="0011294A">
            <w:pPr>
              <w:jc w:val="center"/>
            </w:pPr>
            <w:r>
              <w:t>2217462,76</w:t>
            </w:r>
          </w:p>
        </w:tc>
      </w:tr>
      <w:tr w:rsidR="0011294A" w:rsidTr="0011294A">
        <w:trPr>
          <w:trHeight w:val="20"/>
        </w:trPr>
        <w:tc>
          <w:tcPr>
            <w:tcW w:w="0" w:type="auto"/>
            <w:vAlign w:val="center"/>
          </w:tcPr>
          <w:p w:rsidR="0011294A" w:rsidRDefault="0011294A" w:rsidP="0011294A">
            <w:pPr>
              <w:jc w:val="center"/>
            </w:pPr>
            <w:r>
              <w:t>207</w:t>
            </w:r>
          </w:p>
        </w:tc>
        <w:tc>
          <w:tcPr>
            <w:tcW w:w="0" w:type="auto"/>
            <w:vAlign w:val="center"/>
          </w:tcPr>
          <w:p w:rsidR="0011294A" w:rsidRDefault="0011294A" w:rsidP="0011294A">
            <w:pPr>
              <w:jc w:val="center"/>
            </w:pPr>
            <w:r>
              <w:t>233°27'32"</w:t>
            </w:r>
          </w:p>
        </w:tc>
        <w:tc>
          <w:tcPr>
            <w:tcW w:w="0" w:type="auto"/>
            <w:vAlign w:val="center"/>
          </w:tcPr>
          <w:p w:rsidR="0011294A" w:rsidRDefault="0011294A" w:rsidP="0011294A">
            <w:pPr>
              <w:jc w:val="center"/>
            </w:pPr>
            <w:r>
              <w:t>1,39</w:t>
            </w:r>
          </w:p>
        </w:tc>
        <w:tc>
          <w:tcPr>
            <w:tcW w:w="0" w:type="auto"/>
            <w:vAlign w:val="center"/>
          </w:tcPr>
          <w:p w:rsidR="0011294A" w:rsidRDefault="0011294A" w:rsidP="0011294A">
            <w:pPr>
              <w:jc w:val="center"/>
            </w:pPr>
            <w:r>
              <w:t>442554,27</w:t>
            </w:r>
          </w:p>
        </w:tc>
        <w:tc>
          <w:tcPr>
            <w:tcW w:w="0" w:type="auto"/>
            <w:vAlign w:val="center"/>
          </w:tcPr>
          <w:p w:rsidR="0011294A" w:rsidRDefault="0011294A" w:rsidP="0011294A">
            <w:pPr>
              <w:jc w:val="center"/>
            </w:pPr>
            <w:r>
              <w:t>2217573,32</w:t>
            </w:r>
          </w:p>
        </w:tc>
      </w:tr>
      <w:tr w:rsidR="0011294A" w:rsidTr="0011294A">
        <w:trPr>
          <w:trHeight w:val="20"/>
        </w:trPr>
        <w:tc>
          <w:tcPr>
            <w:tcW w:w="0" w:type="auto"/>
            <w:vAlign w:val="center"/>
          </w:tcPr>
          <w:p w:rsidR="0011294A" w:rsidRDefault="0011294A" w:rsidP="0011294A">
            <w:pPr>
              <w:jc w:val="center"/>
            </w:pPr>
            <w:r>
              <w:t>208</w:t>
            </w:r>
          </w:p>
        </w:tc>
        <w:tc>
          <w:tcPr>
            <w:tcW w:w="0" w:type="auto"/>
            <w:vAlign w:val="center"/>
          </w:tcPr>
          <w:p w:rsidR="0011294A" w:rsidRDefault="0011294A" w:rsidP="0011294A">
            <w:pPr>
              <w:jc w:val="center"/>
            </w:pPr>
            <w:r>
              <w:t>323°48'10"</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442553,15</w:t>
            </w:r>
          </w:p>
        </w:tc>
        <w:tc>
          <w:tcPr>
            <w:tcW w:w="0" w:type="auto"/>
            <w:vAlign w:val="center"/>
          </w:tcPr>
          <w:p w:rsidR="0011294A" w:rsidRDefault="0011294A" w:rsidP="0011294A">
            <w:pPr>
              <w:jc w:val="center"/>
            </w:pPr>
            <w:r>
              <w:t>2217572,49</w:t>
            </w:r>
          </w:p>
        </w:tc>
      </w:tr>
      <w:tr w:rsidR="0011294A" w:rsidTr="0011294A">
        <w:trPr>
          <w:trHeight w:val="20"/>
        </w:trPr>
        <w:tc>
          <w:tcPr>
            <w:tcW w:w="0" w:type="auto"/>
            <w:vAlign w:val="center"/>
          </w:tcPr>
          <w:p w:rsidR="0011294A" w:rsidRDefault="0011294A" w:rsidP="0011294A">
            <w:pPr>
              <w:jc w:val="center"/>
            </w:pPr>
            <w:r>
              <w:t>209</w:t>
            </w:r>
          </w:p>
        </w:tc>
        <w:tc>
          <w:tcPr>
            <w:tcW w:w="0" w:type="auto"/>
            <w:vAlign w:val="center"/>
          </w:tcPr>
          <w:p w:rsidR="0011294A" w:rsidRDefault="0011294A" w:rsidP="0011294A">
            <w:pPr>
              <w:jc w:val="center"/>
            </w:pPr>
            <w:r>
              <w:t>53°21'3"</w:t>
            </w:r>
          </w:p>
        </w:tc>
        <w:tc>
          <w:tcPr>
            <w:tcW w:w="0" w:type="auto"/>
            <w:vAlign w:val="center"/>
          </w:tcPr>
          <w:p w:rsidR="0011294A" w:rsidRDefault="0011294A" w:rsidP="0011294A">
            <w:pPr>
              <w:jc w:val="center"/>
            </w:pPr>
            <w:r>
              <w:t>1,56</w:t>
            </w:r>
          </w:p>
        </w:tc>
        <w:tc>
          <w:tcPr>
            <w:tcW w:w="0" w:type="auto"/>
            <w:vAlign w:val="center"/>
          </w:tcPr>
          <w:p w:rsidR="0011294A" w:rsidRDefault="0011294A" w:rsidP="0011294A">
            <w:pPr>
              <w:jc w:val="center"/>
            </w:pPr>
            <w:r>
              <w:t>442544,80</w:t>
            </w:r>
          </w:p>
        </w:tc>
        <w:tc>
          <w:tcPr>
            <w:tcW w:w="0" w:type="auto"/>
            <w:vAlign w:val="center"/>
          </w:tcPr>
          <w:p w:rsidR="0011294A" w:rsidRDefault="0011294A" w:rsidP="0011294A">
            <w:pPr>
              <w:jc w:val="center"/>
            </w:pPr>
            <w:r>
              <w:t>2217583,90</w:t>
            </w:r>
          </w:p>
        </w:tc>
      </w:tr>
      <w:tr w:rsidR="0011294A" w:rsidTr="0011294A">
        <w:trPr>
          <w:trHeight w:val="20"/>
        </w:trPr>
        <w:tc>
          <w:tcPr>
            <w:tcW w:w="0" w:type="auto"/>
            <w:vAlign w:val="center"/>
          </w:tcPr>
          <w:p w:rsidR="0011294A" w:rsidRDefault="0011294A" w:rsidP="0011294A">
            <w:pPr>
              <w:jc w:val="center"/>
            </w:pPr>
            <w:r>
              <w:t>210</w:t>
            </w:r>
          </w:p>
        </w:tc>
        <w:tc>
          <w:tcPr>
            <w:tcW w:w="0" w:type="auto"/>
            <w:vAlign w:val="center"/>
          </w:tcPr>
          <w:p w:rsidR="0011294A" w:rsidRDefault="0011294A" w:rsidP="0011294A">
            <w:pPr>
              <w:jc w:val="center"/>
            </w:pPr>
            <w:r>
              <w:t>324°28'26"</w:t>
            </w:r>
          </w:p>
        </w:tc>
        <w:tc>
          <w:tcPr>
            <w:tcW w:w="0" w:type="auto"/>
            <w:vAlign w:val="center"/>
          </w:tcPr>
          <w:p w:rsidR="0011294A" w:rsidRDefault="0011294A" w:rsidP="0011294A">
            <w:pPr>
              <w:jc w:val="center"/>
            </w:pPr>
            <w:r>
              <w:t>156,93</w:t>
            </w:r>
          </w:p>
        </w:tc>
        <w:tc>
          <w:tcPr>
            <w:tcW w:w="0" w:type="auto"/>
            <w:vAlign w:val="center"/>
          </w:tcPr>
          <w:p w:rsidR="0011294A" w:rsidRDefault="0011294A" w:rsidP="0011294A">
            <w:pPr>
              <w:jc w:val="center"/>
            </w:pPr>
            <w:r>
              <w:t>442546,05</w:t>
            </w:r>
          </w:p>
        </w:tc>
        <w:tc>
          <w:tcPr>
            <w:tcW w:w="0" w:type="auto"/>
            <w:vAlign w:val="center"/>
          </w:tcPr>
          <w:p w:rsidR="0011294A" w:rsidRDefault="0011294A" w:rsidP="0011294A">
            <w:pPr>
              <w:jc w:val="center"/>
            </w:pPr>
            <w:r>
              <w:t>2217584,83</w:t>
            </w:r>
          </w:p>
        </w:tc>
      </w:tr>
      <w:tr w:rsidR="0011294A" w:rsidTr="0011294A">
        <w:trPr>
          <w:trHeight w:val="20"/>
        </w:trPr>
        <w:tc>
          <w:tcPr>
            <w:tcW w:w="0" w:type="auto"/>
            <w:vAlign w:val="center"/>
          </w:tcPr>
          <w:p w:rsidR="0011294A" w:rsidRDefault="0011294A" w:rsidP="0011294A">
            <w:pPr>
              <w:jc w:val="center"/>
            </w:pPr>
            <w:r>
              <w:t>211</w:t>
            </w:r>
          </w:p>
        </w:tc>
        <w:tc>
          <w:tcPr>
            <w:tcW w:w="0" w:type="auto"/>
            <w:vAlign w:val="center"/>
          </w:tcPr>
          <w:p w:rsidR="0011294A" w:rsidRDefault="0011294A" w:rsidP="0011294A">
            <w:pPr>
              <w:jc w:val="center"/>
            </w:pPr>
            <w:r>
              <w:t>234°6'56"</w:t>
            </w:r>
          </w:p>
        </w:tc>
        <w:tc>
          <w:tcPr>
            <w:tcW w:w="0" w:type="auto"/>
            <w:vAlign w:val="center"/>
          </w:tcPr>
          <w:p w:rsidR="0011294A" w:rsidRDefault="0011294A" w:rsidP="0011294A">
            <w:pPr>
              <w:jc w:val="center"/>
            </w:pPr>
            <w:r>
              <w:t>4,42</w:t>
            </w:r>
          </w:p>
        </w:tc>
        <w:tc>
          <w:tcPr>
            <w:tcW w:w="0" w:type="auto"/>
            <w:vAlign w:val="center"/>
          </w:tcPr>
          <w:p w:rsidR="0011294A" w:rsidRDefault="0011294A" w:rsidP="0011294A">
            <w:pPr>
              <w:jc w:val="center"/>
            </w:pPr>
            <w:r>
              <w:t>442454,86</w:t>
            </w:r>
          </w:p>
        </w:tc>
        <w:tc>
          <w:tcPr>
            <w:tcW w:w="0" w:type="auto"/>
            <w:vAlign w:val="center"/>
          </w:tcPr>
          <w:p w:rsidR="0011294A" w:rsidRDefault="0011294A" w:rsidP="0011294A">
            <w:pPr>
              <w:jc w:val="center"/>
            </w:pPr>
            <w:r>
              <w:t>2217712,55</w:t>
            </w:r>
          </w:p>
        </w:tc>
      </w:tr>
      <w:tr w:rsidR="0011294A" w:rsidTr="0011294A">
        <w:trPr>
          <w:trHeight w:val="20"/>
        </w:trPr>
        <w:tc>
          <w:tcPr>
            <w:tcW w:w="0" w:type="auto"/>
            <w:vAlign w:val="center"/>
          </w:tcPr>
          <w:p w:rsidR="0011294A" w:rsidRDefault="0011294A" w:rsidP="0011294A">
            <w:pPr>
              <w:jc w:val="center"/>
            </w:pPr>
            <w:r>
              <w:t>212</w:t>
            </w:r>
          </w:p>
        </w:tc>
        <w:tc>
          <w:tcPr>
            <w:tcW w:w="0" w:type="auto"/>
            <w:vAlign w:val="center"/>
          </w:tcPr>
          <w:p w:rsidR="0011294A" w:rsidRDefault="0011294A" w:rsidP="0011294A">
            <w:pPr>
              <w:jc w:val="center"/>
            </w:pPr>
            <w:r>
              <w:t>324°3'10"</w:t>
            </w:r>
          </w:p>
        </w:tc>
        <w:tc>
          <w:tcPr>
            <w:tcW w:w="0" w:type="auto"/>
            <w:vAlign w:val="center"/>
          </w:tcPr>
          <w:p w:rsidR="0011294A" w:rsidRDefault="0011294A" w:rsidP="0011294A">
            <w:pPr>
              <w:jc w:val="center"/>
            </w:pPr>
            <w:r>
              <w:t>20</w:t>
            </w:r>
          </w:p>
        </w:tc>
        <w:tc>
          <w:tcPr>
            <w:tcW w:w="0" w:type="auto"/>
            <w:vAlign w:val="center"/>
          </w:tcPr>
          <w:p w:rsidR="0011294A" w:rsidRDefault="0011294A" w:rsidP="0011294A">
            <w:pPr>
              <w:jc w:val="center"/>
            </w:pPr>
            <w:r>
              <w:t>442451,28</w:t>
            </w:r>
          </w:p>
        </w:tc>
        <w:tc>
          <w:tcPr>
            <w:tcW w:w="0" w:type="auto"/>
            <w:vAlign w:val="center"/>
          </w:tcPr>
          <w:p w:rsidR="0011294A" w:rsidRDefault="0011294A" w:rsidP="0011294A">
            <w:pPr>
              <w:jc w:val="center"/>
            </w:pPr>
            <w:r>
              <w:t>2217709,96</w:t>
            </w:r>
          </w:p>
        </w:tc>
      </w:tr>
      <w:tr w:rsidR="0011294A" w:rsidTr="0011294A">
        <w:trPr>
          <w:trHeight w:val="20"/>
        </w:trPr>
        <w:tc>
          <w:tcPr>
            <w:tcW w:w="0" w:type="auto"/>
            <w:vAlign w:val="center"/>
          </w:tcPr>
          <w:p w:rsidR="0011294A" w:rsidRDefault="0011294A" w:rsidP="0011294A">
            <w:pPr>
              <w:jc w:val="center"/>
            </w:pPr>
            <w:r>
              <w:t>213</w:t>
            </w:r>
          </w:p>
        </w:tc>
        <w:tc>
          <w:tcPr>
            <w:tcW w:w="0" w:type="auto"/>
            <w:vAlign w:val="center"/>
          </w:tcPr>
          <w:p w:rsidR="0011294A" w:rsidRDefault="0011294A" w:rsidP="0011294A">
            <w:pPr>
              <w:jc w:val="center"/>
            </w:pPr>
            <w:r>
              <w:t>54°0'34"</w:t>
            </w:r>
          </w:p>
        </w:tc>
        <w:tc>
          <w:tcPr>
            <w:tcW w:w="0" w:type="auto"/>
            <w:vAlign w:val="center"/>
          </w:tcPr>
          <w:p w:rsidR="0011294A" w:rsidRDefault="0011294A" w:rsidP="0011294A">
            <w:pPr>
              <w:jc w:val="center"/>
            </w:pPr>
            <w:r>
              <w:t>4,56</w:t>
            </w:r>
          </w:p>
        </w:tc>
        <w:tc>
          <w:tcPr>
            <w:tcW w:w="0" w:type="auto"/>
            <w:vAlign w:val="center"/>
          </w:tcPr>
          <w:p w:rsidR="0011294A" w:rsidRDefault="0011294A" w:rsidP="0011294A">
            <w:pPr>
              <w:jc w:val="center"/>
            </w:pPr>
            <w:r>
              <w:t>442439,54</w:t>
            </w:r>
          </w:p>
        </w:tc>
        <w:tc>
          <w:tcPr>
            <w:tcW w:w="0" w:type="auto"/>
            <w:vAlign w:val="center"/>
          </w:tcPr>
          <w:p w:rsidR="0011294A" w:rsidRDefault="0011294A" w:rsidP="0011294A">
            <w:pPr>
              <w:jc w:val="center"/>
            </w:pPr>
            <w:r>
              <w:t>2217726,15</w:t>
            </w:r>
          </w:p>
        </w:tc>
      </w:tr>
      <w:tr w:rsidR="0011294A" w:rsidTr="0011294A">
        <w:trPr>
          <w:trHeight w:val="20"/>
        </w:trPr>
        <w:tc>
          <w:tcPr>
            <w:tcW w:w="0" w:type="auto"/>
            <w:vAlign w:val="center"/>
          </w:tcPr>
          <w:p w:rsidR="0011294A" w:rsidRDefault="0011294A" w:rsidP="0011294A">
            <w:pPr>
              <w:jc w:val="center"/>
            </w:pPr>
            <w:r>
              <w:t>214</w:t>
            </w:r>
          </w:p>
        </w:tc>
        <w:tc>
          <w:tcPr>
            <w:tcW w:w="0" w:type="auto"/>
            <w:vAlign w:val="center"/>
          </w:tcPr>
          <w:p w:rsidR="0011294A" w:rsidRDefault="0011294A" w:rsidP="0011294A">
            <w:pPr>
              <w:jc w:val="center"/>
            </w:pPr>
            <w:r>
              <w:t>324°27'44"</w:t>
            </w:r>
          </w:p>
        </w:tc>
        <w:tc>
          <w:tcPr>
            <w:tcW w:w="0" w:type="auto"/>
            <w:vAlign w:val="center"/>
          </w:tcPr>
          <w:p w:rsidR="0011294A" w:rsidRDefault="0011294A" w:rsidP="0011294A">
            <w:pPr>
              <w:jc w:val="center"/>
            </w:pPr>
            <w:r>
              <w:t>21,68</w:t>
            </w:r>
          </w:p>
        </w:tc>
        <w:tc>
          <w:tcPr>
            <w:tcW w:w="0" w:type="auto"/>
            <w:vAlign w:val="center"/>
          </w:tcPr>
          <w:p w:rsidR="0011294A" w:rsidRDefault="0011294A" w:rsidP="0011294A">
            <w:pPr>
              <w:jc w:val="center"/>
            </w:pPr>
            <w:r>
              <w:t>442443,23</w:t>
            </w:r>
          </w:p>
        </w:tc>
        <w:tc>
          <w:tcPr>
            <w:tcW w:w="0" w:type="auto"/>
            <w:vAlign w:val="center"/>
          </w:tcPr>
          <w:p w:rsidR="0011294A" w:rsidRDefault="0011294A" w:rsidP="0011294A">
            <w:pPr>
              <w:jc w:val="center"/>
            </w:pPr>
            <w:r>
              <w:t>2217728,83</w:t>
            </w:r>
          </w:p>
        </w:tc>
      </w:tr>
      <w:tr w:rsidR="0011294A" w:rsidTr="0011294A">
        <w:trPr>
          <w:trHeight w:val="20"/>
        </w:trPr>
        <w:tc>
          <w:tcPr>
            <w:tcW w:w="0" w:type="auto"/>
            <w:vAlign w:val="center"/>
          </w:tcPr>
          <w:p w:rsidR="0011294A" w:rsidRDefault="0011294A" w:rsidP="0011294A">
            <w:pPr>
              <w:jc w:val="center"/>
            </w:pPr>
            <w:r>
              <w:t>215</w:t>
            </w:r>
          </w:p>
        </w:tc>
        <w:tc>
          <w:tcPr>
            <w:tcW w:w="0" w:type="auto"/>
            <w:vAlign w:val="center"/>
          </w:tcPr>
          <w:p w:rsidR="0011294A" w:rsidRDefault="0011294A" w:rsidP="0011294A">
            <w:pPr>
              <w:jc w:val="center"/>
            </w:pPr>
            <w:r>
              <w:t>234°0'7"</w:t>
            </w:r>
          </w:p>
        </w:tc>
        <w:tc>
          <w:tcPr>
            <w:tcW w:w="0" w:type="auto"/>
            <w:vAlign w:val="center"/>
          </w:tcPr>
          <w:p w:rsidR="0011294A" w:rsidRDefault="0011294A" w:rsidP="0011294A">
            <w:pPr>
              <w:jc w:val="center"/>
            </w:pPr>
            <w:r>
              <w:t>18,66</w:t>
            </w:r>
          </w:p>
        </w:tc>
        <w:tc>
          <w:tcPr>
            <w:tcW w:w="0" w:type="auto"/>
            <w:vAlign w:val="center"/>
          </w:tcPr>
          <w:p w:rsidR="0011294A" w:rsidRDefault="0011294A" w:rsidP="0011294A">
            <w:pPr>
              <w:jc w:val="center"/>
            </w:pPr>
            <w:r>
              <w:t>442430,63</w:t>
            </w:r>
          </w:p>
        </w:tc>
        <w:tc>
          <w:tcPr>
            <w:tcW w:w="0" w:type="auto"/>
            <w:vAlign w:val="center"/>
          </w:tcPr>
          <w:p w:rsidR="0011294A" w:rsidRDefault="0011294A" w:rsidP="0011294A">
            <w:pPr>
              <w:jc w:val="center"/>
            </w:pPr>
            <w:r>
              <w:t>2217746,47</w:t>
            </w:r>
          </w:p>
        </w:tc>
      </w:tr>
      <w:tr w:rsidR="0011294A" w:rsidTr="0011294A">
        <w:trPr>
          <w:trHeight w:val="20"/>
        </w:trPr>
        <w:tc>
          <w:tcPr>
            <w:tcW w:w="0" w:type="auto"/>
            <w:vAlign w:val="center"/>
          </w:tcPr>
          <w:p w:rsidR="0011294A" w:rsidRDefault="0011294A" w:rsidP="0011294A">
            <w:pPr>
              <w:jc w:val="center"/>
            </w:pPr>
            <w:r>
              <w:t>216</w:t>
            </w:r>
          </w:p>
        </w:tc>
        <w:tc>
          <w:tcPr>
            <w:tcW w:w="0" w:type="auto"/>
            <w:vAlign w:val="center"/>
          </w:tcPr>
          <w:p w:rsidR="0011294A" w:rsidRDefault="0011294A" w:rsidP="0011294A">
            <w:pPr>
              <w:jc w:val="center"/>
            </w:pPr>
            <w:r>
              <w:t>142°26'21"</w:t>
            </w:r>
          </w:p>
        </w:tc>
        <w:tc>
          <w:tcPr>
            <w:tcW w:w="0" w:type="auto"/>
            <w:vAlign w:val="center"/>
          </w:tcPr>
          <w:p w:rsidR="0011294A" w:rsidRDefault="0011294A" w:rsidP="0011294A">
            <w:pPr>
              <w:jc w:val="center"/>
            </w:pPr>
            <w:r>
              <w:t>22,39</w:t>
            </w:r>
          </w:p>
        </w:tc>
        <w:tc>
          <w:tcPr>
            <w:tcW w:w="0" w:type="auto"/>
            <w:vAlign w:val="center"/>
          </w:tcPr>
          <w:p w:rsidR="0011294A" w:rsidRDefault="0011294A" w:rsidP="0011294A">
            <w:pPr>
              <w:jc w:val="center"/>
            </w:pPr>
            <w:r>
              <w:t>442415,53</w:t>
            </w:r>
          </w:p>
        </w:tc>
        <w:tc>
          <w:tcPr>
            <w:tcW w:w="0" w:type="auto"/>
            <w:vAlign w:val="center"/>
          </w:tcPr>
          <w:p w:rsidR="0011294A" w:rsidRDefault="0011294A" w:rsidP="0011294A">
            <w:pPr>
              <w:jc w:val="center"/>
            </w:pPr>
            <w:r>
              <w:t>2217735,50</w:t>
            </w:r>
          </w:p>
        </w:tc>
      </w:tr>
      <w:tr w:rsidR="0011294A" w:rsidTr="0011294A">
        <w:trPr>
          <w:trHeight w:val="20"/>
        </w:trPr>
        <w:tc>
          <w:tcPr>
            <w:tcW w:w="0" w:type="auto"/>
            <w:vAlign w:val="center"/>
          </w:tcPr>
          <w:p w:rsidR="0011294A" w:rsidRDefault="0011294A" w:rsidP="0011294A">
            <w:pPr>
              <w:jc w:val="center"/>
            </w:pPr>
            <w:r>
              <w:t>217</w:t>
            </w:r>
          </w:p>
        </w:tc>
        <w:tc>
          <w:tcPr>
            <w:tcW w:w="0" w:type="auto"/>
            <w:vAlign w:val="center"/>
          </w:tcPr>
          <w:p w:rsidR="0011294A" w:rsidRDefault="0011294A" w:rsidP="0011294A">
            <w:pPr>
              <w:jc w:val="center"/>
            </w:pPr>
            <w:r>
              <w:t>54°6'49"</w:t>
            </w:r>
          </w:p>
        </w:tc>
        <w:tc>
          <w:tcPr>
            <w:tcW w:w="0" w:type="auto"/>
            <w:vAlign w:val="center"/>
          </w:tcPr>
          <w:p w:rsidR="0011294A" w:rsidRDefault="0011294A" w:rsidP="0011294A">
            <w:pPr>
              <w:jc w:val="center"/>
            </w:pPr>
            <w:r>
              <w:t>4,78</w:t>
            </w:r>
          </w:p>
        </w:tc>
        <w:tc>
          <w:tcPr>
            <w:tcW w:w="0" w:type="auto"/>
            <w:vAlign w:val="center"/>
          </w:tcPr>
          <w:p w:rsidR="0011294A" w:rsidRDefault="0011294A" w:rsidP="0011294A">
            <w:pPr>
              <w:jc w:val="center"/>
            </w:pPr>
            <w:r>
              <w:t>442429,18</w:t>
            </w:r>
          </w:p>
        </w:tc>
        <w:tc>
          <w:tcPr>
            <w:tcW w:w="0" w:type="auto"/>
            <w:vAlign w:val="center"/>
          </w:tcPr>
          <w:p w:rsidR="0011294A" w:rsidRDefault="0011294A" w:rsidP="0011294A">
            <w:pPr>
              <w:jc w:val="center"/>
            </w:pPr>
            <w:r>
              <w:t>2217717,75</w:t>
            </w:r>
          </w:p>
        </w:tc>
      </w:tr>
      <w:tr w:rsidR="0011294A" w:rsidTr="0011294A">
        <w:trPr>
          <w:trHeight w:val="20"/>
        </w:trPr>
        <w:tc>
          <w:tcPr>
            <w:tcW w:w="0" w:type="auto"/>
            <w:vAlign w:val="center"/>
          </w:tcPr>
          <w:p w:rsidR="0011294A" w:rsidRDefault="0011294A" w:rsidP="0011294A">
            <w:pPr>
              <w:jc w:val="center"/>
            </w:pPr>
            <w:r>
              <w:t>218</w:t>
            </w:r>
          </w:p>
        </w:tc>
        <w:tc>
          <w:tcPr>
            <w:tcW w:w="0" w:type="auto"/>
            <w:vAlign w:val="center"/>
          </w:tcPr>
          <w:p w:rsidR="0011294A" w:rsidRDefault="0011294A" w:rsidP="0011294A">
            <w:pPr>
              <w:jc w:val="center"/>
            </w:pPr>
            <w:r>
              <w:t>144°3'10"</w:t>
            </w:r>
          </w:p>
        </w:tc>
        <w:tc>
          <w:tcPr>
            <w:tcW w:w="0" w:type="auto"/>
            <w:vAlign w:val="center"/>
          </w:tcPr>
          <w:p w:rsidR="0011294A" w:rsidRDefault="0011294A" w:rsidP="0011294A">
            <w:pPr>
              <w:jc w:val="center"/>
            </w:pPr>
            <w:r>
              <w:t>20</w:t>
            </w:r>
          </w:p>
        </w:tc>
        <w:tc>
          <w:tcPr>
            <w:tcW w:w="0" w:type="auto"/>
            <w:vAlign w:val="center"/>
          </w:tcPr>
          <w:p w:rsidR="0011294A" w:rsidRDefault="0011294A" w:rsidP="0011294A">
            <w:pPr>
              <w:jc w:val="center"/>
            </w:pPr>
            <w:r>
              <w:t>442433,05</w:t>
            </w:r>
          </w:p>
        </w:tc>
        <w:tc>
          <w:tcPr>
            <w:tcW w:w="0" w:type="auto"/>
            <w:vAlign w:val="center"/>
          </w:tcPr>
          <w:p w:rsidR="0011294A" w:rsidRDefault="0011294A" w:rsidP="0011294A">
            <w:pPr>
              <w:jc w:val="center"/>
            </w:pPr>
            <w:r>
              <w:t>2217720,55</w:t>
            </w:r>
          </w:p>
        </w:tc>
      </w:tr>
      <w:tr w:rsidR="0011294A" w:rsidTr="0011294A">
        <w:trPr>
          <w:trHeight w:val="20"/>
        </w:trPr>
        <w:tc>
          <w:tcPr>
            <w:tcW w:w="0" w:type="auto"/>
            <w:vAlign w:val="center"/>
          </w:tcPr>
          <w:p w:rsidR="0011294A" w:rsidRDefault="0011294A" w:rsidP="0011294A">
            <w:pPr>
              <w:jc w:val="center"/>
            </w:pPr>
            <w:r>
              <w:t>219</w:t>
            </w:r>
          </w:p>
        </w:tc>
        <w:tc>
          <w:tcPr>
            <w:tcW w:w="0" w:type="auto"/>
            <w:vAlign w:val="center"/>
          </w:tcPr>
          <w:p w:rsidR="0011294A" w:rsidRDefault="0011294A" w:rsidP="0011294A">
            <w:pPr>
              <w:jc w:val="center"/>
            </w:pPr>
            <w:r>
              <w:t>234°0'10"</w:t>
            </w:r>
          </w:p>
        </w:tc>
        <w:tc>
          <w:tcPr>
            <w:tcW w:w="0" w:type="auto"/>
            <w:vAlign w:val="center"/>
          </w:tcPr>
          <w:p w:rsidR="0011294A" w:rsidRDefault="0011294A" w:rsidP="0011294A">
            <w:pPr>
              <w:jc w:val="center"/>
            </w:pPr>
            <w:r>
              <w:t>4,2</w:t>
            </w:r>
          </w:p>
        </w:tc>
        <w:tc>
          <w:tcPr>
            <w:tcW w:w="0" w:type="auto"/>
            <w:vAlign w:val="center"/>
          </w:tcPr>
          <w:p w:rsidR="0011294A" w:rsidRDefault="0011294A" w:rsidP="0011294A">
            <w:pPr>
              <w:jc w:val="center"/>
            </w:pPr>
            <w:r>
              <w:t>442444,79</w:t>
            </w:r>
          </w:p>
        </w:tc>
        <w:tc>
          <w:tcPr>
            <w:tcW w:w="0" w:type="auto"/>
            <w:vAlign w:val="center"/>
          </w:tcPr>
          <w:p w:rsidR="0011294A" w:rsidRDefault="0011294A" w:rsidP="0011294A">
            <w:pPr>
              <w:jc w:val="center"/>
            </w:pPr>
            <w:r>
              <w:t>2217704,36</w:t>
            </w:r>
          </w:p>
        </w:tc>
      </w:tr>
      <w:tr w:rsidR="0011294A" w:rsidTr="0011294A">
        <w:trPr>
          <w:trHeight w:val="20"/>
        </w:trPr>
        <w:tc>
          <w:tcPr>
            <w:tcW w:w="0" w:type="auto"/>
            <w:vAlign w:val="center"/>
          </w:tcPr>
          <w:p w:rsidR="0011294A" w:rsidRDefault="0011294A" w:rsidP="0011294A">
            <w:pPr>
              <w:jc w:val="center"/>
            </w:pPr>
            <w:r>
              <w:t>220</w:t>
            </w:r>
          </w:p>
        </w:tc>
        <w:tc>
          <w:tcPr>
            <w:tcW w:w="0" w:type="auto"/>
            <w:vAlign w:val="center"/>
          </w:tcPr>
          <w:p w:rsidR="0011294A" w:rsidRDefault="0011294A" w:rsidP="0011294A">
            <w:pPr>
              <w:jc w:val="center"/>
            </w:pPr>
            <w:r>
              <w:t>142°25'17"</w:t>
            </w:r>
          </w:p>
        </w:tc>
        <w:tc>
          <w:tcPr>
            <w:tcW w:w="0" w:type="auto"/>
            <w:vAlign w:val="center"/>
          </w:tcPr>
          <w:p w:rsidR="0011294A" w:rsidRDefault="0011294A" w:rsidP="0011294A">
            <w:pPr>
              <w:jc w:val="center"/>
            </w:pPr>
            <w:r>
              <w:t>176,88</w:t>
            </w:r>
          </w:p>
        </w:tc>
        <w:tc>
          <w:tcPr>
            <w:tcW w:w="0" w:type="auto"/>
            <w:vAlign w:val="center"/>
          </w:tcPr>
          <w:p w:rsidR="0011294A" w:rsidRDefault="0011294A" w:rsidP="0011294A">
            <w:pPr>
              <w:jc w:val="center"/>
            </w:pPr>
            <w:r>
              <w:t>442441,39</w:t>
            </w:r>
          </w:p>
        </w:tc>
        <w:tc>
          <w:tcPr>
            <w:tcW w:w="0" w:type="auto"/>
            <w:vAlign w:val="center"/>
          </w:tcPr>
          <w:p w:rsidR="0011294A" w:rsidRDefault="0011294A" w:rsidP="0011294A">
            <w:pPr>
              <w:jc w:val="center"/>
            </w:pPr>
            <w:r>
              <w:t>2217701,89</w:t>
            </w:r>
          </w:p>
        </w:tc>
      </w:tr>
      <w:tr w:rsidR="0011294A" w:rsidTr="0011294A">
        <w:trPr>
          <w:trHeight w:val="20"/>
        </w:trPr>
        <w:tc>
          <w:tcPr>
            <w:tcW w:w="0" w:type="auto"/>
            <w:vAlign w:val="center"/>
          </w:tcPr>
          <w:p w:rsidR="0011294A" w:rsidRDefault="0011294A" w:rsidP="0011294A">
            <w:pPr>
              <w:jc w:val="center"/>
            </w:pPr>
            <w:r>
              <w:t>221</w:t>
            </w:r>
          </w:p>
        </w:tc>
        <w:tc>
          <w:tcPr>
            <w:tcW w:w="0" w:type="auto"/>
            <w:vAlign w:val="center"/>
          </w:tcPr>
          <w:p w:rsidR="0011294A" w:rsidRDefault="0011294A" w:rsidP="0011294A">
            <w:pPr>
              <w:jc w:val="center"/>
            </w:pPr>
            <w:r>
              <w:t>53°27'41"</w:t>
            </w:r>
          </w:p>
        </w:tc>
        <w:tc>
          <w:tcPr>
            <w:tcW w:w="0" w:type="auto"/>
            <w:vAlign w:val="center"/>
          </w:tcPr>
          <w:p w:rsidR="0011294A" w:rsidRDefault="0011294A" w:rsidP="0011294A">
            <w:pPr>
              <w:jc w:val="center"/>
            </w:pPr>
            <w:r>
              <w:t>1,73</w:t>
            </w:r>
          </w:p>
        </w:tc>
        <w:tc>
          <w:tcPr>
            <w:tcW w:w="0" w:type="auto"/>
            <w:vAlign w:val="center"/>
          </w:tcPr>
          <w:p w:rsidR="0011294A" w:rsidRDefault="0011294A" w:rsidP="0011294A">
            <w:pPr>
              <w:jc w:val="center"/>
            </w:pPr>
            <w:r>
              <w:t>442549,26</w:t>
            </w:r>
          </w:p>
        </w:tc>
        <w:tc>
          <w:tcPr>
            <w:tcW w:w="0" w:type="auto"/>
            <w:vAlign w:val="center"/>
          </w:tcPr>
          <w:p w:rsidR="0011294A" w:rsidRDefault="0011294A" w:rsidP="0011294A">
            <w:pPr>
              <w:jc w:val="center"/>
            </w:pPr>
            <w:r>
              <w:t>2217561,71</w:t>
            </w:r>
          </w:p>
        </w:tc>
      </w:tr>
      <w:tr w:rsidR="0011294A" w:rsidTr="0011294A">
        <w:trPr>
          <w:trHeight w:val="20"/>
        </w:trPr>
        <w:tc>
          <w:tcPr>
            <w:tcW w:w="0" w:type="auto"/>
            <w:vAlign w:val="center"/>
          </w:tcPr>
          <w:p w:rsidR="0011294A" w:rsidRDefault="0011294A" w:rsidP="0011294A">
            <w:pPr>
              <w:jc w:val="center"/>
            </w:pPr>
            <w:r>
              <w:t>222</w:t>
            </w:r>
          </w:p>
        </w:tc>
        <w:tc>
          <w:tcPr>
            <w:tcW w:w="0" w:type="auto"/>
            <w:vAlign w:val="center"/>
          </w:tcPr>
          <w:p w:rsidR="0011294A" w:rsidRDefault="0011294A" w:rsidP="0011294A">
            <w:pPr>
              <w:jc w:val="center"/>
            </w:pPr>
            <w:r>
              <w:t>143°46'12"</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442550,65</w:t>
            </w:r>
          </w:p>
        </w:tc>
        <w:tc>
          <w:tcPr>
            <w:tcW w:w="0" w:type="auto"/>
            <w:vAlign w:val="center"/>
          </w:tcPr>
          <w:p w:rsidR="0011294A" w:rsidRDefault="0011294A" w:rsidP="0011294A">
            <w:pPr>
              <w:jc w:val="center"/>
            </w:pPr>
            <w:r>
              <w:t>2217562,74</w:t>
            </w:r>
          </w:p>
        </w:tc>
      </w:tr>
      <w:tr w:rsidR="0011294A" w:rsidTr="0011294A">
        <w:trPr>
          <w:trHeight w:val="20"/>
        </w:trPr>
        <w:tc>
          <w:tcPr>
            <w:tcW w:w="0" w:type="auto"/>
            <w:vAlign w:val="center"/>
          </w:tcPr>
          <w:p w:rsidR="0011294A" w:rsidRDefault="0011294A" w:rsidP="0011294A">
            <w:pPr>
              <w:jc w:val="center"/>
            </w:pPr>
            <w:r>
              <w:t>223</w:t>
            </w:r>
          </w:p>
        </w:tc>
        <w:tc>
          <w:tcPr>
            <w:tcW w:w="0" w:type="auto"/>
            <w:vAlign w:val="center"/>
          </w:tcPr>
          <w:p w:rsidR="0011294A" w:rsidRDefault="0011294A" w:rsidP="0011294A">
            <w:pPr>
              <w:jc w:val="center"/>
            </w:pPr>
            <w:r>
              <w:t>233°7'48"</w:t>
            </w:r>
          </w:p>
        </w:tc>
        <w:tc>
          <w:tcPr>
            <w:tcW w:w="0" w:type="auto"/>
            <w:vAlign w:val="center"/>
          </w:tcPr>
          <w:p w:rsidR="0011294A" w:rsidRDefault="0011294A" w:rsidP="0011294A">
            <w:pPr>
              <w:jc w:val="center"/>
            </w:pPr>
            <w:r>
              <w:t>1,4</w:t>
            </w:r>
          </w:p>
        </w:tc>
        <w:tc>
          <w:tcPr>
            <w:tcW w:w="0" w:type="auto"/>
            <w:vAlign w:val="center"/>
          </w:tcPr>
          <w:p w:rsidR="0011294A" w:rsidRDefault="0011294A" w:rsidP="0011294A">
            <w:pPr>
              <w:jc w:val="center"/>
            </w:pPr>
            <w:r>
              <w:t>442559,01</w:t>
            </w:r>
          </w:p>
        </w:tc>
        <w:tc>
          <w:tcPr>
            <w:tcW w:w="0" w:type="auto"/>
            <w:vAlign w:val="center"/>
          </w:tcPr>
          <w:p w:rsidR="0011294A" w:rsidRDefault="0011294A" w:rsidP="0011294A">
            <w:pPr>
              <w:jc w:val="center"/>
            </w:pPr>
            <w:r>
              <w:t>2217551,33</w:t>
            </w:r>
          </w:p>
        </w:tc>
      </w:tr>
      <w:tr w:rsidR="0011294A" w:rsidTr="0011294A">
        <w:trPr>
          <w:trHeight w:val="20"/>
        </w:trPr>
        <w:tc>
          <w:tcPr>
            <w:tcW w:w="0" w:type="auto"/>
            <w:vAlign w:val="center"/>
          </w:tcPr>
          <w:p w:rsidR="0011294A" w:rsidRDefault="0011294A" w:rsidP="0011294A">
            <w:pPr>
              <w:jc w:val="center"/>
            </w:pPr>
            <w:r>
              <w:t>224</w:t>
            </w:r>
          </w:p>
        </w:tc>
        <w:tc>
          <w:tcPr>
            <w:tcW w:w="0" w:type="auto"/>
            <w:vAlign w:val="center"/>
          </w:tcPr>
          <w:p w:rsidR="0011294A" w:rsidRDefault="0011294A" w:rsidP="0011294A">
            <w:pPr>
              <w:jc w:val="center"/>
            </w:pPr>
            <w:r>
              <w:t>142°25'26"</w:t>
            </w:r>
          </w:p>
        </w:tc>
        <w:tc>
          <w:tcPr>
            <w:tcW w:w="0" w:type="auto"/>
            <w:vAlign w:val="center"/>
          </w:tcPr>
          <w:p w:rsidR="0011294A" w:rsidRDefault="0011294A" w:rsidP="0011294A">
            <w:pPr>
              <w:jc w:val="center"/>
            </w:pPr>
            <w:r>
              <w:t>135,83</w:t>
            </w:r>
          </w:p>
        </w:tc>
        <w:tc>
          <w:tcPr>
            <w:tcW w:w="0" w:type="auto"/>
            <w:vAlign w:val="center"/>
          </w:tcPr>
          <w:p w:rsidR="0011294A" w:rsidRDefault="0011294A" w:rsidP="0011294A">
            <w:pPr>
              <w:jc w:val="center"/>
            </w:pPr>
            <w:r>
              <w:t>442557,89</w:t>
            </w:r>
          </w:p>
        </w:tc>
        <w:tc>
          <w:tcPr>
            <w:tcW w:w="0" w:type="auto"/>
            <w:vAlign w:val="center"/>
          </w:tcPr>
          <w:p w:rsidR="0011294A" w:rsidRDefault="0011294A" w:rsidP="0011294A">
            <w:pPr>
              <w:jc w:val="center"/>
            </w:pPr>
            <w:r>
              <w:t>2217550,49</w:t>
            </w:r>
          </w:p>
        </w:tc>
      </w:tr>
      <w:tr w:rsidR="0011294A" w:rsidTr="0011294A">
        <w:trPr>
          <w:trHeight w:val="20"/>
        </w:trPr>
        <w:tc>
          <w:tcPr>
            <w:tcW w:w="0" w:type="auto"/>
            <w:vAlign w:val="center"/>
          </w:tcPr>
          <w:p w:rsidR="0011294A" w:rsidRDefault="0011294A" w:rsidP="0011294A">
            <w:pPr>
              <w:jc w:val="center"/>
            </w:pPr>
            <w:r>
              <w:t>225</w:t>
            </w:r>
          </w:p>
        </w:tc>
        <w:tc>
          <w:tcPr>
            <w:tcW w:w="0" w:type="auto"/>
            <w:vAlign w:val="center"/>
          </w:tcPr>
          <w:p w:rsidR="0011294A" w:rsidRDefault="0011294A" w:rsidP="0011294A">
            <w:pPr>
              <w:jc w:val="center"/>
            </w:pPr>
            <w:r>
              <w:t>53°39'27"</w:t>
            </w:r>
          </w:p>
        </w:tc>
        <w:tc>
          <w:tcPr>
            <w:tcW w:w="0" w:type="auto"/>
            <w:vAlign w:val="center"/>
          </w:tcPr>
          <w:p w:rsidR="0011294A" w:rsidRDefault="0011294A" w:rsidP="0011294A">
            <w:pPr>
              <w:jc w:val="center"/>
            </w:pPr>
            <w:r>
              <w:t>1,74</w:t>
            </w:r>
          </w:p>
        </w:tc>
        <w:tc>
          <w:tcPr>
            <w:tcW w:w="0" w:type="auto"/>
            <w:vAlign w:val="center"/>
          </w:tcPr>
          <w:p w:rsidR="0011294A" w:rsidRDefault="0011294A" w:rsidP="0011294A">
            <w:pPr>
              <w:jc w:val="center"/>
            </w:pPr>
            <w:r>
              <w:t>442640,72</w:t>
            </w:r>
          </w:p>
        </w:tc>
        <w:tc>
          <w:tcPr>
            <w:tcW w:w="0" w:type="auto"/>
            <w:vAlign w:val="center"/>
          </w:tcPr>
          <w:p w:rsidR="0011294A" w:rsidRDefault="0011294A" w:rsidP="0011294A">
            <w:pPr>
              <w:jc w:val="center"/>
            </w:pPr>
            <w:r>
              <w:t>2217442,84</w:t>
            </w:r>
          </w:p>
        </w:tc>
      </w:tr>
      <w:tr w:rsidR="0011294A" w:rsidTr="0011294A">
        <w:trPr>
          <w:trHeight w:val="20"/>
        </w:trPr>
        <w:tc>
          <w:tcPr>
            <w:tcW w:w="0" w:type="auto"/>
            <w:vAlign w:val="center"/>
          </w:tcPr>
          <w:p w:rsidR="0011294A" w:rsidRDefault="0011294A" w:rsidP="0011294A">
            <w:pPr>
              <w:jc w:val="center"/>
            </w:pPr>
            <w:r>
              <w:t>226</w:t>
            </w:r>
          </w:p>
        </w:tc>
        <w:tc>
          <w:tcPr>
            <w:tcW w:w="0" w:type="auto"/>
            <w:vAlign w:val="center"/>
          </w:tcPr>
          <w:p w:rsidR="0011294A" w:rsidRDefault="0011294A" w:rsidP="0011294A">
            <w:pPr>
              <w:jc w:val="center"/>
            </w:pPr>
            <w:r>
              <w:t>143°47'39"</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442642,12</w:t>
            </w:r>
          </w:p>
        </w:tc>
        <w:tc>
          <w:tcPr>
            <w:tcW w:w="0" w:type="auto"/>
            <w:vAlign w:val="center"/>
          </w:tcPr>
          <w:p w:rsidR="0011294A" w:rsidRDefault="0011294A" w:rsidP="0011294A">
            <w:pPr>
              <w:jc w:val="center"/>
            </w:pPr>
            <w:r>
              <w:t>2217443,87</w:t>
            </w:r>
          </w:p>
        </w:tc>
      </w:tr>
      <w:tr w:rsidR="0011294A" w:rsidTr="0011294A">
        <w:trPr>
          <w:trHeight w:val="20"/>
        </w:trPr>
        <w:tc>
          <w:tcPr>
            <w:tcW w:w="0" w:type="auto"/>
            <w:vAlign w:val="center"/>
          </w:tcPr>
          <w:p w:rsidR="0011294A" w:rsidRDefault="0011294A" w:rsidP="0011294A">
            <w:pPr>
              <w:jc w:val="center"/>
            </w:pPr>
            <w:r>
              <w:t>227</w:t>
            </w:r>
          </w:p>
        </w:tc>
        <w:tc>
          <w:tcPr>
            <w:tcW w:w="0" w:type="auto"/>
            <w:vAlign w:val="center"/>
          </w:tcPr>
          <w:p w:rsidR="0011294A" w:rsidRDefault="0011294A" w:rsidP="0011294A">
            <w:pPr>
              <w:jc w:val="center"/>
            </w:pPr>
            <w:r>
              <w:t>234°1'59"</w:t>
            </w:r>
          </w:p>
        </w:tc>
        <w:tc>
          <w:tcPr>
            <w:tcW w:w="0" w:type="auto"/>
            <w:vAlign w:val="center"/>
          </w:tcPr>
          <w:p w:rsidR="0011294A" w:rsidRDefault="0011294A" w:rsidP="0011294A">
            <w:pPr>
              <w:jc w:val="center"/>
            </w:pPr>
            <w:r>
              <w:t>1,4</w:t>
            </w:r>
          </w:p>
        </w:tc>
        <w:tc>
          <w:tcPr>
            <w:tcW w:w="0" w:type="auto"/>
            <w:vAlign w:val="center"/>
          </w:tcPr>
          <w:p w:rsidR="0011294A" w:rsidRDefault="0011294A" w:rsidP="0011294A">
            <w:pPr>
              <w:jc w:val="center"/>
            </w:pPr>
            <w:r>
              <w:t>442650,48</w:t>
            </w:r>
          </w:p>
        </w:tc>
        <w:tc>
          <w:tcPr>
            <w:tcW w:w="0" w:type="auto"/>
            <w:vAlign w:val="center"/>
          </w:tcPr>
          <w:p w:rsidR="0011294A" w:rsidRDefault="0011294A" w:rsidP="0011294A">
            <w:pPr>
              <w:jc w:val="center"/>
            </w:pPr>
            <w:r>
              <w:t>2217432,45</w:t>
            </w:r>
          </w:p>
        </w:tc>
      </w:tr>
      <w:tr w:rsidR="0011294A" w:rsidTr="0011294A">
        <w:trPr>
          <w:trHeight w:val="20"/>
        </w:trPr>
        <w:tc>
          <w:tcPr>
            <w:tcW w:w="0" w:type="auto"/>
            <w:vAlign w:val="center"/>
          </w:tcPr>
          <w:p w:rsidR="0011294A" w:rsidRDefault="0011294A" w:rsidP="0011294A">
            <w:pPr>
              <w:jc w:val="center"/>
            </w:pPr>
            <w:r>
              <w:t>228</w:t>
            </w:r>
          </w:p>
        </w:tc>
        <w:tc>
          <w:tcPr>
            <w:tcW w:w="0" w:type="auto"/>
            <w:vAlign w:val="center"/>
          </w:tcPr>
          <w:p w:rsidR="0011294A" w:rsidRDefault="0011294A" w:rsidP="0011294A">
            <w:pPr>
              <w:jc w:val="center"/>
            </w:pPr>
            <w:r>
              <w:t>142°25'14"</w:t>
            </w:r>
          </w:p>
        </w:tc>
        <w:tc>
          <w:tcPr>
            <w:tcW w:w="0" w:type="auto"/>
            <w:vAlign w:val="center"/>
          </w:tcPr>
          <w:p w:rsidR="0011294A" w:rsidRDefault="0011294A" w:rsidP="0011294A">
            <w:pPr>
              <w:jc w:val="center"/>
            </w:pPr>
            <w:r>
              <w:t>94,5</w:t>
            </w:r>
          </w:p>
        </w:tc>
        <w:tc>
          <w:tcPr>
            <w:tcW w:w="0" w:type="auto"/>
            <w:vAlign w:val="center"/>
          </w:tcPr>
          <w:p w:rsidR="0011294A" w:rsidRDefault="0011294A" w:rsidP="0011294A">
            <w:pPr>
              <w:jc w:val="center"/>
            </w:pPr>
            <w:r>
              <w:t>442649,35</w:t>
            </w:r>
          </w:p>
        </w:tc>
        <w:tc>
          <w:tcPr>
            <w:tcW w:w="0" w:type="auto"/>
            <w:vAlign w:val="center"/>
          </w:tcPr>
          <w:p w:rsidR="0011294A" w:rsidRDefault="0011294A" w:rsidP="0011294A">
            <w:pPr>
              <w:jc w:val="center"/>
            </w:pPr>
            <w:r>
              <w:t>2217431,63</w:t>
            </w:r>
          </w:p>
        </w:tc>
      </w:tr>
      <w:tr w:rsidR="0011294A" w:rsidTr="0011294A">
        <w:trPr>
          <w:trHeight w:val="20"/>
        </w:trPr>
        <w:tc>
          <w:tcPr>
            <w:tcW w:w="0" w:type="auto"/>
            <w:vAlign w:val="center"/>
          </w:tcPr>
          <w:p w:rsidR="0011294A" w:rsidRDefault="0011294A" w:rsidP="0011294A">
            <w:pPr>
              <w:jc w:val="center"/>
            </w:pPr>
            <w:r>
              <w:t>229</w:t>
            </w:r>
          </w:p>
        </w:tc>
        <w:tc>
          <w:tcPr>
            <w:tcW w:w="0" w:type="auto"/>
            <w:vAlign w:val="center"/>
          </w:tcPr>
          <w:p w:rsidR="0011294A" w:rsidRDefault="0011294A" w:rsidP="0011294A">
            <w:pPr>
              <w:jc w:val="center"/>
            </w:pPr>
            <w:r>
              <w:t>250°15'11"</w:t>
            </w:r>
          </w:p>
        </w:tc>
        <w:tc>
          <w:tcPr>
            <w:tcW w:w="0" w:type="auto"/>
            <w:vAlign w:val="center"/>
          </w:tcPr>
          <w:p w:rsidR="0011294A" w:rsidRDefault="0011294A" w:rsidP="0011294A">
            <w:pPr>
              <w:jc w:val="center"/>
            </w:pPr>
            <w:r>
              <w:t>11,6</w:t>
            </w:r>
          </w:p>
        </w:tc>
        <w:tc>
          <w:tcPr>
            <w:tcW w:w="0" w:type="auto"/>
            <w:vAlign w:val="center"/>
          </w:tcPr>
          <w:p w:rsidR="0011294A" w:rsidRDefault="0011294A" w:rsidP="0011294A">
            <w:pPr>
              <w:jc w:val="center"/>
            </w:pPr>
            <w:r>
              <w:t>442706,98</w:t>
            </w:r>
          </w:p>
        </w:tc>
        <w:tc>
          <w:tcPr>
            <w:tcW w:w="0" w:type="auto"/>
            <w:vAlign w:val="center"/>
          </w:tcPr>
          <w:p w:rsidR="0011294A" w:rsidRDefault="0011294A" w:rsidP="0011294A">
            <w:pPr>
              <w:jc w:val="center"/>
            </w:pPr>
            <w:r>
              <w:t>2217356,74</w:t>
            </w:r>
          </w:p>
        </w:tc>
      </w:tr>
      <w:tr w:rsidR="0011294A" w:rsidTr="0011294A">
        <w:trPr>
          <w:trHeight w:val="20"/>
        </w:trPr>
        <w:tc>
          <w:tcPr>
            <w:tcW w:w="0" w:type="auto"/>
            <w:vAlign w:val="center"/>
          </w:tcPr>
          <w:p w:rsidR="0011294A" w:rsidRDefault="0011294A" w:rsidP="0011294A">
            <w:pPr>
              <w:jc w:val="center"/>
            </w:pPr>
            <w:r>
              <w:t>230</w:t>
            </w:r>
          </w:p>
        </w:tc>
        <w:tc>
          <w:tcPr>
            <w:tcW w:w="0" w:type="auto"/>
            <w:vAlign w:val="center"/>
          </w:tcPr>
          <w:p w:rsidR="0011294A" w:rsidRDefault="0011294A" w:rsidP="0011294A">
            <w:pPr>
              <w:jc w:val="center"/>
            </w:pPr>
            <w:r>
              <w:t>322°25'45"</w:t>
            </w:r>
          </w:p>
        </w:tc>
        <w:tc>
          <w:tcPr>
            <w:tcW w:w="0" w:type="auto"/>
            <w:vAlign w:val="center"/>
          </w:tcPr>
          <w:p w:rsidR="0011294A" w:rsidRDefault="0011294A" w:rsidP="0011294A">
            <w:pPr>
              <w:jc w:val="center"/>
            </w:pPr>
            <w:r>
              <w:t>91,22</w:t>
            </w:r>
          </w:p>
        </w:tc>
        <w:tc>
          <w:tcPr>
            <w:tcW w:w="0" w:type="auto"/>
            <w:vAlign w:val="center"/>
          </w:tcPr>
          <w:p w:rsidR="0011294A" w:rsidRDefault="0011294A" w:rsidP="0011294A">
            <w:pPr>
              <w:jc w:val="center"/>
            </w:pPr>
            <w:r>
              <w:t>442696,06</w:t>
            </w:r>
          </w:p>
        </w:tc>
        <w:tc>
          <w:tcPr>
            <w:tcW w:w="0" w:type="auto"/>
            <w:vAlign w:val="center"/>
          </w:tcPr>
          <w:p w:rsidR="0011294A" w:rsidRDefault="0011294A" w:rsidP="0011294A">
            <w:pPr>
              <w:jc w:val="center"/>
            </w:pPr>
            <w:r>
              <w:t>2217352,82</w:t>
            </w:r>
          </w:p>
        </w:tc>
      </w:tr>
      <w:tr w:rsidR="0011294A" w:rsidTr="0011294A">
        <w:trPr>
          <w:trHeight w:val="20"/>
        </w:trPr>
        <w:tc>
          <w:tcPr>
            <w:tcW w:w="0" w:type="auto"/>
            <w:vAlign w:val="center"/>
          </w:tcPr>
          <w:p w:rsidR="0011294A" w:rsidRDefault="0011294A" w:rsidP="0011294A">
            <w:pPr>
              <w:jc w:val="center"/>
            </w:pPr>
            <w:r>
              <w:t>231</w:t>
            </w:r>
          </w:p>
        </w:tc>
        <w:tc>
          <w:tcPr>
            <w:tcW w:w="0" w:type="auto"/>
            <w:vAlign w:val="center"/>
          </w:tcPr>
          <w:p w:rsidR="0011294A" w:rsidRDefault="0011294A" w:rsidP="0011294A">
            <w:pPr>
              <w:jc w:val="center"/>
            </w:pPr>
            <w:r>
              <w:t>233°48'1"</w:t>
            </w:r>
          </w:p>
        </w:tc>
        <w:tc>
          <w:tcPr>
            <w:tcW w:w="0" w:type="auto"/>
            <w:vAlign w:val="center"/>
          </w:tcPr>
          <w:p w:rsidR="0011294A" w:rsidRDefault="0011294A" w:rsidP="0011294A">
            <w:pPr>
              <w:jc w:val="center"/>
            </w:pPr>
            <w:r>
              <w:t>1,71</w:t>
            </w:r>
          </w:p>
        </w:tc>
        <w:tc>
          <w:tcPr>
            <w:tcW w:w="0" w:type="auto"/>
            <w:vAlign w:val="center"/>
          </w:tcPr>
          <w:p w:rsidR="0011294A" w:rsidRDefault="0011294A" w:rsidP="0011294A">
            <w:pPr>
              <w:jc w:val="center"/>
            </w:pPr>
            <w:r>
              <w:t>442640,44</w:t>
            </w:r>
          </w:p>
        </w:tc>
        <w:tc>
          <w:tcPr>
            <w:tcW w:w="0" w:type="auto"/>
            <w:vAlign w:val="center"/>
          </w:tcPr>
          <w:p w:rsidR="0011294A" w:rsidRDefault="0011294A" w:rsidP="0011294A">
            <w:pPr>
              <w:jc w:val="center"/>
            </w:pPr>
            <w:r>
              <w:t>2217425,12</w:t>
            </w:r>
          </w:p>
        </w:tc>
      </w:tr>
      <w:tr w:rsidR="0011294A" w:rsidTr="0011294A">
        <w:trPr>
          <w:trHeight w:val="20"/>
        </w:trPr>
        <w:tc>
          <w:tcPr>
            <w:tcW w:w="0" w:type="auto"/>
            <w:vAlign w:val="center"/>
          </w:tcPr>
          <w:p w:rsidR="0011294A" w:rsidRDefault="0011294A" w:rsidP="0011294A">
            <w:pPr>
              <w:jc w:val="center"/>
            </w:pPr>
            <w:r>
              <w:t>232</w:t>
            </w:r>
          </w:p>
        </w:tc>
        <w:tc>
          <w:tcPr>
            <w:tcW w:w="0" w:type="auto"/>
            <w:vAlign w:val="center"/>
          </w:tcPr>
          <w:p w:rsidR="0011294A" w:rsidRDefault="0011294A" w:rsidP="0011294A">
            <w:pPr>
              <w:jc w:val="center"/>
            </w:pPr>
            <w:r>
              <w:t>323°50'8"</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442639,06</w:t>
            </w:r>
          </w:p>
        </w:tc>
        <w:tc>
          <w:tcPr>
            <w:tcW w:w="0" w:type="auto"/>
            <w:vAlign w:val="center"/>
          </w:tcPr>
          <w:p w:rsidR="0011294A" w:rsidRDefault="0011294A" w:rsidP="0011294A">
            <w:pPr>
              <w:jc w:val="center"/>
            </w:pPr>
            <w:r>
              <w:t>2217424,11</w:t>
            </w:r>
          </w:p>
        </w:tc>
      </w:tr>
      <w:tr w:rsidR="0011294A" w:rsidTr="0011294A">
        <w:trPr>
          <w:trHeight w:val="20"/>
        </w:trPr>
        <w:tc>
          <w:tcPr>
            <w:tcW w:w="0" w:type="auto"/>
            <w:vAlign w:val="center"/>
          </w:tcPr>
          <w:p w:rsidR="0011294A" w:rsidRDefault="0011294A" w:rsidP="0011294A">
            <w:pPr>
              <w:jc w:val="center"/>
            </w:pPr>
            <w:r>
              <w:t>233</w:t>
            </w:r>
          </w:p>
        </w:tc>
        <w:tc>
          <w:tcPr>
            <w:tcW w:w="0" w:type="auto"/>
            <w:vAlign w:val="center"/>
          </w:tcPr>
          <w:p w:rsidR="0011294A" w:rsidRDefault="0011294A" w:rsidP="0011294A">
            <w:pPr>
              <w:jc w:val="center"/>
            </w:pPr>
            <w:r>
              <w:t>53°22'60"</w:t>
            </w:r>
          </w:p>
        </w:tc>
        <w:tc>
          <w:tcPr>
            <w:tcW w:w="0" w:type="auto"/>
            <w:vAlign w:val="center"/>
          </w:tcPr>
          <w:p w:rsidR="0011294A" w:rsidRDefault="0011294A" w:rsidP="0011294A">
            <w:pPr>
              <w:jc w:val="center"/>
            </w:pPr>
            <w:r>
              <w:t>1,36</w:t>
            </w:r>
          </w:p>
        </w:tc>
        <w:tc>
          <w:tcPr>
            <w:tcW w:w="0" w:type="auto"/>
            <w:vAlign w:val="center"/>
          </w:tcPr>
          <w:p w:rsidR="0011294A" w:rsidRDefault="0011294A" w:rsidP="0011294A">
            <w:pPr>
              <w:jc w:val="center"/>
            </w:pPr>
            <w:r>
              <w:t>442630,72</w:t>
            </w:r>
          </w:p>
        </w:tc>
        <w:tc>
          <w:tcPr>
            <w:tcW w:w="0" w:type="auto"/>
            <w:vAlign w:val="center"/>
          </w:tcPr>
          <w:p w:rsidR="0011294A" w:rsidRDefault="0011294A" w:rsidP="0011294A">
            <w:pPr>
              <w:jc w:val="center"/>
            </w:pPr>
            <w:r>
              <w:t>2217435,52</w:t>
            </w:r>
          </w:p>
        </w:tc>
      </w:tr>
      <w:tr w:rsidR="0011294A" w:rsidTr="0011294A">
        <w:trPr>
          <w:trHeight w:val="20"/>
        </w:trPr>
        <w:tc>
          <w:tcPr>
            <w:tcW w:w="0" w:type="auto"/>
            <w:vAlign w:val="center"/>
          </w:tcPr>
          <w:p w:rsidR="0011294A" w:rsidRDefault="0011294A" w:rsidP="0011294A">
            <w:pPr>
              <w:jc w:val="center"/>
            </w:pPr>
            <w:r>
              <w:t>234</w:t>
            </w:r>
          </w:p>
        </w:tc>
        <w:tc>
          <w:tcPr>
            <w:tcW w:w="0" w:type="auto"/>
            <w:vAlign w:val="center"/>
          </w:tcPr>
          <w:p w:rsidR="0011294A" w:rsidRDefault="0011294A" w:rsidP="0011294A">
            <w:pPr>
              <w:jc w:val="center"/>
            </w:pPr>
            <w:r>
              <w:t>322°25'35"</w:t>
            </w:r>
          </w:p>
        </w:tc>
        <w:tc>
          <w:tcPr>
            <w:tcW w:w="0" w:type="auto"/>
            <w:vAlign w:val="center"/>
          </w:tcPr>
          <w:p w:rsidR="0011294A" w:rsidRDefault="0011294A" w:rsidP="0011294A">
            <w:pPr>
              <w:jc w:val="center"/>
            </w:pPr>
            <w:r>
              <w:t>135,84</w:t>
            </w:r>
          </w:p>
        </w:tc>
        <w:tc>
          <w:tcPr>
            <w:tcW w:w="0" w:type="auto"/>
            <w:vAlign w:val="center"/>
          </w:tcPr>
          <w:p w:rsidR="0011294A" w:rsidRDefault="0011294A" w:rsidP="0011294A">
            <w:pPr>
              <w:jc w:val="center"/>
            </w:pPr>
            <w:r>
              <w:t>442631,81</w:t>
            </w:r>
          </w:p>
        </w:tc>
        <w:tc>
          <w:tcPr>
            <w:tcW w:w="0" w:type="auto"/>
            <w:vAlign w:val="center"/>
          </w:tcPr>
          <w:p w:rsidR="0011294A" w:rsidRDefault="0011294A" w:rsidP="0011294A">
            <w:pPr>
              <w:jc w:val="center"/>
            </w:pPr>
            <w:r>
              <w:t>2217436,33</w:t>
            </w:r>
          </w:p>
        </w:tc>
      </w:tr>
      <w:tr w:rsidR="0011294A" w:rsidTr="0011294A">
        <w:trPr>
          <w:trHeight w:val="20"/>
        </w:trPr>
        <w:tc>
          <w:tcPr>
            <w:tcW w:w="0" w:type="auto"/>
            <w:vAlign w:val="center"/>
          </w:tcPr>
          <w:p w:rsidR="0011294A" w:rsidRDefault="0011294A" w:rsidP="0011294A">
            <w:pPr>
              <w:jc w:val="center"/>
            </w:pPr>
            <w:r>
              <w:t>235</w:t>
            </w:r>
          </w:p>
        </w:tc>
        <w:tc>
          <w:tcPr>
            <w:tcW w:w="0" w:type="auto"/>
            <w:vAlign w:val="center"/>
          </w:tcPr>
          <w:p w:rsidR="0011294A" w:rsidRDefault="0011294A" w:rsidP="0011294A">
            <w:pPr>
              <w:jc w:val="center"/>
            </w:pPr>
            <w:r>
              <w:t>233°48'1"</w:t>
            </w:r>
          </w:p>
        </w:tc>
        <w:tc>
          <w:tcPr>
            <w:tcW w:w="0" w:type="auto"/>
            <w:vAlign w:val="center"/>
          </w:tcPr>
          <w:p w:rsidR="0011294A" w:rsidRDefault="0011294A" w:rsidP="0011294A">
            <w:pPr>
              <w:jc w:val="center"/>
            </w:pPr>
            <w:r>
              <w:t>1,71</w:t>
            </w:r>
          </w:p>
        </w:tc>
        <w:tc>
          <w:tcPr>
            <w:tcW w:w="0" w:type="auto"/>
            <w:vAlign w:val="center"/>
          </w:tcPr>
          <w:p w:rsidR="0011294A" w:rsidRDefault="0011294A" w:rsidP="0011294A">
            <w:pPr>
              <w:jc w:val="center"/>
            </w:pPr>
            <w:r>
              <w:t>442548,98</w:t>
            </w:r>
          </w:p>
        </w:tc>
        <w:tc>
          <w:tcPr>
            <w:tcW w:w="0" w:type="auto"/>
            <w:vAlign w:val="center"/>
          </w:tcPr>
          <w:p w:rsidR="0011294A" w:rsidRDefault="0011294A" w:rsidP="0011294A">
            <w:pPr>
              <w:jc w:val="center"/>
            </w:pPr>
            <w:r>
              <w:t>2217543,99</w:t>
            </w:r>
          </w:p>
        </w:tc>
      </w:tr>
      <w:tr w:rsidR="0011294A" w:rsidTr="0011294A">
        <w:trPr>
          <w:trHeight w:val="20"/>
        </w:trPr>
        <w:tc>
          <w:tcPr>
            <w:tcW w:w="0" w:type="auto"/>
            <w:vAlign w:val="center"/>
          </w:tcPr>
          <w:p w:rsidR="0011294A" w:rsidRDefault="0011294A" w:rsidP="0011294A">
            <w:pPr>
              <w:jc w:val="center"/>
            </w:pPr>
            <w:r>
              <w:t>236</w:t>
            </w:r>
          </w:p>
        </w:tc>
        <w:tc>
          <w:tcPr>
            <w:tcW w:w="0" w:type="auto"/>
            <w:vAlign w:val="center"/>
          </w:tcPr>
          <w:p w:rsidR="0011294A" w:rsidRDefault="0011294A" w:rsidP="0011294A">
            <w:pPr>
              <w:jc w:val="center"/>
            </w:pPr>
            <w:r>
              <w:t>323°49'36"</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442547,60</w:t>
            </w:r>
          </w:p>
        </w:tc>
        <w:tc>
          <w:tcPr>
            <w:tcW w:w="0" w:type="auto"/>
            <w:vAlign w:val="center"/>
          </w:tcPr>
          <w:p w:rsidR="0011294A" w:rsidRDefault="0011294A" w:rsidP="0011294A">
            <w:pPr>
              <w:jc w:val="center"/>
            </w:pPr>
            <w:r>
              <w:t>2217542,98</w:t>
            </w:r>
          </w:p>
        </w:tc>
      </w:tr>
      <w:tr w:rsidR="0011294A" w:rsidTr="0011294A">
        <w:trPr>
          <w:trHeight w:val="20"/>
        </w:trPr>
        <w:tc>
          <w:tcPr>
            <w:tcW w:w="0" w:type="auto"/>
            <w:vAlign w:val="center"/>
          </w:tcPr>
          <w:p w:rsidR="0011294A" w:rsidRDefault="0011294A" w:rsidP="0011294A">
            <w:pPr>
              <w:jc w:val="center"/>
            </w:pPr>
            <w:r>
              <w:t>237</w:t>
            </w:r>
          </w:p>
        </w:tc>
        <w:tc>
          <w:tcPr>
            <w:tcW w:w="0" w:type="auto"/>
            <w:vAlign w:val="center"/>
          </w:tcPr>
          <w:p w:rsidR="0011294A" w:rsidRDefault="0011294A" w:rsidP="0011294A">
            <w:pPr>
              <w:jc w:val="center"/>
            </w:pPr>
            <w:r>
              <w:t>53°38'0"</w:t>
            </w:r>
          </w:p>
        </w:tc>
        <w:tc>
          <w:tcPr>
            <w:tcW w:w="0" w:type="auto"/>
            <w:vAlign w:val="center"/>
          </w:tcPr>
          <w:p w:rsidR="0011294A" w:rsidRDefault="0011294A" w:rsidP="0011294A">
            <w:pPr>
              <w:jc w:val="center"/>
            </w:pPr>
            <w:r>
              <w:t>1,37</w:t>
            </w:r>
          </w:p>
        </w:tc>
        <w:tc>
          <w:tcPr>
            <w:tcW w:w="0" w:type="auto"/>
            <w:vAlign w:val="center"/>
          </w:tcPr>
          <w:p w:rsidR="0011294A" w:rsidRDefault="0011294A" w:rsidP="0011294A">
            <w:pPr>
              <w:jc w:val="center"/>
            </w:pPr>
            <w:r>
              <w:t>442539,25</w:t>
            </w:r>
          </w:p>
        </w:tc>
        <w:tc>
          <w:tcPr>
            <w:tcW w:w="0" w:type="auto"/>
            <w:vAlign w:val="center"/>
          </w:tcPr>
          <w:p w:rsidR="0011294A" w:rsidRDefault="0011294A" w:rsidP="0011294A">
            <w:pPr>
              <w:jc w:val="center"/>
            </w:pPr>
            <w:r>
              <w:t>2217554,40</w:t>
            </w:r>
          </w:p>
        </w:tc>
      </w:tr>
      <w:tr w:rsidR="0011294A" w:rsidTr="0011294A">
        <w:trPr>
          <w:trHeight w:val="20"/>
        </w:trPr>
        <w:tc>
          <w:tcPr>
            <w:tcW w:w="0" w:type="auto"/>
            <w:vAlign w:val="center"/>
          </w:tcPr>
          <w:p w:rsidR="0011294A" w:rsidRDefault="0011294A" w:rsidP="0011294A">
            <w:pPr>
              <w:jc w:val="center"/>
            </w:pPr>
            <w:r>
              <w:t>238</w:t>
            </w:r>
          </w:p>
        </w:tc>
        <w:tc>
          <w:tcPr>
            <w:tcW w:w="0" w:type="auto"/>
            <w:vAlign w:val="center"/>
          </w:tcPr>
          <w:p w:rsidR="0011294A" w:rsidRDefault="0011294A" w:rsidP="0011294A">
            <w:pPr>
              <w:jc w:val="center"/>
            </w:pPr>
            <w:r>
              <w:t>322°25'27"</w:t>
            </w:r>
          </w:p>
        </w:tc>
        <w:tc>
          <w:tcPr>
            <w:tcW w:w="0" w:type="auto"/>
            <w:vAlign w:val="center"/>
          </w:tcPr>
          <w:p w:rsidR="0011294A" w:rsidRDefault="0011294A" w:rsidP="0011294A">
            <w:pPr>
              <w:jc w:val="center"/>
            </w:pPr>
            <w:r>
              <w:t>176,92</w:t>
            </w:r>
          </w:p>
        </w:tc>
        <w:tc>
          <w:tcPr>
            <w:tcW w:w="0" w:type="auto"/>
            <w:vAlign w:val="center"/>
          </w:tcPr>
          <w:p w:rsidR="0011294A" w:rsidRDefault="0011294A" w:rsidP="0011294A">
            <w:pPr>
              <w:jc w:val="center"/>
            </w:pPr>
            <w:r>
              <w:t>442540,35</w:t>
            </w:r>
          </w:p>
        </w:tc>
        <w:tc>
          <w:tcPr>
            <w:tcW w:w="0" w:type="auto"/>
            <w:vAlign w:val="center"/>
          </w:tcPr>
          <w:p w:rsidR="0011294A" w:rsidRDefault="0011294A" w:rsidP="0011294A">
            <w:pPr>
              <w:jc w:val="center"/>
            </w:pPr>
            <w:r>
              <w:t>2217555,21</w:t>
            </w:r>
          </w:p>
        </w:tc>
      </w:tr>
      <w:tr w:rsidR="0011294A" w:rsidTr="0011294A">
        <w:trPr>
          <w:trHeight w:val="20"/>
        </w:trPr>
        <w:tc>
          <w:tcPr>
            <w:tcW w:w="0" w:type="auto"/>
            <w:vAlign w:val="center"/>
          </w:tcPr>
          <w:p w:rsidR="0011294A" w:rsidRDefault="0011294A" w:rsidP="0011294A">
            <w:pPr>
              <w:jc w:val="center"/>
            </w:pPr>
            <w:r>
              <w:t>239</w:t>
            </w:r>
          </w:p>
        </w:tc>
        <w:tc>
          <w:tcPr>
            <w:tcW w:w="0" w:type="auto"/>
            <w:vAlign w:val="center"/>
          </w:tcPr>
          <w:p w:rsidR="0011294A" w:rsidRDefault="0011294A" w:rsidP="0011294A">
            <w:pPr>
              <w:jc w:val="center"/>
            </w:pPr>
            <w:r>
              <w:t>234°6'49"</w:t>
            </w:r>
          </w:p>
        </w:tc>
        <w:tc>
          <w:tcPr>
            <w:tcW w:w="0" w:type="auto"/>
            <w:vAlign w:val="center"/>
          </w:tcPr>
          <w:p w:rsidR="0011294A" w:rsidRDefault="0011294A" w:rsidP="0011294A">
            <w:pPr>
              <w:jc w:val="center"/>
            </w:pPr>
            <w:r>
              <w:t>4,78</w:t>
            </w:r>
          </w:p>
        </w:tc>
        <w:tc>
          <w:tcPr>
            <w:tcW w:w="0" w:type="auto"/>
            <w:vAlign w:val="center"/>
          </w:tcPr>
          <w:p w:rsidR="0011294A" w:rsidRDefault="0011294A" w:rsidP="0011294A">
            <w:pPr>
              <w:jc w:val="center"/>
            </w:pPr>
            <w:r>
              <w:t>442432,46</w:t>
            </w:r>
          </w:p>
        </w:tc>
        <w:tc>
          <w:tcPr>
            <w:tcW w:w="0" w:type="auto"/>
            <w:vAlign w:val="center"/>
          </w:tcPr>
          <w:p w:rsidR="0011294A" w:rsidRDefault="0011294A" w:rsidP="0011294A">
            <w:pPr>
              <w:jc w:val="center"/>
            </w:pPr>
            <w:r>
              <w:t>2217695,43</w:t>
            </w:r>
          </w:p>
        </w:tc>
      </w:tr>
      <w:tr w:rsidR="0011294A" w:rsidTr="0011294A">
        <w:trPr>
          <w:trHeight w:val="20"/>
        </w:trPr>
        <w:tc>
          <w:tcPr>
            <w:tcW w:w="0" w:type="auto"/>
            <w:vAlign w:val="center"/>
          </w:tcPr>
          <w:p w:rsidR="0011294A" w:rsidRDefault="0011294A" w:rsidP="0011294A">
            <w:pPr>
              <w:jc w:val="center"/>
            </w:pPr>
            <w:r>
              <w:t>240</w:t>
            </w:r>
          </w:p>
        </w:tc>
        <w:tc>
          <w:tcPr>
            <w:tcW w:w="0" w:type="auto"/>
            <w:vAlign w:val="center"/>
          </w:tcPr>
          <w:p w:rsidR="0011294A" w:rsidRDefault="0011294A" w:rsidP="0011294A">
            <w:pPr>
              <w:jc w:val="center"/>
            </w:pPr>
            <w:r>
              <w:t>324°5'57"</w:t>
            </w:r>
          </w:p>
        </w:tc>
        <w:tc>
          <w:tcPr>
            <w:tcW w:w="0" w:type="auto"/>
            <w:vAlign w:val="center"/>
          </w:tcPr>
          <w:p w:rsidR="0011294A" w:rsidRDefault="0011294A" w:rsidP="0011294A">
            <w:pPr>
              <w:jc w:val="center"/>
            </w:pPr>
            <w:r>
              <w:t>19,99</w:t>
            </w:r>
          </w:p>
        </w:tc>
        <w:tc>
          <w:tcPr>
            <w:tcW w:w="0" w:type="auto"/>
            <w:vAlign w:val="center"/>
          </w:tcPr>
          <w:p w:rsidR="0011294A" w:rsidRDefault="0011294A" w:rsidP="0011294A">
            <w:pPr>
              <w:jc w:val="center"/>
            </w:pPr>
            <w:r>
              <w:t>442428,59</w:t>
            </w:r>
          </w:p>
        </w:tc>
        <w:tc>
          <w:tcPr>
            <w:tcW w:w="0" w:type="auto"/>
            <w:vAlign w:val="center"/>
          </w:tcPr>
          <w:p w:rsidR="0011294A" w:rsidRDefault="0011294A" w:rsidP="0011294A">
            <w:pPr>
              <w:jc w:val="center"/>
            </w:pPr>
            <w:r>
              <w:t>2217692,63</w:t>
            </w:r>
          </w:p>
        </w:tc>
      </w:tr>
      <w:tr w:rsidR="0011294A" w:rsidTr="0011294A">
        <w:trPr>
          <w:trHeight w:val="20"/>
        </w:trPr>
        <w:tc>
          <w:tcPr>
            <w:tcW w:w="0" w:type="auto"/>
            <w:vAlign w:val="center"/>
          </w:tcPr>
          <w:p w:rsidR="0011294A" w:rsidRDefault="0011294A" w:rsidP="0011294A">
            <w:pPr>
              <w:jc w:val="center"/>
            </w:pPr>
            <w:r>
              <w:t>241</w:t>
            </w:r>
          </w:p>
        </w:tc>
        <w:tc>
          <w:tcPr>
            <w:tcW w:w="0" w:type="auto"/>
            <w:vAlign w:val="center"/>
          </w:tcPr>
          <w:p w:rsidR="0011294A" w:rsidRDefault="0011294A" w:rsidP="0011294A">
            <w:pPr>
              <w:jc w:val="center"/>
            </w:pPr>
            <w:r>
              <w:t>54°0'10"</w:t>
            </w:r>
          </w:p>
        </w:tc>
        <w:tc>
          <w:tcPr>
            <w:tcW w:w="0" w:type="auto"/>
            <w:vAlign w:val="center"/>
          </w:tcPr>
          <w:p w:rsidR="0011294A" w:rsidRDefault="0011294A" w:rsidP="0011294A">
            <w:pPr>
              <w:jc w:val="center"/>
            </w:pPr>
            <w:r>
              <w:t>4,2</w:t>
            </w:r>
          </w:p>
        </w:tc>
        <w:tc>
          <w:tcPr>
            <w:tcW w:w="0" w:type="auto"/>
            <w:vAlign w:val="center"/>
          </w:tcPr>
          <w:p w:rsidR="0011294A" w:rsidRDefault="0011294A" w:rsidP="0011294A">
            <w:pPr>
              <w:jc w:val="center"/>
            </w:pPr>
            <w:r>
              <w:t>442416,87</w:t>
            </w:r>
          </w:p>
        </w:tc>
        <w:tc>
          <w:tcPr>
            <w:tcW w:w="0" w:type="auto"/>
            <w:vAlign w:val="center"/>
          </w:tcPr>
          <w:p w:rsidR="0011294A" w:rsidRDefault="0011294A" w:rsidP="0011294A">
            <w:pPr>
              <w:jc w:val="center"/>
            </w:pPr>
            <w:r>
              <w:t>2217708,82</w:t>
            </w:r>
          </w:p>
        </w:tc>
      </w:tr>
      <w:tr w:rsidR="0011294A" w:rsidTr="0011294A">
        <w:trPr>
          <w:trHeight w:val="20"/>
        </w:trPr>
        <w:tc>
          <w:tcPr>
            <w:tcW w:w="0" w:type="auto"/>
            <w:vAlign w:val="center"/>
          </w:tcPr>
          <w:p w:rsidR="0011294A" w:rsidRDefault="0011294A" w:rsidP="0011294A">
            <w:pPr>
              <w:jc w:val="center"/>
            </w:pPr>
            <w:r>
              <w:t>242</w:t>
            </w:r>
          </w:p>
        </w:tc>
        <w:tc>
          <w:tcPr>
            <w:tcW w:w="0" w:type="auto"/>
            <w:vAlign w:val="center"/>
          </w:tcPr>
          <w:p w:rsidR="0011294A" w:rsidRDefault="0011294A" w:rsidP="0011294A">
            <w:pPr>
              <w:jc w:val="center"/>
            </w:pPr>
            <w:r>
              <w:t>322°25'59"</w:t>
            </w:r>
          </w:p>
        </w:tc>
        <w:tc>
          <w:tcPr>
            <w:tcW w:w="0" w:type="auto"/>
            <w:vAlign w:val="center"/>
          </w:tcPr>
          <w:p w:rsidR="0011294A" w:rsidRDefault="0011294A" w:rsidP="0011294A">
            <w:pPr>
              <w:jc w:val="center"/>
            </w:pPr>
            <w:r>
              <w:t>22,19</w:t>
            </w:r>
          </w:p>
        </w:tc>
        <w:tc>
          <w:tcPr>
            <w:tcW w:w="0" w:type="auto"/>
            <w:vAlign w:val="center"/>
          </w:tcPr>
          <w:p w:rsidR="0011294A" w:rsidRDefault="0011294A" w:rsidP="0011294A">
            <w:pPr>
              <w:jc w:val="center"/>
            </w:pPr>
            <w:r>
              <w:t>442420,27</w:t>
            </w:r>
          </w:p>
        </w:tc>
        <w:tc>
          <w:tcPr>
            <w:tcW w:w="0" w:type="auto"/>
            <w:vAlign w:val="center"/>
          </w:tcPr>
          <w:p w:rsidR="0011294A" w:rsidRDefault="0011294A" w:rsidP="0011294A">
            <w:pPr>
              <w:jc w:val="center"/>
            </w:pPr>
            <w:r>
              <w:t>2217711,29</w:t>
            </w:r>
          </w:p>
        </w:tc>
      </w:tr>
      <w:tr w:rsidR="0011294A" w:rsidTr="0011294A">
        <w:trPr>
          <w:trHeight w:val="20"/>
        </w:trPr>
        <w:tc>
          <w:tcPr>
            <w:tcW w:w="0" w:type="auto"/>
            <w:vAlign w:val="center"/>
          </w:tcPr>
          <w:p w:rsidR="0011294A" w:rsidRDefault="0011294A" w:rsidP="0011294A">
            <w:pPr>
              <w:jc w:val="center"/>
            </w:pPr>
            <w:r>
              <w:t>243</w:t>
            </w:r>
          </w:p>
        </w:tc>
        <w:tc>
          <w:tcPr>
            <w:tcW w:w="0" w:type="auto"/>
            <w:vAlign w:val="center"/>
          </w:tcPr>
          <w:p w:rsidR="0011294A" w:rsidRDefault="0011294A" w:rsidP="0011294A">
            <w:pPr>
              <w:jc w:val="center"/>
            </w:pPr>
            <w:r>
              <w:t>231°55'54"</w:t>
            </w:r>
          </w:p>
        </w:tc>
        <w:tc>
          <w:tcPr>
            <w:tcW w:w="0" w:type="auto"/>
            <w:vAlign w:val="center"/>
          </w:tcPr>
          <w:p w:rsidR="0011294A" w:rsidRDefault="0011294A" w:rsidP="0011294A">
            <w:pPr>
              <w:jc w:val="center"/>
            </w:pPr>
            <w:r>
              <w:t>17,4</w:t>
            </w:r>
          </w:p>
        </w:tc>
        <w:tc>
          <w:tcPr>
            <w:tcW w:w="0" w:type="auto"/>
            <w:vAlign w:val="center"/>
          </w:tcPr>
          <w:p w:rsidR="0011294A" w:rsidRDefault="0011294A" w:rsidP="0011294A">
            <w:pPr>
              <w:jc w:val="center"/>
            </w:pPr>
            <w:r>
              <w:t>442406,74</w:t>
            </w:r>
          </w:p>
        </w:tc>
        <w:tc>
          <w:tcPr>
            <w:tcW w:w="0" w:type="auto"/>
            <w:vAlign w:val="center"/>
          </w:tcPr>
          <w:p w:rsidR="0011294A" w:rsidRDefault="0011294A" w:rsidP="0011294A">
            <w:pPr>
              <w:jc w:val="center"/>
            </w:pPr>
            <w:r>
              <w:t>2217728,88</w:t>
            </w:r>
          </w:p>
        </w:tc>
      </w:tr>
      <w:tr w:rsidR="0011294A" w:rsidTr="0011294A">
        <w:trPr>
          <w:trHeight w:val="20"/>
        </w:trPr>
        <w:tc>
          <w:tcPr>
            <w:tcW w:w="0" w:type="auto"/>
            <w:vAlign w:val="center"/>
          </w:tcPr>
          <w:p w:rsidR="0011294A" w:rsidRDefault="0011294A" w:rsidP="0011294A">
            <w:pPr>
              <w:jc w:val="center"/>
            </w:pPr>
            <w:r>
              <w:t>244</w:t>
            </w:r>
          </w:p>
        </w:tc>
        <w:tc>
          <w:tcPr>
            <w:tcW w:w="0" w:type="auto"/>
            <w:vAlign w:val="center"/>
          </w:tcPr>
          <w:p w:rsidR="0011294A" w:rsidRDefault="0011294A" w:rsidP="0011294A">
            <w:pPr>
              <w:jc w:val="center"/>
            </w:pPr>
            <w:r>
              <w:t>322°24'34"</w:t>
            </w:r>
          </w:p>
        </w:tc>
        <w:tc>
          <w:tcPr>
            <w:tcW w:w="0" w:type="auto"/>
            <w:vAlign w:val="center"/>
          </w:tcPr>
          <w:p w:rsidR="0011294A" w:rsidRDefault="0011294A" w:rsidP="0011294A">
            <w:pPr>
              <w:jc w:val="center"/>
            </w:pPr>
            <w:r>
              <w:t>9,54</w:t>
            </w:r>
          </w:p>
        </w:tc>
        <w:tc>
          <w:tcPr>
            <w:tcW w:w="0" w:type="auto"/>
            <w:vAlign w:val="center"/>
          </w:tcPr>
          <w:p w:rsidR="0011294A" w:rsidRDefault="0011294A" w:rsidP="0011294A">
            <w:pPr>
              <w:jc w:val="center"/>
            </w:pPr>
            <w:r>
              <w:t>442393,04</w:t>
            </w:r>
          </w:p>
        </w:tc>
        <w:tc>
          <w:tcPr>
            <w:tcW w:w="0" w:type="auto"/>
            <w:vAlign w:val="center"/>
          </w:tcPr>
          <w:p w:rsidR="0011294A" w:rsidRDefault="0011294A" w:rsidP="0011294A">
            <w:pPr>
              <w:jc w:val="center"/>
            </w:pPr>
            <w:r>
              <w:t>2217718,15</w:t>
            </w:r>
          </w:p>
        </w:tc>
      </w:tr>
      <w:tr w:rsidR="0011294A" w:rsidTr="0011294A">
        <w:trPr>
          <w:trHeight w:val="20"/>
        </w:trPr>
        <w:tc>
          <w:tcPr>
            <w:tcW w:w="0" w:type="auto"/>
            <w:vAlign w:val="center"/>
          </w:tcPr>
          <w:p w:rsidR="0011294A" w:rsidRDefault="0011294A" w:rsidP="0011294A">
            <w:pPr>
              <w:jc w:val="center"/>
            </w:pPr>
            <w:r>
              <w:t>245</w:t>
            </w:r>
          </w:p>
        </w:tc>
        <w:tc>
          <w:tcPr>
            <w:tcW w:w="0" w:type="auto"/>
            <w:vAlign w:val="center"/>
          </w:tcPr>
          <w:p w:rsidR="0011294A" w:rsidRDefault="0011294A" w:rsidP="0011294A">
            <w:pPr>
              <w:jc w:val="center"/>
            </w:pPr>
            <w:r>
              <w:t>50°37'13"</w:t>
            </w:r>
          </w:p>
        </w:tc>
        <w:tc>
          <w:tcPr>
            <w:tcW w:w="0" w:type="auto"/>
            <w:vAlign w:val="center"/>
          </w:tcPr>
          <w:p w:rsidR="0011294A" w:rsidRDefault="0011294A" w:rsidP="0011294A">
            <w:pPr>
              <w:jc w:val="center"/>
            </w:pPr>
            <w:r>
              <w:t>17,4</w:t>
            </w:r>
          </w:p>
        </w:tc>
        <w:tc>
          <w:tcPr>
            <w:tcW w:w="0" w:type="auto"/>
            <w:vAlign w:val="center"/>
          </w:tcPr>
          <w:p w:rsidR="0011294A" w:rsidRDefault="0011294A" w:rsidP="0011294A">
            <w:pPr>
              <w:jc w:val="center"/>
            </w:pPr>
            <w:r>
              <w:t>442387,22</w:t>
            </w:r>
          </w:p>
        </w:tc>
        <w:tc>
          <w:tcPr>
            <w:tcW w:w="0" w:type="auto"/>
            <w:vAlign w:val="center"/>
          </w:tcPr>
          <w:p w:rsidR="0011294A" w:rsidRDefault="0011294A" w:rsidP="0011294A">
            <w:pPr>
              <w:jc w:val="center"/>
            </w:pPr>
            <w:r>
              <w:t>2217725,71</w:t>
            </w:r>
          </w:p>
        </w:tc>
      </w:tr>
      <w:tr w:rsidR="0011294A" w:rsidTr="0011294A">
        <w:trPr>
          <w:trHeight w:val="20"/>
        </w:trPr>
        <w:tc>
          <w:tcPr>
            <w:tcW w:w="0" w:type="auto"/>
            <w:vAlign w:val="center"/>
          </w:tcPr>
          <w:p w:rsidR="0011294A" w:rsidRDefault="0011294A" w:rsidP="0011294A">
            <w:pPr>
              <w:jc w:val="center"/>
            </w:pPr>
            <w:r>
              <w:lastRenderedPageBreak/>
              <w:t>246</w:t>
            </w:r>
          </w:p>
        </w:tc>
        <w:tc>
          <w:tcPr>
            <w:tcW w:w="0" w:type="auto"/>
            <w:vAlign w:val="center"/>
          </w:tcPr>
          <w:p w:rsidR="0011294A" w:rsidRDefault="0011294A" w:rsidP="0011294A">
            <w:pPr>
              <w:jc w:val="center"/>
            </w:pPr>
            <w:r>
              <w:t>322°25'42"</w:t>
            </w:r>
          </w:p>
        </w:tc>
        <w:tc>
          <w:tcPr>
            <w:tcW w:w="0" w:type="auto"/>
            <w:vAlign w:val="center"/>
          </w:tcPr>
          <w:p w:rsidR="0011294A" w:rsidRDefault="0011294A" w:rsidP="0011294A">
            <w:pPr>
              <w:jc w:val="center"/>
            </w:pPr>
            <w:r>
              <w:t>79,36</w:t>
            </w:r>
          </w:p>
        </w:tc>
        <w:tc>
          <w:tcPr>
            <w:tcW w:w="0" w:type="auto"/>
            <w:vAlign w:val="center"/>
          </w:tcPr>
          <w:p w:rsidR="0011294A" w:rsidRDefault="0011294A" w:rsidP="0011294A">
            <w:pPr>
              <w:jc w:val="center"/>
            </w:pPr>
            <w:r>
              <w:t>442400,67</w:t>
            </w:r>
          </w:p>
        </w:tc>
        <w:tc>
          <w:tcPr>
            <w:tcW w:w="0" w:type="auto"/>
            <w:vAlign w:val="center"/>
          </w:tcPr>
          <w:p w:rsidR="0011294A" w:rsidRDefault="0011294A" w:rsidP="0011294A">
            <w:pPr>
              <w:jc w:val="center"/>
            </w:pPr>
            <w:r>
              <w:t>2217736,75</w:t>
            </w:r>
          </w:p>
        </w:tc>
      </w:tr>
      <w:tr w:rsidR="0011294A" w:rsidTr="0011294A">
        <w:trPr>
          <w:trHeight w:val="20"/>
        </w:trPr>
        <w:tc>
          <w:tcPr>
            <w:tcW w:w="0" w:type="auto"/>
            <w:vAlign w:val="center"/>
          </w:tcPr>
          <w:p w:rsidR="0011294A" w:rsidRDefault="0011294A" w:rsidP="0011294A">
            <w:pPr>
              <w:jc w:val="center"/>
            </w:pPr>
            <w:r>
              <w:t>247</w:t>
            </w:r>
          </w:p>
        </w:tc>
        <w:tc>
          <w:tcPr>
            <w:tcW w:w="0" w:type="auto"/>
            <w:vAlign w:val="center"/>
          </w:tcPr>
          <w:p w:rsidR="0011294A" w:rsidRDefault="0011294A" w:rsidP="0011294A">
            <w:pPr>
              <w:jc w:val="center"/>
            </w:pPr>
            <w:r>
              <w:t>230°20'13"</w:t>
            </w:r>
          </w:p>
        </w:tc>
        <w:tc>
          <w:tcPr>
            <w:tcW w:w="0" w:type="auto"/>
            <w:vAlign w:val="center"/>
          </w:tcPr>
          <w:p w:rsidR="0011294A" w:rsidRDefault="0011294A" w:rsidP="0011294A">
            <w:pPr>
              <w:jc w:val="center"/>
            </w:pPr>
            <w:r>
              <w:t>18,02</w:t>
            </w:r>
          </w:p>
        </w:tc>
        <w:tc>
          <w:tcPr>
            <w:tcW w:w="0" w:type="auto"/>
            <w:vAlign w:val="center"/>
          </w:tcPr>
          <w:p w:rsidR="0011294A" w:rsidRDefault="0011294A" w:rsidP="0011294A">
            <w:pPr>
              <w:jc w:val="center"/>
            </w:pPr>
            <w:r>
              <w:t>442352,28</w:t>
            </w:r>
          </w:p>
        </w:tc>
        <w:tc>
          <w:tcPr>
            <w:tcW w:w="0" w:type="auto"/>
            <w:vAlign w:val="center"/>
          </w:tcPr>
          <w:p w:rsidR="0011294A" w:rsidRDefault="0011294A" w:rsidP="0011294A">
            <w:pPr>
              <w:jc w:val="center"/>
            </w:pPr>
            <w:r>
              <w:t>2217799,65</w:t>
            </w:r>
          </w:p>
        </w:tc>
      </w:tr>
      <w:tr w:rsidR="0011294A" w:rsidTr="0011294A">
        <w:trPr>
          <w:trHeight w:val="20"/>
        </w:trPr>
        <w:tc>
          <w:tcPr>
            <w:tcW w:w="0" w:type="auto"/>
            <w:vAlign w:val="center"/>
          </w:tcPr>
          <w:p w:rsidR="0011294A" w:rsidRDefault="0011294A" w:rsidP="0011294A">
            <w:pPr>
              <w:jc w:val="center"/>
            </w:pPr>
            <w:r>
              <w:t>248</w:t>
            </w:r>
          </w:p>
        </w:tc>
        <w:tc>
          <w:tcPr>
            <w:tcW w:w="0" w:type="auto"/>
            <w:vAlign w:val="center"/>
          </w:tcPr>
          <w:p w:rsidR="0011294A" w:rsidRDefault="0011294A" w:rsidP="0011294A">
            <w:pPr>
              <w:jc w:val="center"/>
            </w:pPr>
            <w:r>
              <w:t>322°25'33"</w:t>
            </w:r>
          </w:p>
        </w:tc>
        <w:tc>
          <w:tcPr>
            <w:tcW w:w="0" w:type="auto"/>
            <w:vAlign w:val="center"/>
          </w:tcPr>
          <w:p w:rsidR="0011294A" w:rsidRDefault="0011294A" w:rsidP="0011294A">
            <w:pPr>
              <w:jc w:val="center"/>
            </w:pPr>
            <w:r>
              <w:t>18,38</w:t>
            </w:r>
          </w:p>
        </w:tc>
        <w:tc>
          <w:tcPr>
            <w:tcW w:w="0" w:type="auto"/>
            <w:vAlign w:val="center"/>
          </w:tcPr>
          <w:p w:rsidR="0011294A" w:rsidRDefault="0011294A" w:rsidP="0011294A">
            <w:pPr>
              <w:jc w:val="center"/>
            </w:pPr>
            <w:r>
              <w:t>442338,41</w:t>
            </w:r>
          </w:p>
        </w:tc>
        <w:tc>
          <w:tcPr>
            <w:tcW w:w="0" w:type="auto"/>
            <w:vAlign w:val="center"/>
          </w:tcPr>
          <w:p w:rsidR="0011294A" w:rsidRDefault="0011294A" w:rsidP="0011294A">
            <w:pPr>
              <w:jc w:val="center"/>
            </w:pPr>
            <w:r>
              <w:t>2217788,15</w:t>
            </w:r>
          </w:p>
        </w:tc>
      </w:tr>
      <w:tr w:rsidR="0011294A" w:rsidTr="0011294A">
        <w:trPr>
          <w:trHeight w:val="20"/>
        </w:trPr>
        <w:tc>
          <w:tcPr>
            <w:tcW w:w="0" w:type="auto"/>
            <w:vAlign w:val="center"/>
          </w:tcPr>
          <w:p w:rsidR="0011294A" w:rsidRDefault="0011294A" w:rsidP="0011294A">
            <w:pPr>
              <w:jc w:val="center"/>
            </w:pPr>
            <w:r>
              <w:t>249</w:t>
            </w:r>
          </w:p>
        </w:tc>
        <w:tc>
          <w:tcPr>
            <w:tcW w:w="0" w:type="auto"/>
            <w:vAlign w:val="center"/>
          </w:tcPr>
          <w:p w:rsidR="0011294A" w:rsidRDefault="0011294A" w:rsidP="0011294A">
            <w:pPr>
              <w:jc w:val="center"/>
            </w:pPr>
            <w:r>
              <w:t>49°57'11"</w:t>
            </w:r>
          </w:p>
        </w:tc>
        <w:tc>
          <w:tcPr>
            <w:tcW w:w="0" w:type="auto"/>
            <w:vAlign w:val="center"/>
          </w:tcPr>
          <w:p w:rsidR="0011294A" w:rsidRDefault="0011294A" w:rsidP="0011294A">
            <w:pPr>
              <w:jc w:val="center"/>
            </w:pPr>
            <w:r>
              <w:t>13,68</w:t>
            </w:r>
          </w:p>
        </w:tc>
        <w:tc>
          <w:tcPr>
            <w:tcW w:w="0" w:type="auto"/>
            <w:vAlign w:val="center"/>
          </w:tcPr>
          <w:p w:rsidR="0011294A" w:rsidRDefault="0011294A" w:rsidP="0011294A">
            <w:pPr>
              <w:jc w:val="center"/>
            </w:pPr>
            <w:r>
              <w:t>442327,20</w:t>
            </w:r>
          </w:p>
        </w:tc>
        <w:tc>
          <w:tcPr>
            <w:tcW w:w="0" w:type="auto"/>
            <w:vAlign w:val="center"/>
          </w:tcPr>
          <w:p w:rsidR="0011294A" w:rsidRDefault="0011294A" w:rsidP="0011294A">
            <w:pPr>
              <w:jc w:val="center"/>
            </w:pPr>
            <w:r>
              <w:t>2217802,72</w:t>
            </w:r>
          </w:p>
        </w:tc>
      </w:tr>
      <w:tr w:rsidR="0011294A" w:rsidTr="0011294A">
        <w:trPr>
          <w:trHeight w:val="20"/>
        </w:trPr>
        <w:tc>
          <w:tcPr>
            <w:tcW w:w="0" w:type="auto"/>
            <w:vAlign w:val="center"/>
          </w:tcPr>
          <w:p w:rsidR="0011294A" w:rsidRDefault="0011294A" w:rsidP="0011294A">
            <w:pPr>
              <w:jc w:val="center"/>
            </w:pPr>
            <w:r>
              <w:t>250</w:t>
            </w:r>
          </w:p>
        </w:tc>
        <w:tc>
          <w:tcPr>
            <w:tcW w:w="0" w:type="auto"/>
            <w:vAlign w:val="center"/>
          </w:tcPr>
          <w:p w:rsidR="0011294A" w:rsidRDefault="0011294A" w:rsidP="0011294A">
            <w:pPr>
              <w:jc w:val="center"/>
            </w:pPr>
            <w:r>
              <w:t>324°11'12"</w:t>
            </w:r>
          </w:p>
        </w:tc>
        <w:tc>
          <w:tcPr>
            <w:tcW w:w="0" w:type="auto"/>
            <w:vAlign w:val="center"/>
          </w:tcPr>
          <w:p w:rsidR="0011294A" w:rsidRDefault="0011294A" w:rsidP="0011294A">
            <w:pPr>
              <w:jc w:val="center"/>
            </w:pPr>
            <w:r>
              <w:t>5,31</w:t>
            </w:r>
          </w:p>
        </w:tc>
        <w:tc>
          <w:tcPr>
            <w:tcW w:w="0" w:type="auto"/>
            <w:vAlign w:val="center"/>
          </w:tcPr>
          <w:p w:rsidR="0011294A" w:rsidRDefault="0011294A" w:rsidP="0011294A">
            <w:pPr>
              <w:jc w:val="center"/>
            </w:pPr>
            <w:r>
              <w:t>442337,67</w:t>
            </w:r>
          </w:p>
        </w:tc>
        <w:tc>
          <w:tcPr>
            <w:tcW w:w="0" w:type="auto"/>
            <w:vAlign w:val="center"/>
          </w:tcPr>
          <w:p w:rsidR="0011294A" w:rsidRDefault="0011294A" w:rsidP="0011294A">
            <w:pPr>
              <w:jc w:val="center"/>
            </w:pPr>
            <w:r>
              <w:t>2217811,52</w:t>
            </w:r>
          </w:p>
        </w:tc>
      </w:tr>
      <w:tr w:rsidR="0011294A" w:rsidTr="0011294A">
        <w:trPr>
          <w:trHeight w:val="20"/>
        </w:trPr>
        <w:tc>
          <w:tcPr>
            <w:tcW w:w="0" w:type="auto"/>
            <w:vAlign w:val="center"/>
          </w:tcPr>
          <w:p w:rsidR="0011294A" w:rsidRDefault="0011294A" w:rsidP="0011294A">
            <w:pPr>
              <w:jc w:val="center"/>
            </w:pPr>
            <w:r>
              <w:t>251</w:t>
            </w:r>
          </w:p>
        </w:tc>
        <w:tc>
          <w:tcPr>
            <w:tcW w:w="0" w:type="auto"/>
            <w:vAlign w:val="center"/>
          </w:tcPr>
          <w:p w:rsidR="0011294A" w:rsidRDefault="0011294A" w:rsidP="0011294A">
            <w:pPr>
              <w:jc w:val="center"/>
            </w:pPr>
            <w:r>
              <w:t>53°52'18"</w:t>
            </w:r>
          </w:p>
        </w:tc>
        <w:tc>
          <w:tcPr>
            <w:tcW w:w="0" w:type="auto"/>
            <w:vAlign w:val="center"/>
          </w:tcPr>
          <w:p w:rsidR="0011294A" w:rsidRDefault="0011294A" w:rsidP="0011294A">
            <w:pPr>
              <w:jc w:val="center"/>
            </w:pPr>
            <w:r>
              <w:t>4,17</w:t>
            </w:r>
          </w:p>
        </w:tc>
        <w:tc>
          <w:tcPr>
            <w:tcW w:w="0" w:type="auto"/>
            <w:vAlign w:val="center"/>
          </w:tcPr>
          <w:p w:rsidR="0011294A" w:rsidRDefault="0011294A" w:rsidP="0011294A">
            <w:pPr>
              <w:jc w:val="center"/>
            </w:pPr>
            <w:r>
              <w:t>442334,56</w:t>
            </w:r>
          </w:p>
        </w:tc>
        <w:tc>
          <w:tcPr>
            <w:tcW w:w="0" w:type="auto"/>
            <w:vAlign w:val="center"/>
          </w:tcPr>
          <w:p w:rsidR="0011294A" w:rsidRDefault="0011294A" w:rsidP="0011294A">
            <w:pPr>
              <w:jc w:val="center"/>
            </w:pPr>
            <w:r>
              <w:t>2217815,83</w:t>
            </w:r>
          </w:p>
        </w:tc>
      </w:tr>
      <w:tr w:rsidR="0011294A" w:rsidTr="0011294A">
        <w:trPr>
          <w:trHeight w:val="20"/>
        </w:trPr>
        <w:tc>
          <w:tcPr>
            <w:tcW w:w="0" w:type="auto"/>
            <w:vAlign w:val="center"/>
          </w:tcPr>
          <w:p w:rsidR="0011294A" w:rsidRDefault="0011294A" w:rsidP="0011294A">
            <w:pPr>
              <w:jc w:val="center"/>
            </w:pPr>
            <w:r>
              <w:t>252</w:t>
            </w:r>
          </w:p>
        </w:tc>
        <w:tc>
          <w:tcPr>
            <w:tcW w:w="0" w:type="auto"/>
            <w:vAlign w:val="center"/>
          </w:tcPr>
          <w:p w:rsidR="0011294A" w:rsidRDefault="0011294A" w:rsidP="0011294A">
            <w:pPr>
              <w:jc w:val="center"/>
            </w:pPr>
            <w:r>
              <w:t>322°26'36"</w:t>
            </w:r>
          </w:p>
        </w:tc>
        <w:tc>
          <w:tcPr>
            <w:tcW w:w="0" w:type="auto"/>
            <w:vAlign w:val="center"/>
          </w:tcPr>
          <w:p w:rsidR="0011294A" w:rsidRDefault="0011294A" w:rsidP="0011294A">
            <w:pPr>
              <w:jc w:val="center"/>
            </w:pPr>
            <w:r>
              <w:t>23,53</w:t>
            </w:r>
          </w:p>
        </w:tc>
        <w:tc>
          <w:tcPr>
            <w:tcW w:w="0" w:type="auto"/>
            <w:vAlign w:val="center"/>
          </w:tcPr>
          <w:p w:rsidR="0011294A" w:rsidRDefault="0011294A" w:rsidP="0011294A">
            <w:pPr>
              <w:jc w:val="center"/>
            </w:pPr>
            <w:r>
              <w:t>442337,93</w:t>
            </w:r>
          </w:p>
        </w:tc>
        <w:tc>
          <w:tcPr>
            <w:tcW w:w="0" w:type="auto"/>
            <w:vAlign w:val="center"/>
          </w:tcPr>
          <w:p w:rsidR="0011294A" w:rsidRDefault="0011294A" w:rsidP="0011294A">
            <w:pPr>
              <w:jc w:val="center"/>
            </w:pPr>
            <w:r>
              <w:t>2217818,29</w:t>
            </w:r>
          </w:p>
        </w:tc>
      </w:tr>
      <w:tr w:rsidR="0011294A" w:rsidTr="0011294A">
        <w:trPr>
          <w:trHeight w:val="20"/>
        </w:trPr>
        <w:tc>
          <w:tcPr>
            <w:tcW w:w="0" w:type="auto"/>
            <w:vAlign w:val="center"/>
          </w:tcPr>
          <w:p w:rsidR="0011294A" w:rsidRDefault="0011294A" w:rsidP="0011294A">
            <w:pPr>
              <w:jc w:val="center"/>
            </w:pPr>
            <w:r>
              <w:t>253</w:t>
            </w:r>
          </w:p>
        </w:tc>
        <w:tc>
          <w:tcPr>
            <w:tcW w:w="0" w:type="auto"/>
            <w:vAlign w:val="center"/>
          </w:tcPr>
          <w:p w:rsidR="0011294A" w:rsidRDefault="0011294A" w:rsidP="0011294A">
            <w:pPr>
              <w:jc w:val="center"/>
            </w:pPr>
            <w:r>
              <w:t>226°28'41"</w:t>
            </w:r>
          </w:p>
        </w:tc>
        <w:tc>
          <w:tcPr>
            <w:tcW w:w="0" w:type="auto"/>
            <w:vAlign w:val="center"/>
          </w:tcPr>
          <w:p w:rsidR="0011294A" w:rsidRDefault="0011294A" w:rsidP="0011294A">
            <w:pPr>
              <w:jc w:val="center"/>
            </w:pPr>
            <w:r>
              <w:t>13,43</w:t>
            </w:r>
          </w:p>
        </w:tc>
        <w:tc>
          <w:tcPr>
            <w:tcW w:w="0" w:type="auto"/>
            <w:vAlign w:val="center"/>
          </w:tcPr>
          <w:p w:rsidR="0011294A" w:rsidRDefault="0011294A" w:rsidP="0011294A">
            <w:pPr>
              <w:jc w:val="center"/>
            </w:pPr>
            <w:r>
              <w:t>442323,59</w:t>
            </w:r>
          </w:p>
        </w:tc>
        <w:tc>
          <w:tcPr>
            <w:tcW w:w="0" w:type="auto"/>
            <w:vAlign w:val="center"/>
          </w:tcPr>
          <w:p w:rsidR="0011294A" w:rsidRDefault="0011294A" w:rsidP="0011294A">
            <w:pPr>
              <w:jc w:val="center"/>
            </w:pPr>
            <w:r>
              <w:t>2217836,94</w:t>
            </w:r>
          </w:p>
        </w:tc>
      </w:tr>
      <w:tr w:rsidR="0011294A" w:rsidTr="0011294A">
        <w:trPr>
          <w:trHeight w:val="20"/>
        </w:trPr>
        <w:tc>
          <w:tcPr>
            <w:tcW w:w="0" w:type="auto"/>
            <w:vAlign w:val="center"/>
          </w:tcPr>
          <w:p w:rsidR="0011294A" w:rsidRDefault="0011294A" w:rsidP="0011294A">
            <w:pPr>
              <w:jc w:val="center"/>
            </w:pPr>
            <w:r>
              <w:t>254</w:t>
            </w:r>
          </w:p>
        </w:tc>
        <w:tc>
          <w:tcPr>
            <w:tcW w:w="0" w:type="auto"/>
            <w:vAlign w:val="center"/>
          </w:tcPr>
          <w:p w:rsidR="0011294A" w:rsidRDefault="0011294A" w:rsidP="0011294A">
            <w:pPr>
              <w:jc w:val="center"/>
            </w:pPr>
            <w:r>
              <w:t>230°57'15"</w:t>
            </w:r>
          </w:p>
        </w:tc>
        <w:tc>
          <w:tcPr>
            <w:tcW w:w="0" w:type="auto"/>
            <w:vAlign w:val="center"/>
          </w:tcPr>
          <w:p w:rsidR="0011294A" w:rsidRDefault="0011294A" w:rsidP="0011294A">
            <w:pPr>
              <w:jc w:val="center"/>
            </w:pPr>
            <w:r>
              <w:t>4,64</w:t>
            </w:r>
          </w:p>
        </w:tc>
        <w:tc>
          <w:tcPr>
            <w:tcW w:w="0" w:type="auto"/>
            <w:vAlign w:val="center"/>
          </w:tcPr>
          <w:p w:rsidR="0011294A" w:rsidRDefault="0011294A" w:rsidP="0011294A">
            <w:pPr>
              <w:jc w:val="center"/>
            </w:pPr>
            <w:r>
              <w:t>442313,85</w:t>
            </w:r>
          </w:p>
        </w:tc>
        <w:tc>
          <w:tcPr>
            <w:tcW w:w="0" w:type="auto"/>
            <w:vAlign w:val="center"/>
          </w:tcPr>
          <w:p w:rsidR="0011294A" w:rsidRDefault="0011294A" w:rsidP="0011294A">
            <w:pPr>
              <w:jc w:val="center"/>
            </w:pPr>
            <w:r>
              <w:t>2217827,69</w:t>
            </w:r>
          </w:p>
        </w:tc>
      </w:tr>
      <w:tr w:rsidR="0011294A" w:rsidTr="0011294A">
        <w:trPr>
          <w:trHeight w:val="20"/>
        </w:trPr>
        <w:tc>
          <w:tcPr>
            <w:tcW w:w="0" w:type="auto"/>
            <w:vAlign w:val="center"/>
          </w:tcPr>
          <w:p w:rsidR="0011294A" w:rsidRDefault="0011294A" w:rsidP="0011294A">
            <w:pPr>
              <w:jc w:val="center"/>
            </w:pPr>
            <w:r>
              <w:t>255</w:t>
            </w:r>
          </w:p>
        </w:tc>
        <w:tc>
          <w:tcPr>
            <w:tcW w:w="0" w:type="auto"/>
            <w:vAlign w:val="center"/>
          </w:tcPr>
          <w:p w:rsidR="0011294A" w:rsidRDefault="0011294A" w:rsidP="0011294A">
            <w:pPr>
              <w:jc w:val="center"/>
            </w:pPr>
            <w:r>
              <w:t>322°23'21"</w:t>
            </w:r>
          </w:p>
        </w:tc>
        <w:tc>
          <w:tcPr>
            <w:tcW w:w="0" w:type="auto"/>
            <w:vAlign w:val="center"/>
          </w:tcPr>
          <w:p w:rsidR="0011294A" w:rsidRDefault="0011294A" w:rsidP="0011294A">
            <w:pPr>
              <w:jc w:val="center"/>
            </w:pPr>
            <w:r>
              <w:t>22,27</w:t>
            </w:r>
          </w:p>
        </w:tc>
        <w:tc>
          <w:tcPr>
            <w:tcW w:w="0" w:type="auto"/>
            <w:vAlign w:val="center"/>
          </w:tcPr>
          <w:p w:rsidR="0011294A" w:rsidRDefault="0011294A" w:rsidP="0011294A">
            <w:pPr>
              <w:jc w:val="center"/>
            </w:pPr>
            <w:r>
              <w:t>442310,25</w:t>
            </w:r>
          </w:p>
        </w:tc>
        <w:tc>
          <w:tcPr>
            <w:tcW w:w="0" w:type="auto"/>
            <w:vAlign w:val="center"/>
          </w:tcPr>
          <w:p w:rsidR="0011294A" w:rsidRDefault="0011294A" w:rsidP="0011294A">
            <w:pPr>
              <w:jc w:val="center"/>
            </w:pPr>
            <w:r>
              <w:t>2217824,77</w:t>
            </w:r>
          </w:p>
        </w:tc>
      </w:tr>
      <w:tr w:rsidR="0011294A" w:rsidTr="0011294A">
        <w:trPr>
          <w:trHeight w:val="20"/>
        </w:trPr>
        <w:tc>
          <w:tcPr>
            <w:tcW w:w="0" w:type="auto"/>
            <w:vAlign w:val="center"/>
          </w:tcPr>
          <w:p w:rsidR="0011294A" w:rsidRDefault="0011294A" w:rsidP="0011294A">
            <w:pPr>
              <w:jc w:val="center"/>
            </w:pPr>
            <w:r>
              <w:t>256</w:t>
            </w:r>
          </w:p>
        </w:tc>
        <w:tc>
          <w:tcPr>
            <w:tcW w:w="0" w:type="auto"/>
            <w:vAlign w:val="center"/>
          </w:tcPr>
          <w:p w:rsidR="0011294A" w:rsidRDefault="0011294A" w:rsidP="0011294A">
            <w:pPr>
              <w:jc w:val="center"/>
            </w:pPr>
            <w:r>
              <w:t>49°6'46"</w:t>
            </w:r>
          </w:p>
        </w:tc>
        <w:tc>
          <w:tcPr>
            <w:tcW w:w="0" w:type="auto"/>
            <w:vAlign w:val="center"/>
          </w:tcPr>
          <w:p w:rsidR="0011294A" w:rsidRDefault="0011294A" w:rsidP="0011294A">
            <w:pPr>
              <w:jc w:val="center"/>
            </w:pPr>
            <w:r>
              <w:t>18,04</w:t>
            </w:r>
          </w:p>
        </w:tc>
        <w:tc>
          <w:tcPr>
            <w:tcW w:w="0" w:type="auto"/>
            <w:vAlign w:val="center"/>
          </w:tcPr>
          <w:p w:rsidR="0011294A" w:rsidRDefault="0011294A" w:rsidP="0011294A">
            <w:pPr>
              <w:jc w:val="center"/>
            </w:pPr>
            <w:r>
              <w:t>442296,66</w:t>
            </w:r>
          </w:p>
        </w:tc>
        <w:tc>
          <w:tcPr>
            <w:tcW w:w="0" w:type="auto"/>
            <w:vAlign w:val="center"/>
          </w:tcPr>
          <w:p w:rsidR="0011294A" w:rsidRDefault="0011294A" w:rsidP="0011294A">
            <w:pPr>
              <w:jc w:val="center"/>
            </w:pPr>
            <w:r>
              <w:t>2217842,41</w:t>
            </w:r>
          </w:p>
        </w:tc>
      </w:tr>
      <w:tr w:rsidR="0011294A" w:rsidTr="0011294A">
        <w:trPr>
          <w:trHeight w:val="20"/>
        </w:trPr>
        <w:tc>
          <w:tcPr>
            <w:tcW w:w="0" w:type="auto"/>
            <w:vAlign w:val="center"/>
          </w:tcPr>
          <w:p w:rsidR="0011294A" w:rsidRDefault="0011294A" w:rsidP="0011294A">
            <w:pPr>
              <w:jc w:val="center"/>
            </w:pPr>
            <w:r>
              <w:t>257</w:t>
            </w:r>
          </w:p>
        </w:tc>
        <w:tc>
          <w:tcPr>
            <w:tcW w:w="0" w:type="auto"/>
            <w:vAlign w:val="center"/>
          </w:tcPr>
          <w:p w:rsidR="0011294A" w:rsidRDefault="0011294A" w:rsidP="0011294A">
            <w:pPr>
              <w:jc w:val="center"/>
            </w:pPr>
            <w:r>
              <w:t>322°23'15"</w:t>
            </w:r>
          </w:p>
        </w:tc>
        <w:tc>
          <w:tcPr>
            <w:tcW w:w="0" w:type="auto"/>
            <w:vAlign w:val="center"/>
          </w:tcPr>
          <w:p w:rsidR="0011294A" w:rsidRDefault="0011294A" w:rsidP="0011294A">
            <w:pPr>
              <w:jc w:val="center"/>
            </w:pPr>
            <w:r>
              <w:t>32,72</w:t>
            </w:r>
          </w:p>
        </w:tc>
        <w:tc>
          <w:tcPr>
            <w:tcW w:w="0" w:type="auto"/>
            <w:vAlign w:val="center"/>
          </w:tcPr>
          <w:p w:rsidR="0011294A" w:rsidRDefault="0011294A" w:rsidP="0011294A">
            <w:pPr>
              <w:jc w:val="center"/>
            </w:pPr>
            <w:r>
              <w:t>442310,30</w:t>
            </w:r>
          </w:p>
        </w:tc>
        <w:tc>
          <w:tcPr>
            <w:tcW w:w="0" w:type="auto"/>
            <w:vAlign w:val="center"/>
          </w:tcPr>
          <w:p w:rsidR="0011294A" w:rsidRDefault="0011294A" w:rsidP="0011294A">
            <w:pPr>
              <w:jc w:val="center"/>
            </w:pPr>
            <w:r>
              <w:t>2217854,22</w:t>
            </w:r>
          </w:p>
        </w:tc>
      </w:tr>
      <w:tr w:rsidR="0011294A" w:rsidTr="0011294A">
        <w:trPr>
          <w:trHeight w:val="20"/>
        </w:trPr>
        <w:tc>
          <w:tcPr>
            <w:tcW w:w="0" w:type="auto"/>
            <w:vAlign w:val="center"/>
          </w:tcPr>
          <w:p w:rsidR="0011294A" w:rsidRDefault="0011294A" w:rsidP="0011294A">
            <w:pPr>
              <w:jc w:val="center"/>
            </w:pPr>
            <w:r>
              <w:t>258</w:t>
            </w:r>
          </w:p>
        </w:tc>
        <w:tc>
          <w:tcPr>
            <w:tcW w:w="0" w:type="auto"/>
            <w:vAlign w:val="center"/>
          </w:tcPr>
          <w:p w:rsidR="0011294A" w:rsidRDefault="0011294A" w:rsidP="0011294A">
            <w:pPr>
              <w:jc w:val="center"/>
            </w:pPr>
            <w:r>
              <w:t>267°35'39"</w:t>
            </w:r>
          </w:p>
        </w:tc>
        <w:tc>
          <w:tcPr>
            <w:tcW w:w="0" w:type="auto"/>
            <w:vAlign w:val="center"/>
          </w:tcPr>
          <w:p w:rsidR="0011294A" w:rsidRDefault="0011294A" w:rsidP="0011294A">
            <w:pPr>
              <w:jc w:val="center"/>
            </w:pPr>
            <w:r>
              <w:t>9,53</w:t>
            </w:r>
          </w:p>
        </w:tc>
        <w:tc>
          <w:tcPr>
            <w:tcW w:w="0" w:type="auto"/>
            <w:vAlign w:val="center"/>
          </w:tcPr>
          <w:p w:rsidR="0011294A" w:rsidRDefault="0011294A" w:rsidP="0011294A">
            <w:pPr>
              <w:jc w:val="center"/>
            </w:pPr>
            <w:r>
              <w:t>442290,33</w:t>
            </w:r>
          </w:p>
        </w:tc>
        <w:tc>
          <w:tcPr>
            <w:tcW w:w="0" w:type="auto"/>
            <w:vAlign w:val="center"/>
          </w:tcPr>
          <w:p w:rsidR="0011294A" w:rsidRDefault="0011294A" w:rsidP="0011294A">
            <w:pPr>
              <w:jc w:val="center"/>
            </w:pPr>
            <w:r>
              <w:t>2217880,14</w:t>
            </w:r>
          </w:p>
        </w:tc>
      </w:tr>
      <w:tr w:rsidR="0011294A" w:rsidTr="0011294A">
        <w:trPr>
          <w:trHeight w:val="20"/>
        </w:trPr>
        <w:tc>
          <w:tcPr>
            <w:tcW w:w="0" w:type="auto"/>
            <w:vAlign w:val="center"/>
          </w:tcPr>
          <w:p w:rsidR="0011294A" w:rsidRDefault="0011294A" w:rsidP="0011294A">
            <w:pPr>
              <w:jc w:val="center"/>
            </w:pPr>
            <w:r>
              <w:t>259</w:t>
            </w:r>
          </w:p>
        </w:tc>
        <w:tc>
          <w:tcPr>
            <w:tcW w:w="0" w:type="auto"/>
            <w:vAlign w:val="center"/>
          </w:tcPr>
          <w:p w:rsidR="0011294A" w:rsidRDefault="0011294A" w:rsidP="0011294A">
            <w:pPr>
              <w:jc w:val="center"/>
            </w:pPr>
            <w:r>
              <w:t>357°33'55"</w:t>
            </w:r>
          </w:p>
        </w:tc>
        <w:tc>
          <w:tcPr>
            <w:tcW w:w="0" w:type="auto"/>
            <w:vAlign w:val="center"/>
          </w:tcPr>
          <w:p w:rsidR="0011294A" w:rsidRDefault="0011294A" w:rsidP="0011294A">
            <w:pPr>
              <w:jc w:val="center"/>
            </w:pPr>
            <w:r>
              <w:t>20,01</w:t>
            </w:r>
          </w:p>
        </w:tc>
        <w:tc>
          <w:tcPr>
            <w:tcW w:w="0" w:type="auto"/>
            <w:vAlign w:val="center"/>
          </w:tcPr>
          <w:p w:rsidR="0011294A" w:rsidRDefault="0011294A" w:rsidP="0011294A">
            <w:pPr>
              <w:jc w:val="center"/>
            </w:pPr>
            <w:r>
              <w:t>442280,81</w:t>
            </w:r>
          </w:p>
        </w:tc>
        <w:tc>
          <w:tcPr>
            <w:tcW w:w="0" w:type="auto"/>
            <w:vAlign w:val="center"/>
          </w:tcPr>
          <w:p w:rsidR="0011294A" w:rsidRDefault="0011294A" w:rsidP="0011294A">
            <w:pPr>
              <w:jc w:val="center"/>
            </w:pPr>
            <w:r>
              <w:t>2217879,74</w:t>
            </w:r>
          </w:p>
        </w:tc>
      </w:tr>
      <w:tr w:rsidR="0011294A" w:rsidTr="0011294A">
        <w:trPr>
          <w:trHeight w:val="20"/>
        </w:trPr>
        <w:tc>
          <w:tcPr>
            <w:tcW w:w="0" w:type="auto"/>
            <w:vAlign w:val="center"/>
          </w:tcPr>
          <w:p w:rsidR="0011294A" w:rsidRDefault="0011294A" w:rsidP="0011294A">
            <w:pPr>
              <w:jc w:val="center"/>
            </w:pPr>
            <w:r>
              <w:t>260</w:t>
            </w:r>
          </w:p>
        </w:tc>
        <w:tc>
          <w:tcPr>
            <w:tcW w:w="0" w:type="auto"/>
            <w:vAlign w:val="center"/>
          </w:tcPr>
          <w:p w:rsidR="0011294A" w:rsidRDefault="0011294A" w:rsidP="0011294A">
            <w:pPr>
              <w:jc w:val="center"/>
            </w:pPr>
            <w:r>
              <w:t>87°37'23"</w:t>
            </w:r>
          </w:p>
        </w:tc>
        <w:tc>
          <w:tcPr>
            <w:tcW w:w="0" w:type="auto"/>
            <w:vAlign w:val="center"/>
          </w:tcPr>
          <w:p w:rsidR="0011294A" w:rsidRDefault="0011294A" w:rsidP="0011294A">
            <w:pPr>
              <w:jc w:val="center"/>
            </w:pPr>
            <w:r>
              <w:t>7,96</w:t>
            </w:r>
          </w:p>
        </w:tc>
        <w:tc>
          <w:tcPr>
            <w:tcW w:w="0" w:type="auto"/>
            <w:vAlign w:val="center"/>
          </w:tcPr>
          <w:p w:rsidR="0011294A" w:rsidRDefault="0011294A" w:rsidP="0011294A">
            <w:pPr>
              <w:jc w:val="center"/>
            </w:pPr>
            <w:r>
              <w:t>442279,96</w:t>
            </w:r>
          </w:p>
        </w:tc>
        <w:tc>
          <w:tcPr>
            <w:tcW w:w="0" w:type="auto"/>
            <w:vAlign w:val="center"/>
          </w:tcPr>
          <w:p w:rsidR="0011294A" w:rsidRDefault="0011294A" w:rsidP="0011294A">
            <w:pPr>
              <w:jc w:val="center"/>
            </w:pPr>
            <w:r>
              <w:t>2217899,73</w:t>
            </w:r>
          </w:p>
        </w:tc>
      </w:tr>
      <w:tr w:rsidR="0011294A" w:rsidTr="0011294A">
        <w:trPr>
          <w:trHeight w:val="20"/>
        </w:trPr>
        <w:tc>
          <w:tcPr>
            <w:tcW w:w="0" w:type="auto"/>
            <w:vAlign w:val="center"/>
          </w:tcPr>
          <w:p w:rsidR="0011294A" w:rsidRDefault="0011294A" w:rsidP="0011294A">
            <w:pPr>
              <w:jc w:val="center"/>
            </w:pPr>
            <w:r>
              <w:t>261</w:t>
            </w:r>
          </w:p>
        </w:tc>
        <w:tc>
          <w:tcPr>
            <w:tcW w:w="0" w:type="auto"/>
            <w:vAlign w:val="center"/>
          </w:tcPr>
          <w:p w:rsidR="0011294A" w:rsidRDefault="0011294A" w:rsidP="0011294A">
            <w:pPr>
              <w:jc w:val="center"/>
            </w:pPr>
            <w:r>
              <w:t>22°28'43"</w:t>
            </w:r>
          </w:p>
        </w:tc>
        <w:tc>
          <w:tcPr>
            <w:tcW w:w="0" w:type="auto"/>
            <w:vAlign w:val="center"/>
          </w:tcPr>
          <w:p w:rsidR="0011294A" w:rsidRDefault="0011294A" w:rsidP="0011294A">
            <w:pPr>
              <w:jc w:val="center"/>
            </w:pPr>
            <w:r>
              <w:t>102,92</w:t>
            </w:r>
          </w:p>
        </w:tc>
        <w:tc>
          <w:tcPr>
            <w:tcW w:w="0" w:type="auto"/>
            <w:vAlign w:val="center"/>
          </w:tcPr>
          <w:p w:rsidR="0011294A" w:rsidRDefault="0011294A" w:rsidP="0011294A">
            <w:pPr>
              <w:jc w:val="center"/>
            </w:pPr>
            <w:r>
              <w:t>442287,91</w:t>
            </w:r>
          </w:p>
        </w:tc>
        <w:tc>
          <w:tcPr>
            <w:tcW w:w="0" w:type="auto"/>
            <w:vAlign w:val="center"/>
          </w:tcPr>
          <w:p w:rsidR="0011294A" w:rsidRDefault="0011294A" w:rsidP="0011294A">
            <w:pPr>
              <w:jc w:val="center"/>
            </w:pPr>
            <w:r>
              <w:t>2217900,06</w:t>
            </w:r>
          </w:p>
        </w:tc>
      </w:tr>
      <w:tr w:rsidR="0011294A" w:rsidTr="0011294A">
        <w:trPr>
          <w:trHeight w:val="20"/>
        </w:trPr>
        <w:tc>
          <w:tcPr>
            <w:tcW w:w="0" w:type="auto"/>
            <w:vAlign w:val="center"/>
          </w:tcPr>
          <w:p w:rsidR="0011294A" w:rsidRDefault="0011294A" w:rsidP="0011294A">
            <w:pPr>
              <w:jc w:val="center"/>
            </w:pPr>
            <w:r>
              <w:t>262</w:t>
            </w:r>
          </w:p>
        </w:tc>
        <w:tc>
          <w:tcPr>
            <w:tcW w:w="0" w:type="auto"/>
            <w:vAlign w:val="center"/>
          </w:tcPr>
          <w:p w:rsidR="0011294A" w:rsidRDefault="0011294A" w:rsidP="0011294A">
            <w:pPr>
              <w:jc w:val="center"/>
            </w:pPr>
            <w:r>
              <w:t>293°19'41"</w:t>
            </w:r>
          </w:p>
        </w:tc>
        <w:tc>
          <w:tcPr>
            <w:tcW w:w="0" w:type="auto"/>
            <w:vAlign w:val="center"/>
          </w:tcPr>
          <w:p w:rsidR="0011294A" w:rsidRDefault="0011294A" w:rsidP="0011294A">
            <w:pPr>
              <w:jc w:val="center"/>
            </w:pPr>
            <w:r>
              <w:t>1,74</w:t>
            </w:r>
          </w:p>
        </w:tc>
        <w:tc>
          <w:tcPr>
            <w:tcW w:w="0" w:type="auto"/>
            <w:vAlign w:val="center"/>
          </w:tcPr>
          <w:p w:rsidR="0011294A" w:rsidRDefault="0011294A" w:rsidP="0011294A">
            <w:pPr>
              <w:jc w:val="center"/>
            </w:pPr>
            <w:r>
              <w:t>442327,26</w:t>
            </w:r>
          </w:p>
        </w:tc>
        <w:tc>
          <w:tcPr>
            <w:tcW w:w="0" w:type="auto"/>
            <w:vAlign w:val="center"/>
          </w:tcPr>
          <w:p w:rsidR="0011294A" w:rsidRDefault="0011294A" w:rsidP="0011294A">
            <w:pPr>
              <w:jc w:val="center"/>
            </w:pPr>
            <w:r>
              <w:t>2217995,16</w:t>
            </w:r>
          </w:p>
        </w:tc>
      </w:tr>
      <w:tr w:rsidR="0011294A" w:rsidTr="0011294A">
        <w:trPr>
          <w:trHeight w:val="20"/>
        </w:trPr>
        <w:tc>
          <w:tcPr>
            <w:tcW w:w="0" w:type="auto"/>
            <w:vAlign w:val="center"/>
          </w:tcPr>
          <w:p w:rsidR="0011294A" w:rsidRDefault="0011294A" w:rsidP="0011294A">
            <w:pPr>
              <w:jc w:val="center"/>
            </w:pPr>
            <w:r>
              <w:t>263</w:t>
            </w:r>
          </w:p>
        </w:tc>
        <w:tc>
          <w:tcPr>
            <w:tcW w:w="0" w:type="auto"/>
            <w:vAlign w:val="center"/>
          </w:tcPr>
          <w:p w:rsidR="0011294A" w:rsidRDefault="0011294A" w:rsidP="0011294A">
            <w:pPr>
              <w:jc w:val="center"/>
            </w:pPr>
            <w:r>
              <w:t>23°10'38"</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442325,66</w:t>
            </w:r>
          </w:p>
        </w:tc>
        <w:tc>
          <w:tcPr>
            <w:tcW w:w="0" w:type="auto"/>
            <w:vAlign w:val="center"/>
          </w:tcPr>
          <w:p w:rsidR="0011294A" w:rsidRDefault="0011294A" w:rsidP="0011294A">
            <w:pPr>
              <w:jc w:val="center"/>
            </w:pPr>
            <w:r>
              <w:t>2217995,85</w:t>
            </w:r>
          </w:p>
        </w:tc>
      </w:tr>
      <w:tr w:rsidR="0011294A" w:rsidTr="0011294A">
        <w:trPr>
          <w:trHeight w:val="20"/>
        </w:trPr>
        <w:tc>
          <w:tcPr>
            <w:tcW w:w="0" w:type="auto"/>
            <w:vAlign w:val="center"/>
          </w:tcPr>
          <w:p w:rsidR="0011294A" w:rsidRDefault="0011294A" w:rsidP="0011294A">
            <w:pPr>
              <w:jc w:val="center"/>
            </w:pPr>
            <w:r>
              <w:t>264</w:t>
            </w:r>
          </w:p>
        </w:tc>
        <w:tc>
          <w:tcPr>
            <w:tcW w:w="0" w:type="auto"/>
            <w:vAlign w:val="center"/>
          </w:tcPr>
          <w:p w:rsidR="0011294A" w:rsidRDefault="0011294A" w:rsidP="0011294A">
            <w:pPr>
              <w:jc w:val="center"/>
            </w:pPr>
            <w:r>
              <w:t>113°37'46"</w:t>
            </w:r>
          </w:p>
        </w:tc>
        <w:tc>
          <w:tcPr>
            <w:tcW w:w="0" w:type="auto"/>
            <w:vAlign w:val="center"/>
          </w:tcPr>
          <w:p w:rsidR="0011294A" w:rsidRDefault="0011294A" w:rsidP="0011294A">
            <w:pPr>
              <w:jc w:val="center"/>
            </w:pPr>
            <w:r>
              <w:t>1,57</w:t>
            </w:r>
          </w:p>
        </w:tc>
        <w:tc>
          <w:tcPr>
            <w:tcW w:w="0" w:type="auto"/>
            <w:vAlign w:val="center"/>
          </w:tcPr>
          <w:p w:rsidR="0011294A" w:rsidRDefault="0011294A" w:rsidP="0011294A">
            <w:pPr>
              <w:jc w:val="center"/>
            </w:pPr>
            <w:r>
              <w:t>442331,23</w:t>
            </w:r>
          </w:p>
        </w:tc>
        <w:tc>
          <w:tcPr>
            <w:tcW w:w="0" w:type="auto"/>
            <w:vAlign w:val="center"/>
          </w:tcPr>
          <w:p w:rsidR="0011294A" w:rsidRDefault="0011294A" w:rsidP="0011294A">
            <w:pPr>
              <w:jc w:val="center"/>
            </w:pPr>
            <w:r>
              <w:t>2218008,86</w:t>
            </w:r>
          </w:p>
        </w:tc>
      </w:tr>
      <w:tr w:rsidR="0011294A" w:rsidTr="0011294A">
        <w:trPr>
          <w:trHeight w:val="20"/>
        </w:trPr>
        <w:tc>
          <w:tcPr>
            <w:tcW w:w="0" w:type="auto"/>
            <w:vAlign w:val="center"/>
          </w:tcPr>
          <w:p w:rsidR="0011294A" w:rsidRDefault="0011294A" w:rsidP="0011294A">
            <w:pPr>
              <w:jc w:val="center"/>
            </w:pPr>
            <w:r>
              <w:t>265</w:t>
            </w:r>
          </w:p>
        </w:tc>
        <w:tc>
          <w:tcPr>
            <w:tcW w:w="0" w:type="auto"/>
            <w:vAlign w:val="center"/>
          </w:tcPr>
          <w:p w:rsidR="0011294A" w:rsidRDefault="0011294A" w:rsidP="0011294A">
            <w:pPr>
              <w:jc w:val="center"/>
            </w:pPr>
            <w:r>
              <w:t>22°29'4"</w:t>
            </w:r>
          </w:p>
        </w:tc>
        <w:tc>
          <w:tcPr>
            <w:tcW w:w="0" w:type="auto"/>
            <w:vAlign w:val="center"/>
          </w:tcPr>
          <w:p w:rsidR="0011294A" w:rsidRDefault="0011294A" w:rsidP="0011294A">
            <w:pPr>
              <w:jc w:val="center"/>
            </w:pPr>
            <w:r>
              <w:t>120,86</w:t>
            </w:r>
          </w:p>
        </w:tc>
        <w:tc>
          <w:tcPr>
            <w:tcW w:w="0" w:type="auto"/>
            <w:vAlign w:val="center"/>
          </w:tcPr>
          <w:p w:rsidR="0011294A" w:rsidRDefault="0011294A" w:rsidP="0011294A">
            <w:pPr>
              <w:jc w:val="center"/>
            </w:pPr>
            <w:r>
              <w:t>442332,67</w:t>
            </w:r>
          </w:p>
        </w:tc>
        <w:tc>
          <w:tcPr>
            <w:tcW w:w="0" w:type="auto"/>
            <w:vAlign w:val="center"/>
          </w:tcPr>
          <w:p w:rsidR="0011294A" w:rsidRDefault="0011294A" w:rsidP="0011294A">
            <w:pPr>
              <w:jc w:val="center"/>
            </w:pPr>
            <w:r>
              <w:t>2218008,23</w:t>
            </w:r>
          </w:p>
        </w:tc>
      </w:tr>
      <w:tr w:rsidR="0011294A" w:rsidTr="0011294A">
        <w:trPr>
          <w:trHeight w:val="20"/>
        </w:trPr>
        <w:tc>
          <w:tcPr>
            <w:tcW w:w="0" w:type="auto"/>
            <w:vAlign w:val="center"/>
          </w:tcPr>
          <w:p w:rsidR="0011294A" w:rsidRDefault="0011294A" w:rsidP="0011294A">
            <w:pPr>
              <w:jc w:val="center"/>
            </w:pPr>
            <w:r>
              <w:t>266</w:t>
            </w:r>
          </w:p>
        </w:tc>
        <w:tc>
          <w:tcPr>
            <w:tcW w:w="0" w:type="auto"/>
            <w:vAlign w:val="center"/>
          </w:tcPr>
          <w:p w:rsidR="0011294A" w:rsidRDefault="0011294A" w:rsidP="0011294A">
            <w:pPr>
              <w:jc w:val="center"/>
            </w:pPr>
            <w:r>
              <w:t>293°9'18"</w:t>
            </w:r>
          </w:p>
        </w:tc>
        <w:tc>
          <w:tcPr>
            <w:tcW w:w="0" w:type="auto"/>
            <w:vAlign w:val="center"/>
          </w:tcPr>
          <w:p w:rsidR="0011294A" w:rsidRDefault="0011294A" w:rsidP="0011294A">
            <w:pPr>
              <w:jc w:val="center"/>
            </w:pPr>
            <w:r>
              <w:t>1,73</w:t>
            </w:r>
          </w:p>
        </w:tc>
        <w:tc>
          <w:tcPr>
            <w:tcW w:w="0" w:type="auto"/>
            <w:vAlign w:val="center"/>
          </w:tcPr>
          <w:p w:rsidR="0011294A" w:rsidRDefault="0011294A" w:rsidP="0011294A">
            <w:pPr>
              <w:jc w:val="center"/>
            </w:pPr>
            <w:r>
              <w:t>442378,89</w:t>
            </w:r>
          </w:p>
        </w:tc>
        <w:tc>
          <w:tcPr>
            <w:tcW w:w="0" w:type="auto"/>
            <w:vAlign w:val="center"/>
          </w:tcPr>
          <w:p w:rsidR="0011294A" w:rsidRDefault="0011294A" w:rsidP="0011294A">
            <w:pPr>
              <w:jc w:val="center"/>
            </w:pPr>
            <w:r>
              <w:t>2218119,90</w:t>
            </w:r>
          </w:p>
        </w:tc>
      </w:tr>
      <w:tr w:rsidR="0011294A" w:rsidTr="0011294A">
        <w:trPr>
          <w:trHeight w:val="20"/>
        </w:trPr>
        <w:tc>
          <w:tcPr>
            <w:tcW w:w="0" w:type="auto"/>
            <w:vAlign w:val="center"/>
          </w:tcPr>
          <w:p w:rsidR="0011294A" w:rsidRDefault="0011294A" w:rsidP="0011294A">
            <w:pPr>
              <w:jc w:val="center"/>
            </w:pPr>
            <w:r>
              <w:t>267</w:t>
            </w:r>
          </w:p>
        </w:tc>
        <w:tc>
          <w:tcPr>
            <w:tcW w:w="0" w:type="auto"/>
            <w:vAlign w:val="center"/>
          </w:tcPr>
          <w:p w:rsidR="0011294A" w:rsidRDefault="0011294A" w:rsidP="0011294A">
            <w:pPr>
              <w:jc w:val="center"/>
            </w:pPr>
            <w:r>
              <w:t>23°8'24"</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442377,30</w:t>
            </w:r>
          </w:p>
        </w:tc>
        <w:tc>
          <w:tcPr>
            <w:tcW w:w="0" w:type="auto"/>
            <w:vAlign w:val="center"/>
          </w:tcPr>
          <w:p w:rsidR="0011294A" w:rsidRDefault="0011294A" w:rsidP="0011294A">
            <w:pPr>
              <w:jc w:val="center"/>
            </w:pPr>
            <w:r>
              <w:t>2218120,58</w:t>
            </w:r>
          </w:p>
        </w:tc>
      </w:tr>
      <w:tr w:rsidR="0011294A" w:rsidTr="0011294A">
        <w:trPr>
          <w:trHeight w:val="20"/>
        </w:trPr>
        <w:tc>
          <w:tcPr>
            <w:tcW w:w="0" w:type="auto"/>
            <w:vAlign w:val="center"/>
          </w:tcPr>
          <w:p w:rsidR="0011294A" w:rsidRDefault="0011294A" w:rsidP="0011294A">
            <w:pPr>
              <w:jc w:val="center"/>
            </w:pPr>
            <w:r>
              <w:t>268</w:t>
            </w:r>
          </w:p>
        </w:tc>
        <w:tc>
          <w:tcPr>
            <w:tcW w:w="0" w:type="auto"/>
            <w:vAlign w:val="center"/>
          </w:tcPr>
          <w:p w:rsidR="0011294A" w:rsidRDefault="0011294A" w:rsidP="0011294A">
            <w:pPr>
              <w:jc w:val="center"/>
            </w:pPr>
            <w:r>
              <w:t>113°26'24"</w:t>
            </w:r>
          </w:p>
        </w:tc>
        <w:tc>
          <w:tcPr>
            <w:tcW w:w="0" w:type="auto"/>
            <w:vAlign w:val="center"/>
          </w:tcPr>
          <w:p w:rsidR="0011294A" w:rsidRDefault="0011294A" w:rsidP="0011294A">
            <w:pPr>
              <w:jc w:val="center"/>
            </w:pPr>
            <w:r>
              <w:t>1,56</w:t>
            </w:r>
          </w:p>
        </w:tc>
        <w:tc>
          <w:tcPr>
            <w:tcW w:w="0" w:type="auto"/>
            <w:vAlign w:val="center"/>
          </w:tcPr>
          <w:p w:rsidR="0011294A" w:rsidRDefault="0011294A" w:rsidP="0011294A">
            <w:pPr>
              <w:jc w:val="center"/>
            </w:pPr>
            <w:r>
              <w:t>442382,86</w:t>
            </w:r>
          </w:p>
        </w:tc>
        <w:tc>
          <w:tcPr>
            <w:tcW w:w="0" w:type="auto"/>
            <w:vAlign w:val="center"/>
          </w:tcPr>
          <w:p w:rsidR="0011294A" w:rsidRDefault="0011294A" w:rsidP="0011294A">
            <w:pPr>
              <w:jc w:val="center"/>
            </w:pPr>
            <w:r>
              <w:t>2218133,59</w:t>
            </w:r>
          </w:p>
        </w:tc>
      </w:tr>
      <w:tr w:rsidR="0011294A" w:rsidTr="0011294A">
        <w:trPr>
          <w:trHeight w:val="20"/>
        </w:trPr>
        <w:tc>
          <w:tcPr>
            <w:tcW w:w="0" w:type="auto"/>
            <w:vAlign w:val="center"/>
          </w:tcPr>
          <w:p w:rsidR="0011294A" w:rsidRDefault="0011294A" w:rsidP="0011294A">
            <w:pPr>
              <w:jc w:val="center"/>
            </w:pPr>
            <w:r>
              <w:t>269</w:t>
            </w:r>
          </w:p>
        </w:tc>
        <w:tc>
          <w:tcPr>
            <w:tcW w:w="0" w:type="auto"/>
            <w:vAlign w:val="center"/>
          </w:tcPr>
          <w:p w:rsidR="0011294A" w:rsidRDefault="0011294A" w:rsidP="0011294A">
            <w:pPr>
              <w:jc w:val="center"/>
            </w:pPr>
            <w:r>
              <w:t>22°29'5"</w:t>
            </w:r>
          </w:p>
        </w:tc>
        <w:tc>
          <w:tcPr>
            <w:tcW w:w="0" w:type="auto"/>
            <w:vAlign w:val="center"/>
          </w:tcPr>
          <w:p w:rsidR="0011294A" w:rsidRDefault="0011294A" w:rsidP="0011294A">
            <w:pPr>
              <w:jc w:val="center"/>
            </w:pPr>
            <w:r>
              <w:t>121,61</w:t>
            </w:r>
          </w:p>
        </w:tc>
        <w:tc>
          <w:tcPr>
            <w:tcW w:w="0" w:type="auto"/>
            <w:vAlign w:val="center"/>
          </w:tcPr>
          <w:p w:rsidR="0011294A" w:rsidRDefault="0011294A" w:rsidP="0011294A">
            <w:pPr>
              <w:jc w:val="center"/>
            </w:pPr>
            <w:r>
              <w:t>442384,29</w:t>
            </w:r>
          </w:p>
        </w:tc>
        <w:tc>
          <w:tcPr>
            <w:tcW w:w="0" w:type="auto"/>
            <w:vAlign w:val="center"/>
          </w:tcPr>
          <w:p w:rsidR="0011294A" w:rsidRDefault="0011294A" w:rsidP="0011294A">
            <w:pPr>
              <w:jc w:val="center"/>
            </w:pPr>
            <w:r>
              <w:t>2218132,97</w:t>
            </w:r>
          </w:p>
        </w:tc>
      </w:tr>
      <w:tr w:rsidR="0011294A" w:rsidTr="0011294A">
        <w:trPr>
          <w:trHeight w:val="20"/>
        </w:trPr>
        <w:tc>
          <w:tcPr>
            <w:tcW w:w="0" w:type="auto"/>
            <w:vAlign w:val="center"/>
          </w:tcPr>
          <w:p w:rsidR="0011294A" w:rsidRDefault="0011294A" w:rsidP="0011294A">
            <w:pPr>
              <w:jc w:val="center"/>
            </w:pPr>
            <w:r>
              <w:t>270</w:t>
            </w:r>
          </w:p>
        </w:tc>
        <w:tc>
          <w:tcPr>
            <w:tcW w:w="0" w:type="auto"/>
            <w:vAlign w:val="center"/>
          </w:tcPr>
          <w:p w:rsidR="0011294A" w:rsidRDefault="0011294A" w:rsidP="0011294A">
            <w:pPr>
              <w:jc w:val="center"/>
            </w:pPr>
            <w:r>
              <w:t>308°7'48"</w:t>
            </w:r>
          </w:p>
        </w:tc>
        <w:tc>
          <w:tcPr>
            <w:tcW w:w="0" w:type="auto"/>
            <w:vAlign w:val="center"/>
          </w:tcPr>
          <w:p w:rsidR="0011294A" w:rsidRDefault="0011294A" w:rsidP="0011294A">
            <w:pPr>
              <w:jc w:val="center"/>
            </w:pPr>
            <w:r>
              <w:t>7,09</w:t>
            </w:r>
          </w:p>
        </w:tc>
        <w:tc>
          <w:tcPr>
            <w:tcW w:w="0" w:type="auto"/>
            <w:vAlign w:val="center"/>
          </w:tcPr>
          <w:p w:rsidR="0011294A" w:rsidRDefault="0011294A" w:rsidP="0011294A">
            <w:pPr>
              <w:jc w:val="center"/>
            </w:pPr>
            <w:r>
              <w:t>442430,80</w:t>
            </w:r>
          </w:p>
        </w:tc>
        <w:tc>
          <w:tcPr>
            <w:tcW w:w="0" w:type="auto"/>
            <w:vAlign w:val="center"/>
          </w:tcPr>
          <w:p w:rsidR="0011294A" w:rsidRDefault="0011294A" w:rsidP="0011294A">
            <w:pPr>
              <w:jc w:val="center"/>
            </w:pPr>
            <w:r>
              <w:t>2218245,34</w:t>
            </w:r>
          </w:p>
        </w:tc>
      </w:tr>
      <w:tr w:rsidR="0011294A" w:rsidTr="0011294A">
        <w:trPr>
          <w:trHeight w:val="20"/>
        </w:trPr>
        <w:tc>
          <w:tcPr>
            <w:tcW w:w="0" w:type="auto"/>
            <w:vAlign w:val="center"/>
          </w:tcPr>
          <w:p w:rsidR="0011294A" w:rsidRDefault="0011294A" w:rsidP="0011294A">
            <w:pPr>
              <w:jc w:val="center"/>
            </w:pPr>
            <w:r>
              <w:t>271</w:t>
            </w:r>
          </w:p>
        </w:tc>
        <w:tc>
          <w:tcPr>
            <w:tcW w:w="0" w:type="auto"/>
            <w:vAlign w:val="center"/>
          </w:tcPr>
          <w:p w:rsidR="0011294A" w:rsidRDefault="0011294A" w:rsidP="0011294A">
            <w:pPr>
              <w:jc w:val="center"/>
            </w:pPr>
            <w:r>
              <w:t>38°10'53"</w:t>
            </w:r>
          </w:p>
        </w:tc>
        <w:tc>
          <w:tcPr>
            <w:tcW w:w="0" w:type="auto"/>
            <w:vAlign w:val="center"/>
          </w:tcPr>
          <w:p w:rsidR="0011294A" w:rsidRDefault="0011294A" w:rsidP="0011294A">
            <w:pPr>
              <w:jc w:val="center"/>
            </w:pPr>
            <w:r>
              <w:t>20,01</w:t>
            </w:r>
          </w:p>
        </w:tc>
        <w:tc>
          <w:tcPr>
            <w:tcW w:w="0" w:type="auto"/>
            <w:vAlign w:val="center"/>
          </w:tcPr>
          <w:p w:rsidR="0011294A" w:rsidRDefault="0011294A" w:rsidP="0011294A">
            <w:pPr>
              <w:jc w:val="center"/>
            </w:pPr>
            <w:r>
              <w:t>442425,22</w:t>
            </w:r>
          </w:p>
        </w:tc>
        <w:tc>
          <w:tcPr>
            <w:tcW w:w="0" w:type="auto"/>
            <w:vAlign w:val="center"/>
          </w:tcPr>
          <w:p w:rsidR="0011294A" w:rsidRDefault="0011294A" w:rsidP="0011294A">
            <w:pPr>
              <w:jc w:val="center"/>
            </w:pPr>
            <w:r>
              <w:t>2218249,72</w:t>
            </w:r>
          </w:p>
        </w:tc>
      </w:tr>
      <w:tr w:rsidR="0011294A" w:rsidTr="0011294A">
        <w:trPr>
          <w:trHeight w:val="20"/>
        </w:trPr>
        <w:tc>
          <w:tcPr>
            <w:tcW w:w="0" w:type="auto"/>
            <w:vAlign w:val="center"/>
          </w:tcPr>
          <w:p w:rsidR="0011294A" w:rsidRDefault="0011294A" w:rsidP="0011294A">
            <w:pPr>
              <w:jc w:val="center"/>
            </w:pPr>
            <w:r>
              <w:t>272</w:t>
            </w:r>
          </w:p>
        </w:tc>
        <w:tc>
          <w:tcPr>
            <w:tcW w:w="0" w:type="auto"/>
            <w:vAlign w:val="center"/>
          </w:tcPr>
          <w:p w:rsidR="0011294A" w:rsidRDefault="0011294A" w:rsidP="0011294A">
            <w:pPr>
              <w:jc w:val="center"/>
            </w:pPr>
            <w:r>
              <w:t>128°12'35"</w:t>
            </w:r>
          </w:p>
        </w:tc>
        <w:tc>
          <w:tcPr>
            <w:tcW w:w="0" w:type="auto"/>
            <w:vAlign w:val="center"/>
          </w:tcPr>
          <w:p w:rsidR="0011294A" w:rsidRDefault="0011294A" w:rsidP="0011294A">
            <w:pPr>
              <w:jc w:val="center"/>
            </w:pPr>
            <w:r>
              <w:t>7,36</w:t>
            </w:r>
          </w:p>
        </w:tc>
        <w:tc>
          <w:tcPr>
            <w:tcW w:w="0" w:type="auto"/>
            <w:vAlign w:val="center"/>
          </w:tcPr>
          <w:p w:rsidR="0011294A" w:rsidRDefault="0011294A" w:rsidP="0011294A">
            <w:pPr>
              <w:jc w:val="center"/>
            </w:pPr>
            <w:r>
              <w:t>442437,59</w:t>
            </w:r>
          </w:p>
        </w:tc>
        <w:tc>
          <w:tcPr>
            <w:tcW w:w="0" w:type="auto"/>
            <w:vAlign w:val="center"/>
          </w:tcPr>
          <w:p w:rsidR="0011294A" w:rsidRDefault="0011294A" w:rsidP="0011294A">
            <w:pPr>
              <w:jc w:val="center"/>
            </w:pPr>
            <w:r>
              <w:t>2218265,45</w:t>
            </w:r>
          </w:p>
        </w:tc>
      </w:tr>
      <w:tr w:rsidR="0011294A" w:rsidTr="0011294A">
        <w:trPr>
          <w:trHeight w:val="20"/>
        </w:trPr>
        <w:tc>
          <w:tcPr>
            <w:tcW w:w="0" w:type="auto"/>
            <w:vAlign w:val="center"/>
          </w:tcPr>
          <w:p w:rsidR="0011294A" w:rsidRDefault="0011294A" w:rsidP="0011294A">
            <w:pPr>
              <w:jc w:val="center"/>
            </w:pPr>
            <w:r>
              <w:t>273</w:t>
            </w:r>
          </w:p>
        </w:tc>
        <w:tc>
          <w:tcPr>
            <w:tcW w:w="0" w:type="auto"/>
            <w:vAlign w:val="center"/>
          </w:tcPr>
          <w:p w:rsidR="0011294A" w:rsidRDefault="0011294A" w:rsidP="0011294A">
            <w:pPr>
              <w:jc w:val="center"/>
            </w:pPr>
            <w:r>
              <w:t>55°30'16"</w:t>
            </w:r>
          </w:p>
        </w:tc>
        <w:tc>
          <w:tcPr>
            <w:tcW w:w="0" w:type="auto"/>
            <w:vAlign w:val="center"/>
          </w:tcPr>
          <w:p w:rsidR="0011294A" w:rsidRDefault="0011294A" w:rsidP="0011294A">
            <w:pPr>
              <w:jc w:val="center"/>
            </w:pPr>
            <w:r>
              <w:t>86,8</w:t>
            </w:r>
          </w:p>
        </w:tc>
        <w:tc>
          <w:tcPr>
            <w:tcW w:w="0" w:type="auto"/>
            <w:vAlign w:val="center"/>
          </w:tcPr>
          <w:p w:rsidR="0011294A" w:rsidRDefault="0011294A" w:rsidP="0011294A">
            <w:pPr>
              <w:jc w:val="center"/>
            </w:pPr>
            <w:r>
              <w:t>442443,37</w:t>
            </w:r>
          </w:p>
        </w:tc>
        <w:tc>
          <w:tcPr>
            <w:tcW w:w="0" w:type="auto"/>
            <w:vAlign w:val="center"/>
          </w:tcPr>
          <w:p w:rsidR="0011294A" w:rsidRDefault="0011294A" w:rsidP="0011294A">
            <w:pPr>
              <w:jc w:val="center"/>
            </w:pPr>
            <w:r>
              <w:t>2218260,90</w:t>
            </w:r>
          </w:p>
        </w:tc>
      </w:tr>
      <w:tr w:rsidR="0011294A" w:rsidTr="0011294A">
        <w:trPr>
          <w:trHeight w:val="20"/>
        </w:trPr>
        <w:tc>
          <w:tcPr>
            <w:tcW w:w="0" w:type="auto"/>
            <w:vAlign w:val="center"/>
          </w:tcPr>
          <w:p w:rsidR="0011294A" w:rsidRDefault="0011294A" w:rsidP="0011294A">
            <w:pPr>
              <w:jc w:val="center"/>
            </w:pPr>
            <w:r>
              <w:t>274</w:t>
            </w:r>
          </w:p>
        </w:tc>
        <w:tc>
          <w:tcPr>
            <w:tcW w:w="0" w:type="auto"/>
            <w:vAlign w:val="center"/>
          </w:tcPr>
          <w:p w:rsidR="0011294A" w:rsidRDefault="0011294A" w:rsidP="0011294A">
            <w:pPr>
              <w:jc w:val="center"/>
            </w:pPr>
            <w:r>
              <w:t>328°9'17"</w:t>
            </w:r>
          </w:p>
        </w:tc>
        <w:tc>
          <w:tcPr>
            <w:tcW w:w="0" w:type="auto"/>
            <w:vAlign w:val="center"/>
          </w:tcPr>
          <w:p w:rsidR="0011294A" w:rsidRDefault="0011294A" w:rsidP="0011294A">
            <w:pPr>
              <w:jc w:val="center"/>
            </w:pPr>
            <w:r>
              <w:t>1,9</w:t>
            </w:r>
          </w:p>
        </w:tc>
        <w:tc>
          <w:tcPr>
            <w:tcW w:w="0" w:type="auto"/>
            <w:vAlign w:val="center"/>
          </w:tcPr>
          <w:p w:rsidR="0011294A" w:rsidRDefault="0011294A" w:rsidP="0011294A">
            <w:pPr>
              <w:jc w:val="center"/>
            </w:pPr>
            <w:r>
              <w:t>442514,91</w:t>
            </w:r>
          </w:p>
        </w:tc>
        <w:tc>
          <w:tcPr>
            <w:tcW w:w="0" w:type="auto"/>
            <w:vAlign w:val="center"/>
          </w:tcPr>
          <w:p w:rsidR="0011294A" w:rsidRDefault="0011294A" w:rsidP="0011294A">
            <w:pPr>
              <w:jc w:val="center"/>
            </w:pPr>
            <w:r>
              <w:t>2218310,06</w:t>
            </w:r>
          </w:p>
        </w:tc>
      </w:tr>
      <w:tr w:rsidR="0011294A" w:rsidTr="0011294A">
        <w:trPr>
          <w:trHeight w:val="20"/>
        </w:trPr>
        <w:tc>
          <w:tcPr>
            <w:tcW w:w="0" w:type="auto"/>
            <w:vAlign w:val="center"/>
          </w:tcPr>
          <w:p w:rsidR="0011294A" w:rsidRDefault="0011294A" w:rsidP="0011294A">
            <w:pPr>
              <w:jc w:val="center"/>
            </w:pPr>
            <w:r>
              <w:t>275</w:t>
            </w:r>
          </w:p>
        </w:tc>
        <w:tc>
          <w:tcPr>
            <w:tcW w:w="0" w:type="auto"/>
            <w:vAlign w:val="center"/>
          </w:tcPr>
          <w:p w:rsidR="0011294A" w:rsidRDefault="0011294A" w:rsidP="0011294A">
            <w:pPr>
              <w:jc w:val="center"/>
            </w:pPr>
            <w:r>
              <w:t>58°7'56"</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442513,91</w:t>
            </w:r>
          </w:p>
        </w:tc>
        <w:tc>
          <w:tcPr>
            <w:tcW w:w="0" w:type="auto"/>
            <w:vAlign w:val="center"/>
          </w:tcPr>
          <w:p w:rsidR="0011294A" w:rsidRDefault="0011294A" w:rsidP="0011294A">
            <w:pPr>
              <w:jc w:val="center"/>
            </w:pPr>
            <w:r>
              <w:t>2218311,67</w:t>
            </w:r>
          </w:p>
        </w:tc>
      </w:tr>
      <w:tr w:rsidR="0011294A" w:rsidTr="0011294A">
        <w:trPr>
          <w:trHeight w:val="20"/>
        </w:trPr>
        <w:tc>
          <w:tcPr>
            <w:tcW w:w="0" w:type="auto"/>
            <w:vAlign w:val="center"/>
          </w:tcPr>
          <w:p w:rsidR="0011294A" w:rsidRDefault="0011294A" w:rsidP="0011294A">
            <w:pPr>
              <w:jc w:val="center"/>
            </w:pPr>
            <w:r>
              <w:t>276</w:t>
            </w:r>
          </w:p>
        </w:tc>
        <w:tc>
          <w:tcPr>
            <w:tcW w:w="0" w:type="auto"/>
            <w:vAlign w:val="center"/>
          </w:tcPr>
          <w:p w:rsidR="0011294A" w:rsidRDefault="0011294A" w:rsidP="0011294A">
            <w:pPr>
              <w:jc w:val="center"/>
            </w:pPr>
            <w:r>
              <w:t>148°5'31"</w:t>
            </w:r>
          </w:p>
        </w:tc>
        <w:tc>
          <w:tcPr>
            <w:tcW w:w="0" w:type="auto"/>
            <w:vAlign w:val="center"/>
          </w:tcPr>
          <w:p w:rsidR="0011294A" w:rsidRDefault="0011294A" w:rsidP="0011294A">
            <w:pPr>
              <w:jc w:val="center"/>
            </w:pPr>
            <w:r>
              <w:t>1,25</w:t>
            </w:r>
          </w:p>
        </w:tc>
        <w:tc>
          <w:tcPr>
            <w:tcW w:w="0" w:type="auto"/>
            <w:vAlign w:val="center"/>
          </w:tcPr>
          <w:p w:rsidR="0011294A" w:rsidRDefault="0011294A" w:rsidP="0011294A">
            <w:pPr>
              <w:jc w:val="center"/>
            </w:pPr>
            <w:r>
              <w:t>442525,91</w:t>
            </w:r>
          </w:p>
        </w:tc>
        <w:tc>
          <w:tcPr>
            <w:tcW w:w="0" w:type="auto"/>
            <w:vAlign w:val="center"/>
          </w:tcPr>
          <w:p w:rsidR="0011294A" w:rsidRDefault="0011294A" w:rsidP="0011294A">
            <w:pPr>
              <w:jc w:val="center"/>
            </w:pPr>
            <w:r>
              <w:t>2218319,13</w:t>
            </w:r>
          </w:p>
        </w:tc>
      </w:tr>
      <w:tr w:rsidR="0011294A" w:rsidTr="0011294A">
        <w:trPr>
          <w:trHeight w:val="20"/>
        </w:trPr>
        <w:tc>
          <w:tcPr>
            <w:tcW w:w="0" w:type="auto"/>
            <w:vAlign w:val="center"/>
          </w:tcPr>
          <w:p w:rsidR="0011294A" w:rsidRDefault="0011294A" w:rsidP="0011294A">
            <w:pPr>
              <w:jc w:val="center"/>
            </w:pPr>
            <w:r>
              <w:t>277</w:t>
            </w:r>
          </w:p>
        </w:tc>
        <w:tc>
          <w:tcPr>
            <w:tcW w:w="0" w:type="auto"/>
            <w:vAlign w:val="center"/>
          </w:tcPr>
          <w:p w:rsidR="0011294A" w:rsidRDefault="0011294A" w:rsidP="0011294A">
            <w:pPr>
              <w:jc w:val="center"/>
            </w:pPr>
            <w:r>
              <w:t>55°32'37"</w:t>
            </w:r>
          </w:p>
        </w:tc>
        <w:tc>
          <w:tcPr>
            <w:tcW w:w="0" w:type="auto"/>
            <w:vAlign w:val="center"/>
          </w:tcPr>
          <w:p w:rsidR="0011294A" w:rsidRDefault="0011294A" w:rsidP="0011294A">
            <w:pPr>
              <w:jc w:val="center"/>
            </w:pPr>
            <w:r>
              <w:t>6,22</w:t>
            </w:r>
          </w:p>
        </w:tc>
        <w:tc>
          <w:tcPr>
            <w:tcW w:w="0" w:type="auto"/>
            <w:vAlign w:val="center"/>
          </w:tcPr>
          <w:p w:rsidR="0011294A" w:rsidRDefault="0011294A" w:rsidP="0011294A">
            <w:pPr>
              <w:jc w:val="center"/>
            </w:pPr>
            <w:r>
              <w:t>442526,57</w:t>
            </w:r>
          </w:p>
        </w:tc>
        <w:tc>
          <w:tcPr>
            <w:tcW w:w="0" w:type="auto"/>
            <w:vAlign w:val="center"/>
          </w:tcPr>
          <w:p w:rsidR="0011294A" w:rsidRDefault="0011294A" w:rsidP="0011294A">
            <w:pPr>
              <w:jc w:val="center"/>
            </w:pPr>
            <w:r>
              <w:t>2218318,07</w:t>
            </w:r>
          </w:p>
        </w:tc>
      </w:tr>
      <w:tr w:rsidR="0011294A" w:rsidTr="0011294A">
        <w:trPr>
          <w:trHeight w:val="20"/>
        </w:trPr>
        <w:tc>
          <w:tcPr>
            <w:tcW w:w="0" w:type="auto"/>
            <w:vAlign w:val="center"/>
          </w:tcPr>
          <w:p w:rsidR="0011294A" w:rsidRDefault="0011294A" w:rsidP="0011294A">
            <w:pPr>
              <w:jc w:val="center"/>
            </w:pPr>
            <w:r>
              <w:t>278</w:t>
            </w:r>
          </w:p>
        </w:tc>
        <w:tc>
          <w:tcPr>
            <w:tcW w:w="0" w:type="auto"/>
            <w:vAlign w:val="center"/>
          </w:tcPr>
          <w:p w:rsidR="0011294A" w:rsidRDefault="0011294A" w:rsidP="0011294A">
            <w:pPr>
              <w:jc w:val="center"/>
            </w:pPr>
            <w:r>
              <w:t>21°58'16"</w:t>
            </w:r>
          </w:p>
        </w:tc>
        <w:tc>
          <w:tcPr>
            <w:tcW w:w="0" w:type="auto"/>
            <w:vAlign w:val="center"/>
          </w:tcPr>
          <w:p w:rsidR="0011294A" w:rsidRDefault="0011294A" w:rsidP="0011294A">
            <w:pPr>
              <w:jc w:val="center"/>
            </w:pPr>
            <w:r>
              <w:t>5,64</w:t>
            </w:r>
          </w:p>
        </w:tc>
        <w:tc>
          <w:tcPr>
            <w:tcW w:w="0" w:type="auto"/>
            <w:vAlign w:val="center"/>
          </w:tcPr>
          <w:p w:rsidR="0011294A" w:rsidRDefault="0011294A" w:rsidP="0011294A">
            <w:pPr>
              <w:jc w:val="center"/>
            </w:pPr>
            <w:r>
              <w:t>442531,70</w:t>
            </w:r>
          </w:p>
        </w:tc>
        <w:tc>
          <w:tcPr>
            <w:tcW w:w="0" w:type="auto"/>
            <w:vAlign w:val="center"/>
          </w:tcPr>
          <w:p w:rsidR="0011294A" w:rsidRDefault="0011294A" w:rsidP="0011294A">
            <w:pPr>
              <w:jc w:val="center"/>
            </w:pPr>
            <w:r>
              <w:t>2218321,59</w:t>
            </w:r>
          </w:p>
        </w:tc>
      </w:tr>
      <w:tr w:rsidR="0011294A" w:rsidTr="0011294A">
        <w:trPr>
          <w:trHeight w:val="20"/>
        </w:trPr>
        <w:tc>
          <w:tcPr>
            <w:tcW w:w="0" w:type="auto"/>
            <w:vAlign w:val="center"/>
          </w:tcPr>
          <w:p w:rsidR="0011294A" w:rsidRDefault="0011294A" w:rsidP="0011294A">
            <w:pPr>
              <w:jc w:val="center"/>
            </w:pPr>
            <w:r>
              <w:t>279</w:t>
            </w:r>
          </w:p>
        </w:tc>
        <w:tc>
          <w:tcPr>
            <w:tcW w:w="0" w:type="auto"/>
            <w:vAlign w:val="center"/>
          </w:tcPr>
          <w:p w:rsidR="0011294A" w:rsidRDefault="0011294A" w:rsidP="0011294A">
            <w:pPr>
              <w:jc w:val="center"/>
            </w:pPr>
            <w:r>
              <w:t>349°51'7"</w:t>
            </w:r>
          </w:p>
        </w:tc>
        <w:tc>
          <w:tcPr>
            <w:tcW w:w="0" w:type="auto"/>
            <w:vAlign w:val="center"/>
          </w:tcPr>
          <w:p w:rsidR="0011294A" w:rsidRDefault="0011294A" w:rsidP="0011294A">
            <w:pPr>
              <w:jc w:val="center"/>
            </w:pPr>
            <w:r>
              <w:t>16,35</w:t>
            </w:r>
          </w:p>
        </w:tc>
        <w:tc>
          <w:tcPr>
            <w:tcW w:w="0" w:type="auto"/>
            <w:vAlign w:val="center"/>
          </w:tcPr>
          <w:p w:rsidR="0011294A" w:rsidRDefault="0011294A" w:rsidP="0011294A">
            <w:pPr>
              <w:jc w:val="center"/>
            </w:pPr>
            <w:r>
              <w:t>442533,81</w:t>
            </w:r>
          </w:p>
        </w:tc>
        <w:tc>
          <w:tcPr>
            <w:tcW w:w="0" w:type="auto"/>
            <w:vAlign w:val="center"/>
          </w:tcPr>
          <w:p w:rsidR="0011294A" w:rsidRDefault="0011294A" w:rsidP="0011294A">
            <w:pPr>
              <w:jc w:val="center"/>
            </w:pPr>
            <w:r>
              <w:t>2218326,82</w:t>
            </w:r>
          </w:p>
        </w:tc>
      </w:tr>
      <w:tr w:rsidR="0011294A" w:rsidTr="0011294A">
        <w:trPr>
          <w:trHeight w:val="20"/>
        </w:trPr>
        <w:tc>
          <w:tcPr>
            <w:tcW w:w="0" w:type="auto"/>
            <w:vAlign w:val="center"/>
          </w:tcPr>
          <w:p w:rsidR="0011294A" w:rsidRDefault="0011294A" w:rsidP="0011294A">
            <w:pPr>
              <w:jc w:val="center"/>
            </w:pPr>
            <w:r>
              <w:t>280</w:t>
            </w:r>
          </w:p>
        </w:tc>
        <w:tc>
          <w:tcPr>
            <w:tcW w:w="0" w:type="auto"/>
            <w:vAlign w:val="center"/>
          </w:tcPr>
          <w:p w:rsidR="0011294A" w:rsidRDefault="0011294A" w:rsidP="0011294A">
            <w:pPr>
              <w:jc w:val="center"/>
            </w:pPr>
            <w:r>
              <w:t>55°31'30"</w:t>
            </w:r>
          </w:p>
        </w:tc>
        <w:tc>
          <w:tcPr>
            <w:tcW w:w="0" w:type="auto"/>
            <w:vAlign w:val="center"/>
          </w:tcPr>
          <w:p w:rsidR="0011294A" w:rsidRDefault="0011294A" w:rsidP="0011294A">
            <w:pPr>
              <w:jc w:val="center"/>
            </w:pPr>
            <w:r>
              <w:t>24,7</w:t>
            </w:r>
          </w:p>
        </w:tc>
        <w:tc>
          <w:tcPr>
            <w:tcW w:w="0" w:type="auto"/>
            <w:vAlign w:val="center"/>
          </w:tcPr>
          <w:p w:rsidR="0011294A" w:rsidRDefault="0011294A" w:rsidP="0011294A">
            <w:pPr>
              <w:jc w:val="center"/>
            </w:pPr>
            <w:r>
              <w:t>442530,93</w:t>
            </w:r>
          </w:p>
        </w:tc>
        <w:tc>
          <w:tcPr>
            <w:tcW w:w="0" w:type="auto"/>
            <w:vAlign w:val="center"/>
          </w:tcPr>
          <w:p w:rsidR="0011294A" w:rsidRDefault="0011294A" w:rsidP="0011294A">
            <w:pPr>
              <w:jc w:val="center"/>
            </w:pPr>
            <w:r>
              <w:t>2218342,91</w:t>
            </w:r>
          </w:p>
        </w:tc>
      </w:tr>
      <w:tr w:rsidR="0011294A" w:rsidTr="0011294A">
        <w:trPr>
          <w:trHeight w:val="20"/>
        </w:trPr>
        <w:tc>
          <w:tcPr>
            <w:tcW w:w="0" w:type="auto"/>
            <w:vAlign w:val="center"/>
          </w:tcPr>
          <w:p w:rsidR="0011294A" w:rsidRDefault="0011294A" w:rsidP="0011294A">
            <w:pPr>
              <w:jc w:val="center"/>
            </w:pPr>
            <w:r>
              <w:t>281</w:t>
            </w:r>
          </w:p>
        </w:tc>
        <w:tc>
          <w:tcPr>
            <w:tcW w:w="0" w:type="auto"/>
            <w:vAlign w:val="center"/>
          </w:tcPr>
          <w:p w:rsidR="0011294A" w:rsidRDefault="0011294A" w:rsidP="0011294A">
            <w:pPr>
              <w:jc w:val="center"/>
            </w:pPr>
            <w:r>
              <w:t>144°19'50"</w:t>
            </w:r>
          </w:p>
        </w:tc>
        <w:tc>
          <w:tcPr>
            <w:tcW w:w="0" w:type="auto"/>
            <w:vAlign w:val="center"/>
          </w:tcPr>
          <w:p w:rsidR="0011294A" w:rsidRDefault="0011294A" w:rsidP="0011294A">
            <w:pPr>
              <w:jc w:val="center"/>
            </w:pPr>
            <w:r>
              <w:t>25,3</w:t>
            </w:r>
          </w:p>
        </w:tc>
        <w:tc>
          <w:tcPr>
            <w:tcW w:w="0" w:type="auto"/>
            <w:vAlign w:val="center"/>
          </w:tcPr>
          <w:p w:rsidR="0011294A" w:rsidRDefault="0011294A" w:rsidP="0011294A">
            <w:pPr>
              <w:jc w:val="center"/>
            </w:pPr>
            <w:r>
              <w:t>442350,14</w:t>
            </w:r>
          </w:p>
        </w:tc>
        <w:tc>
          <w:tcPr>
            <w:tcW w:w="0" w:type="auto"/>
            <w:vAlign w:val="center"/>
          </w:tcPr>
          <w:p w:rsidR="0011294A" w:rsidRDefault="0011294A" w:rsidP="0011294A">
            <w:pPr>
              <w:jc w:val="center"/>
            </w:pPr>
            <w:r>
              <w:t>2217859,08</w:t>
            </w:r>
          </w:p>
        </w:tc>
      </w:tr>
      <w:tr w:rsidR="0011294A" w:rsidTr="0011294A">
        <w:trPr>
          <w:trHeight w:val="20"/>
        </w:trPr>
        <w:tc>
          <w:tcPr>
            <w:tcW w:w="0" w:type="auto"/>
            <w:vAlign w:val="center"/>
          </w:tcPr>
          <w:p w:rsidR="0011294A" w:rsidRDefault="0011294A" w:rsidP="0011294A">
            <w:pPr>
              <w:jc w:val="center"/>
            </w:pPr>
            <w:r>
              <w:t>282</w:t>
            </w:r>
          </w:p>
        </w:tc>
        <w:tc>
          <w:tcPr>
            <w:tcW w:w="0" w:type="auto"/>
            <w:vAlign w:val="center"/>
          </w:tcPr>
          <w:p w:rsidR="0011294A" w:rsidRDefault="0011294A" w:rsidP="0011294A">
            <w:pPr>
              <w:jc w:val="center"/>
            </w:pPr>
            <w:r>
              <w:t>232°47'44"</w:t>
            </w:r>
          </w:p>
        </w:tc>
        <w:tc>
          <w:tcPr>
            <w:tcW w:w="0" w:type="auto"/>
            <w:vAlign w:val="center"/>
          </w:tcPr>
          <w:p w:rsidR="0011294A" w:rsidRDefault="0011294A" w:rsidP="0011294A">
            <w:pPr>
              <w:jc w:val="center"/>
            </w:pPr>
            <w:r>
              <w:t>4,8</w:t>
            </w:r>
          </w:p>
        </w:tc>
        <w:tc>
          <w:tcPr>
            <w:tcW w:w="0" w:type="auto"/>
            <w:vAlign w:val="center"/>
          </w:tcPr>
          <w:p w:rsidR="0011294A" w:rsidRDefault="0011294A" w:rsidP="0011294A">
            <w:pPr>
              <w:jc w:val="center"/>
            </w:pPr>
            <w:r>
              <w:t>442364,89</w:t>
            </w:r>
          </w:p>
        </w:tc>
        <w:tc>
          <w:tcPr>
            <w:tcW w:w="0" w:type="auto"/>
            <w:vAlign w:val="center"/>
          </w:tcPr>
          <w:p w:rsidR="0011294A" w:rsidRDefault="0011294A" w:rsidP="0011294A">
            <w:pPr>
              <w:jc w:val="center"/>
            </w:pPr>
            <w:r>
              <w:t>2217838,53</w:t>
            </w:r>
          </w:p>
        </w:tc>
      </w:tr>
      <w:tr w:rsidR="0011294A" w:rsidTr="0011294A">
        <w:trPr>
          <w:trHeight w:val="20"/>
        </w:trPr>
        <w:tc>
          <w:tcPr>
            <w:tcW w:w="0" w:type="auto"/>
            <w:vAlign w:val="center"/>
          </w:tcPr>
          <w:p w:rsidR="0011294A" w:rsidRDefault="0011294A" w:rsidP="0011294A">
            <w:pPr>
              <w:jc w:val="center"/>
            </w:pPr>
            <w:r>
              <w:t>283</w:t>
            </w:r>
          </w:p>
        </w:tc>
        <w:tc>
          <w:tcPr>
            <w:tcW w:w="0" w:type="auto"/>
            <w:vAlign w:val="center"/>
          </w:tcPr>
          <w:p w:rsidR="0011294A" w:rsidRDefault="0011294A" w:rsidP="0011294A">
            <w:pPr>
              <w:jc w:val="center"/>
            </w:pPr>
            <w:r>
              <w:t>142°35'41"</w:t>
            </w:r>
          </w:p>
        </w:tc>
        <w:tc>
          <w:tcPr>
            <w:tcW w:w="0" w:type="auto"/>
            <w:vAlign w:val="center"/>
          </w:tcPr>
          <w:p w:rsidR="0011294A" w:rsidRDefault="0011294A" w:rsidP="0011294A">
            <w:pPr>
              <w:jc w:val="center"/>
            </w:pPr>
            <w:r>
              <w:t>3,21</w:t>
            </w:r>
          </w:p>
        </w:tc>
        <w:tc>
          <w:tcPr>
            <w:tcW w:w="0" w:type="auto"/>
            <w:vAlign w:val="center"/>
          </w:tcPr>
          <w:p w:rsidR="0011294A" w:rsidRDefault="0011294A" w:rsidP="0011294A">
            <w:pPr>
              <w:jc w:val="center"/>
            </w:pPr>
            <w:r>
              <w:t>442361,07</w:t>
            </w:r>
          </w:p>
        </w:tc>
        <w:tc>
          <w:tcPr>
            <w:tcW w:w="0" w:type="auto"/>
            <w:vAlign w:val="center"/>
          </w:tcPr>
          <w:p w:rsidR="0011294A" w:rsidRDefault="0011294A" w:rsidP="0011294A">
            <w:pPr>
              <w:jc w:val="center"/>
            </w:pPr>
            <w:r>
              <w:t>2217835,63</w:t>
            </w:r>
          </w:p>
        </w:tc>
      </w:tr>
      <w:tr w:rsidR="0011294A" w:rsidTr="0011294A">
        <w:trPr>
          <w:trHeight w:val="20"/>
        </w:trPr>
        <w:tc>
          <w:tcPr>
            <w:tcW w:w="0" w:type="auto"/>
            <w:vAlign w:val="center"/>
          </w:tcPr>
          <w:p w:rsidR="0011294A" w:rsidRDefault="0011294A" w:rsidP="0011294A">
            <w:pPr>
              <w:jc w:val="center"/>
            </w:pPr>
            <w:r>
              <w:t>284</w:t>
            </w:r>
          </w:p>
        </w:tc>
        <w:tc>
          <w:tcPr>
            <w:tcW w:w="0" w:type="auto"/>
            <w:vAlign w:val="center"/>
          </w:tcPr>
          <w:p w:rsidR="0011294A" w:rsidRDefault="0011294A" w:rsidP="0011294A">
            <w:pPr>
              <w:jc w:val="center"/>
            </w:pPr>
            <w:r>
              <w:t>229°4'45"</w:t>
            </w:r>
          </w:p>
        </w:tc>
        <w:tc>
          <w:tcPr>
            <w:tcW w:w="0" w:type="auto"/>
            <w:vAlign w:val="center"/>
          </w:tcPr>
          <w:p w:rsidR="0011294A" w:rsidRDefault="0011294A" w:rsidP="0011294A">
            <w:pPr>
              <w:jc w:val="center"/>
            </w:pPr>
            <w:r>
              <w:t>13,22</w:t>
            </w:r>
          </w:p>
        </w:tc>
        <w:tc>
          <w:tcPr>
            <w:tcW w:w="0" w:type="auto"/>
            <w:vAlign w:val="center"/>
          </w:tcPr>
          <w:p w:rsidR="0011294A" w:rsidRDefault="0011294A" w:rsidP="0011294A">
            <w:pPr>
              <w:jc w:val="center"/>
            </w:pPr>
            <w:r>
              <w:t>442363,02</w:t>
            </w:r>
          </w:p>
        </w:tc>
        <w:tc>
          <w:tcPr>
            <w:tcW w:w="0" w:type="auto"/>
            <w:vAlign w:val="center"/>
          </w:tcPr>
          <w:p w:rsidR="0011294A" w:rsidRDefault="0011294A" w:rsidP="0011294A">
            <w:pPr>
              <w:jc w:val="center"/>
            </w:pPr>
            <w:r>
              <w:t>2217833,08</w:t>
            </w:r>
          </w:p>
        </w:tc>
      </w:tr>
      <w:tr w:rsidR="0011294A" w:rsidTr="0011294A">
        <w:trPr>
          <w:trHeight w:val="20"/>
        </w:trPr>
        <w:tc>
          <w:tcPr>
            <w:tcW w:w="0" w:type="auto"/>
            <w:vAlign w:val="center"/>
          </w:tcPr>
          <w:p w:rsidR="0011294A" w:rsidRDefault="0011294A" w:rsidP="0011294A">
            <w:pPr>
              <w:jc w:val="center"/>
            </w:pPr>
            <w:r>
              <w:t>285</w:t>
            </w:r>
          </w:p>
        </w:tc>
        <w:tc>
          <w:tcPr>
            <w:tcW w:w="0" w:type="auto"/>
            <w:vAlign w:val="center"/>
          </w:tcPr>
          <w:p w:rsidR="0011294A" w:rsidRDefault="0011294A" w:rsidP="0011294A">
            <w:pPr>
              <w:jc w:val="center"/>
            </w:pPr>
            <w:r>
              <w:t>324°8'9"</w:t>
            </w:r>
          </w:p>
        </w:tc>
        <w:tc>
          <w:tcPr>
            <w:tcW w:w="0" w:type="auto"/>
            <w:vAlign w:val="center"/>
          </w:tcPr>
          <w:p w:rsidR="0011294A" w:rsidRDefault="0011294A" w:rsidP="0011294A">
            <w:pPr>
              <w:jc w:val="center"/>
            </w:pPr>
            <w:r>
              <w:t>3,87</w:t>
            </w:r>
          </w:p>
        </w:tc>
        <w:tc>
          <w:tcPr>
            <w:tcW w:w="0" w:type="auto"/>
            <w:vAlign w:val="center"/>
          </w:tcPr>
          <w:p w:rsidR="0011294A" w:rsidRDefault="0011294A" w:rsidP="0011294A">
            <w:pPr>
              <w:jc w:val="center"/>
            </w:pPr>
            <w:r>
              <w:t>442353,03</w:t>
            </w:r>
          </w:p>
        </w:tc>
        <w:tc>
          <w:tcPr>
            <w:tcW w:w="0" w:type="auto"/>
            <w:vAlign w:val="center"/>
          </w:tcPr>
          <w:p w:rsidR="0011294A" w:rsidRDefault="0011294A" w:rsidP="0011294A">
            <w:pPr>
              <w:jc w:val="center"/>
            </w:pPr>
            <w:r>
              <w:t>2217824,42</w:t>
            </w:r>
          </w:p>
        </w:tc>
      </w:tr>
      <w:tr w:rsidR="0011294A" w:rsidTr="0011294A">
        <w:trPr>
          <w:trHeight w:val="20"/>
        </w:trPr>
        <w:tc>
          <w:tcPr>
            <w:tcW w:w="0" w:type="auto"/>
            <w:vAlign w:val="center"/>
          </w:tcPr>
          <w:p w:rsidR="0011294A" w:rsidRDefault="0011294A" w:rsidP="0011294A">
            <w:pPr>
              <w:jc w:val="center"/>
            </w:pPr>
            <w:r>
              <w:t>286</w:t>
            </w:r>
          </w:p>
        </w:tc>
        <w:tc>
          <w:tcPr>
            <w:tcW w:w="0" w:type="auto"/>
            <w:vAlign w:val="center"/>
          </w:tcPr>
          <w:p w:rsidR="0011294A" w:rsidRDefault="0011294A" w:rsidP="0011294A">
            <w:pPr>
              <w:jc w:val="center"/>
            </w:pPr>
            <w:r>
              <w:t>234°7'49"</w:t>
            </w:r>
          </w:p>
        </w:tc>
        <w:tc>
          <w:tcPr>
            <w:tcW w:w="0" w:type="auto"/>
            <w:vAlign w:val="center"/>
          </w:tcPr>
          <w:p w:rsidR="0011294A" w:rsidRDefault="0011294A" w:rsidP="0011294A">
            <w:pPr>
              <w:jc w:val="center"/>
            </w:pPr>
            <w:r>
              <w:t>4,81</w:t>
            </w:r>
          </w:p>
        </w:tc>
        <w:tc>
          <w:tcPr>
            <w:tcW w:w="0" w:type="auto"/>
            <w:vAlign w:val="center"/>
          </w:tcPr>
          <w:p w:rsidR="0011294A" w:rsidRDefault="0011294A" w:rsidP="0011294A">
            <w:pPr>
              <w:jc w:val="center"/>
            </w:pPr>
            <w:r>
              <w:t>442350,76</w:t>
            </w:r>
          </w:p>
        </w:tc>
        <w:tc>
          <w:tcPr>
            <w:tcW w:w="0" w:type="auto"/>
            <w:vAlign w:val="center"/>
          </w:tcPr>
          <w:p w:rsidR="0011294A" w:rsidRDefault="0011294A" w:rsidP="0011294A">
            <w:pPr>
              <w:jc w:val="center"/>
            </w:pPr>
            <w:r>
              <w:t>2217827,56</w:t>
            </w:r>
          </w:p>
        </w:tc>
      </w:tr>
      <w:tr w:rsidR="0011294A" w:rsidTr="0011294A">
        <w:trPr>
          <w:trHeight w:val="20"/>
        </w:trPr>
        <w:tc>
          <w:tcPr>
            <w:tcW w:w="0" w:type="auto"/>
            <w:vAlign w:val="center"/>
          </w:tcPr>
          <w:p w:rsidR="0011294A" w:rsidRDefault="0011294A" w:rsidP="0011294A">
            <w:pPr>
              <w:jc w:val="center"/>
            </w:pPr>
            <w:r>
              <w:t>287</w:t>
            </w:r>
          </w:p>
        </w:tc>
        <w:tc>
          <w:tcPr>
            <w:tcW w:w="0" w:type="auto"/>
            <w:vAlign w:val="center"/>
          </w:tcPr>
          <w:p w:rsidR="0011294A" w:rsidRDefault="0011294A" w:rsidP="0011294A">
            <w:pPr>
              <w:jc w:val="center"/>
            </w:pPr>
            <w:r>
              <w:t>322°23'17"</w:t>
            </w:r>
          </w:p>
        </w:tc>
        <w:tc>
          <w:tcPr>
            <w:tcW w:w="0" w:type="auto"/>
            <w:vAlign w:val="center"/>
          </w:tcPr>
          <w:p w:rsidR="0011294A" w:rsidRDefault="0011294A" w:rsidP="0011294A">
            <w:pPr>
              <w:jc w:val="center"/>
            </w:pPr>
            <w:r>
              <w:t>25,02</w:t>
            </w:r>
          </w:p>
        </w:tc>
        <w:tc>
          <w:tcPr>
            <w:tcW w:w="0" w:type="auto"/>
            <w:vAlign w:val="center"/>
          </w:tcPr>
          <w:p w:rsidR="0011294A" w:rsidRDefault="0011294A" w:rsidP="0011294A">
            <w:pPr>
              <w:jc w:val="center"/>
            </w:pPr>
            <w:r>
              <w:t>442346,86</w:t>
            </w:r>
          </w:p>
        </w:tc>
        <w:tc>
          <w:tcPr>
            <w:tcW w:w="0" w:type="auto"/>
            <w:vAlign w:val="center"/>
          </w:tcPr>
          <w:p w:rsidR="0011294A" w:rsidRDefault="0011294A" w:rsidP="0011294A">
            <w:pPr>
              <w:jc w:val="center"/>
            </w:pPr>
            <w:r>
              <w:t>2217824,74</w:t>
            </w:r>
          </w:p>
        </w:tc>
      </w:tr>
      <w:tr w:rsidR="0011294A" w:rsidTr="0011294A">
        <w:trPr>
          <w:trHeight w:val="20"/>
        </w:trPr>
        <w:tc>
          <w:tcPr>
            <w:tcW w:w="0" w:type="auto"/>
            <w:vAlign w:val="center"/>
          </w:tcPr>
          <w:p w:rsidR="0011294A" w:rsidRDefault="0011294A" w:rsidP="0011294A">
            <w:pPr>
              <w:jc w:val="center"/>
            </w:pPr>
            <w:r>
              <w:t>288</w:t>
            </w:r>
          </w:p>
        </w:tc>
        <w:tc>
          <w:tcPr>
            <w:tcW w:w="0" w:type="auto"/>
            <w:vAlign w:val="center"/>
          </w:tcPr>
          <w:p w:rsidR="0011294A" w:rsidRDefault="0011294A" w:rsidP="0011294A">
            <w:pPr>
              <w:jc w:val="center"/>
            </w:pPr>
            <w:r>
              <w:t>46°28'40"</w:t>
            </w:r>
          </w:p>
        </w:tc>
        <w:tc>
          <w:tcPr>
            <w:tcW w:w="0" w:type="auto"/>
            <w:vAlign w:val="center"/>
          </w:tcPr>
          <w:p w:rsidR="0011294A" w:rsidRDefault="0011294A" w:rsidP="0011294A">
            <w:pPr>
              <w:jc w:val="center"/>
            </w:pPr>
            <w:r>
              <w:t>11,52</w:t>
            </w:r>
          </w:p>
        </w:tc>
        <w:tc>
          <w:tcPr>
            <w:tcW w:w="0" w:type="auto"/>
            <w:vAlign w:val="center"/>
          </w:tcPr>
          <w:p w:rsidR="0011294A" w:rsidRDefault="0011294A" w:rsidP="0011294A">
            <w:pPr>
              <w:jc w:val="center"/>
            </w:pPr>
            <w:r>
              <w:t>442331,59</w:t>
            </w:r>
          </w:p>
        </w:tc>
        <w:tc>
          <w:tcPr>
            <w:tcW w:w="0" w:type="auto"/>
            <w:vAlign w:val="center"/>
          </w:tcPr>
          <w:p w:rsidR="0011294A" w:rsidRDefault="0011294A" w:rsidP="0011294A">
            <w:pPr>
              <w:jc w:val="center"/>
            </w:pPr>
            <w:r>
              <w:t>2217844,56</w:t>
            </w:r>
          </w:p>
        </w:tc>
      </w:tr>
      <w:tr w:rsidR="0011294A" w:rsidTr="0011294A">
        <w:trPr>
          <w:trHeight w:val="20"/>
        </w:trPr>
        <w:tc>
          <w:tcPr>
            <w:tcW w:w="0" w:type="auto"/>
            <w:vAlign w:val="center"/>
          </w:tcPr>
          <w:p w:rsidR="0011294A" w:rsidRDefault="0011294A" w:rsidP="0011294A">
            <w:pPr>
              <w:jc w:val="center"/>
            </w:pPr>
            <w:r>
              <w:t>289</w:t>
            </w:r>
          </w:p>
        </w:tc>
        <w:tc>
          <w:tcPr>
            <w:tcW w:w="0" w:type="auto"/>
            <w:vAlign w:val="center"/>
          </w:tcPr>
          <w:p w:rsidR="0011294A" w:rsidRDefault="0011294A" w:rsidP="0011294A">
            <w:pPr>
              <w:jc w:val="center"/>
            </w:pPr>
            <w:r>
              <w:t>57°8'4"</w:t>
            </w:r>
          </w:p>
        </w:tc>
        <w:tc>
          <w:tcPr>
            <w:tcW w:w="0" w:type="auto"/>
            <w:vAlign w:val="center"/>
          </w:tcPr>
          <w:p w:rsidR="0011294A" w:rsidRDefault="0011294A" w:rsidP="0011294A">
            <w:pPr>
              <w:jc w:val="center"/>
            </w:pPr>
            <w:r>
              <w:t>12,14</w:t>
            </w:r>
          </w:p>
        </w:tc>
        <w:tc>
          <w:tcPr>
            <w:tcW w:w="0" w:type="auto"/>
            <w:vAlign w:val="center"/>
          </w:tcPr>
          <w:p w:rsidR="0011294A" w:rsidRDefault="0011294A" w:rsidP="0011294A">
            <w:pPr>
              <w:jc w:val="center"/>
            </w:pPr>
            <w:r>
              <w:t>442339,94</w:t>
            </w:r>
          </w:p>
        </w:tc>
        <w:tc>
          <w:tcPr>
            <w:tcW w:w="0" w:type="auto"/>
            <w:vAlign w:val="center"/>
          </w:tcPr>
          <w:p w:rsidR="0011294A" w:rsidRDefault="0011294A" w:rsidP="0011294A">
            <w:pPr>
              <w:jc w:val="center"/>
            </w:pPr>
            <w:r>
              <w:t>2217852,49</w:t>
            </w:r>
          </w:p>
        </w:tc>
      </w:tr>
      <w:tr w:rsidR="0011294A" w:rsidTr="0011294A">
        <w:trPr>
          <w:trHeight w:val="20"/>
        </w:trPr>
        <w:tc>
          <w:tcPr>
            <w:tcW w:w="0" w:type="auto"/>
            <w:vAlign w:val="center"/>
          </w:tcPr>
          <w:p w:rsidR="0011294A" w:rsidRDefault="0011294A" w:rsidP="0011294A">
            <w:pPr>
              <w:jc w:val="center"/>
            </w:pPr>
            <w:r>
              <w:t>290</w:t>
            </w:r>
          </w:p>
        </w:tc>
        <w:tc>
          <w:tcPr>
            <w:tcW w:w="0" w:type="auto"/>
            <w:vAlign w:val="center"/>
          </w:tcPr>
          <w:p w:rsidR="0011294A" w:rsidRDefault="0011294A" w:rsidP="0011294A">
            <w:pPr>
              <w:jc w:val="center"/>
            </w:pPr>
            <w:r>
              <w:t>144°26'13"</w:t>
            </w:r>
          </w:p>
        </w:tc>
        <w:tc>
          <w:tcPr>
            <w:tcW w:w="0" w:type="auto"/>
            <w:vAlign w:val="center"/>
          </w:tcPr>
          <w:p w:rsidR="0011294A" w:rsidRDefault="0011294A" w:rsidP="0011294A">
            <w:pPr>
              <w:jc w:val="center"/>
            </w:pPr>
            <w:r>
              <w:t>81,04</w:t>
            </w:r>
          </w:p>
        </w:tc>
        <w:tc>
          <w:tcPr>
            <w:tcW w:w="0" w:type="auto"/>
            <w:vAlign w:val="center"/>
          </w:tcPr>
          <w:p w:rsidR="0011294A" w:rsidRDefault="0011294A" w:rsidP="0011294A">
            <w:pPr>
              <w:jc w:val="center"/>
            </w:pPr>
            <w:r>
              <w:t>442377,32</w:t>
            </w:r>
          </w:p>
        </w:tc>
        <w:tc>
          <w:tcPr>
            <w:tcW w:w="0" w:type="auto"/>
            <w:vAlign w:val="center"/>
          </w:tcPr>
          <w:p w:rsidR="0011294A" w:rsidRDefault="0011294A" w:rsidP="0011294A">
            <w:pPr>
              <w:jc w:val="center"/>
            </w:pPr>
            <w:r>
              <w:t>2217821,05</w:t>
            </w:r>
          </w:p>
        </w:tc>
      </w:tr>
      <w:tr w:rsidR="0011294A" w:rsidTr="0011294A">
        <w:trPr>
          <w:trHeight w:val="20"/>
        </w:trPr>
        <w:tc>
          <w:tcPr>
            <w:tcW w:w="0" w:type="auto"/>
            <w:vAlign w:val="center"/>
          </w:tcPr>
          <w:p w:rsidR="0011294A" w:rsidRDefault="0011294A" w:rsidP="0011294A">
            <w:pPr>
              <w:jc w:val="center"/>
            </w:pPr>
            <w:r>
              <w:t>291</w:t>
            </w:r>
          </w:p>
        </w:tc>
        <w:tc>
          <w:tcPr>
            <w:tcW w:w="0" w:type="auto"/>
            <w:vAlign w:val="center"/>
          </w:tcPr>
          <w:p w:rsidR="0011294A" w:rsidRDefault="0011294A" w:rsidP="0011294A">
            <w:pPr>
              <w:jc w:val="center"/>
            </w:pPr>
            <w:r>
              <w:t>232°39'39"</w:t>
            </w:r>
          </w:p>
        </w:tc>
        <w:tc>
          <w:tcPr>
            <w:tcW w:w="0" w:type="auto"/>
            <w:vAlign w:val="center"/>
          </w:tcPr>
          <w:p w:rsidR="0011294A" w:rsidRDefault="0011294A" w:rsidP="0011294A">
            <w:pPr>
              <w:jc w:val="center"/>
            </w:pPr>
            <w:r>
              <w:t>19,04</w:t>
            </w:r>
          </w:p>
        </w:tc>
        <w:tc>
          <w:tcPr>
            <w:tcW w:w="0" w:type="auto"/>
            <w:vAlign w:val="center"/>
          </w:tcPr>
          <w:p w:rsidR="0011294A" w:rsidRDefault="0011294A" w:rsidP="0011294A">
            <w:pPr>
              <w:jc w:val="center"/>
            </w:pPr>
            <w:r>
              <w:t>442424,45</w:t>
            </w:r>
          </w:p>
        </w:tc>
        <w:tc>
          <w:tcPr>
            <w:tcW w:w="0" w:type="auto"/>
            <w:vAlign w:val="center"/>
          </w:tcPr>
          <w:p w:rsidR="0011294A" w:rsidRDefault="0011294A" w:rsidP="0011294A">
            <w:pPr>
              <w:jc w:val="center"/>
            </w:pPr>
            <w:r>
              <w:t>2217755,13</w:t>
            </w:r>
          </w:p>
        </w:tc>
      </w:tr>
      <w:tr w:rsidR="0011294A" w:rsidTr="0011294A">
        <w:trPr>
          <w:trHeight w:val="20"/>
        </w:trPr>
        <w:tc>
          <w:tcPr>
            <w:tcW w:w="0" w:type="auto"/>
            <w:vAlign w:val="center"/>
          </w:tcPr>
          <w:p w:rsidR="0011294A" w:rsidRDefault="0011294A" w:rsidP="0011294A">
            <w:pPr>
              <w:jc w:val="center"/>
            </w:pPr>
            <w:r>
              <w:t>292</w:t>
            </w:r>
          </w:p>
        </w:tc>
        <w:tc>
          <w:tcPr>
            <w:tcW w:w="0" w:type="auto"/>
            <w:vAlign w:val="center"/>
          </w:tcPr>
          <w:p w:rsidR="0011294A" w:rsidRDefault="0011294A" w:rsidP="0011294A">
            <w:pPr>
              <w:jc w:val="center"/>
            </w:pPr>
            <w:r>
              <w:t>322°25'14"</w:t>
            </w:r>
          </w:p>
        </w:tc>
        <w:tc>
          <w:tcPr>
            <w:tcW w:w="0" w:type="auto"/>
            <w:vAlign w:val="center"/>
          </w:tcPr>
          <w:p w:rsidR="0011294A" w:rsidRDefault="0011294A" w:rsidP="0011294A">
            <w:pPr>
              <w:jc w:val="center"/>
            </w:pPr>
            <w:r>
              <w:t>79,61</w:t>
            </w:r>
          </w:p>
        </w:tc>
        <w:tc>
          <w:tcPr>
            <w:tcW w:w="0" w:type="auto"/>
            <w:vAlign w:val="center"/>
          </w:tcPr>
          <w:p w:rsidR="0011294A" w:rsidRDefault="0011294A" w:rsidP="0011294A">
            <w:pPr>
              <w:jc w:val="center"/>
            </w:pPr>
            <w:r>
              <w:t>442409,31</w:t>
            </w:r>
          </w:p>
        </w:tc>
        <w:tc>
          <w:tcPr>
            <w:tcW w:w="0" w:type="auto"/>
            <w:vAlign w:val="center"/>
          </w:tcPr>
          <w:p w:rsidR="0011294A" w:rsidRDefault="0011294A" w:rsidP="0011294A">
            <w:pPr>
              <w:jc w:val="center"/>
            </w:pPr>
            <w:r>
              <w:t>2217743,58</w:t>
            </w:r>
          </w:p>
        </w:tc>
      </w:tr>
      <w:tr w:rsidR="0011294A" w:rsidTr="0011294A">
        <w:trPr>
          <w:trHeight w:val="20"/>
        </w:trPr>
        <w:tc>
          <w:tcPr>
            <w:tcW w:w="0" w:type="auto"/>
            <w:vAlign w:val="center"/>
          </w:tcPr>
          <w:p w:rsidR="0011294A" w:rsidRDefault="0011294A" w:rsidP="0011294A">
            <w:pPr>
              <w:jc w:val="center"/>
            </w:pPr>
            <w:r>
              <w:t>293</w:t>
            </w:r>
          </w:p>
        </w:tc>
        <w:tc>
          <w:tcPr>
            <w:tcW w:w="0" w:type="auto"/>
            <w:vAlign w:val="center"/>
          </w:tcPr>
          <w:p w:rsidR="0011294A" w:rsidRDefault="0011294A" w:rsidP="0011294A">
            <w:pPr>
              <w:jc w:val="center"/>
            </w:pPr>
            <w:r>
              <w:t>49°1'49"</w:t>
            </w:r>
          </w:p>
        </w:tc>
        <w:tc>
          <w:tcPr>
            <w:tcW w:w="0" w:type="auto"/>
            <w:vAlign w:val="center"/>
          </w:tcPr>
          <w:p w:rsidR="0011294A" w:rsidRDefault="0011294A" w:rsidP="0011294A">
            <w:pPr>
              <w:jc w:val="center"/>
            </w:pPr>
            <w:r>
              <w:t>21,93</w:t>
            </w:r>
          </w:p>
        </w:tc>
        <w:tc>
          <w:tcPr>
            <w:tcW w:w="0" w:type="auto"/>
            <w:vAlign w:val="center"/>
          </w:tcPr>
          <w:p w:rsidR="0011294A" w:rsidRDefault="0011294A" w:rsidP="0011294A">
            <w:pPr>
              <w:jc w:val="center"/>
            </w:pPr>
            <w:r>
              <w:t>442360,76</w:t>
            </w:r>
          </w:p>
        </w:tc>
        <w:tc>
          <w:tcPr>
            <w:tcW w:w="0" w:type="auto"/>
            <w:vAlign w:val="center"/>
          </w:tcPr>
          <w:p w:rsidR="0011294A" w:rsidRDefault="0011294A" w:rsidP="0011294A">
            <w:pPr>
              <w:jc w:val="center"/>
            </w:pPr>
            <w:r>
              <w:t>2217806,67</w:t>
            </w:r>
          </w:p>
        </w:tc>
      </w:tr>
      <w:tr w:rsidR="0011294A" w:rsidTr="0011294A">
        <w:trPr>
          <w:trHeight w:val="20"/>
        </w:trPr>
        <w:tc>
          <w:tcPr>
            <w:tcW w:w="0" w:type="auto"/>
            <w:vAlign w:val="center"/>
          </w:tcPr>
          <w:p w:rsidR="0011294A" w:rsidRDefault="0011294A" w:rsidP="0011294A">
            <w:pPr>
              <w:jc w:val="center"/>
            </w:pPr>
            <w:r>
              <w:t>294</w:t>
            </w:r>
          </w:p>
        </w:tc>
        <w:tc>
          <w:tcPr>
            <w:tcW w:w="0" w:type="auto"/>
            <w:vAlign w:val="center"/>
          </w:tcPr>
          <w:p w:rsidR="0011294A" w:rsidRDefault="0011294A" w:rsidP="0011294A">
            <w:pPr>
              <w:jc w:val="center"/>
            </w:pPr>
            <w:r>
              <w:t>95°17'31"</w:t>
            </w:r>
          </w:p>
        </w:tc>
        <w:tc>
          <w:tcPr>
            <w:tcW w:w="0" w:type="auto"/>
            <w:vAlign w:val="center"/>
          </w:tcPr>
          <w:p w:rsidR="0011294A" w:rsidRDefault="0011294A" w:rsidP="0011294A">
            <w:pPr>
              <w:jc w:val="center"/>
            </w:pPr>
            <w:r>
              <w:t>11,17</w:t>
            </w:r>
          </w:p>
        </w:tc>
        <w:tc>
          <w:tcPr>
            <w:tcW w:w="0" w:type="auto"/>
            <w:vAlign w:val="center"/>
          </w:tcPr>
          <w:p w:rsidR="0011294A" w:rsidRDefault="0011294A" w:rsidP="0011294A">
            <w:pPr>
              <w:jc w:val="center"/>
            </w:pPr>
            <w:r>
              <w:t>446105,66</w:t>
            </w:r>
          </w:p>
        </w:tc>
        <w:tc>
          <w:tcPr>
            <w:tcW w:w="0" w:type="auto"/>
            <w:vAlign w:val="center"/>
          </w:tcPr>
          <w:p w:rsidR="0011294A" w:rsidRDefault="0011294A" w:rsidP="0011294A">
            <w:pPr>
              <w:jc w:val="center"/>
            </w:pPr>
            <w:r>
              <w:t>2223013,95</w:t>
            </w:r>
          </w:p>
        </w:tc>
      </w:tr>
      <w:tr w:rsidR="0011294A" w:rsidTr="0011294A">
        <w:trPr>
          <w:trHeight w:val="20"/>
        </w:trPr>
        <w:tc>
          <w:tcPr>
            <w:tcW w:w="0" w:type="auto"/>
            <w:vAlign w:val="center"/>
          </w:tcPr>
          <w:p w:rsidR="0011294A" w:rsidRDefault="0011294A" w:rsidP="0011294A">
            <w:pPr>
              <w:jc w:val="center"/>
            </w:pPr>
            <w:r>
              <w:t>295</w:t>
            </w:r>
          </w:p>
        </w:tc>
        <w:tc>
          <w:tcPr>
            <w:tcW w:w="0" w:type="auto"/>
            <w:vAlign w:val="center"/>
          </w:tcPr>
          <w:p w:rsidR="0011294A" w:rsidRDefault="0011294A" w:rsidP="0011294A">
            <w:pPr>
              <w:jc w:val="center"/>
            </w:pPr>
            <w:r>
              <w:t>175°45'20"</w:t>
            </w:r>
          </w:p>
        </w:tc>
        <w:tc>
          <w:tcPr>
            <w:tcW w:w="0" w:type="auto"/>
            <w:vAlign w:val="center"/>
          </w:tcPr>
          <w:p w:rsidR="0011294A" w:rsidRDefault="0011294A" w:rsidP="0011294A">
            <w:pPr>
              <w:jc w:val="center"/>
            </w:pPr>
            <w:r>
              <w:t>34,18</w:t>
            </w:r>
          </w:p>
        </w:tc>
        <w:tc>
          <w:tcPr>
            <w:tcW w:w="0" w:type="auto"/>
            <w:vAlign w:val="center"/>
          </w:tcPr>
          <w:p w:rsidR="0011294A" w:rsidRDefault="0011294A" w:rsidP="0011294A">
            <w:pPr>
              <w:jc w:val="center"/>
            </w:pPr>
            <w:r>
              <w:t>446116,78</w:t>
            </w:r>
          </w:p>
        </w:tc>
        <w:tc>
          <w:tcPr>
            <w:tcW w:w="0" w:type="auto"/>
            <w:vAlign w:val="center"/>
          </w:tcPr>
          <w:p w:rsidR="0011294A" w:rsidRDefault="0011294A" w:rsidP="0011294A">
            <w:pPr>
              <w:jc w:val="center"/>
            </w:pPr>
            <w:r>
              <w:t>2223012,92</w:t>
            </w:r>
          </w:p>
        </w:tc>
      </w:tr>
      <w:tr w:rsidR="0011294A" w:rsidTr="0011294A">
        <w:trPr>
          <w:trHeight w:val="20"/>
        </w:trPr>
        <w:tc>
          <w:tcPr>
            <w:tcW w:w="0" w:type="auto"/>
            <w:vAlign w:val="center"/>
          </w:tcPr>
          <w:p w:rsidR="0011294A" w:rsidRDefault="0011294A" w:rsidP="0011294A">
            <w:pPr>
              <w:jc w:val="center"/>
            </w:pPr>
            <w:r>
              <w:t>296</w:t>
            </w:r>
          </w:p>
        </w:tc>
        <w:tc>
          <w:tcPr>
            <w:tcW w:w="0" w:type="auto"/>
            <w:vAlign w:val="center"/>
          </w:tcPr>
          <w:p w:rsidR="0011294A" w:rsidRDefault="0011294A" w:rsidP="0011294A">
            <w:pPr>
              <w:jc w:val="center"/>
            </w:pPr>
            <w:r>
              <w:t>87°39'46"</w:t>
            </w:r>
          </w:p>
        </w:tc>
        <w:tc>
          <w:tcPr>
            <w:tcW w:w="0" w:type="auto"/>
            <w:vAlign w:val="center"/>
          </w:tcPr>
          <w:p w:rsidR="0011294A" w:rsidRDefault="0011294A" w:rsidP="0011294A">
            <w:pPr>
              <w:jc w:val="center"/>
            </w:pPr>
            <w:r>
              <w:t>3,43</w:t>
            </w:r>
          </w:p>
        </w:tc>
        <w:tc>
          <w:tcPr>
            <w:tcW w:w="0" w:type="auto"/>
            <w:vAlign w:val="center"/>
          </w:tcPr>
          <w:p w:rsidR="0011294A" w:rsidRDefault="0011294A" w:rsidP="0011294A">
            <w:pPr>
              <w:jc w:val="center"/>
            </w:pPr>
            <w:r>
              <w:t>446119,31</w:t>
            </w:r>
          </w:p>
        </w:tc>
        <w:tc>
          <w:tcPr>
            <w:tcW w:w="0" w:type="auto"/>
            <w:vAlign w:val="center"/>
          </w:tcPr>
          <w:p w:rsidR="0011294A" w:rsidRDefault="0011294A" w:rsidP="0011294A">
            <w:pPr>
              <w:jc w:val="center"/>
            </w:pPr>
            <w:r>
              <w:t>2222978,83</w:t>
            </w:r>
          </w:p>
        </w:tc>
      </w:tr>
      <w:tr w:rsidR="0011294A" w:rsidTr="0011294A">
        <w:trPr>
          <w:trHeight w:val="20"/>
        </w:trPr>
        <w:tc>
          <w:tcPr>
            <w:tcW w:w="0" w:type="auto"/>
            <w:vAlign w:val="center"/>
          </w:tcPr>
          <w:p w:rsidR="0011294A" w:rsidRDefault="0011294A" w:rsidP="0011294A">
            <w:pPr>
              <w:jc w:val="center"/>
            </w:pPr>
            <w:r>
              <w:lastRenderedPageBreak/>
              <w:t>297</w:t>
            </w:r>
          </w:p>
        </w:tc>
        <w:tc>
          <w:tcPr>
            <w:tcW w:w="0" w:type="auto"/>
            <w:vAlign w:val="center"/>
          </w:tcPr>
          <w:p w:rsidR="0011294A" w:rsidRDefault="0011294A" w:rsidP="0011294A">
            <w:pPr>
              <w:jc w:val="center"/>
            </w:pPr>
            <w:r>
              <w:t>177°35'2"</w:t>
            </w:r>
          </w:p>
        </w:tc>
        <w:tc>
          <w:tcPr>
            <w:tcW w:w="0" w:type="auto"/>
            <w:vAlign w:val="center"/>
          </w:tcPr>
          <w:p w:rsidR="0011294A" w:rsidRDefault="0011294A" w:rsidP="0011294A">
            <w:pPr>
              <w:jc w:val="center"/>
            </w:pPr>
            <w:r>
              <w:t>17,32</w:t>
            </w:r>
          </w:p>
        </w:tc>
        <w:tc>
          <w:tcPr>
            <w:tcW w:w="0" w:type="auto"/>
            <w:vAlign w:val="center"/>
          </w:tcPr>
          <w:p w:rsidR="0011294A" w:rsidRDefault="0011294A" w:rsidP="0011294A">
            <w:pPr>
              <w:jc w:val="center"/>
            </w:pPr>
            <w:r>
              <w:t>446122,74</w:t>
            </w:r>
          </w:p>
        </w:tc>
        <w:tc>
          <w:tcPr>
            <w:tcW w:w="0" w:type="auto"/>
            <w:vAlign w:val="center"/>
          </w:tcPr>
          <w:p w:rsidR="0011294A" w:rsidRDefault="0011294A" w:rsidP="0011294A">
            <w:pPr>
              <w:jc w:val="center"/>
            </w:pPr>
            <w:r>
              <w:t>2222978,97</w:t>
            </w:r>
          </w:p>
        </w:tc>
      </w:tr>
      <w:tr w:rsidR="0011294A" w:rsidTr="0011294A">
        <w:trPr>
          <w:trHeight w:val="20"/>
        </w:trPr>
        <w:tc>
          <w:tcPr>
            <w:tcW w:w="0" w:type="auto"/>
            <w:vAlign w:val="center"/>
          </w:tcPr>
          <w:p w:rsidR="0011294A" w:rsidRDefault="0011294A" w:rsidP="0011294A">
            <w:pPr>
              <w:jc w:val="center"/>
            </w:pPr>
            <w:r>
              <w:t>298</w:t>
            </w:r>
          </w:p>
        </w:tc>
        <w:tc>
          <w:tcPr>
            <w:tcW w:w="0" w:type="auto"/>
            <w:vAlign w:val="center"/>
          </w:tcPr>
          <w:p w:rsidR="0011294A" w:rsidRDefault="0011294A" w:rsidP="0011294A">
            <w:pPr>
              <w:jc w:val="center"/>
            </w:pPr>
            <w:r>
              <w:t>267°25'28"</w:t>
            </w:r>
          </w:p>
        </w:tc>
        <w:tc>
          <w:tcPr>
            <w:tcW w:w="0" w:type="auto"/>
            <w:vAlign w:val="center"/>
          </w:tcPr>
          <w:p w:rsidR="0011294A" w:rsidRDefault="0011294A" w:rsidP="0011294A">
            <w:pPr>
              <w:jc w:val="center"/>
            </w:pPr>
            <w:r>
              <w:t>2,89</w:t>
            </w:r>
          </w:p>
        </w:tc>
        <w:tc>
          <w:tcPr>
            <w:tcW w:w="0" w:type="auto"/>
            <w:vAlign w:val="center"/>
          </w:tcPr>
          <w:p w:rsidR="0011294A" w:rsidRDefault="0011294A" w:rsidP="0011294A">
            <w:pPr>
              <w:jc w:val="center"/>
            </w:pPr>
            <w:r>
              <w:t>446123,47</w:t>
            </w:r>
          </w:p>
        </w:tc>
        <w:tc>
          <w:tcPr>
            <w:tcW w:w="0" w:type="auto"/>
            <w:vAlign w:val="center"/>
          </w:tcPr>
          <w:p w:rsidR="0011294A" w:rsidRDefault="0011294A" w:rsidP="0011294A">
            <w:pPr>
              <w:jc w:val="center"/>
            </w:pPr>
            <w:r>
              <w:t>2222961,67</w:t>
            </w:r>
          </w:p>
        </w:tc>
      </w:tr>
      <w:tr w:rsidR="0011294A" w:rsidTr="0011294A">
        <w:trPr>
          <w:trHeight w:val="20"/>
        </w:trPr>
        <w:tc>
          <w:tcPr>
            <w:tcW w:w="0" w:type="auto"/>
            <w:vAlign w:val="center"/>
          </w:tcPr>
          <w:p w:rsidR="0011294A" w:rsidRDefault="0011294A" w:rsidP="0011294A">
            <w:pPr>
              <w:jc w:val="center"/>
            </w:pPr>
            <w:r>
              <w:t>299</w:t>
            </w:r>
          </w:p>
        </w:tc>
        <w:tc>
          <w:tcPr>
            <w:tcW w:w="0" w:type="auto"/>
            <w:vAlign w:val="center"/>
          </w:tcPr>
          <w:p w:rsidR="0011294A" w:rsidRDefault="0011294A" w:rsidP="0011294A">
            <w:pPr>
              <w:jc w:val="center"/>
            </w:pPr>
            <w:r>
              <w:t>175°47'45"</w:t>
            </w:r>
          </w:p>
        </w:tc>
        <w:tc>
          <w:tcPr>
            <w:tcW w:w="0" w:type="auto"/>
            <w:vAlign w:val="center"/>
          </w:tcPr>
          <w:p w:rsidR="0011294A" w:rsidRDefault="0011294A" w:rsidP="0011294A">
            <w:pPr>
              <w:jc w:val="center"/>
            </w:pPr>
            <w:r>
              <w:t>144,05</w:t>
            </w:r>
          </w:p>
        </w:tc>
        <w:tc>
          <w:tcPr>
            <w:tcW w:w="0" w:type="auto"/>
            <w:vAlign w:val="center"/>
          </w:tcPr>
          <w:p w:rsidR="0011294A" w:rsidRDefault="0011294A" w:rsidP="0011294A">
            <w:pPr>
              <w:jc w:val="center"/>
            </w:pPr>
            <w:r>
              <w:t>446120,58</w:t>
            </w:r>
          </w:p>
        </w:tc>
        <w:tc>
          <w:tcPr>
            <w:tcW w:w="0" w:type="auto"/>
            <w:vAlign w:val="center"/>
          </w:tcPr>
          <w:p w:rsidR="0011294A" w:rsidRDefault="0011294A" w:rsidP="0011294A">
            <w:pPr>
              <w:jc w:val="center"/>
            </w:pPr>
            <w:r>
              <w:t>2222961,54</w:t>
            </w:r>
          </w:p>
        </w:tc>
      </w:tr>
      <w:tr w:rsidR="0011294A" w:rsidTr="0011294A">
        <w:trPr>
          <w:trHeight w:val="20"/>
        </w:trPr>
        <w:tc>
          <w:tcPr>
            <w:tcW w:w="0" w:type="auto"/>
            <w:vAlign w:val="center"/>
          </w:tcPr>
          <w:p w:rsidR="0011294A" w:rsidRDefault="0011294A" w:rsidP="0011294A">
            <w:pPr>
              <w:jc w:val="center"/>
            </w:pPr>
            <w:r>
              <w:t>300</w:t>
            </w:r>
          </w:p>
        </w:tc>
        <w:tc>
          <w:tcPr>
            <w:tcW w:w="0" w:type="auto"/>
            <w:vAlign w:val="center"/>
          </w:tcPr>
          <w:p w:rsidR="0011294A" w:rsidRDefault="0011294A" w:rsidP="0011294A">
            <w:pPr>
              <w:jc w:val="center"/>
            </w:pPr>
            <w:r>
              <w:t>85°51'39"</w:t>
            </w:r>
          </w:p>
        </w:tc>
        <w:tc>
          <w:tcPr>
            <w:tcW w:w="0" w:type="auto"/>
            <w:vAlign w:val="center"/>
          </w:tcPr>
          <w:p w:rsidR="0011294A" w:rsidRDefault="0011294A" w:rsidP="0011294A">
            <w:pPr>
              <w:jc w:val="center"/>
            </w:pPr>
            <w:r>
              <w:t>1,52</w:t>
            </w:r>
          </w:p>
        </w:tc>
        <w:tc>
          <w:tcPr>
            <w:tcW w:w="0" w:type="auto"/>
            <w:vAlign w:val="center"/>
          </w:tcPr>
          <w:p w:rsidR="0011294A" w:rsidRDefault="0011294A" w:rsidP="0011294A">
            <w:pPr>
              <w:jc w:val="center"/>
            </w:pPr>
            <w:r>
              <w:t>446131,14</w:t>
            </w:r>
          </w:p>
        </w:tc>
        <w:tc>
          <w:tcPr>
            <w:tcW w:w="0" w:type="auto"/>
            <w:vAlign w:val="center"/>
          </w:tcPr>
          <w:p w:rsidR="0011294A" w:rsidRDefault="0011294A" w:rsidP="0011294A">
            <w:pPr>
              <w:jc w:val="center"/>
            </w:pPr>
            <w:r>
              <w:t>2222817,88</w:t>
            </w:r>
          </w:p>
        </w:tc>
      </w:tr>
      <w:tr w:rsidR="0011294A" w:rsidTr="0011294A">
        <w:trPr>
          <w:trHeight w:val="20"/>
        </w:trPr>
        <w:tc>
          <w:tcPr>
            <w:tcW w:w="0" w:type="auto"/>
            <w:vAlign w:val="center"/>
          </w:tcPr>
          <w:p w:rsidR="0011294A" w:rsidRDefault="0011294A" w:rsidP="0011294A">
            <w:pPr>
              <w:jc w:val="center"/>
            </w:pPr>
            <w:r>
              <w:t>301</w:t>
            </w:r>
          </w:p>
        </w:tc>
        <w:tc>
          <w:tcPr>
            <w:tcW w:w="0" w:type="auto"/>
            <w:vAlign w:val="center"/>
          </w:tcPr>
          <w:p w:rsidR="0011294A" w:rsidRDefault="0011294A" w:rsidP="0011294A">
            <w:pPr>
              <w:jc w:val="center"/>
            </w:pPr>
            <w:r>
              <w:t>175°32'10"</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446132,66</w:t>
            </w:r>
          </w:p>
        </w:tc>
        <w:tc>
          <w:tcPr>
            <w:tcW w:w="0" w:type="auto"/>
            <w:vAlign w:val="center"/>
          </w:tcPr>
          <w:p w:rsidR="0011294A" w:rsidRDefault="0011294A" w:rsidP="0011294A">
            <w:pPr>
              <w:jc w:val="center"/>
            </w:pPr>
            <w:r>
              <w:t>2222817,99</w:t>
            </w:r>
          </w:p>
        </w:tc>
      </w:tr>
      <w:tr w:rsidR="0011294A" w:rsidTr="0011294A">
        <w:trPr>
          <w:trHeight w:val="20"/>
        </w:trPr>
        <w:tc>
          <w:tcPr>
            <w:tcW w:w="0" w:type="auto"/>
            <w:vAlign w:val="center"/>
          </w:tcPr>
          <w:p w:rsidR="0011294A" w:rsidRDefault="0011294A" w:rsidP="0011294A">
            <w:pPr>
              <w:jc w:val="center"/>
            </w:pPr>
            <w:r>
              <w:t>302</w:t>
            </w:r>
          </w:p>
        </w:tc>
        <w:tc>
          <w:tcPr>
            <w:tcW w:w="0" w:type="auto"/>
            <w:vAlign w:val="center"/>
          </w:tcPr>
          <w:p w:rsidR="0011294A" w:rsidRDefault="0011294A" w:rsidP="0011294A">
            <w:pPr>
              <w:jc w:val="center"/>
            </w:pPr>
            <w:r>
              <w:t>265°17'47"</w:t>
            </w:r>
          </w:p>
        </w:tc>
        <w:tc>
          <w:tcPr>
            <w:tcW w:w="0" w:type="auto"/>
            <w:vAlign w:val="center"/>
          </w:tcPr>
          <w:p w:rsidR="0011294A" w:rsidRDefault="0011294A" w:rsidP="0011294A">
            <w:pPr>
              <w:jc w:val="center"/>
            </w:pPr>
            <w:r>
              <w:t>1,59</w:t>
            </w:r>
          </w:p>
        </w:tc>
        <w:tc>
          <w:tcPr>
            <w:tcW w:w="0" w:type="auto"/>
            <w:vAlign w:val="center"/>
          </w:tcPr>
          <w:p w:rsidR="0011294A" w:rsidRDefault="0011294A" w:rsidP="0011294A">
            <w:pPr>
              <w:jc w:val="center"/>
            </w:pPr>
            <w:r>
              <w:t>446133,76</w:t>
            </w:r>
          </w:p>
        </w:tc>
        <w:tc>
          <w:tcPr>
            <w:tcW w:w="0" w:type="auto"/>
            <w:vAlign w:val="center"/>
          </w:tcPr>
          <w:p w:rsidR="0011294A" w:rsidRDefault="0011294A" w:rsidP="0011294A">
            <w:pPr>
              <w:jc w:val="center"/>
            </w:pPr>
            <w:r>
              <w:t>2222803,90</w:t>
            </w:r>
          </w:p>
        </w:tc>
      </w:tr>
      <w:tr w:rsidR="0011294A" w:rsidTr="0011294A">
        <w:trPr>
          <w:trHeight w:val="20"/>
        </w:trPr>
        <w:tc>
          <w:tcPr>
            <w:tcW w:w="0" w:type="auto"/>
            <w:vAlign w:val="center"/>
          </w:tcPr>
          <w:p w:rsidR="0011294A" w:rsidRDefault="0011294A" w:rsidP="0011294A">
            <w:pPr>
              <w:jc w:val="center"/>
            </w:pPr>
            <w:r>
              <w:t>303</w:t>
            </w:r>
          </w:p>
        </w:tc>
        <w:tc>
          <w:tcPr>
            <w:tcW w:w="0" w:type="auto"/>
            <w:vAlign w:val="center"/>
          </w:tcPr>
          <w:p w:rsidR="0011294A" w:rsidRDefault="0011294A" w:rsidP="0011294A">
            <w:pPr>
              <w:jc w:val="center"/>
            </w:pPr>
            <w:r>
              <w:t>175°46'20"</w:t>
            </w:r>
          </w:p>
        </w:tc>
        <w:tc>
          <w:tcPr>
            <w:tcW w:w="0" w:type="auto"/>
            <w:vAlign w:val="center"/>
          </w:tcPr>
          <w:p w:rsidR="0011294A" w:rsidRDefault="0011294A" w:rsidP="0011294A">
            <w:pPr>
              <w:jc w:val="center"/>
            </w:pPr>
            <w:r>
              <w:t>24,42</w:t>
            </w:r>
          </w:p>
        </w:tc>
        <w:tc>
          <w:tcPr>
            <w:tcW w:w="0" w:type="auto"/>
            <w:vAlign w:val="center"/>
          </w:tcPr>
          <w:p w:rsidR="0011294A" w:rsidRDefault="0011294A" w:rsidP="0011294A">
            <w:pPr>
              <w:jc w:val="center"/>
            </w:pPr>
            <w:r>
              <w:t>446132,18</w:t>
            </w:r>
          </w:p>
        </w:tc>
        <w:tc>
          <w:tcPr>
            <w:tcW w:w="0" w:type="auto"/>
            <w:vAlign w:val="center"/>
          </w:tcPr>
          <w:p w:rsidR="0011294A" w:rsidRDefault="0011294A" w:rsidP="0011294A">
            <w:pPr>
              <w:jc w:val="center"/>
            </w:pPr>
            <w:r>
              <w:t>2222803,77</w:t>
            </w:r>
          </w:p>
        </w:tc>
      </w:tr>
      <w:tr w:rsidR="0011294A" w:rsidTr="0011294A">
        <w:trPr>
          <w:trHeight w:val="20"/>
        </w:trPr>
        <w:tc>
          <w:tcPr>
            <w:tcW w:w="0" w:type="auto"/>
            <w:vAlign w:val="center"/>
          </w:tcPr>
          <w:p w:rsidR="0011294A" w:rsidRDefault="0011294A" w:rsidP="0011294A">
            <w:pPr>
              <w:jc w:val="center"/>
            </w:pPr>
            <w:r>
              <w:t>304</w:t>
            </w:r>
          </w:p>
        </w:tc>
        <w:tc>
          <w:tcPr>
            <w:tcW w:w="0" w:type="auto"/>
            <w:vAlign w:val="center"/>
          </w:tcPr>
          <w:p w:rsidR="0011294A" w:rsidRDefault="0011294A" w:rsidP="0011294A">
            <w:pPr>
              <w:jc w:val="center"/>
            </w:pPr>
            <w:r>
              <w:t>94°30'30"</w:t>
            </w:r>
          </w:p>
        </w:tc>
        <w:tc>
          <w:tcPr>
            <w:tcW w:w="0" w:type="auto"/>
            <w:vAlign w:val="center"/>
          </w:tcPr>
          <w:p w:rsidR="0011294A" w:rsidRDefault="0011294A" w:rsidP="0011294A">
            <w:pPr>
              <w:jc w:val="center"/>
            </w:pPr>
            <w:r>
              <w:t>10,81</w:t>
            </w:r>
          </w:p>
        </w:tc>
        <w:tc>
          <w:tcPr>
            <w:tcW w:w="0" w:type="auto"/>
            <w:vAlign w:val="center"/>
          </w:tcPr>
          <w:p w:rsidR="0011294A" w:rsidRDefault="0011294A" w:rsidP="0011294A">
            <w:pPr>
              <w:jc w:val="center"/>
            </w:pPr>
            <w:r>
              <w:t>446133,98</w:t>
            </w:r>
          </w:p>
        </w:tc>
        <w:tc>
          <w:tcPr>
            <w:tcW w:w="0" w:type="auto"/>
            <w:vAlign w:val="center"/>
          </w:tcPr>
          <w:p w:rsidR="0011294A" w:rsidRDefault="0011294A" w:rsidP="0011294A">
            <w:pPr>
              <w:jc w:val="center"/>
            </w:pPr>
            <w:r>
              <w:t>2222779,42</w:t>
            </w:r>
          </w:p>
        </w:tc>
      </w:tr>
      <w:tr w:rsidR="0011294A" w:rsidTr="0011294A">
        <w:trPr>
          <w:trHeight w:val="20"/>
        </w:trPr>
        <w:tc>
          <w:tcPr>
            <w:tcW w:w="0" w:type="auto"/>
            <w:vAlign w:val="center"/>
          </w:tcPr>
          <w:p w:rsidR="0011294A" w:rsidRDefault="0011294A" w:rsidP="0011294A">
            <w:pPr>
              <w:jc w:val="center"/>
            </w:pPr>
            <w:r>
              <w:t>305</w:t>
            </w:r>
          </w:p>
        </w:tc>
        <w:tc>
          <w:tcPr>
            <w:tcW w:w="0" w:type="auto"/>
            <w:vAlign w:val="center"/>
          </w:tcPr>
          <w:p w:rsidR="0011294A" w:rsidRDefault="0011294A" w:rsidP="0011294A">
            <w:pPr>
              <w:jc w:val="center"/>
            </w:pPr>
            <w:r>
              <w:t>0°0'0"</w:t>
            </w:r>
          </w:p>
        </w:tc>
        <w:tc>
          <w:tcPr>
            <w:tcW w:w="0" w:type="auto"/>
            <w:vAlign w:val="center"/>
          </w:tcPr>
          <w:p w:rsidR="0011294A" w:rsidRDefault="0011294A" w:rsidP="0011294A">
            <w:pPr>
              <w:jc w:val="center"/>
            </w:pPr>
            <w:r>
              <w:t>0,03</w:t>
            </w:r>
          </w:p>
        </w:tc>
        <w:tc>
          <w:tcPr>
            <w:tcW w:w="0" w:type="auto"/>
            <w:vAlign w:val="center"/>
          </w:tcPr>
          <w:p w:rsidR="0011294A" w:rsidRDefault="0011294A" w:rsidP="0011294A">
            <w:pPr>
              <w:jc w:val="center"/>
            </w:pPr>
            <w:r>
              <w:t>446144,76</w:t>
            </w:r>
          </w:p>
        </w:tc>
        <w:tc>
          <w:tcPr>
            <w:tcW w:w="0" w:type="auto"/>
            <w:vAlign w:val="center"/>
          </w:tcPr>
          <w:p w:rsidR="0011294A" w:rsidRDefault="0011294A" w:rsidP="0011294A">
            <w:pPr>
              <w:jc w:val="center"/>
            </w:pPr>
            <w:r>
              <w:t>2222778,57</w:t>
            </w:r>
          </w:p>
        </w:tc>
      </w:tr>
      <w:tr w:rsidR="0011294A" w:rsidTr="0011294A">
        <w:trPr>
          <w:trHeight w:val="20"/>
        </w:trPr>
        <w:tc>
          <w:tcPr>
            <w:tcW w:w="0" w:type="auto"/>
            <w:vAlign w:val="center"/>
          </w:tcPr>
          <w:p w:rsidR="0011294A" w:rsidRDefault="0011294A" w:rsidP="0011294A">
            <w:pPr>
              <w:jc w:val="center"/>
            </w:pPr>
            <w:r>
              <w:t>306</w:t>
            </w:r>
          </w:p>
        </w:tc>
        <w:tc>
          <w:tcPr>
            <w:tcW w:w="0" w:type="auto"/>
            <w:vAlign w:val="center"/>
          </w:tcPr>
          <w:p w:rsidR="0011294A" w:rsidRDefault="0011294A" w:rsidP="0011294A">
            <w:pPr>
              <w:jc w:val="center"/>
            </w:pPr>
            <w:r>
              <w:t>97°12'2"</w:t>
            </w:r>
          </w:p>
        </w:tc>
        <w:tc>
          <w:tcPr>
            <w:tcW w:w="0" w:type="auto"/>
            <w:vAlign w:val="center"/>
          </w:tcPr>
          <w:p w:rsidR="0011294A" w:rsidRDefault="0011294A" w:rsidP="0011294A">
            <w:pPr>
              <w:jc w:val="center"/>
            </w:pPr>
            <w:r>
              <w:t>8,46</w:t>
            </w:r>
          </w:p>
        </w:tc>
        <w:tc>
          <w:tcPr>
            <w:tcW w:w="0" w:type="auto"/>
            <w:vAlign w:val="center"/>
          </w:tcPr>
          <w:p w:rsidR="0011294A" w:rsidRDefault="0011294A" w:rsidP="0011294A">
            <w:pPr>
              <w:jc w:val="center"/>
            </w:pPr>
            <w:r>
              <w:t>446144,76</w:t>
            </w:r>
          </w:p>
        </w:tc>
        <w:tc>
          <w:tcPr>
            <w:tcW w:w="0" w:type="auto"/>
            <w:vAlign w:val="center"/>
          </w:tcPr>
          <w:p w:rsidR="0011294A" w:rsidRDefault="0011294A" w:rsidP="0011294A">
            <w:pPr>
              <w:jc w:val="center"/>
            </w:pPr>
            <w:r>
              <w:t>2222778,60</w:t>
            </w:r>
          </w:p>
        </w:tc>
      </w:tr>
      <w:tr w:rsidR="0011294A" w:rsidTr="0011294A">
        <w:trPr>
          <w:trHeight w:val="20"/>
        </w:trPr>
        <w:tc>
          <w:tcPr>
            <w:tcW w:w="0" w:type="auto"/>
            <w:vAlign w:val="center"/>
          </w:tcPr>
          <w:p w:rsidR="0011294A" w:rsidRDefault="0011294A" w:rsidP="0011294A">
            <w:pPr>
              <w:jc w:val="center"/>
            </w:pPr>
            <w:r>
              <w:t>307</w:t>
            </w:r>
          </w:p>
        </w:tc>
        <w:tc>
          <w:tcPr>
            <w:tcW w:w="0" w:type="auto"/>
            <w:vAlign w:val="center"/>
          </w:tcPr>
          <w:p w:rsidR="0011294A" w:rsidRDefault="0011294A" w:rsidP="0011294A">
            <w:pPr>
              <w:jc w:val="center"/>
            </w:pPr>
            <w:r>
              <w:t>355°46'46"</w:t>
            </w:r>
          </w:p>
        </w:tc>
        <w:tc>
          <w:tcPr>
            <w:tcW w:w="0" w:type="auto"/>
            <w:vAlign w:val="center"/>
          </w:tcPr>
          <w:p w:rsidR="0011294A" w:rsidRDefault="0011294A" w:rsidP="0011294A">
            <w:pPr>
              <w:jc w:val="center"/>
            </w:pPr>
            <w:r>
              <w:t>10,6</w:t>
            </w:r>
          </w:p>
        </w:tc>
        <w:tc>
          <w:tcPr>
            <w:tcW w:w="0" w:type="auto"/>
            <w:vAlign w:val="center"/>
          </w:tcPr>
          <w:p w:rsidR="0011294A" w:rsidRDefault="0011294A" w:rsidP="0011294A">
            <w:pPr>
              <w:jc w:val="center"/>
            </w:pPr>
            <w:r>
              <w:t>446153,15</w:t>
            </w:r>
          </w:p>
        </w:tc>
        <w:tc>
          <w:tcPr>
            <w:tcW w:w="0" w:type="auto"/>
            <w:vAlign w:val="center"/>
          </w:tcPr>
          <w:p w:rsidR="0011294A" w:rsidRDefault="0011294A" w:rsidP="0011294A">
            <w:pPr>
              <w:jc w:val="center"/>
            </w:pPr>
            <w:r>
              <w:t>2222777,54</w:t>
            </w:r>
          </w:p>
        </w:tc>
      </w:tr>
      <w:tr w:rsidR="0011294A" w:rsidTr="0011294A">
        <w:trPr>
          <w:trHeight w:val="20"/>
        </w:trPr>
        <w:tc>
          <w:tcPr>
            <w:tcW w:w="0" w:type="auto"/>
            <w:vAlign w:val="center"/>
          </w:tcPr>
          <w:p w:rsidR="0011294A" w:rsidRDefault="0011294A" w:rsidP="0011294A">
            <w:pPr>
              <w:jc w:val="center"/>
            </w:pPr>
            <w:r>
              <w:t>308</w:t>
            </w:r>
          </w:p>
        </w:tc>
        <w:tc>
          <w:tcPr>
            <w:tcW w:w="0" w:type="auto"/>
            <w:vAlign w:val="center"/>
          </w:tcPr>
          <w:p w:rsidR="0011294A" w:rsidRDefault="0011294A" w:rsidP="0011294A">
            <w:pPr>
              <w:jc w:val="center"/>
            </w:pPr>
            <w:r>
              <w:t>265°42'39"</w:t>
            </w:r>
          </w:p>
        </w:tc>
        <w:tc>
          <w:tcPr>
            <w:tcW w:w="0" w:type="auto"/>
            <w:vAlign w:val="center"/>
          </w:tcPr>
          <w:p w:rsidR="0011294A" w:rsidRDefault="0011294A" w:rsidP="0011294A">
            <w:pPr>
              <w:jc w:val="center"/>
            </w:pPr>
            <w:r>
              <w:t>1,6</w:t>
            </w:r>
          </w:p>
        </w:tc>
        <w:tc>
          <w:tcPr>
            <w:tcW w:w="0" w:type="auto"/>
            <w:vAlign w:val="center"/>
          </w:tcPr>
          <w:p w:rsidR="0011294A" w:rsidRDefault="0011294A" w:rsidP="0011294A">
            <w:pPr>
              <w:jc w:val="center"/>
            </w:pPr>
            <w:r>
              <w:t>446152,37</w:t>
            </w:r>
          </w:p>
        </w:tc>
        <w:tc>
          <w:tcPr>
            <w:tcW w:w="0" w:type="auto"/>
            <w:vAlign w:val="center"/>
          </w:tcPr>
          <w:p w:rsidR="0011294A" w:rsidRDefault="0011294A" w:rsidP="0011294A">
            <w:pPr>
              <w:jc w:val="center"/>
            </w:pPr>
            <w:r>
              <w:t>2222788,11</w:t>
            </w:r>
          </w:p>
        </w:tc>
      </w:tr>
      <w:tr w:rsidR="0011294A" w:rsidTr="0011294A">
        <w:trPr>
          <w:trHeight w:val="20"/>
        </w:trPr>
        <w:tc>
          <w:tcPr>
            <w:tcW w:w="0" w:type="auto"/>
            <w:vAlign w:val="center"/>
          </w:tcPr>
          <w:p w:rsidR="0011294A" w:rsidRDefault="0011294A" w:rsidP="0011294A">
            <w:pPr>
              <w:jc w:val="center"/>
            </w:pPr>
            <w:r>
              <w:t>309</w:t>
            </w:r>
          </w:p>
        </w:tc>
        <w:tc>
          <w:tcPr>
            <w:tcW w:w="0" w:type="auto"/>
            <w:vAlign w:val="center"/>
          </w:tcPr>
          <w:p w:rsidR="0011294A" w:rsidRDefault="0011294A" w:rsidP="0011294A">
            <w:pPr>
              <w:jc w:val="center"/>
            </w:pPr>
            <w:r>
              <w:t>355°32'10"</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446150,77</w:t>
            </w:r>
          </w:p>
        </w:tc>
        <w:tc>
          <w:tcPr>
            <w:tcW w:w="0" w:type="auto"/>
            <w:vAlign w:val="center"/>
          </w:tcPr>
          <w:p w:rsidR="0011294A" w:rsidRDefault="0011294A" w:rsidP="0011294A">
            <w:pPr>
              <w:jc w:val="center"/>
            </w:pPr>
            <w:r>
              <w:t>2222787,99</w:t>
            </w:r>
          </w:p>
        </w:tc>
      </w:tr>
      <w:tr w:rsidR="0011294A" w:rsidTr="0011294A">
        <w:trPr>
          <w:trHeight w:val="20"/>
        </w:trPr>
        <w:tc>
          <w:tcPr>
            <w:tcW w:w="0" w:type="auto"/>
            <w:vAlign w:val="center"/>
          </w:tcPr>
          <w:p w:rsidR="0011294A" w:rsidRDefault="0011294A" w:rsidP="0011294A">
            <w:pPr>
              <w:jc w:val="center"/>
            </w:pPr>
            <w:r>
              <w:t>310</w:t>
            </w:r>
          </w:p>
        </w:tc>
        <w:tc>
          <w:tcPr>
            <w:tcW w:w="0" w:type="auto"/>
            <w:vAlign w:val="center"/>
          </w:tcPr>
          <w:p w:rsidR="0011294A" w:rsidRDefault="0011294A" w:rsidP="0011294A">
            <w:pPr>
              <w:jc w:val="center"/>
            </w:pPr>
            <w:r>
              <w:t>85°32'56"</w:t>
            </w:r>
          </w:p>
        </w:tc>
        <w:tc>
          <w:tcPr>
            <w:tcW w:w="0" w:type="auto"/>
            <w:vAlign w:val="center"/>
          </w:tcPr>
          <w:p w:rsidR="0011294A" w:rsidRDefault="0011294A" w:rsidP="0011294A">
            <w:pPr>
              <w:jc w:val="center"/>
            </w:pPr>
            <w:r>
              <w:t>1,68</w:t>
            </w:r>
          </w:p>
        </w:tc>
        <w:tc>
          <w:tcPr>
            <w:tcW w:w="0" w:type="auto"/>
            <w:vAlign w:val="center"/>
          </w:tcPr>
          <w:p w:rsidR="0011294A" w:rsidRDefault="0011294A" w:rsidP="0011294A">
            <w:pPr>
              <w:jc w:val="center"/>
            </w:pPr>
            <w:r>
              <w:t>446149,67</w:t>
            </w:r>
          </w:p>
        </w:tc>
        <w:tc>
          <w:tcPr>
            <w:tcW w:w="0" w:type="auto"/>
            <w:vAlign w:val="center"/>
          </w:tcPr>
          <w:p w:rsidR="0011294A" w:rsidRDefault="0011294A" w:rsidP="0011294A">
            <w:pPr>
              <w:jc w:val="center"/>
            </w:pPr>
            <w:r>
              <w:t>2222802,08</w:t>
            </w:r>
          </w:p>
        </w:tc>
      </w:tr>
      <w:tr w:rsidR="0011294A" w:rsidTr="0011294A">
        <w:trPr>
          <w:trHeight w:val="20"/>
        </w:trPr>
        <w:tc>
          <w:tcPr>
            <w:tcW w:w="0" w:type="auto"/>
            <w:vAlign w:val="center"/>
          </w:tcPr>
          <w:p w:rsidR="0011294A" w:rsidRDefault="0011294A" w:rsidP="0011294A">
            <w:pPr>
              <w:jc w:val="center"/>
            </w:pPr>
            <w:r>
              <w:t>311</w:t>
            </w:r>
          </w:p>
        </w:tc>
        <w:tc>
          <w:tcPr>
            <w:tcW w:w="0" w:type="auto"/>
            <w:vAlign w:val="center"/>
          </w:tcPr>
          <w:p w:rsidR="0011294A" w:rsidRDefault="0011294A" w:rsidP="0011294A">
            <w:pPr>
              <w:jc w:val="center"/>
            </w:pPr>
            <w:r>
              <w:t>355°47'36"</w:t>
            </w:r>
          </w:p>
        </w:tc>
        <w:tc>
          <w:tcPr>
            <w:tcW w:w="0" w:type="auto"/>
            <w:vAlign w:val="center"/>
          </w:tcPr>
          <w:p w:rsidR="0011294A" w:rsidRDefault="0011294A" w:rsidP="0011294A">
            <w:pPr>
              <w:jc w:val="center"/>
            </w:pPr>
            <w:r>
              <w:t>158,41</w:t>
            </w:r>
          </w:p>
        </w:tc>
        <w:tc>
          <w:tcPr>
            <w:tcW w:w="0" w:type="auto"/>
            <w:vAlign w:val="center"/>
          </w:tcPr>
          <w:p w:rsidR="0011294A" w:rsidRDefault="0011294A" w:rsidP="0011294A">
            <w:pPr>
              <w:jc w:val="center"/>
            </w:pPr>
            <w:r>
              <w:t>446151,34</w:t>
            </w:r>
          </w:p>
        </w:tc>
        <w:tc>
          <w:tcPr>
            <w:tcW w:w="0" w:type="auto"/>
            <w:vAlign w:val="center"/>
          </w:tcPr>
          <w:p w:rsidR="0011294A" w:rsidRDefault="0011294A" w:rsidP="0011294A">
            <w:pPr>
              <w:jc w:val="center"/>
            </w:pPr>
            <w:r>
              <w:t>2222802,21</w:t>
            </w:r>
          </w:p>
        </w:tc>
      </w:tr>
      <w:tr w:rsidR="0011294A" w:rsidTr="0011294A">
        <w:trPr>
          <w:trHeight w:val="20"/>
        </w:trPr>
        <w:tc>
          <w:tcPr>
            <w:tcW w:w="0" w:type="auto"/>
            <w:vAlign w:val="center"/>
          </w:tcPr>
          <w:p w:rsidR="0011294A" w:rsidRDefault="0011294A" w:rsidP="0011294A">
            <w:pPr>
              <w:jc w:val="center"/>
            </w:pPr>
            <w:r>
              <w:t>312</w:t>
            </w:r>
          </w:p>
        </w:tc>
        <w:tc>
          <w:tcPr>
            <w:tcW w:w="0" w:type="auto"/>
            <w:vAlign w:val="center"/>
          </w:tcPr>
          <w:p w:rsidR="0011294A" w:rsidRDefault="0011294A" w:rsidP="0011294A">
            <w:pPr>
              <w:jc w:val="center"/>
            </w:pPr>
            <w:r>
              <w:t>267°35'59"</w:t>
            </w:r>
          </w:p>
        </w:tc>
        <w:tc>
          <w:tcPr>
            <w:tcW w:w="0" w:type="auto"/>
            <w:vAlign w:val="center"/>
          </w:tcPr>
          <w:p w:rsidR="0011294A" w:rsidRDefault="0011294A" w:rsidP="0011294A">
            <w:pPr>
              <w:jc w:val="center"/>
            </w:pPr>
            <w:r>
              <w:t>3,34</w:t>
            </w:r>
          </w:p>
        </w:tc>
        <w:tc>
          <w:tcPr>
            <w:tcW w:w="0" w:type="auto"/>
            <w:vAlign w:val="center"/>
          </w:tcPr>
          <w:p w:rsidR="0011294A" w:rsidRDefault="0011294A" w:rsidP="0011294A">
            <w:pPr>
              <w:jc w:val="center"/>
            </w:pPr>
            <w:r>
              <w:t>446139,72</w:t>
            </w:r>
          </w:p>
        </w:tc>
        <w:tc>
          <w:tcPr>
            <w:tcW w:w="0" w:type="auto"/>
            <w:vAlign w:val="center"/>
          </w:tcPr>
          <w:p w:rsidR="0011294A" w:rsidRDefault="0011294A" w:rsidP="0011294A">
            <w:pPr>
              <w:jc w:val="center"/>
            </w:pPr>
            <w:r>
              <w:t>2222960,19</w:t>
            </w:r>
          </w:p>
        </w:tc>
      </w:tr>
      <w:tr w:rsidR="0011294A" w:rsidTr="0011294A">
        <w:trPr>
          <w:trHeight w:val="20"/>
        </w:trPr>
        <w:tc>
          <w:tcPr>
            <w:tcW w:w="0" w:type="auto"/>
            <w:vAlign w:val="center"/>
          </w:tcPr>
          <w:p w:rsidR="0011294A" w:rsidRDefault="0011294A" w:rsidP="0011294A">
            <w:pPr>
              <w:jc w:val="center"/>
            </w:pPr>
            <w:r>
              <w:t>313</w:t>
            </w:r>
          </w:p>
        </w:tc>
        <w:tc>
          <w:tcPr>
            <w:tcW w:w="0" w:type="auto"/>
            <w:vAlign w:val="center"/>
          </w:tcPr>
          <w:p w:rsidR="0011294A" w:rsidRDefault="0011294A" w:rsidP="0011294A">
            <w:pPr>
              <w:jc w:val="center"/>
            </w:pPr>
            <w:r>
              <w:t>357°35'7"</w:t>
            </w:r>
          </w:p>
        </w:tc>
        <w:tc>
          <w:tcPr>
            <w:tcW w:w="0" w:type="auto"/>
            <w:vAlign w:val="center"/>
          </w:tcPr>
          <w:p w:rsidR="0011294A" w:rsidRDefault="0011294A" w:rsidP="0011294A">
            <w:pPr>
              <w:jc w:val="center"/>
            </w:pPr>
            <w:r>
              <w:t>17,33</w:t>
            </w:r>
          </w:p>
        </w:tc>
        <w:tc>
          <w:tcPr>
            <w:tcW w:w="0" w:type="auto"/>
            <w:vAlign w:val="center"/>
          </w:tcPr>
          <w:p w:rsidR="0011294A" w:rsidRDefault="0011294A" w:rsidP="0011294A">
            <w:pPr>
              <w:jc w:val="center"/>
            </w:pPr>
            <w:r>
              <w:t>446136,38</w:t>
            </w:r>
          </w:p>
        </w:tc>
        <w:tc>
          <w:tcPr>
            <w:tcW w:w="0" w:type="auto"/>
            <w:vAlign w:val="center"/>
          </w:tcPr>
          <w:p w:rsidR="0011294A" w:rsidRDefault="0011294A" w:rsidP="0011294A">
            <w:pPr>
              <w:jc w:val="center"/>
            </w:pPr>
            <w:r>
              <w:t>2222960,05</w:t>
            </w:r>
          </w:p>
        </w:tc>
      </w:tr>
      <w:tr w:rsidR="0011294A" w:rsidTr="0011294A">
        <w:trPr>
          <w:trHeight w:val="20"/>
        </w:trPr>
        <w:tc>
          <w:tcPr>
            <w:tcW w:w="0" w:type="auto"/>
            <w:vAlign w:val="center"/>
          </w:tcPr>
          <w:p w:rsidR="0011294A" w:rsidRDefault="0011294A" w:rsidP="0011294A">
            <w:pPr>
              <w:jc w:val="center"/>
            </w:pPr>
            <w:r>
              <w:t>314</w:t>
            </w:r>
          </w:p>
        </w:tc>
        <w:tc>
          <w:tcPr>
            <w:tcW w:w="0" w:type="auto"/>
            <w:vAlign w:val="center"/>
          </w:tcPr>
          <w:p w:rsidR="0011294A" w:rsidRDefault="0011294A" w:rsidP="0011294A">
            <w:pPr>
              <w:jc w:val="center"/>
            </w:pPr>
            <w:r>
              <w:t>87°45'1"</w:t>
            </w:r>
          </w:p>
        </w:tc>
        <w:tc>
          <w:tcPr>
            <w:tcW w:w="0" w:type="auto"/>
            <w:vAlign w:val="center"/>
          </w:tcPr>
          <w:p w:rsidR="0011294A" w:rsidRDefault="0011294A" w:rsidP="0011294A">
            <w:pPr>
              <w:jc w:val="center"/>
            </w:pPr>
            <w:r>
              <w:t>2,8</w:t>
            </w:r>
          </w:p>
        </w:tc>
        <w:tc>
          <w:tcPr>
            <w:tcW w:w="0" w:type="auto"/>
            <w:vAlign w:val="center"/>
          </w:tcPr>
          <w:p w:rsidR="0011294A" w:rsidRDefault="0011294A" w:rsidP="0011294A">
            <w:pPr>
              <w:jc w:val="center"/>
            </w:pPr>
            <w:r>
              <w:t>446135,65</w:t>
            </w:r>
          </w:p>
        </w:tc>
        <w:tc>
          <w:tcPr>
            <w:tcW w:w="0" w:type="auto"/>
            <w:vAlign w:val="center"/>
          </w:tcPr>
          <w:p w:rsidR="0011294A" w:rsidRDefault="0011294A" w:rsidP="0011294A">
            <w:pPr>
              <w:jc w:val="center"/>
            </w:pPr>
            <w:r>
              <w:t>2222977,36</w:t>
            </w:r>
          </w:p>
        </w:tc>
      </w:tr>
      <w:tr w:rsidR="0011294A" w:rsidTr="0011294A">
        <w:trPr>
          <w:trHeight w:val="20"/>
        </w:trPr>
        <w:tc>
          <w:tcPr>
            <w:tcW w:w="0" w:type="auto"/>
            <w:vAlign w:val="center"/>
          </w:tcPr>
          <w:p w:rsidR="0011294A" w:rsidRDefault="0011294A" w:rsidP="0011294A">
            <w:pPr>
              <w:jc w:val="center"/>
            </w:pPr>
            <w:r>
              <w:t>315</w:t>
            </w:r>
          </w:p>
        </w:tc>
        <w:tc>
          <w:tcPr>
            <w:tcW w:w="0" w:type="auto"/>
            <w:vAlign w:val="center"/>
          </w:tcPr>
          <w:p w:rsidR="0011294A" w:rsidRDefault="0011294A" w:rsidP="0011294A">
            <w:pPr>
              <w:jc w:val="center"/>
            </w:pPr>
            <w:r>
              <w:t>355°47'40"</w:t>
            </w:r>
          </w:p>
        </w:tc>
        <w:tc>
          <w:tcPr>
            <w:tcW w:w="0" w:type="auto"/>
            <w:vAlign w:val="center"/>
          </w:tcPr>
          <w:p w:rsidR="0011294A" w:rsidRDefault="0011294A" w:rsidP="0011294A">
            <w:pPr>
              <w:jc w:val="center"/>
            </w:pPr>
            <w:r>
              <w:t>33,68</w:t>
            </w:r>
          </w:p>
        </w:tc>
        <w:tc>
          <w:tcPr>
            <w:tcW w:w="0" w:type="auto"/>
            <w:vAlign w:val="center"/>
          </w:tcPr>
          <w:p w:rsidR="0011294A" w:rsidRDefault="0011294A" w:rsidP="0011294A">
            <w:pPr>
              <w:jc w:val="center"/>
            </w:pPr>
            <w:r>
              <w:t>446138,45</w:t>
            </w:r>
          </w:p>
        </w:tc>
        <w:tc>
          <w:tcPr>
            <w:tcW w:w="0" w:type="auto"/>
            <w:vAlign w:val="center"/>
          </w:tcPr>
          <w:p w:rsidR="0011294A" w:rsidRDefault="0011294A" w:rsidP="0011294A">
            <w:pPr>
              <w:jc w:val="center"/>
            </w:pPr>
            <w:r>
              <w:t>2222977,47</w:t>
            </w:r>
          </w:p>
        </w:tc>
      </w:tr>
      <w:tr w:rsidR="0011294A" w:rsidTr="0011294A">
        <w:trPr>
          <w:trHeight w:val="20"/>
        </w:trPr>
        <w:tc>
          <w:tcPr>
            <w:tcW w:w="0" w:type="auto"/>
            <w:vAlign w:val="center"/>
          </w:tcPr>
          <w:p w:rsidR="0011294A" w:rsidRDefault="0011294A" w:rsidP="0011294A">
            <w:pPr>
              <w:jc w:val="center"/>
            </w:pPr>
            <w:r>
              <w:t>316</w:t>
            </w:r>
          </w:p>
        </w:tc>
        <w:tc>
          <w:tcPr>
            <w:tcW w:w="0" w:type="auto"/>
            <w:vAlign w:val="center"/>
          </w:tcPr>
          <w:p w:rsidR="0011294A" w:rsidRDefault="0011294A" w:rsidP="0011294A">
            <w:pPr>
              <w:jc w:val="center"/>
            </w:pPr>
            <w:r>
              <w:t>92°9'19"</w:t>
            </w:r>
          </w:p>
        </w:tc>
        <w:tc>
          <w:tcPr>
            <w:tcW w:w="0" w:type="auto"/>
            <w:vAlign w:val="center"/>
          </w:tcPr>
          <w:p w:rsidR="0011294A" w:rsidRDefault="0011294A" w:rsidP="0011294A">
            <w:pPr>
              <w:jc w:val="center"/>
            </w:pPr>
            <w:r>
              <w:t>3,72</w:t>
            </w:r>
          </w:p>
        </w:tc>
        <w:tc>
          <w:tcPr>
            <w:tcW w:w="0" w:type="auto"/>
            <w:vAlign w:val="center"/>
          </w:tcPr>
          <w:p w:rsidR="0011294A" w:rsidRDefault="0011294A" w:rsidP="0011294A">
            <w:pPr>
              <w:jc w:val="center"/>
            </w:pPr>
            <w:r>
              <w:t>446135,98</w:t>
            </w:r>
          </w:p>
        </w:tc>
        <w:tc>
          <w:tcPr>
            <w:tcW w:w="0" w:type="auto"/>
            <w:vAlign w:val="center"/>
          </w:tcPr>
          <w:p w:rsidR="0011294A" w:rsidRDefault="0011294A" w:rsidP="0011294A">
            <w:pPr>
              <w:jc w:val="center"/>
            </w:pPr>
            <w:r>
              <w:t>2223011,06</w:t>
            </w:r>
          </w:p>
        </w:tc>
      </w:tr>
      <w:tr w:rsidR="0011294A" w:rsidTr="0011294A">
        <w:trPr>
          <w:trHeight w:val="20"/>
        </w:trPr>
        <w:tc>
          <w:tcPr>
            <w:tcW w:w="0" w:type="auto"/>
            <w:vAlign w:val="center"/>
          </w:tcPr>
          <w:p w:rsidR="0011294A" w:rsidRDefault="0011294A" w:rsidP="0011294A">
            <w:pPr>
              <w:jc w:val="center"/>
            </w:pPr>
            <w:r>
              <w:t>317</w:t>
            </w:r>
          </w:p>
        </w:tc>
        <w:tc>
          <w:tcPr>
            <w:tcW w:w="0" w:type="auto"/>
            <w:vAlign w:val="center"/>
          </w:tcPr>
          <w:p w:rsidR="0011294A" w:rsidRDefault="0011294A" w:rsidP="0011294A">
            <w:pPr>
              <w:jc w:val="center"/>
            </w:pPr>
            <w:r>
              <w:t>81°22'22"</w:t>
            </w:r>
          </w:p>
        </w:tc>
        <w:tc>
          <w:tcPr>
            <w:tcW w:w="0" w:type="auto"/>
            <w:vAlign w:val="center"/>
          </w:tcPr>
          <w:p w:rsidR="0011294A" w:rsidRDefault="0011294A" w:rsidP="0011294A">
            <w:pPr>
              <w:jc w:val="center"/>
            </w:pPr>
            <w:r>
              <w:t>7,33</w:t>
            </w:r>
          </w:p>
        </w:tc>
        <w:tc>
          <w:tcPr>
            <w:tcW w:w="0" w:type="auto"/>
            <w:vAlign w:val="center"/>
          </w:tcPr>
          <w:p w:rsidR="0011294A" w:rsidRDefault="0011294A" w:rsidP="0011294A">
            <w:pPr>
              <w:jc w:val="center"/>
            </w:pPr>
            <w:r>
              <w:t>446139,70</w:t>
            </w:r>
          </w:p>
        </w:tc>
        <w:tc>
          <w:tcPr>
            <w:tcW w:w="0" w:type="auto"/>
            <w:vAlign w:val="center"/>
          </w:tcPr>
          <w:p w:rsidR="0011294A" w:rsidRDefault="0011294A" w:rsidP="0011294A">
            <w:pPr>
              <w:jc w:val="center"/>
            </w:pPr>
            <w:r>
              <w:t>2223010,92</w:t>
            </w:r>
          </w:p>
        </w:tc>
      </w:tr>
      <w:tr w:rsidR="0011294A" w:rsidTr="0011294A">
        <w:trPr>
          <w:trHeight w:val="20"/>
        </w:trPr>
        <w:tc>
          <w:tcPr>
            <w:tcW w:w="0" w:type="auto"/>
            <w:vAlign w:val="center"/>
          </w:tcPr>
          <w:p w:rsidR="0011294A" w:rsidRDefault="0011294A" w:rsidP="0011294A">
            <w:pPr>
              <w:jc w:val="center"/>
            </w:pPr>
            <w:r>
              <w:t>318</w:t>
            </w:r>
          </w:p>
        </w:tc>
        <w:tc>
          <w:tcPr>
            <w:tcW w:w="0" w:type="auto"/>
            <w:vAlign w:val="center"/>
          </w:tcPr>
          <w:p w:rsidR="0011294A" w:rsidRDefault="0011294A" w:rsidP="0011294A">
            <w:pPr>
              <w:jc w:val="center"/>
            </w:pPr>
            <w:r>
              <w:t>175°48'21"</w:t>
            </w:r>
          </w:p>
        </w:tc>
        <w:tc>
          <w:tcPr>
            <w:tcW w:w="0" w:type="auto"/>
            <w:vAlign w:val="center"/>
          </w:tcPr>
          <w:p w:rsidR="0011294A" w:rsidRDefault="0011294A" w:rsidP="0011294A">
            <w:pPr>
              <w:jc w:val="center"/>
            </w:pPr>
            <w:r>
              <w:t>34,18</w:t>
            </w:r>
          </w:p>
        </w:tc>
        <w:tc>
          <w:tcPr>
            <w:tcW w:w="0" w:type="auto"/>
            <w:vAlign w:val="center"/>
          </w:tcPr>
          <w:p w:rsidR="0011294A" w:rsidRDefault="0011294A" w:rsidP="0011294A">
            <w:pPr>
              <w:jc w:val="center"/>
            </w:pPr>
            <w:r>
              <w:t>446146,95</w:t>
            </w:r>
          </w:p>
        </w:tc>
        <w:tc>
          <w:tcPr>
            <w:tcW w:w="0" w:type="auto"/>
            <w:vAlign w:val="center"/>
          </w:tcPr>
          <w:p w:rsidR="0011294A" w:rsidRDefault="0011294A" w:rsidP="0011294A">
            <w:pPr>
              <w:jc w:val="center"/>
            </w:pPr>
            <w:r>
              <w:t>2223012,02</w:t>
            </w:r>
          </w:p>
        </w:tc>
      </w:tr>
      <w:tr w:rsidR="0011294A" w:rsidTr="0011294A">
        <w:trPr>
          <w:trHeight w:val="20"/>
        </w:trPr>
        <w:tc>
          <w:tcPr>
            <w:tcW w:w="0" w:type="auto"/>
            <w:vAlign w:val="center"/>
          </w:tcPr>
          <w:p w:rsidR="0011294A" w:rsidRDefault="0011294A" w:rsidP="0011294A">
            <w:pPr>
              <w:jc w:val="center"/>
            </w:pPr>
            <w:r>
              <w:t>319</w:t>
            </w:r>
          </w:p>
        </w:tc>
        <w:tc>
          <w:tcPr>
            <w:tcW w:w="0" w:type="auto"/>
            <w:vAlign w:val="center"/>
          </w:tcPr>
          <w:p w:rsidR="0011294A" w:rsidRDefault="0011294A" w:rsidP="0011294A">
            <w:pPr>
              <w:jc w:val="center"/>
            </w:pPr>
            <w:r>
              <w:t>87°32'20"</w:t>
            </w:r>
          </w:p>
        </w:tc>
        <w:tc>
          <w:tcPr>
            <w:tcW w:w="0" w:type="auto"/>
            <w:vAlign w:val="center"/>
          </w:tcPr>
          <w:p w:rsidR="0011294A" w:rsidRDefault="0011294A" w:rsidP="0011294A">
            <w:pPr>
              <w:jc w:val="center"/>
            </w:pPr>
            <w:r>
              <w:t>3,49</w:t>
            </w:r>
          </w:p>
        </w:tc>
        <w:tc>
          <w:tcPr>
            <w:tcW w:w="0" w:type="auto"/>
            <w:vAlign w:val="center"/>
          </w:tcPr>
          <w:p w:rsidR="0011294A" w:rsidRDefault="0011294A" w:rsidP="0011294A">
            <w:pPr>
              <w:jc w:val="center"/>
            </w:pPr>
            <w:r>
              <w:t>446149,45</w:t>
            </w:r>
          </w:p>
        </w:tc>
        <w:tc>
          <w:tcPr>
            <w:tcW w:w="0" w:type="auto"/>
            <w:vAlign w:val="center"/>
          </w:tcPr>
          <w:p w:rsidR="0011294A" w:rsidRDefault="0011294A" w:rsidP="0011294A">
            <w:pPr>
              <w:jc w:val="center"/>
            </w:pPr>
            <w:r>
              <w:t>2222977,93</w:t>
            </w:r>
          </w:p>
        </w:tc>
      </w:tr>
      <w:tr w:rsidR="0011294A" w:rsidTr="0011294A">
        <w:trPr>
          <w:trHeight w:val="20"/>
        </w:trPr>
        <w:tc>
          <w:tcPr>
            <w:tcW w:w="0" w:type="auto"/>
            <w:vAlign w:val="center"/>
          </w:tcPr>
          <w:p w:rsidR="0011294A" w:rsidRDefault="0011294A" w:rsidP="0011294A">
            <w:pPr>
              <w:jc w:val="center"/>
            </w:pPr>
            <w:r>
              <w:t>320</w:t>
            </w:r>
          </w:p>
        </w:tc>
        <w:tc>
          <w:tcPr>
            <w:tcW w:w="0" w:type="auto"/>
            <w:vAlign w:val="center"/>
          </w:tcPr>
          <w:p w:rsidR="0011294A" w:rsidRDefault="0011294A" w:rsidP="0011294A">
            <w:pPr>
              <w:jc w:val="center"/>
            </w:pPr>
            <w:r>
              <w:t>177°35'2"</w:t>
            </w:r>
          </w:p>
        </w:tc>
        <w:tc>
          <w:tcPr>
            <w:tcW w:w="0" w:type="auto"/>
            <w:vAlign w:val="center"/>
          </w:tcPr>
          <w:p w:rsidR="0011294A" w:rsidRDefault="0011294A" w:rsidP="0011294A">
            <w:pPr>
              <w:jc w:val="center"/>
            </w:pPr>
            <w:r>
              <w:t>17,32</w:t>
            </w:r>
          </w:p>
        </w:tc>
        <w:tc>
          <w:tcPr>
            <w:tcW w:w="0" w:type="auto"/>
            <w:vAlign w:val="center"/>
          </w:tcPr>
          <w:p w:rsidR="0011294A" w:rsidRDefault="0011294A" w:rsidP="0011294A">
            <w:pPr>
              <w:jc w:val="center"/>
            </w:pPr>
            <w:r>
              <w:t>446152,94</w:t>
            </w:r>
          </w:p>
        </w:tc>
        <w:tc>
          <w:tcPr>
            <w:tcW w:w="0" w:type="auto"/>
            <w:vAlign w:val="center"/>
          </w:tcPr>
          <w:p w:rsidR="0011294A" w:rsidRDefault="0011294A" w:rsidP="0011294A">
            <w:pPr>
              <w:jc w:val="center"/>
            </w:pPr>
            <w:r>
              <w:t>2222978,08</w:t>
            </w:r>
          </w:p>
        </w:tc>
      </w:tr>
      <w:tr w:rsidR="0011294A" w:rsidTr="0011294A">
        <w:trPr>
          <w:trHeight w:val="20"/>
        </w:trPr>
        <w:tc>
          <w:tcPr>
            <w:tcW w:w="0" w:type="auto"/>
            <w:vAlign w:val="center"/>
          </w:tcPr>
          <w:p w:rsidR="0011294A" w:rsidRDefault="0011294A" w:rsidP="0011294A">
            <w:pPr>
              <w:jc w:val="center"/>
            </w:pPr>
            <w:r>
              <w:t>321</w:t>
            </w:r>
          </w:p>
        </w:tc>
        <w:tc>
          <w:tcPr>
            <w:tcW w:w="0" w:type="auto"/>
            <w:vAlign w:val="center"/>
          </w:tcPr>
          <w:p w:rsidR="0011294A" w:rsidRDefault="0011294A" w:rsidP="0011294A">
            <w:pPr>
              <w:jc w:val="center"/>
            </w:pPr>
            <w:r>
              <w:t>267°28'36"</w:t>
            </w:r>
          </w:p>
        </w:tc>
        <w:tc>
          <w:tcPr>
            <w:tcW w:w="0" w:type="auto"/>
            <w:vAlign w:val="center"/>
          </w:tcPr>
          <w:p w:rsidR="0011294A" w:rsidRDefault="0011294A" w:rsidP="0011294A">
            <w:pPr>
              <w:jc w:val="center"/>
            </w:pPr>
            <w:r>
              <w:t>2,95</w:t>
            </w:r>
          </w:p>
        </w:tc>
        <w:tc>
          <w:tcPr>
            <w:tcW w:w="0" w:type="auto"/>
            <w:vAlign w:val="center"/>
          </w:tcPr>
          <w:p w:rsidR="0011294A" w:rsidRDefault="0011294A" w:rsidP="0011294A">
            <w:pPr>
              <w:jc w:val="center"/>
            </w:pPr>
            <w:r>
              <w:t>446153,67</w:t>
            </w:r>
          </w:p>
        </w:tc>
        <w:tc>
          <w:tcPr>
            <w:tcW w:w="0" w:type="auto"/>
            <w:vAlign w:val="center"/>
          </w:tcPr>
          <w:p w:rsidR="0011294A" w:rsidRDefault="0011294A" w:rsidP="0011294A">
            <w:pPr>
              <w:jc w:val="center"/>
            </w:pPr>
            <w:r>
              <w:t>2222960,78</w:t>
            </w:r>
          </w:p>
        </w:tc>
      </w:tr>
      <w:tr w:rsidR="0011294A" w:rsidTr="0011294A">
        <w:trPr>
          <w:trHeight w:val="20"/>
        </w:trPr>
        <w:tc>
          <w:tcPr>
            <w:tcW w:w="0" w:type="auto"/>
            <w:vAlign w:val="center"/>
          </w:tcPr>
          <w:p w:rsidR="0011294A" w:rsidRDefault="0011294A" w:rsidP="0011294A">
            <w:pPr>
              <w:jc w:val="center"/>
            </w:pPr>
            <w:r>
              <w:t>322</w:t>
            </w:r>
          </w:p>
        </w:tc>
        <w:tc>
          <w:tcPr>
            <w:tcW w:w="0" w:type="auto"/>
            <w:vAlign w:val="center"/>
          </w:tcPr>
          <w:p w:rsidR="0011294A" w:rsidRDefault="0011294A" w:rsidP="0011294A">
            <w:pPr>
              <w:jc w:val="center"/>
            </w:pPr>
            <w:r>
              <w:t>175°47'50"</w:t>
            </w:r>
          </w:p>
        </w:tc>
        <w:tc>
          <w:tcPr>
            <w:tcW w:w="0" w:type="auto"/>
            <w:vAlign w:val="center"/>
          </w:tcPr>
          <w:p w:rsidR="0011294A" w:rsidRDefault="0011294A" w:rsidP="0011294A">
            <w:pPr>
              <w:jc w:val="center"/>
            </w:pPr>
            <w:r>
              <w:t>158</w:t>
            </w:r>
          </w:p>
        </w:tc>
        <w:tc>
          <w:tcPr>
            <w:tcW w:w="0" w:type="auto"/>
            <w:vAlign w:val="center"/>
          </w:tcPr>
          <w:p w:rsidR="0011294A" w:rsidRDefault="0011294A" w:rsidP="0011294A">
            <w:pPr>
              <w:jc w:val="center"/>
            </w:pPr>
            <w:r>
              <w:t>446150,72</w:t>
            </w:r>
          </w:p>
        </w:tc>
        <w:tc>
          <w:tcPr>
            <w:tcW w:w="0" w:type="auto"/>
            <w:vAlign w:val="center"/>
          </w:tcPr>
          <w:p w:rsidR="0011294A" w:rsidRDefault="0011294A" w:rsidP="0011294A">
            <w:pPr>
              <w:jc w:val="center"/>
            </w:pPr>
            <w:r>
              <w:t>2222960,65</w:t>
            </w:r>
          </w:p>
        </w:tc>
      </w:tr>
      <w:tr w:rsidR="0011294A" w:rsidTr="0011294A">
        <w:trPr>
          <w:trHeight w:val="20"/>
        </w:trPr>
        <w:tc>
          <w:tcPr>
            <w:tcW w:w="0" w:type="auto"/>
            <w:vAlign w:val="center"/>
          </w:tcPr>
          <w:p w:rsidR="0011294A" w:rsidRDefault="0011294A" w:rsidP="0011294A">
            <w:pPr>
              <w:jc w:val="center"/>
            </w:pPr>
            <w:r>
              <w:t>323</w:t>
            </w:r>
          </w:p>
        </w:tc>
        <w:tc>
          <w:tcPr>
            <w:tcW w:w="0" w:type="auto"/>
            <w:vAlign w:val="center"/>
          </w:tcPr>
          <w:p w:rsidR="0011294A" w:rsidRDefault="0011294A" w:rsidP="0011294A">
            <w:pPr>
              <w:jc w:val="center"/>
            </w:pPr>
            <w:r>
              <w:t>85°43'14"</w:t>
            </w:r>
          </w:p>
        </w:tc>
        <w:tc>
          <w:tcPr>
            <w:tcW w:w="0" w:type="auto"/>
            <w:vAlign w:val="center"/>
          </w:tcPr>
          <w:p w:rsidR="0011294A" w:rsidRDefault="0011294A" w:rsidP="0011294A">
            <w:pPr>
              <w:jc w:val="center"/>
            </w:pPr>
            <w:r>
              <w:t>1,47</w:t>
            </w:r>
          </w:p>
        </w:tc>
        <w:tc>
          <w:tcPr>
            <w:tcW w:w="0" w:type="auto"/>
            <w:vAlign w:val="center"/>
          </w:tcPr>
          <w:p w:rsidR="0011294A" w:rsidRDefault="0011294A" w:rsidP="0011294A">
            <w:pPr>
              <w:jc w:val="center"/>
            </w:pPr>
            <w:r>
              <w:t>446162,30</w:t>
            </w:r>
          </w:p>
        </w:tc>
        <w:tc>
          <w:tcPr>
            <w:tcW w:w="0" w:type="auto"/>
            <w:vAlign w:val="center"/>
          </w:tcPr>
          <w:p w:rsidR="0011294A" w:rsidRDefault="0011294A" w:rsidP="0011294A">
            <w:pPr>
              <w:jc w:val="center"/>
            </w:pPr>
            <w:r>
              <w:t>2222803,07</w:t>
            </w:r>
          </w:p>
        </w:tc>
      </w:tr>
      <w:tr w:rsidR="0011294A" w:rsidTr="0011294A">
        <w:trPr>
          <w:trHeight w:val="20"/>
        </w:trPr>
        <w:tc>
          <w:tcPr>
            <w:tcW w:w="0" w:type="auto"/>
            <w:vAlign w:val="center"/>
          </w:tcPr>
          <w:p w:rsidR="0011294A" w:rsidRDefault="0011294A" w:rsidP="0011294A">
            <w:pPr>
              <w:jc w:val="center"/>
            </w:pPr>
            <w:r>
              <w:t>324</w:t>
            </w:r>
          </w:p>
        </w:tc>
        <w:tc>
          <w:tcPr>
            <w:tcW w:w="0" w:type="auto"/>
            <w:vAlign w:val="center"/>
          </w:tcPr>
          <w:p w:rsidR="0011294A" w:rsidRDefault="0011294A" w:rsidP="0011294A">
            <w:pPr>
              <w:jc w:val="center"/>
            </w:pPr>
            <w:r>
              <w:t>175°34'46"</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446163,77</w:t>
            </w:r>
          </w:p>
        </w:tc>
        <w:tc>
          <w:tcPr>
            <w:tcW w:w="0" w:type="auto"/>
            <w:vAlign w:val="center"/>
          </w:tcPr>
          <w:p w:rsidR="0011294A" w:rsidRDefault="0011294A" w:rsidP="0011294A">
            <w:pPr>
              <w:jc w:val="center"/>
            </w:pPr>
            <w:r>
              <w:t>2222803,18</w:t>
            </w:r>
          </w:p>
        </w:tc>
      </w:tr>
      <w:tr w:rsidR="0011294A" w:rsidTr="0011294A">
        <w:trPr>
          <w:trHeight w:val="20"/>
        </w:trPr>
        <w:tc>
          <w:tcPr>
            <w:tcW w:w="0" w:type="auto"/>
            <w:vAlign w:val="center"/>
          </w:tcPr>
          <w:p w:rsidR="0011294A" w:rsidRDefault="0011294A" w:rsidP="0011294A">
            <w:pPr>
              <w:jc w:val="center"/>
            </w:pPr>
            <w:r>
              <w:t>325</w:t>
            </w:r>
          </w:p>
        </w:tc>
        <w:tc>
          <w:tcPr>
            <w:tcW w:w="0" w:type="auto"/>
            <w:vAlign w:val="center"/>
          </w:tcPr>
          <w:p w:rsidR="0011294A" w:rsidRDefault="0011294A" w:rsidP="0011294A">
            <w:pPr>
              <w:jc w:val="center"/>
            </w:pPr>
            <w:r>
              <w:t>265°29'10"</w:t>
            </w:r>
          </w:p>
        </w:tc>
        <w:tc>
          <w:tcPr>
            <w:tcW w:w="0" w:type="auto"/>
            <w:vAlign w:val="center"/>
          </w:tcPr>
          <w:p w:rsidR="0011294A" w:rsidRDefault="0011294A" w:rsidP="0011294A">
            <w:pPr>
              <w:jc w:val="center"/>
            </w:pPr>
            <w:r>
              <w:t>1,52</w:t>
            </w:r>
          </w:p>
        </w:tc>
        <w:tc>
          <w:tcPr>
            <w:tcW w:w="0" w:type="auto"/>
            <w:vAlign w:val="center"/>
          </w:tcPr>
          <w:p w:rsidR="0011294A" w:rsidRDefault="0011294A" w:rsidP="0011294A">
            <w:pPr>
              <w:jc w:val="center"/>
            </w:pPr>
            <w:r>
              <w:t>446164,86</w:t>
            </w:r>
          </w:p>
        </w:tc>
        <w:tc>
          <w:tcPr>
            <w:tcW w:w="0" w:type="auto"/>
            <w:vAlign w:val="center"/>
          </w:tcPr>
          <w:p w:rsidR="0011294A" w:rsidRDefault="0011294A" w:rsidP="0011294A">
            <w:pPr>
              <w:jc w:val="center"/>
            </w:pPr>
            <w:r>
              <w:t>2222789,08</w:t>
            </w:r>
          </w:p>
        </w:tc>
      </w:tr>
      <w:tr w:rsidR="0011294A" w:rsidTr="0011294A">
        <w:trPr>
          <w:trHeight w:val="20"/>
        </w:trPr>
        <w:tc>
          <w:tcPr>
            <w:tcW w:w="0" w:type="auto"/>
            <w:vAlign w:val="center"/>
          </w:tcPr>
          <w:p w:rsidR="0011294A" w:rsidRDefault="0011294A" w:rsidP="0011294A">
            <w:pPr>
              <w:jc w:val="center"/>
            </w:pPr>
            <w:r>
              <w:t>326</w:t>
            </w:r>
          </w:p>
        </w:tc>
        <w:tc>
          <w:tcPr>
            <w:tcW w:w="0" w:type="auto"/>
            <w:vAlign w:val="center"/>
          </w:tcPr>
          <w:p w:rsidR="0011294A" w:rsidRDefault="0011294A" w:rsidP="0011294A">
            <w:pPr>
              <w:jc w:val="center"/>
            </w:pPr>
            <w:r>
              <w:t>175°47'12"</w:t>
            </w:r>
          </w:p>
        </w:tc>
        <w:tc>
          <w:tcPr>
            <w:tcW w:w="0" w:type="auto"/>
            <w:vAlign w:val="center"/>
          </w:tcPr>
          <w:p w:rsidR="0011294A" w:rsidRDefault="0011294A" w:rsidP="0011294A">
            <w:pPr>
              <w:jc w:val="center"/>
            </w:pPr>
            <w:r>
              <w:t>12,79</w:t>
            </w:r>
          </w:p>
        </w:tc>
        <w:tc>
          <w:tcPr>
            <w:tcW w:w="0" w:type="auto"/>
            <w:vAlign w:val="center"/>
          </w:tcPr>
          <w:p w:rsidR="0011294A" w:rsidRDefault="0011294A" w:rsidP="0011294A">
            <w:pPr>
              <w:jc w:val="center"/>
            </w:pPr>
            <w:r>
              <w:t>446163,34</w:t>
            </w:r>
          </w:p>
        </w:tc>
        <w:tc>
          <w:tcPr>
            <w:tcW w:w="0" w:type="auto"/>
            <w:vAlign w:val="center"/>
          </w:tcPr>
          <w:p w:rsidR="0011294A" w:rsidRDefault="0011294A" w:rsidP="0011294A">
            <w:pPr>
              <w:jc w:val="center"/>
            </w:pPr>
            <w:r>
              <w:t>2222788,96</w:t>
            </w:r>
          </w:p>
        </w:tc>
      </w:tr>
      <w:tr w:rsidR="0011294A" w:rsidTr="0011294A">
        <w:trPr>
          <w:trHeight w:val="20"/>
        </w:trPr>
        <w:tc>
          <w:tcPr>
            <w:tcW w:w="0" w:type="auto"/>
            <w:vAlign w:val="center"/>
          </w:tcPr>
          <w:p w:rsidR="0011294A" w:rsidRDefault="0011294A" w:rsidP="0011294A">
            <w:pPr>
              <w:jc w:val="center"/>
            </w:pPr>
            <w:r>
              <w:t>327</w:t>
            </w:r>
          </w:p>
        </w:tc>
        <w:tc>
          <w:tcPr>
            <w:tcW w:w="0" w:type="auto"/>
            <w:vAlign w:val="center"/>
          </w:tcPr>
          <w:p w:rsidR="0011294A" w:rsidRDefault="0011294A" w:rsidP="0011294A">
            <w:pPr>
              <w:jc w:val="center"/>
            </w:pPr>
            <w:r>
              <w:t>97°0'59"</w:t>
            </w:r>
          </w:p>
        </w:tc>
        <w:tc>
          <w:tcPr>
            <w:tcW w:w="0" w:type="auto"/>
            <w:vAlign w:val="center"/>
          </w:tcPr>
          <w:p w:rsidR="0011294A" w:rsidRDefault="0011294A" w:rsidP="0011294A">
            <w:pPr>
              <w:jc w:val="center"/>
            </w:pPr>
            <w:r>
              <w:t>15,06</w:t>
            </w:r>
          </w:p>
        </w:tc>
        <w:tc>
          <w:tcPr>
            <w:tcW w:w="0" w:type="auto"/>
            <w:vAlign w:val="center"/>
          </w:tcPr>
          <w:p w:rsidR="0011294A" w:rsidRDefault="0011294A" w:rsidP="0011294A">
            <w:pPr>
              <w:jc w:val="center"/>
            </w:pPr>
            <w:r>
              <w:t>446164,28</w:t>
            </w:r>
          </w:p>
        </w:tc>
        <w:tc>
          <w:tcPr>
            <w:tcW w:w="0" w:type="auto"/>
            <w:vAlign w:val="center"/>
          </w:tcPr>
          <w:p w:rsidR="0011294A" w:rsidRDefault="0011294A" w:rsidP="0011294A">
            <w:pPr>
              <w:jc w:val="center"/>
            </w:pPr>
            <w:r>
              <w:t>2222776,20</w:t>
            </w:r>
          </w:p>
        </w:tc>
      </w:tr>
      <w:tr w:rsidR="0011294A" w:rsidTr="0011294A">
        <w:trPr>
          <w:trHeight w:val="20"/>
        </w:trPr>
        <w:tc>
          <w:tcPr>
            <w:tcW w:w="0" w:type="auto"/>
            <w:vAlign w:val="center"/>
          </w:tcPr>
          <w:p w:rsidR="0011294A" w:rsidRDefault="0011294A" w:rsidP="0011294A">
            <w:pPr>
              <w:jc w:val="center"/>
            </w:pPr>
            <w:r>
              <w:t>328</w:t>
            </w:r>
          </w:p>
        </w:tc>
        <w:tc>
          <w:tcPr>
            <w:tcW w:w="0" w:type="auto"/>
            <w:vAlign w:val="center"/>
          </w:tcPr>
          <w:p w:rsidR="0011294A" w:rsidRDefault="0011294A" w:rsidP="0011294A">
            <w:pPr>
              <w:jc w:val="center"/>
            </w:pPr>
            <w:r>
              <w:t>109°41'38"</w:t>
            </w:r>
          </w:p>
        </w:tc>
        <w:tc>
          <w:tcPr>
            <w:tcW w:w="0" w:type="auto"/>
            <w:vAlign w:val="center"/>
          </w:tcPr>
          <w:p w:rsidR="0011294A" w:rsidRDefault="0011294A" w:rsidP="0011294A">
            <w:pPr>
              <w:jc w:val="center"/>
            </w:pPr>
            <w:r>
              <w:t>2,88</w:t>
            </w:r>
          </w:p>
        </w:tc>
        <w:tc>
          <w:tcPr>
            <w:tcW w:w="0" w:type="auto"/>
            <w:vAlign w:val="center"/>
          </w:tcPr>
          <w:p w:rsidR="0011294A" w:rsidRDefault="0011294A" w:rsidP="0011294A">
            <w:pPr>
              <w:jc w:val="center"/>
            </w:pPr>
            <w:r>
              <w:t>446179,23</w:t>
            </w:r>
          </w:p>
        </w:tc>
        <w:tc>
          <w:tcPr>
            <w:tcW w:w="0" w:type="auto"/>
            <w:vAlign w:val="center"/>
          </w:tcPr>
          <w:p w:rsidR="0011294A" w:rsidRDefault="0011294A" w:rsidP="0011294A">
            <w:pPr>
              <w:jc w:val="center"/>
            </w:pPr>
            <w:r>
              <w:t>2222774,36</w:t>
            </w:r>
          </w:p>
        </w:tc>
      </w:tr>
      <w:tr w:rsidR="0011294A" w:rsidTr="0011294A">
        <w:trPr>
          <w:trHeight w:val="20"/>
        </w:trPr>
        <w:tc>
          <w:tcPr>
            <w:tcW w:w="0" w:type="auto"/>
            <w:vAlign w:val="center"/>
          </w:tcPr>
          <w:p w:rsidR="0011294A" w:rsidRDefault="0011294A" w:rsidP="0011294A">
            <w:pPr>
              <w:jc w:val="center"/>
            </w:pPr>
            <w:r>
              <w:t>329</w:t>
            </w:r>
          </w:p>
        </w:tc>
        <w:tc>
          <w:tcPr>
            <w:tcW w:w="0" w:type="auto"/>
            <w:vAlign w:val="center"/>
          </w:tcPr>
          <w:p w:rsidR="0011294A" w:rsidRDefault="0011294A" w:rsidP="0011294A">
            <w:pPr>
              <w:jc w:val="center"/>
            </w:pPr>
            <w:r>
              <w:t>175°47'52"</w:t>
            </w:r>
          </w:p>
        </w:tc>
        <w:tc>
          <w:tcPr>
            <w:tcW w:w="0" w:type="auto"/>
            <w:vAlign w:val="center"/>
          </w:tcPr>
          <w:p w:rsidR="0011294A" w:rsidRDefault="0011294A" w:rsidP="0011294A">
            <w:pPr>
              <w:jc w:val="center"/>
            </w:pPr>
            <w:r>
              <w:t>37,8</w:t>
            </w:r>
          </w:p>
        </w:tc>
        <w:tc>
          <w:tcPr>
            <w:tcW w:w="0" w:type="auto"/>
            <w:vAlign w:val="center"/>
          </w:tcPr>
          <w:p w:rsidR="0011294A" w:rsidRDefault="0011294A" w:rsidP="0011294A">
            <w:pPr>
              <w:jc w:val="center"/>
            </w:pPr>
            <w:r>
              <w:t>446181,94</w:t>
            </w:r>
          </w:p>
        </w:tc>
        <w:tc>
          <w:tcPr>
            <w:tcW w:w="0" w:type="auto"/>
            <w:vAlign w:val="center"/>
          </w:tcPr>
          <w:p w:rsidR="0011294A" w:rsidRDefault="0011294A" w:rsidP="0011294A">
            <w:pPr>
              <w:jc w:val="center"/>
            </w:pPr>
            <w:r>
              <w:t>2222773,39</w:t>
            </w:r>
          </w:p>
        </w:tc>
      </w:tr>
      <w:tr w:rsidR="0011294A" w:rsidTr="0011294A">
        <w:trPr>
          <w:trHeight w:val="20"/>
        </w:trPr>
        <w:tc>
          <w:tcPr>
            <w:tcW w:w="0" w:type="auto"/>
            <w:vAlign w:val="center"/>
          </w:tcPr>
          <w:p w:rsidR="0011294A" w:rsidRDefault="0011294A" w:rsidP="0011294A">
            <w:pPr>
              <w:jc w:val="center"/>
            </w:pPr>
            <w:r>
              <w:t>330</w:t>
            </w:r>
          </w:p>
        </w:tc>
        <w:tc>
          <w:tcPr>
            <w:tcW w:w="0" w:type="auto"/>
            <w:vAlign w:val="center"/>
          </w:tcPr>
          <w:p w:rsidR="0011294A" w:rsidRDefault="0011294A" w:rsidP="0011294A">
            <w:pPr>
              <w:jc w:val="center"/>
            </w:pPr>
            <w:r>
              <w:t>274°37'24"</w:t>
            </w:r>
          </w:p>
        </w:tc>
        <w:tc>
          <w:tcPr>
            <w:tcW w:w="0" w:type="auto"/>
            <w:vAlign w:val="center"/>
          </w:tcPr>
          <w:p w:rsidR="0011294A" w:rsidRDefault="0011294A" w:rsidP="0011294A">
            <w:pPr>
              <w:jc w:val="center"/>
            </w:pPr>
            <w:r>
              <w:t>17,62</w:t>
            </w:r>
          </w:p>
        </w:tc>
        <w:tc>
          <w:tcPr>
            <w:tcW w:w="0" w:type="auto"/>
            <w:vAlign w:val="center"/>
          </w:tcPr>
          <w:p w:rsidR="0011294A" w:rsidRDefault="0011294A" w:rsidP="0011294A">
            <w:pPr>
              <w:jc w:val="center"/>
            </w:pPr>
            <w:r>
              <w:t>446184,71</w:t>
            </w:r>
          </w:p>
        </w:tc>
        <w:tc>
          <w:tcPr>
            <w:tcW w:w="0" w:type="auto"/>
            <w:vAlign w:val="center"/>
          </w:tcPr>
          <w:p w:rsidR="0011294A" w:rsidRDefault="0011294A" w:rsidP="0011294A">
            <w:pPr>
              <w:jc w:val="center"/>
            </w:pPr>
            <w:r>
              <w:t>2222735,69</w:t>
            </w:r>
          </w:p>
        </w:tc>
      </w:tr>
      <w:tr w:rsidR="0011294A" w:rsidTr="0011294A">
        <w:trPr>
          <w:trHeight w:val="20"/>
        </w:trPr>
        <w:tc>
          <w:tcPr>
            <w:tcW w:w="0" w:type="auto"/>
            <w:vAlign w:val="center"/>
          </w:tcPr>
          <w:p w:rsidR="0011294A" w:rsidRDefault="0011294A" w:rsidP="0011294A">
            <w:pPr>
              <w:jc w:val="center"/>
            </w:pPr>
            <w:r>
              <w:t>331</w:t>
            </w:r>
          </w:p>
        </w:tc>
        <w:tc>
          <w:tcPr>
            <w:tcW w:w="0" w:type="auto"/>
            <w:vAlign w:val="center"/>
          </w:tcPr>
          <w:p w:rsidR="0011294A" w:rsidRDefault="0011294A" w:rsidP="0011294A">
            <w:pPr>
              <w:jc w:val="center"/>
            </w:pPr>
            <w:r>
              <w:t>175°47'50"</w:t>
            </w:r>
          </w:p>
        </w:tc>
        <w:tc>
          <w:tcPr>
            <w:tcW w:w="0" w:type="auto"/>
            <w:vAlign w:val="center"/>
          </w:tcPr>
          <w:p w:rsidR="0011294A" w:rsidRDefault="0011294A" w:rsidP="0011294A">
            <w:pPr>
              <w:jc w:val="center"/>
            </w:pPr>
            <w:r>
              <w:t>109,85</w:t>
            </w:r>
          </w:p>
        </w:tc>
        <w:tc>
          <w:tcPr>
            <w:tcW w:w="0" w:type="auto"/>
            <w:vAlign w:val="center"/>
          </w:tcPr>
          <w:p w:rsidR="0011294A" w:rsidRDefault="0011294A" w:rsidP="0011294A">
            <w:pPr>
              <w:jc w:val="center"/>
            </w:pPr>
            <w:r>
              <w:t>446167,15</w:t>
            </w:r>
          </w:p>
        </w:tc>
        <w:tc>
          <w:tcPr>
            <w:tcW w:w="0" w:type="auto"/>
            <w:vAlign w:val="center"/>
          </w:tcPr>
          <w:p w:rsidR="0011294A" w:rsidRDefault="0011294A" w:rsidP="0011294A">
            <w:pPr>
              <w:jc w:val="center"/>
            </w:pPr>
            <w:r>
              <w:t>2222737,11</w:t>
            </w:r>
          </w:p>
        </w:tc>
      </w:tr>
      <w:tr w:rsidR="0011294A" w:rsidTr="0011294A">
        <w:trPr>
          <w:trHeight w:val="20"/>
        </w:trPr>
        <w:tc>
          <w:tcPr>
            <w:tcW w:w="0" w:type="auto"/>
            <w:vAlign w:val="center"/>
          </w:tcPr>
          <w:p w:rsidR="0011294A" w:rsidRDefault="0011294A" w:rsidP="0011294A">
            <w:pPr>
              <w:jc w:val="center"/>
            </w:pPr>
            <w:r>
              <w:t>332</w:t>
            </w:r>
          </w:p>
        </w:tc>
        <w:tc>
          <w:tcPr>
            <w:tcW w:w="0" w:type="auto"/>
            <w:vAlign w:val="center"/>
          </w:tcPr>
          <w:p w:rsidR="0011294A" w:rsidRDefault="0011294A" w:rsidP="0011294A">
            <w:pPr>
              <w:jc w:val="center"/>
            </w:pPr>
            <w:r>
              <w:t>85°32'40"</w:t>
            </w:r>
          </w:p>
        </w:tc>
        <w:tc>
          <w:tcPr>
            <w:tcW w:w="0" w:type="auto"/>
            <w:vAlign w:val="center"/>
          </w:tcPr>
          <w:p w:rsidR="0011294A" w:rsidRDefault="0011294A" w:rsidP="0011294A">
            <w:pPr>
              <w:jc w:val="center"/>
            </w:pPr>
            <w:r>
              <w:t>1,54</w:t>
            </w:r>
          </w:p>
        </w:tc>
        <w:tc>
          <w:tcPr>
            <w:tcW w:w="0" w:type="auto"/>
            <w:vAlign w:val="center"/>
          </w:tcPr>
          <w:p w:rsidR="0011294A" w:rsidRDefault="0011294A" w:rsidP="0011294A">
            <w:pPr>
              <w:jc w:val="center"/>
            </w:pPr>
            <w:r>
              <w:t>446175,20</w:t>
            </w:r>
          </w:p>
        </w:tc>
        <w:tc>
          <w:tcPr>
            <w:tcW w:w="0" w:type="auto"/>
            <w:vAlign w:val="center"/>
          </w:tcPr>
          <w:p w:rsidR="0011294A" w:rsidRDefault="0011294A" w:rsidP="0011294A">
            <w:pPr>
              <w:jc w:val="center"/>
            </w:pPr>
            <w:r>
              <w:t>2222627,56</w:t>
            </w:r>
          </w:p>
        </w:tc>
      </w:tr>
      <w:tr w:rsidR="0011294A" w:rsidTr="0011294A">
        <w:trPr>
          <w:trHeight w:val="20"/>
        </w:trPr>
        <w:tc>
          <w:tcPr>
            <w:tcW w:w="0" w:type="auto"/>
            <w:vAlign w:val="center"/>
          </w:tcPr>
          <w:p w:rsidR="0011294A" w:rsidRDefault="0011294A" w:rsidP="0011294A">
            <w:pPr>
              <w:jc w:val="center"/>
            </w:pPr>
            <w:r>
              <w:t>333</w:t>
            </w:r>
          </w:p>
        </w:tc>
        <w:tc>
          <w:tcPr>
            <w:tcW w:w="0" w:type="auto"/>
            <w:vAlign w:val="center"/>
          </w:tcPr>
          <w:p w:rsidR="0011294A" w:rsidRDefault="0011294A" w:rsidP="0011294A">
            <w:pPr>
              <w:jc w:val="center"/>
            </w:pPr>
            <w:r>
              <w:t>175°32'21"</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446176,74</w:t>
            </w:r>
          </w:p>
        </w:tc>
        <w:tc>
          <w:tcPr>
            <w:tcW w:w="0" w:type="auto"/>
            <w:vAlign w:val="center"/>
          </w:tcPr>
          <w:p w:rsidR="0011294A" w:rsidRDefault="0011294A" w:rsidP="0011294A">
            <w:pPr>
              <w:jc w:val="center"/>
            </w:pPr>
            <w:r>
              <w:t>2222627,68</w:t>
            </w:r>
          </w:p>
        </w:tc>
      </w:tr>
      <w:tr w:rsidR="0011294A" w:rsidTr="0011294A">
        <w:trPr>
          <w:trHeight w:val="20"/>
        </w:trPr>
        <w:tc>
          <w:tcPr>
            <w:tcW w:w="0" w:type="auto"/>
            <w:vAlign w:val="center"/>
          </w:tcPr>
          <w:p w:rsidR="0011294A" w:rsidRDefault="0011294A" w:rsidP="0011294A">
            <w:pPr>
              <w:jc w:val="center"/>
            </w:pPr>
            <w:r>
              <w:t>334</w:t>
            </w:r>
          </w:p>
        </w:tc>
        <w:tc>
          <w:tcPr>
            <w:tcW w:w="0" w:type="auto"/>
            <w:vAlign w:val="center"/>
          </w:tcPr>
          <w:p w:rsidR="0011294A" w:rsidRDefault="0011294A" w:rsidP="0011294A">
            <w:pPr>
              <w:jc w:val="center"/>
            </w:pPr>
            <w:r>
              <w:t>265°44'15"</w:t>
            </w:r>
          </w:p>
        </w:tc>
        <w:tc>
          <w:tcPr>
            <w:tcW w:w="0" w:type="auto"/>
            <w:vAlign w:val="center"/>
          </w:tcPr>
          <w:p w:rsidR="0011294A" w:rsidRDefault="0011294A" w:rsidP="0011294A">
            <w:pPr>
              <w:jc w:val="center"/>
            </w:pPr>
            <w:r>
              <w:t>1,61</w:t>
            </w:r>
          </w:p>
        </w:tc>
        <w:tc>
          <w:tcPr>
            <w:tcW w:w="0" w:type="auto"/>
            <w:vAlign w:val="center"/>
          </w:tcPr>
          <w:p w:rsidR="0011294A" w:rsidRDefault="0011294A" w:rsidP="0011294A">
            <w:pPr>
              <w:jc w:val="center"/>
            </w:pPr>
            <w:r>
              <w:t>446177,84</w:t>
            </w:r>
          </w:p>
        </w:tc>
        <w:tc>
          <w:tcPr>
            <w:tcW w:w="0" w:type="auto"/>
            <w:vAlign w:val="center"/>
          </w:tcPr>
          <w:p w:rsidR="0011294A" w:rsidRDefault="0011294A" w:rsidP="0011294A">
            <w:pPr>
              <w:jc w:val="center"/>
            </w:pPr>
            <w:r>
              <w:t>2222613,58</w:t>
            </w:r>
          </w:p>
        </w:tc>
      </w:tr>
      <w:tr w:rsidR="0011294A" w:rsidTr="0011294A">
        <w:trPr>
          <w:trHeight w:val="20"/>
        </w:trPr>
        <w:tc>
          <w:tcPr>
            <w:tcW w:w="0" w:type="auto"/>
            <w:vAlign w:val="center"/>
          </w:tcPr>
          <w:p w:rsidR="0011294A" w:rsidRDefault="0011294A" w:rsidP="0011294A">
            <w:pPr>
              <w:jc w:val="center"/>
            </w:pPr>
            <w:r>
              <w:t>335</w:t>
            </w:r>
          </w:p>
        </w:tc>
        <w:tc>
          <w:tcPr>
            <w:tcW w:w="0" w:type="auto"/>
            <w:vAlign w:val="center"/>
          </w:tcPr>
          <w:p w:rsidR="0011294A" w:rsidRDefault="0011294A" w:rsidP="0011294A">
            <w:pPr>
              <w:jc w:val="center"/>
            </w:pPr>
            <w:r>
              <w:t>175°46'53"</w:t>
            </w:r>
          </w:p>
        </w:tc>
        <w:tc>
          <w:tcPr>
            <w:tcW w:w="0" w:type="auto"/>
            <w:vAlign w:val="center"/>
          </w:tcPr>
          <w:p w:rsidR="0011294A" w:rsidRDefault="0011294A" w:rsidP="0011294A">
            <w:pPr>
              <w:jc w:val="center"/>
            </w:pPr>
            <w:r>
              <w:t>170,87</w:t>
            </w:r>
          </w:p>
        </w:tc>
        <w:tc>
          <w:tcPr>
            <w:tcW w:w="0" w:type="auto"/>
            <w:vAlign w:val="center"/>
          </w:tcPr>
          <w:p w:rsidR="0011294A" w:rsidRDefault="0011294A" w:rsidP="0011294A">
            <w:pPr>
              <w:jc w:val="center"/>
            </w:pPr>
            <w:r>
              <w:t>446176,23</w:t>
            </w:r>
          </w:p>
        </w:tc>
        <w:tc>
          <w:tcPr>
            <w:tcW w:w="0" w:type="auto"/>
            <w:vAlign w:val="center"/>
          </w:tcPr>
          <w:p w:rsidR="0011294A" w:rsidRDefault="0011294A" w:rsidP="0011294A">
            <w:pPr>
              <w:jc w:val="center"/>
            </w:pPr>
            <w:r>
              <w:t>2222613,46</w:t>
            </w:r>
          </w:p>
        </w:tc>
      </w:tr>
      <w:tr w:rsidR="0011294A" w:rsidTr="0011294A">
        <w:trPr>
          <w:trHeight w:val="20"/>
        </w:trPr>
        <w:tc>
          <w:tcPr>
            <w:tcW w:w="0" w:type="auto"/>
            <w:vAlign w:val="center"/>
          </w:tcPr>
          <w:p w:rsidR="0011294A" w:rsidRDefault="0011294A" w:rsidP="0011294A">
            <w:pPr>
              <w:jc w:val="center"/>
            </w:pPr>
            <w:r>
              <w:t>336</w:t>
            </w:r>
          </w:p>
        </w:tc>
        <w:tc>
          <w:tcPr>
            <w:tcW w:w="0" w:type="auto"/>
            <w:vAlign w:val="center"/>
          </w:tcPr>
          <w:p w:rsidR="0011294A" w:rsidRDefault="0011294A" w:rsidP="0011294A">
            <w:pPr>
              <w:jc w:val="center"/>
            </w:pPr>
            <w:r>
              <w:t>87°1'35"</w:t>
            </w:r>
          </w:p>
        </w:tc>
        <w:tc>
          <w:tcPr>
            <w:tcW w:w="0" w:type="auto"/>
            <w:vAlign w:val="center"/>
          </w:tcPr>
          <w:p w:rsidR="0011294A" w:rsidRDefault="0011294A" w:rsidP="0011294A">
            <w:pPr>
              <w:jc w:val="center"/>
            </w:pPr>
            <w:r>
              <w:t>1,54</w:t>
            </w:r>
          </w:p>
        </w:tc>
        <w:tc>
          <w:tcPr>
            <w:tcW w:w="0" w:type="auto"/>
            <w:vAlign w:val="center"/>
          </w:tcPr>
          <w:p w:rsidR="0011294A" w:rsidRDefault="0011294A" w:rsidP="0011294A">
            <w:pPr>
              <w:jc w:val="center"/>
            </w:pPr>
            <w:r>
              <w:t>446188,80</w:t>
            </w:r>
          </w:p>
        </w:tc>
        <w:tc>
          <w:tcPr>
            <w:tcW w:w="0" w:type="auto"/>
            <w:vAlign w:val="center"/>
          </w:tcPr>
          <w:p w:rsidR="0011294A" w:rsidRDefault="0011294A" w:rsidP="0011294A">
            <w:pPr>
              <w:jc w:val="center"/>
            </w:pPr>
            <w:r>
              <w:t>2222443,05</w:t>
            </w:r>
          </w:p>
        </w:tc>
      </w:tr>
      <w:tr w:rsidR="0011294A" w:rsidTr="0011294A">
        <w:trPr>
          <w:trHeight w:val="20"/>
        </w:trPr>
        <w:tc>
          <w:tcPr>
            <w:tcW w:w="0" w:type="auto"/>
            <w:vAlign w:val="center"/>
          </w:tcPr>
          <w:p w:rsidR="0011294A" w:rsidRDefault="0011294A" w:rsidP="0011294A">
            <w:pPr>
              <w:jc w:val="center"/>
            </w:pPr>
            <w:r>
              <w:t>337</w:t>
            </w:r>
          </w:p>
        </w:tc>
        <w:tc>
          <w:tcPr>
            <w:tcW w:w="0" w:type="auto"/>
            <w:vAlign w:val="center"/>
          </w:tcPr>
          <w:p w:rsidR="0011294A" w:rsidRDefault="0011294A" w:rsidP="0011294A">
            <w:pPr>
              <w:jc w:val="center"/>
            </w:pPr>
            <w:r>
              <w:t>175°32'10"</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446190,34</w:t>
            </w:r>
          </w:p>
        </w:tc>
        <w:tc>
          <w:tcPr>
            <w:tcW w:w="0" w:type="auto"/>
            <w:vAlign w:val="center"/>
          </w:tcPr>
          <w:p w:rsidR="0011294A" w:rsidRDefault="0011294A" w:rsidP="0011294A">
            <w:pPr>
              <w:jc w:val="center"/>
            </w:pPr>
            <w:r>
              <w:t>2222443,13</w:t>
            </w:r>
          </w:p>
        </w:tc>
      </w:tr>
      <w:tr w:rsidR="0011294A" w:rsidTr="0011294A">
        <w:trPr>
          <w:trHeight w:val="20"/>
        </w:trPr>
        <w:tc>
          <w:tcPr>
            <w:tcW w:w="0" w:type="auto"/>
            <w:vAlign w:val="center"/>
          </w:tcPr>
          <w:p w:rsidR="0011294A" w:rsidRDefault="0011294A" w:rsidP="0011294A">
            <w:pPr>
              <w:jc w:val="center"/>
            </w:pPr>
            <w:r>
              <w:t>338</w:t>
            </w:r>
          </w:p>
        </w:tc>
        <w:tc>
          <w:tcPr>
            <w:tcW w:w="0" w:type="auto"/>
            <w:vAlign w:val="center"/>
          </w:tcPr>
          <w:p w:rsidR="0011294A" w:rsidRDefault="0011294A" w:rsidP="0011294A">
            <w:pPr>
              <w:jc w:val="center"/>
            </w:pPr>
            <w:r>
              <w:t>265°26'24"</w:t>
            </w:r>
          </w:p>
        </w:tc>
        <w:tc>
          <w:tcPr>
            <w:tcW w:w="0" w:type="auto"/>
            <w:vAlign w:val="center"/>
          </w:tcPr>
          <w:p w:rsidR="0011294A" w:rsidRDefault="0011294A" w:rsidP="0011294A">
            <w:pPr>
              <w:jc w:val="center"/>
            </w:pPr>
            <w:r>
              <w:t>1,64</w:t>
            </w:r>
          </w:p>
        </w:tc>
        <w:tc>
          <w:tcPr>
            <w:tcW w:w="0" w:type="auto"/>
            <w:vAlign w:val="center"/>
          </w:tcPr>
          <w:p w:rsidR="0011294A" w:rsidRDefault="0011294A" w:rsidP="0011294A">
            <w:pPr>
              <w:jc w:val="center"/>
            </w:pPr>
            <w:r>
              <w:t>446191,44</w:t>
            </w:r>
          </w:p>
        </w:tc>
        <w:tc>
          <w:tcPr>
            <w:tcW w:w="0" w:type="auto"/>
            <w:vAlign w:val="center"/>
          </w:tcPr>
          <w:p w:rsidR="0011294A" w:rsidRDefault="0011294A" w:rsidP="0011294A">
            <w:pPr>
              <w:jc w:val="center"/>
            </w:pPr>
            <w:r>
              <w:t>2222429,04</w:t>
            </w:r>
          </w:p>
        </w:tc>
      </w:tr>
      <w:tr w:rsidR="0011294A" w:rsidTr="0011294A">
        <w:trPr>
          <w:trHeight w:val="20"/>
        </w:trPr>
        <w:tc>
          <w:tcPr>
            <w:tcW w:w="0" w:type="auto"/>
            <w:vAlign w:val="center"/>
          </w:tcPr>
          <w:p w:rsidR="0011294A" w:rsidRDefault="0011294A" w:rsidP="0011294A">
            <w:pPr>
              <w:jc w:val="center"/>
            </w:pPr>
            <w:r>
              <w:t>339</w:t>
            </w:r>
          </w:p>
        </w:tc>
        <w:tc>
          <w:tcPr>
            <w:tcW w:w="0" w:type="auto"/>
            <w:vAlign w:val="center"/>
          </w:tcPr>
          <w:p w:rsidR="0011294A" w:rsidRDefault="0011294A" w:rsidP="0011294A">
            <w:pPr>
              <w:jc w:val="center"/>
            </w:pPr>
            <w:r>
              <w:t>175°47'38"</w:t>
            </w:r>
          </w:p>
        </w:tc>
        <w:tc>
          <w:tcPr>
            <w:tcW w:w="0" w:type="auto"/>
            <w:vAlign w:val="center"/>
          </w:tcPr>
          <w:p w:rsidR="0011294A" w:rsidRDefault="0011294A" w:rsidP="0011294A">
            <w:pPr>
              <w:jc w:val="center"/>
            </w:pPr>
            <w:r>
              <w:t>144,66</w:t>
            </w:r>
          </w:p>
        </w:tc>
        <w:tc>
          <w:tcPr>
            <w:tcW w:w="0" w:type="auto"/>
            <w:vAlign w:val="center"/>
          </w:tcPr>
          <w:p w:rsidR="0011294A" w:rsidRDefault="0011294A" w:rsidP="0011294A">
            <w:pPr>
              <w:jc w:val="center"/>
            </w:pPr>
            <w:r>
              <w:t>446189,81</w:t>
            </w:r>
          </w:p>
        </w:tc>
        <w:tc>
          <w:tcPr>
            <w:tcW w:w="0" w:type="auto"/>
            <w:vAlign w:val="center"/>
          </w:tcPr>
          <w:p w:rsidR="0011294A" w:rsidRDefault="0011294A" w:rsidP="0011294A">
            <w:pPr>
              <w:jc w:val="center"/>
            </w:pPr>
            <w:r>
              <w:t>2222428,91</w:t>
            </w:r>
          </w:p>
        </w:tc>
      </w:tr>
      <w:tr w:rsidR="0011294A" w:rsidTr="0011294A">
        <w:trPr>
          <w:trHeight w:val="20"/>
        </w:trPr>
        <w:tc>
          <w:tcPr>
            <w:tcW w:w="0" w:type="auto"/>
            <w:vAlign w:val="center"/>
          </w:tcPr>
          <w:p w:rsidR="0011294A" w:rsidRDefault="0011294A" w:rsidP="0011294A">
            <w:pPr>
              <w:jc w:val="center"/>
            </w:pPr>
            <w:r>
              <w:t>340</w:t>
            </w:r>
          </w:p>
        </w:tc>
        <w:tc>
          <w:tcPr>
            <w:tcW w:w="0" w:type="auto"/>
            <w:vAlign w:val="center"/>
          </w:tcPr>
          <w:p w:rsidR="0011294A" w:rsidRDefault="0011294A" w:rsidP="0011294A">
            <w:pPr>
              <w:jc w:val="center"/>
            </w:pPr>
            <w:r>
              <w:t>0°0'0"</w:t>
            </w:r>
          </w:p>
        </w:tc>
        <w:tc>
          <w:tcPr>
            <w:tcW w:w="0" w:type="auto"/>
            <w:vAlign w:val="center"/>
          </w:tcPr>
          <w:p w:rsidR="0011294A" w:rsidRDefault="0011294A" w:rsidP="0011294A">
            <w:pPr>
              <w:jc w:val="center"/>
            </w:pPr>
            <w:r>
              <w:t>0</w:t>
            </w:r>
          </w:p>
        </w:tc>
        <w:tc>
          <w:tcPr>
            <w:tcW w:w="0" w:type="auto"/>
            <w:vAlign w:val="center"/>
          </w:tcPr>
          <w:p w:rsidR="0011294A" w:rsidRDefault="0011294A" w:rsidP="0011294A">
            <w:pPr>
              <w:jc w:val="center"/>
            </w:pPr>
            <w:r>
              <w:t>446200,42</w:t>
            </w:r>
          </w:p>
        </w:tc>
        <w:tc>
          <w:tcPr>
            <w:tcW w:w="0" w:type="auto"/>
            <w:vAlign w:val="center"/>
          </w:tcPr>
          <w:p w:rsidR="0011294A" w:rsidRDefault="0011294A" w:rsidP="0011294A">
            <w:pPr>
              <w:jc w:val="center"/>
            </w:pPr>
            <w:r>
              <w:t>2222284,64</w:t>
            </w:r>
          </w:p>
        </w:tc>
      </w:tr>
      <w:tr w:rsidR="0011294A" w:rsidTr="0011294A">
        <w:trPr>
          <w:trHeight w:val="20"/>
        </w:trPr>
        <w:tc>
          <w:tcPr>
            <w:tcW w:w="0" w:type="auto"/>
            <w:vAlign w:val="center"/>
          </w:tcPr>
          <w:p w:rsidR="0011294A" w:rsidRDefault="0011294A" w:rsidP="0011294A">
            <w:pPr>
              <w:jc w:val="center"/>
            </w:pPr>
            <w:r>
              <w:t>340</w:t>
            </w:r>
          </w:p>
        </w:tc>
        <w:tc>
          <w:tcPr>
            <w:tcW w:w="0" w:type="auto"/>
            <w:vAlign w:val="center"/>
          </w:tcPr>
          <w:p w:rsidR="0011294A" w:rsidRDefault="0011294A" w:rsidP="0011294A">
            <w:pPr>
              <w:jc w:val="center"/>
            </w:pPr>
            <w:r>
              <w:t>175°48'8"</w:t>
            </w:r>
          </w:p>
        </w:tc>
        <w:tc>
          <w:tcPr>
            <w:tcW w:w="0" w:type="auto"/>
            <w:vAlign w:val="center"/>
          </w:tcPr>
          <w:p w:rsidR="0011294A" w:rsidRDefault="0011294A" w:rsidP="0011294A">
            <w:pPr>
              <w:jc w:val="center"/>
            </w:pPr>
            <w:r>
              <w:t>26,23</w:t>
            </w:r>
          </w:p>
        </w:tc>
        <w:tc>
          <w:tcPr>
            <w:tcW w:w="0" w:type="auto"/>
            <w:vAlign w:val="center"/>
          </w:tcPr>
          <w:p w:rsidR="0011294A" w:rsidRDefault="0011294A" w:rsidP="0011294A">
            <w:pPr>
              <w:jc w:val="center"/>
            </w:pPr>
            <w:r>
              <w:t>446200,42</w:t>
            </w:r>
          </w:p>
        </w:tc>
        <w:tc>
          <w:tcPr>
            <w:tcW w:w="0" w:type="auto"/>
            <w:vAlign w:val="center"/>
          </w:tcPr>
          <w:p w:rsidR="0011294A" w:rsidRDefault="0011294A" w:rsidP="0011294A">
            <w:pPr>
              <w:jc w:val="center"/>
            </w:pPr>
            <w:r>
              <w:t>2222284,64</w:t>
            </w:r>
          </w:p>
        </w:tc>
      </w:tr>
      <w:tr w:rsidR="0011294A" w:rsidTr="0011294A">
        <w:trPr>
          <w:trHeight w:val="20"/>
        </w:trPr>
        <w:tc>
          <w:tcPr>
            <w:tcW w:w="0" w:type="auto"/>
            <w:vAlign w:val="center"/>
          </w:tcPr>
          <w:p w:rsidR="0011294A" w:rsidRDefault="0011294A" w:rsidP="0011294A">
            <w:pPr>
              <w:jc w:val="center"/>
            </w:pPr>
            <w:r>
              <w:t>341</w:t>
            </w:r>
          </w:p>
        </w:tc>
        <w:tc>
          <w:tcPr>
            <w:tcW w:w="0" w:type="auto"/>
            <w:vAlign w:val="center"/>
          </w:tcPr>
          <w:p w:rsidR="0011294A" w:rsidRDefault="0011294A" w:rsidP="0011294A">
            <w:pPr>
              <w:jc w:val="center"/>
            </w:pPr>
            <w:r>
              <w:t>85°29'10"</w:t>
            </w:r>
          </w:p>
        </w:tc>
        <w:tc>
          <w:tcPr>
            <w:tcW w:w="0" w:type="auto"/>
            <w:vAlign w:val="center"/>
          </w:tcPr>
          <w:p w:rsidR="0011294A" w:rsidRDefault="0011294A" w:rsidP="0011294A">
            <w:pPr>
              <w:jc w:val="center"/>
            </w:pPr>
            <w:r>
              <w:t>1,52</w:t>
            </w:r>
          </w:p>
        </w:tc>
        <w:tc>
          <w:tcPr>
            <w:tcW w:w="0" w:type="auto"/>
            <w:vAlign w:val="center"/>
          </w:tcPr>
          <w:p w:rsidR="0011294A" w:rsidRDefault="0011294A" w:rsidP="0011294A">
            <w:pPr>
              <w:jc w:val="center"/>
            </w:pPr>
            <w:r>
              <w:t>446202,34</w:t>
            </w:r>
          </w:p>
        </w:tc>
        <w:tc>
          <w:tcPr>
            <w:tcW w:w="0" w:type="auto"/>
            <w:vAlign w:val="center"/>
          </w:tcPr>
          <w:p w:rsidR="0011294A" w:rsidRDefault="0011294A" w:rsidP="0011294A">
            <w:pPr>
              <w:jc w:val="center"/>
            </w:pPr>
            <w:r>
              <w:t>2222258,48</w:t>
            </w:r>
          </w:p>
        </w:tc>
      </w:tr>
      <w:tr w:rsidR="0011294A" w:rsidTr="0011294A">
        <w:trPr>
          <w:trHeight w:val="20"/>
        </w:trPr>
        <w:tc>
          <w:tcPr>
            <w:tcW w:w="0" w:type="auto"/>
            <w:vAlign w:val="center"/>
          </w:tcPr>
          <w:p w:rsidR="0011294A" w:rsidRDefault="0011294A" w:rsidP="0011294A">
            <w:pPr>
              <w:jc w:val="center"/>
            </w:pPr>
            <w:r>
              <w:t>342</w:t>
            </w:r>
          </w:p>
        </w:tc>
        <w:tc>
          <w:tcPr>
            <w:tcW w:w="0" w:type="auto"/>
            <w:vAlign w:val="center"/>
          </w:tcPr>
          <w:p w:rsidR="0011294A" w:rsidRDefault="0011294A" w:rsidP="0011294A">
            <w:pPr>
              <w:jc w:val="center"/>
            </w:pPr>
            <w:r>
              <w:t>175°30'59"</w:t>
            </w:r>
          </w:p>
        </w:tc>
        <w:tc>
          <w:tcPr>
            <w:tcW w:w="0" w:type="auto"/>
            <w:vAlign w:val="center"/>
          </w:tcPr>
          <w:p w:rsidR="0011294A" w:rsidRDefault="0011294A" w:rsidP="0011294A">
            <w:pPr>
              <w:jc w:val="center"/>
            </w:pPr>
            <w:r>
              <w:t>12,92</w:t>
            </w:r>
          </w:p>
        </w:tc>
        <w:tc>
          <w:tcPr>
            <w:tcW w:w="0" w:type="auto"/>
            <w:vAlign w:val="center"/>
          </w:tcPr>
          <w:p w:rsidR="0011294A" w:rsidRDefault="0011294A" w:rsidP="0011294A">
            <w:pPr>
              <w:jc w:val="center"/>
            </w:pPr>
            <w:r>
              <w:t>446203,86</w:t>
            </w:r>
          </w:p>
        </w:tc>
        <w:tc>
          <w:tcPr>
            <w:tcW w:w="0" w:type="auto"/>
            <w:vAlign w:val="center"/>
          </w:tcPr>
          <w:p w:rsidR="0011294A" w:rsidRDefault="0011294A" w:rsidP="0011294A">
            <w:pPr>
              <w:jc w:val="center"/>
            </w:pPr>
            <w:r>
              <w:t>2222258,60</w:t>
            </w:r>
          </w:p>
        </w:tc>
      </w:tr>
      <w:tr w:rsidR="0011294A" w:rsidTr="0011294A">
        <w:trPr>
          <w:trHeight w:val="20"/>
        </w:trPr>
        <w:tc>
          <w:tcPr>
            <w:tcW w:w="0" w:type="auto"/>
            <w:vAlign w:val="center"/>
          </w:tcPr>
          <w:p w:rsidR="0011294A" w:rsidRDefault="0011294A" w:rsidP="0011294A">
            <w:pPr>
              <w:jc w:val="center"/>
            </w:pPr>
            <w:r>
              <w:t>343</w:t>
            </w:r>
          </w:p>
        </w:tc>
        <w:tc>
          <w:tcPr>
            <w:tcW w:w="0" w:type="auto"/>
            <w:vAlign w:val="center"/>
          </w:tcPr>
          <w:p w:rsidR="0011294A" w:rsidRDefault="0011294A" w:rsidP="0011294A">
            <w:pPr>
              <w:jc w:val="center"/>
            </w:pPr>
            <w:r>
              <w:t>175°44'46"</w:t>
            </w:r>
          </w:p>
        </w:tc>
        <w:tc>
          <w:tcPr>
            <w:tcW w:w="0" w:type="auto"/>
            <w:vAlign w:val="center"/>
          </w:tcPr>
          <w:p w:rsidR="0011294A" w:rsidRDefault="0011294A" w:rsidP="0011294A">
            <w:pPr>
              <w:jc w:val="center"/>
            </w:pPr>
            <w:r>
              <w:t>1,21</w:t>
            </w:r>
          </w:p>
        </w:tc>
        <w:tc>
          <w:tcPr>
            <w:tcW w:w="0" w:type="auto"/>
            <w:vAlign w:val="center"/>
          </w:tcPr>
          <w:p w:rsidR="0011294A" w:rsidRDefault="0011294A" w:rsidP="0011294A">
            <w:pPr>
              <w:jc w:val="center"/>
            </w:pPr>
            <w:r>
              <w:t>446204,87</w:t>
            </w:r>
          </w:p>
        </w:tc>
        <w:tc>
          <w:tcPr>
            <w:tcW w:w="0" w:type="auto"/>
            <w:vAlign w:val="center"/>
          </w:tcPr>
          <w:p w:rsidR="0011294A" w:rsidRDefault="0011294A" w:rsidP="0011294A">
            <w:pPr>
              <w:jc w:val="center"/>
            </w:pPr>
            <w:r>
              <w:t>2222245,72</w:t>
            </w:r>
          </w:p>
        </w:tc>
      </w:tr>
      <w:tr w:rsidR="0011294A" w:rsidTr="0011294A">
        <w:trPr>
          <w:trHeight w:val="20"/>
        </w:trPr>
        <w:tc>
          <w:tcPr>
            <w:tcW w:w="0" w:type="auto"/>
            <w:vAlign w:val="center"/>
          </w:tcPr>
          <w:p w:rsidR="0011294A" w:rsidRDefault="0011294A" w:rsidP="0011294A">
            <w:pPr>
              <w:jc w:val="center"/>
            </w:pPr>
            <w:r>
              <w:t>344</w:t>
            </w:r>
          </w:p>
        </w:tc>
        <w:tc>
          <w:tcPr>
            <w:tcW w:w="0" w:type="auto"/>
            <w:vAlign w:val="center"/>
          </w:tcPr>
          <w:p w:rsidR="0011294A" w:rsidRDefault="0011294A" w:rsidP="0011294A">
            <w:pPr>
              <w:jc w:val="center"/>
            </w:pPr>
            <w:r>
              <w:t>265°17'47"</w:t>
            </w:r>
          </w:p>
        </w:tc>
        <w:tc>
          <w:tcPr>
            <w:tcW w:w="0" w:type="auto"/>
            <w:vAlign w:val="center"/>
          </w:tcPr>
          <w:p w:rsidR="0011294A" w:rsidRDefault="0011294A" w:rsidP="0011294A">
            <w:pPr>
              <w:jc w:val="center"/>
            </w:pPr>
            <w:r>
              <w:t>1,59</w:t>
            </w:r>
          </w:p>
        </w:tc>
        <w:tc>
          <w:tcPr>
            <w:tcW w:w="0" w:type="auto"/>
            <w:vAlign w:val="center"/>
          </w:tcPr>
          <w:p w:rsidR="0011294A" w:rsidRDefault="0011294A" w:rsidP="0011294A">
            <w:pPr>
              <w:jc w:val="center"/>
            </w:pPr>
            <w:r>
              <w:t>446204,96</w:t>
            </w:r>
          </w:p>
        </w:tc>
        <w:tc>
          <w:tcPr>
            <w:tcW w:w="0" w:type="auto"/>
            <w:vAlign w:val="center"/>
          </w:tcPr>
          <w:p w:rsidR="0011294A" w:rsidRDefault="0011294A" w:rsidP="0011294A">
            <w:pPr>
              <w:jc w:val="center"/>
            </w:pPr>
            <w:r>
              <w:t>2222244,51</w:t>
            </w:r>
          </w:p>
        </w:tc>
      </w:tr>
      <w:tr w:rsidR="0011294A" w:rsidTr="0011294A">
        <w:trPr>
          <w:trHeight w:val="20"/>
        </w:trPr>
        <w:tc>
          <w:tcPr>
            <w:tcW w:w="0" w:type="auto"/>
            <w:vAlign w:val="center"/>
          </w:tcPr>
          <w:p w:rsidR="0011294A" w:rsidRDefault="0011294A" w:rsidP="0011294A">
            <w:pPr>
              <w:jc w:val="center"/>
            </w:pPr>
            <w:r>
              <w:t>345</w:t>
            </w:r>
          </w:p>
        </w:tc>
        <w:tc>
          <w:tcPr>
            <w:tcW w:w="0" w:type="auto"/>
            <w:vAlign w:val="center"/>
          </w:tcPr>
          <w:p w:rsidR="0011294A" w:rsidRDefault="0011294A" w:rsidP="0011294A">
            <w:pPr>
              <w:jc w:val="center"/>
            </w:pPr>
            <w:r>
              <w:t>175°47'54"</w:t>
            </w:r>
          </w:p>
        </w:tc>
        <w:tc>
          <w:tcPr>
            <w:tcW w:w="0" w:type="auto"/>
            <w:vAlign w:val="center"/>
          </w:tcPr>
          <w:p w:rsidR="0011294A" w:rsidRDefault="0011294A" w:rsidP="0011294A">
            <w:pPr>
              <w:jc w:val="center"/>
            </w:pPr>
            <w:r>
              <w:t>175,66</w:t>
            </w:r>
          </w:p>
        </w:tc>
        <w:tc>
          <w:tcPr>
            <w:tcW w:w="0" w:type="auto"/>
            <w:vAlign w:val="center"/>
          </w:tcPr>
          <w:p w:rsidR="0011294A" w:rsidRDefault="0011294A" w:rsidP="0011294A">
            <w:pPr>
              <w:jc w:val="center"/>
            </w:pPr>
            <w:r>
              <w:t>446203,38</w:t>
            </w:r>
          </w:p>
        </w:tc>
        <w:tc>
          <w:tcPr>
            <w:tcW w:w="0" w:type="auto"/>
            <w:vAlign w:val="center"/>
          </w:tcPr>
          <w:p w:rsidR="0011294A" w:rsidRDefault="0011294A" w:rsidP="0011294A">
            <w:pPr>
              <w:jc w:val="center"/>
            </w:pPr>
            <w:r>
              <w:t>2222244,38</w:t>
            </w:r>
          </w:p>
        </w:tc>
      </w:tr>
      <w:tr w:rsidR="0011294A" w:rsidTr="0011294A">
        <w:trPr>
          <w:trHeight w:val="20"/>
        </w:trPr>
        <w:tc>
          <w:tcPr>
            <w:tcW w:w="0" w:type="auto"/>
            <w:vAlign w:val="center"/>
          </w:tcPr>
          <w:p w:rsidR="0011294A" w:rsidRDefault="0011294A" w:rsidP="0011294A">
            <w:pPr>
              <w:jc w:val="center"/>
            </w:pPr>
            <w:r>
              <w:t>346</w:t>
            </w:r>
          </w:p>
        </w:tc>
        <w:tc>
          <w:tcPr>
            <w:tcW w:w="0" w:type="auto"/>
            <w:vAlign w:val="center"/>
          </w:tcPr>
          <w:p w:rsidR="0011294A" w:rsidRDefault="0011294A" w:rsidP="0011294A">
            <w:pPr>
              <w:jc w:val="center"/>
            </w:pPr>
            <w:r>
              <w:t>86°3'17"</w:t>
            </w:r>
          </w:p>
        </w:tc>
        <w:tc>
          <w:tcPr>
            <w:tcW w:w="0" w:type="auto"/>
            <w:vAlign w:val="center"/>
          </w:tcPr>
          <w:p w:rsidR="0011294A" w:rsidRDefault="0011294A" w:rsidP="0011294A">
            <w:pPr>
              <w:jc w:val="center"/>
            </w:pPr>
            <w:r>
              <w:t>1,45</w:t>
            </w:r>
          </w:p>
        </w:tc>
        <w:tc>
          <w:tcPr>
            <w:tcW w:w="0" w:type="auto"/>
            <w:vAlign w:val="center"/>
          </w:tcPr>
          <w:p w:rsidR="0011294A" w:rsidRDefault="0011294A" w:rsidP="0011294A">
            <w:pPr>
              <w:jc w:val="center"/>
            </w:pPr>
            <w:r>
              <w:t>446216,25</w:t>
            </w:r>
          </w:p>
        </w:tc>
        <w:tc>
          <w:tcPr>
            <w:tcW w:w="0" w:type="auto"/>
            <w:vAlign w:val="center"/>
          </w:tcPr>
          <w:p w:rsidR="0011294A" w:rsidRDefault="0011294A" w:rsidP="0011294A">
            <w:pPr>
              <w:jc w:val="center"/>
            </w:pPr>
            <w:r>
              <w:t>2222069,19</w:t>
            </w:r>
          </w:p>
        </w:tc>
      </w:tr>
      <w:tr w:rsidR="0011294A" w:rsidTr="0011294A">
        <w:trPr>
          <w:trHeight w:val="20"/>
        </w:trPr>
        <w:tc>
          <w:tcPr>
            <w:tcW w:w="0" w:type="auto"/>
            <w:vAlign w:val="center"/>
          </w:tcPr>
          <w:p w:rsidR="0011294A" w:rsidRDefault="0011294A" w:rsidP="0011294A">
            <w:pPr>
              <w:jc w:val="center"/>
            </w:pPr>
            <w:r>
              <w:lastRenderedPageBreak/>
              <w:t>347</w:t>
            </w:r>
          </w:p>
        </w:tc>
        <w:tc>
          <w:tcPr>
            <w:tcW w:w="0" w:type="auto"/>
            <w:vAlign w:val="center"/>
          </w:tcPr>
          <w:p w:rsidR="0011294A" w:rsidRDefault="0011294A" w:rsidP="0011294A">
            <w:pPr>
              <w:jc w:val="center"/>
            </w:pPr>
            <w:r>
              <w:t>175°34'46"</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446217,70</w:t>
            </w:r>
          </w:p>
        </w:tc>
        <w:tc>
          <w:tcPr>
            <w:tcW w:w="0" w:type="auto"/>
            <w:vAlign w:val="center"/>
          </w:tcPr>
          <w:p w:rsidR="0011294A" w:rsidRDefault="0011294A" w:rsidP="0011294A">
            <w:pPr>
              <w:jc w:val="center"/>
            </w:pPr>
            <w:r>
              <w:t>2222069,29</w:t>
            </w:r>
          </w:p>
        </w:tc>
      </w:tr>
      <w:tr w:rsidR="0011294A" w:rsidTr="0011294A">
        <w:trPr>
          <w:trHeight w:val="20"/>
        </w:trPr>
        <w:tc>
          <w:tcPr>
            <w:tcW w:w="0" w:type="auto"/>
            <w:vAlign w:val="center"/>
          </w:tcPr>
          <w:p w:rsidR="0011294A" w:rsidRDefault="0011294A" w:rsidP="0011294A">
            <w:pPr>
              <w:jc w:val="center"/>
            </w:pPr>
            <w:r>
              <w:t>348</w:t>
            </w:r>
          </w:p>
        </w:tc>
        <w:tc>
          <w:tcPr>
            <w:tcW w:w="0" w:type="auto"/>
            <w:vAlign w:val="center"/>
          </w:tcPr>
          <w:p w:rsidR="0011294A" w:rsidRDefault="0011294A" w:rsidP="0011294A">
            <w:pPr>
              <w:jc w:val="center"/>
            </w:pPr>
            <w:r>
              <w:t>265°48'21"</w:t>
            </w:r>
          </w:p>
        </w:tc>
        <w:tc>
          <w:tcPr>
            <w:tcW w:w="0" w:type="auto"/>
            <w:vAlign w:val="center"/>
          </w:tcPr>
          <w:p w:rsidR="0011294A" w:rsidRDefault="0011294A" w:rsidP="0011294A">
            <w:pPr>
              <w:jc w:val="center"/>
            </w:pPr>
            <w:r>
              <w:t>1,5</w:t>
            </w:r>
          </w:p>
        </w:tc>
        <w:tc>
          <w:tcPr>
            <w:tcW w:w="0" w:type="auto"/>
            <w:vAlign w:val="center"/>
          </w:tcPr>
          <w:p w:rsidR="0011294A" w:rsidRDefault="0011294A" w:rsidP="0011294A">
            <w:pPr>
              <w:jc w:val="center"/>
            </w:pPr>
            <w:r>
              <w:t>446218,79</w:t>
            </w:r>
          </w:p>
        </w:tc>
        <w:tc>
          <w:tcPr>
            <w:tcW w:w="0" w:type="auto"/>
            <w:vAlign w:val="center"/>
          </w:tcPr>
          <w:p w:rsidR="0011294A" w:rsidRDefault="0011294A" w:rsidP="0011294A">
            <w:pPr>
              <w:jc w:val="center"/>
            </w:pPr>
            <w:r>
              <w:t>2222055,19</w:t>
            </w:r>
          </w:p>
        </w:tc>
      </w:tr>
      <w:tr w:rsidR="0011294A" w:rsidTr="0011294A">
        <w:trPr>
          <w:trHeight w:val="20"/>
        </w:trPr>
        <w:tc>
          <w:tcPr>
            <w:tcW w:w="0" w:type="auto"/>
            <w:vAlign w:val="center"/>
          </w:tcPr>
          <w:p w:rsidR="0011294A" w:rsidRDefault="0011294A" w:rsidP="0011294A">
            <w:pPr>
              <w:jc w:val="center"/>
            </w:pPr>
            <w:r>
              <w:t>349</w:t>
            </w:r>
          </w:p>
        </w:tc>
        <w:tc>
          <w:tcPr>
            <w:tcW w:w="0" w:type="auto"/>
            <w:vAlign w:val="center"/>
          </w:tcPr>
          <w:p w:rsidR="0011294A" w:rsidRDefault="0011294A" w:rsidP="0011294A">
            <w:pPr>
              <w:jc w:val="center"/>
            </w:pPr>
            <w:r>
              <w:t>175°47'45"</w:t>
            </w:r>
          </w:p>
        </w:tc>
        <w:tc>
          <w:tcPr>
            <w:tcW w:w="0" w:type="auto"/>
            <w:vAlign w:val="center"/>
          </w:tcPr>
          <w:p w:rsidR="0011294A" w:rsidRDefault="0011294A" w:rsidP="0011294A">
            <w:pPr>
              <w:jc w:val="center"/>
            </w:pPr>
            <w:r>
              <w:t>170,92</w:t>
            </w:r>
          </w:p>
        </w:tc>
        <w:tc>
          <w:tcPr>
            <w:tcW w:w="0" w:type="auto"/>
            <w:vAlign w:val="center"/>
          </w:tcPr>
          <w:p w:rsidR="0011294A" w:rsidRDefault="0011294A" w:rsidP="0011294A">
            <w:pPr>
              <w:jc w:val="center"/>
            </w:pPr>
            <w:r>
              <w:t>446217,29</w:t>
            </w:r>
          </w:p>
        </w:tc>
        <w:tc>
          <w:tcPr>
            <w:tcW w:w="0" w:type="auto"/>
            <w:vAlign w:val="center"/>
          </w:tcPr>
          <w:p w:rsidR="0011294A" w:rsidRDefault="0011294A" w:rsidP="0011294A">
            <w:pPr>
              <w:jc w:val="center"/>
            </w:pPr>
            <w:r>
              <w:t>2222055,08</w:t>
            </w:r>
          </w:p>
        </w:tc>
      </w:tr>
      <w:tr w:rsidR="0011294A" w:rsidTr="0011294A">
        <w:trPr>
          <w:trHeight w:val="20"/>
        </w:trPr>
        <w:tc>
          <w:tcPr>
            <w:tcW w:w="0" w:type="auto"/>
            <w:vAlign w:val="center"/>
          </w:tcPr>
          <w:p w:rsidR="0011294A" w:rsidRDefault="0011294A" w:rsidP="0011294A">
            <w:pPr>
              <w:jc w:val="center"/>
            </w:pPr>
            <w:r>
              <w:t>350</w:t>
            </w:r>
          </w:p>
        </w:tc>
        <w:tc>
          <w:tcPr>
            <w:tcW w:w="0" w:type="auto"/>
            <w:vAlign w:val="center"/>
          </w:tcPr>
          <w:p w:rsidR="0011294A" w:rsidRDefault="0011294A" w:rsidP="0011294A">
            <w:pPr>
              <w:jc w:val="center"/>
            </w:pPr>
            <w:r>
              <w:t>85°23'44"</w:t>
            </w:r>
          </w:p>
        </w:tc>
        <w:tc>
          <w:tcPr>
            <w:tcW w:w="0" w:type="auto"/>
            <w:vAlign w:val="center"/>
          </w:tcPr>
          <w:p w:rsidR="0011294A" w:rsidRDefault="0011294A" w:rsidP="0011294A">
            <w:pPr>
              <w:jc w:val="center"/>
            </w:pPr>
            <w:r>
              <w:t>1,49</w:t>
            </w:r>
          </w:p>
        </w:tc>
        <w:tc>
          <w:tcPr>
            <w:tcW w:w="0" w:type="auto"/>
            <w:vAlign w:val="center"/>
          </w:tcPr>
          <w:p w:rsidR="0011294A" w:rsidRDefault="0011294A" w:rsidP="0011294A">
            <w:pPr>
              <w:jc w:val="center"/>
            </w:pPr>
            <w:r>
              <w:t>446229,82</w:t>
            </w:r>
          </w:p>
        </w:tc>
        <w:tc>
          <w:tcPr>
            <w:tcW w:w="0" w:type="auto"/>
            <w:vAlign w:val="center"/>
          </w:tcPr>
          <w:p w:rsidR="0011294A" w:rsidRDefault="0011294A" w:rsidP="0011294A">
            <w:pPr>
              <w:jc w:val="center"/>
            </w:pPr>
            <w:r>
              <w:t>2221884,62</w:t>
            </w:r>
          </w:p>
        </w:tc>
      </w:tr>
      <w:tr w:rsidR="0011294A" w:rsidTr="0011294A">
        <w:trPr>
          <w:trHeight w:val="20"/>
        </w:trPr>
        <w:tc>
          <w:tcPr>
            <w:tcW w:w="0" w:type="auto"/>
            <w:vAlign w:val="center"/>
          </w:tcPr>
          <w:p w:rsidR="0011294A" w:rsidRDefault="0011294A" w:rsidP="0011294A">
            <w:pPr>
              <w:jc w:val="center"/>
            </w:pPr>
            <w:r>
              <w:t>351</w:t>
            </w:r>
          </w:p>
        </w:tc>
        <w:tc>
          <w:tcPr>
            <w:tcW w:w="0" w:type="auto"/>
            <w:vAlign w:val="center"/>
          </w:tcPr>
          <w:p w:rsidR="0011294A" w:rsidRDefault="0011294A" w:rsidP="0011294A">
            <w:pPr>
              <w:jc w:val="center"/>
            </w:pPr>
            <w:r>
              <w:t>175°30'7"</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446231,31</w:t>
            </w:r>
          </w:p>
        </w:tc>
        <w:tc>
          <w:tcPr>
            <w:tcW w:w="0" w:type="auto"/>
            <w:vAlign w:val="center"/>
          </w:tcPr>
          <w:p w:rsidR="0011294A" w:rsidRDefault="0011294A" w:rsidP="0011294A">
            <w:pPr>
              <w:jc w:val="center"/>
            </w:pPr>
            <w:r>
              <w:t>2221884,74</w:t>
            </w:r>
          </w:p>
        </w:tc>
      </w:tr>
      <w:tr w:rsidR="0011294A" w:rsidTr="0011294A">
        <w:trPr>
          <w:trHeight w:val="20"/>
        </w:trPr>
        <w:tc>
          <w:tcPr>
            <w:tcW w:w="0" w:type="auto"/>
            <w:vAlign w:val="center"/>
          </w:tcPr>
          <w:p w:rsidR="0011294A" w:rsidRDefault="0011294A" w:rsidP="0011294A">
            <w:pPr>
              <w:jc w:val="center"/>
            </w:pPr>
            <w:r>
              <w:t>352</w:t>
            </w:r>
          </w:p>
        </w:tc>
        <w:tc>
          <w:tcPr>
            <w:tcW w:w="0" w:type="auto"/>
            <w:vAlign w:val="center"/>
          </w:tcPr>
          <w:p w:rsidR="0011294A" w:rsidRDefault="0011294A" w:rsidP="0011294A">
            <w:pPr>
              <w:jc w:val="center"/>
            </w:pPr>
            <w:r>
              <w:t>265°37'45"</w:t>
            </w:r>
          </w:p>
        </w:tc>
        <w:tc>
          <w:tcPr>
            <w:tcW w:w="0" w:type="auto"/>
            <w:vAlign w:val="center"/>
          </w:tcPr>
          <w:p w:rsidR="0011294A" w:rsidRDefault="0011294A" w:rsidP="0011294A">
            <w:pPr>
              <w:jc w:val="center"/>
            </w:pPr>
            <w:r>
              <w:t>1,57</w:t>
            </w:r>
          </w:p>
        </w:tc>
        <w:tc>
          <w:tcPr>
            <w:tcW w:w="0" w:type="auto"/>
            <w:vAlign w:val="center"/>
          </w:tcPr>
          <w:p w:rsidR="0011294A" w:rsidRDefault="0011294A" w:rsidP="0011294A">
            <w:pPr>
              <w:jc w:val="center"/>
            </w:pPr>
            <w:r>
              <w:t>446232,42</w:t>
            </w:r>
          </w:p>
        </w:tc>
        <w:tc>
          <w:tcPr>
            <w:tcW w:w="0" w:type="auto"/>
            <w:vAlign w:val="center"/>
          </w:tcPr>
          <w:p w:rsidR="0011294A" w:rsidRDefault="0011294A" w:rsidP="0011294A">
            <w:pPr>
              <w:jc w:val="center"/>
            </w:pPr>
            <w:r>
              <w:t>2221870,63</w:t>
            </w:r>
          </w:p>
        </w:tc>
      </w:tr>
      <w:tr w:rsidR="0011294A" w:rsidTr="0011294A">
        <w:trPr>
          <w:trHeight w:val="20"/>
        </w:trPr>
        <w:tc>
          <w:tcPr>
            <w:tcW w:w="0" w:type="auto"/>
            <w:vAlign w:val="center"/>
          </w:tcPr>
          <w:p w:rsidR="0011294A" w:rsidRDefault="0011294A" w:rsidP="0011294A">
            <w:pPr>
              <w:jc w:val="center"/>
            </w:pPr>
            <w:r>
              <w:t>353</w:t>
            </w:r>
          </w:p>
        </w:tc>
        <w:tc>
          <w:tcPr>
            <w:tcW w:w="0" w:type="auto"/>
            <w:vAlign w:val="center"/>
          </w:tcPr>
          <w:p w:rsidR="0011294A" w:rsidRDefault="0011294A" w:rsidP="0011294A">
            <w:pPr>
              <w:jc w:val="center"/>
            </w:pPr>
            <w:r>
              <w:t>175°46'47"</w:t>
            </w:r>
          </w:p>
        </w:tc>
        <w:tc>
          <w:tcPr>
            <w:tcW w:w="0" w:type="auto"/>
            <w:vAlign w:val="center"/>
          </w:tcPr>
          <w:p w:rsidR="0011294A" w:rsidRDefault="0011294A" w:rsidP="0011294A">
            <w:pPr>
              <w:jc w:val="center"/>
            </w:pPr>
            <w:r>
              <w:t>175,84</w:t>
            </w:r>
          </w:p>
        </w:tc>
        <w:tc>
          <w:tcPr>
            <w:tcW w:w="0" w:type="auto"/>
            <w:vAlign w:val="center"/>
          </w:tcPr>
          <w:p w:rsidR="0011294A" w:rsidRDefault="0011294A" w:rsidP="0011294A">
            <w:pPr>
              <w:jc w:val="center"/>
            </w:pPr>
            <w:r>
              <w:t>446230,85</w:t>
            </w:r>
          </w:p>
        </w:tc>
        <w:tc>
          <w:tcPr>
            <w:tcW w:w="0" w:type="auto"/>
            <w:vAlign w:val="center"/>
          </w:tcPr>
          <w:p w:rsidR="0011294A" w:rsidRDefault="0011294A" w:rsidP="0011294A">
            <w:pPr>
              <w:jc w:val="center"/>
            </w:pPr>
            <w:r>
              <w:t>2221870,51</w:t>
            </w:r>
          </w:p>
        </w:tc>
      </w:tr>
      <w:tr w:rsidR="0011294A" w:rsidTr="0011294A">
        <w:trPr>
          <w:trHeight w:val="20"/>
        </w:trPr>
        <w:tc>
          <w:tcPr>
            <w:tcW w:w="0" w:type="auto"/>
            <w:vAlign w:val="center"/>
          </w:tcPr>
          <w:p w:rsidR="0011294A" w:rsidRDefault="0011294A" w:rsidP="0011294A">
            <w:pPr>
              <w:jc w:val="center"/>
            </w:pPr>
            <w:r>
              <w:t>354</w:t>
            </w:r>
          </w:p>
        </w:tc>
        <w:tc>
          <w:tcPr>
            <w:tcW w:w="0" w:type="auto"/>
            <w:vAlign w:val="center"/>
          </w:tcPr>
          <w:p w:rsidR="0011294A" w:rsidRDefault="0011294A" w:rsidP="0011294A">
            <w:pPr>
              <w:jc w:val="center"/>
            </w:pPr>
            <w:r>
              <w:t>86°9'37"</w:t>
            </w:r>
          </w:p>
        </w:tc>
        <w:tc>
          <w:tcPr>
            <w:tcW w:w="0" w:type="auto"/>
            <w:vAlign w:val="center"/>
          </w:tcPr>
          <w:p w:rsidR="0011294A" w:rsidRDefault="0011294A" w:rsidP="0011294A">
            <w:pPr>
              <w:jc w:val="center"/>
            </w:pPr>
            <w:r>
              <w:t>1,49</w:t>
            </w:r>
          </w:p>
        </w:tc>
        <w:tc>
          <w:tcPr>
            <w:tcW w:w="0" w:type="auto"/>
            <w:vAlign w:val="center"/>
          </w:tcPr>
          <w:p w:rsidR="0011294A" w:rsidRDefault="0011294A" w:rsidP="0011294A">
            <w:pPr>
              <w:jc w:val="center"/>
            </w:pPr>
            <w:r>
              <w:t>446243,79</w:t>
            </w:r>
          </w:p>
        </w:tc>
        <w:tc>
          <w:tcPr>
            <w:tcW w:w="0" w:type="auto"/>
            <w:vAlign w:val="center"/>
          </w:tcPr>
          <w:p w:rsidR="0011294A" w:rsidRDefault="0011294A" w:rsidP="0011294A">
            <w:pPr>
              <w:jc w:val="center"/>
            </w:pPr>
            <w:r>
              <w:t>2221695,15</w:t>
            </w:r>
          </w:p>
        </w:tc>
      </w:tr>
      <w:tr w:rsidR="0011294A" w:rsidTr="0011294A">
        <w:trPr>
          <w:trHeight w:val="20"/>
        </w:trPr>
        <w:tc>
          <w:tcPr>
            <w:tcW w:w="0" w:type="auto"/>
            <w:vAlign w:val="center"/>
          </w:tcPr>
          <w:p w:rsidR="0011294A" w:rsidRDefault="0011294A" w:rsidP="0011294A">
            <w:pPr>
              <w:jc w:val="center"/>
            </w:pPr>
            <w:r>
              <w:t>355</w:t>
            </w:r>
          </w:p>
        </w:tc>
        <w:tc>
          <w:tcPr>
            <w:tcW w:w="0" w:type="auto"/>
            <w:vAlign w:val="center"/>
          </w:tcPr>
          <w:p w:rsidR="0011294A" w:rsidRDefault="0011294A" w:rsidP="0011294A">
            <w:pPr>
              <w:jc w:val="center"/>
            </w:pPr>
            <w:r>
              <w:t>175°32'10"</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446245,28</w:t>
            </w:r>
          </w:p>
        </w:tc>
        <w:tc>
          <w:tcPr>
            <w:tcW w:w="0" w:type="auto"/>
            <w:vAlign w:val="center"/>
          </w:tcPr>
          <w:p w:rsidR="0011294A" w:rsidRDefault="0011294A" w:rsidP="0011294A">
            <w:pPr>
              <w:jc w:val="center"/>
            </w:pPr>
            <w:r>
              <w:t>2221695,25</w:t>
            </w:r>
          </w:p>
        </w:tc>
      </w:tr>
      <w:tr w:rsidR="0011294A" w:rsidTr="0011294A">
        <w:trPr>
          <w:trHeight w:val="20"/>
        </w:trPr>
        <w:tc>
          <w:tcPr>
            <w:tcW w:w="0" w:type="auto"/>
            <w:vAlign w:val="center"/>
          </w:tcPr>
          <w:p w:rsidR="0011294A" w:rsidRDefault="0011294A" w:rsidP="0011294A">
            <w:pPr>
              <w:jc w:val="center"/>
            </w:pPr>
            <w:r>
              <w:t>356</w:t>
            </w:r>
          </w:p>
        </w:tc>
        <w:tc>
          <w:tcPr>
            <w:tcW w:w="0" w:type="auto"/>
            <w:vAlign w:val="center"/>
          </w:tcPr>
          <w:p w:rsidR="0011294A" w:rsidRDefault="0011294A" w:rsidP="0011294A">
            <w:pPr>
              <w:jc w:val="center"/>
            </w:pPr>
            <w:r>
              <w:t>265°56'26"</w:t>
            </w:r>
          </w:p>
        </w:tc>
        <w:tc>
          <w:tcPr>
            <w:tcW w:w="0" w:type="auto"/>
            <w:vAlign w:val="center"/>
          </w:tcPr>
          <w:p w:rsidR="0011294A" w:rsidRDefault="0011294A" w:rsidP="0011294A">
            <w:pPr>
              <w:jc w:val="center"/>
            </w:pPr>
            <w:r>
              <w:t>1,55</w:t>
            </w:r>
          </w:p>
        </w:tc>
        <w:tc>
          <w:tcPr>
            <w:tcW w:w="0" w:type="auto"/>
            <w:vAlign w:val="center"/>
          </w:tcPr>
          <w:p w:rsidR="0011294A" w:rsidRDefault="0011294A" w:rsidP="0011294A">
            <w:pPr>
              <w:jc w:val="center"/>
            </w:pPr>
            <w:r>
              <w:t>446246,38</w:t>
            </w:r>
          </w:p>
        </w:tc>
        <w:tc>
          <w:tcPr>
            <w:tcW w:w="0" w:type="auto"/>
            <w:vAlign w:val="center"/>
          </w:tcPr>
          <w:p w:rsidR="0011294A" w:rsidRDefault="0011294A" w:rsidP="0011294A">
            <w:pPr>
              <w:jc w:val="center"/>
            </w:pPr>
            <w:r>
              <w:t>2221681,16</w:t>
            </w:r>
          </w:p>
        </w:tc>
      </w:tr>
      <w:tr w:rsidR="0011294A" w:rsidTr="0011294A">
        <w:trPr>
          <w:trHeight w:val="20"/>
        </w:trPr>
        <w:tc>
          <w:tcPr>
            <w:tcW w:w="0" w:type="auto"/>
            <w:vAlign w:val="center"/>
          </w:tcPr>
          <w:p w:rsidR="0011294A" w:rsidRDefault="0011294A" w:rsidP="0011294A">
            <w:pPr>
              <w:jc w:val="center"/>
            </w:pPr>
            <w:r>
              <w:t>357</w:t>
            </w:r>
          </w:p>
        </w:tc>
        <w:tc>
          <w:tcPr>
            <w:tcW w:w="0" w:type="auto"/>
            <w:vAlign w:val="center"/>
          </w:tcPr>
          <w:p w:rsidR="0011294A" w:rsidRDefault="0011294A" w:rsidP="0011294A">
            <w:pPr>
              <w:jc w:val="center"/>
            </w:pPr>
            <w:r>
              <w:t>175°47'47"</w:t>
            </w:r>
          </w:p>
        </w:tc>
        <w:tc>
          <w:tcPr>
            <w:tcW w:w="0" w:type="auto"/>
            <w:vAlign w:val="center"/>
          </w:tcPr>
          <w:p w:rsidR="0011294A" w:rsidRDefault="0011294A" w:rsidP="0011294A">
            <w:pPr>
              <w:jc w:val="center"/>
            </w:pPr>
            <w:r>
              <w:t>175,85</w:t>
            </w:r>
          </w:p>
        </w:tc>
        <w:tc>
          <w:tcPr>
            <w:tcW w:w="0" w:type="auto"/>
            <w:vAlign w:val="center"/>
          </w:tcPr>
          <w:p w:rsidR="0011294A" w:rsidRDefault="0011294A" w:rsidP="0011294A">
            <w:pPr>
              <w:jc w:val="center"/>
            </w:pPr>
            <w:r>
              <w:t>446244,83</w:t>
            </w:r>
          </w:p>
        </w:tc>
        <w:tc>
          <w:tcPr>
            <w:tcW w:w="0" w:type="auto"/>
            <w:vAlign w:val="center"/>
          </w:tcPr>
          <w:p w:rsidR="0011294A" w:rsidRDefault="0011294A" w:rsidP="0011294A">
            <w:pPr>
              <w:jc w:val="center"/>
            </w:pPr>
            <w:r>
              <w:t>2221681,05</w:t>
            </w:r>
          </w:p>
        </w:tc>
      </w:tr>
      <w:tr w:rsidR="0011294A" w:rsidTr="0011294A">
        <w:trPr>
          <w:trHeight w:val="20"/>
        </w:trPr>
        <w:tc>
          <w:tcPr>
            <w:tcW w:w="0" w:type="auto"/>
            <w:vAlign w:val="center"/>
          </w:tcPr>
          <w:p w:rsidR="0011294A" w:rsidRDefault="0011294A" w:rsidP="0011294A">
            <w:pPr>
              <w:jc w:val="center"/>
            </w:pPr>
            <w:r>
              <w:t>358</w:t>
            </w:r>
          </w:p>
        </w:tc>
        <w:tc>
          <w:tcPr>
            <w:tcW w:w="0" w:type="auto"/>
            <w:vAlign w:val="center"/>
          </w:tcPr>
          <w:p w:rsidR="0011294A" w:rsidRDefault="0011294A" w:rsidP="0011294A">
            <w:pPr>
              <w:jc w:val="center"/>
            </w:pPr>
            <w:r>
              <w:t>85°46'40"</w:t>
            </w:r>
          </w:p>
        </w:tc>
        <w:tc>
          <w:tcPr>
            <w:tcW w:w="0" w:type="auto"/>
            <w:vAlign w:val="center"/>
          </w:tcPr>
          <w:p w:rsidR="0011294A" w:rsidRDefault="0011294A" w:rsidP="0011294A">
            <w:pPr>
              <w:jc w:val="center"/>
            </w:pPr>
            <w:r>
              <w:t>1,49</w:t>
            </w:r>
          </w:p>
        </w:tc>
        <w:tc>
          <w:tcPr>
            <w:tcW w:w="0" w:type="auto"/>
            <w:vAlign w:val="center"/>
          </w:tcPr>
          <w:p w:rsidR="0011294A" w:rsidRDefault="0011294A" w:rsidP="0011294A">
            <w:pPr>
              <w:jc w:val="center"/>
            </w:pPr>
            <w:r>
              <w:t>446257,72</w:t>
            </w:r>
          </w:p>
        </w:tc>
        <w:tc>
          <w:tcPr>
            <w:tcW w:w="0" w:type="auto"/>
            <w:vAlign w:val="center"/>
          </w:tcPr>
          <w:p w:rsidR="0011294A" w:rsidRDefault="0011294A" w:rsidP="0011294A">
            <w:pPr>
              <w:jc w:val="center"/>
            </w:pPr>
            <w:r>
              <w:t>2221505,67</w:t>
            </w:r>
          </w:p>
        </w:tc>
      </w:tr>
      <w:tr w:rsidR="0011294A" w:rsidTr="0011294A">
        <w:trPr>
          <w:trHeight w:val="20"/>
        </w:trPr>
        <w:tc>
          <w:tcPr>
            <w:tcW w:w="0" w:type="auto"/>
            <w:vAlign w:val="center"/>
          </w:tcPr>
          <w:p w:rsidR="0011294A" w:rsidRDefault="0011294A" w:rsidP="0011294A">
            <w:pPr>
              <w:jc w:val="center"/>
            </w:pPr>
            <w:r>
              <w:t>359</w:t>
            </w:r>
          </w:p>
        </w:tc>
        <w:tc>
          <w:tcPr>
            <w:tcW w:w="0" w:type="auto"/>
            <w:vAlign w:val="center"/>
          </w:tcPr>
          <w:p w:rsidR="0011294A" w:rsidRDefault="0011294A" w:rsidP="0011294A">
            <w:pPr>
              <w:jc w:val="center"/>
            </w:pPr>
            <w:r>
              <w:t>175°34'35"</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446259,21</w:t>
            </w:r>
          </w:p>
        </w:tc>
        <w:tc>
          <w:tcPr>
            <w:tcW w:w="0" w:type="auto"/>
            <w:vAlign w:val="center"/>
          </w:tcPr>
          <w:p w:rsidR="0011294A" w:rsidRDefault="0011294A" w:rsidP="0011294A">
            <w:pPr>
              <w:jc w:val="center"/>
            </w:pPr>
            <w:r>
              <w:t>2221505,78</w:t>
            </w:r>
          </w:p>
        </w:tc>
      </w:tr>
      <w:tr w:rsidR="0011294A" w:rsidTr="0011294A">
        <w:trPr>
          <w:trHeight w:val="20"/>
        </w:trPr>
        <w:tc>
          <w:tcPr>
            <w:tcW w:w="0" w:type="auto"/>
            <w:vAlign w:val="center"/>
          </w:tcPr>
          <w:p w:rsidR="0011294A" w:rsidRDefault="0011294A" w:rsidP="0011294A">
            <w:pPr>
              <w:jc w:val="center"/>
            </w:pPr>
            <w:r>
              <w:t>360</w:t>
            </w:r>
          </w:p>
        </w:tc>
        <w:tc>
          <w:tcPr>
            <w:tcW w:w="0" w:type="auto"/>
            <w:vAlign w:val="center"/>
          </w:tcPr>
          <w:p w:rsidR="0011294A" w:rsidRDefault="0011294A" w:rsidP="0011294A">
            <w:pPr>
              <w:jc w:val="center"/>
            </w:pPr>
            <w:r>
              <w:t>265°32'40"</w:t>
            </w:r>
          </w:p>
        </w:tc>
        <w:tc>
          <w:tcPr>
            <w:tcW w:w="0" w:type="auto"/>
            <w:vAlign w:val="center"/>
          </w:tcPr>
          <w:p w:rsidR="0011294A" w:rsidRDefault="0011294A" w:rsidP="0011294A">
            <w:pPr>
              <w:jc w:val="center"/>
            </w:pPr>
            <w:r>
              <w:t>1,54</w:t>
            </w:r>
          </w:p>
        </w:tc>
        <w:tc>
          <w:tcPr>
            <w:tcW w:w="0" w:type="auto"/>
            <w:vAlign w:val="center"/>
          </w:tcPr>
          <w:p w:rsidR="0011294A" w:rsidRDefault="0011294A" w:rsidP="0011294A">
            <w:pPr>
              <w:jc w:val="center"/>
            </w:pPr>
            <w:r>
              <w:t>446260,30</w:t>
            </w:r>
          </w:p>
        </w:tc>
        <w:tc>
          <w:tcPr>
            <w:tcW w:w="0" w:type="auto"/>
            <w:vAlign w:val="center"/>
          </w:tcPr>
          <w:p w:rsidR="0011294A" w:rsidRDefault="0011294A" w:rsidP="0011294A">
            <w:pPr>
              <w:jc w:val="center"/>
            </w:pPr>
            <w:r>
              <w:t>2221491,69</w:t>
            </w:r>
          </w:p>
        </w:tc>
      </w:tr>
      <w:tr w:rsidR="0011294A" w:rsidTr="0011294A">
        <w:trPr>
          <w:trHeight w:val="20"/>
        </w:trPr>
        <w:tc>
          <w:tcPr>
            <w:tcW w:w="0" w:type="auto"/>
            <w:vAlign w:val="center"/>
          </w:tcPr>
          <w:p w:rsidR="0011294A" w:rsidRDefault="0011294A" w:rsidP="0011294A">
            <w:pPr>
              <w:jc w:val="center"/>
            </w:pPr>
            <w:r>
              <w:t>361</w:t>
            </w:r>
          </w:p>
        </w:tc>
        <w:tc>
          <w:tcPr>
            <w:tcW w:w="0" w:type="auto"/>
            <w:vAlign w:val="center"/>
          </w:tcPr>
          <w:p w:rsidR="0011294A" w:rsidRDefault="0011294A" w:rsidP="0011294A">
            <w:pPr>
              <w:jc w:val="center"/>
            </w:pPr>
            <w:r>
              <w:t>175°47'46"</w:t>
            </w:r>
          </w:p>
        </w:tc>
        <w:tc>
          <w:tcPr>
            <w:tcW w:w="0" w:type="auto"/>
            <w:vAlign w:val="center"/>
          </w:tcPr>
          <w:p w:rsidR="0011294A" w:rsidRDefault="0011294A" w:rsidP="0011294A">
            <w:pPr>
              <w:jc w:val="center"/>
            </w:pPr>
            <w:r>
              <w:t>175,83</w:t>
            </w:r>
          </w:p>
        </w:tc>
        <w:tc>
          <w:tcPr>
            <w:tcW w:w="0" w:type="auto"/>
            <w:vAlign w:val="center"/>
          </w:tcPr>
          <w:p w:rsidR="0011294A" w:rsidRDefault="0011294A" w:rsidP="0011294A">
            <w:pPr>
              <w:jc w:val="center"/>
            </w:pPr>
            <w:r>
              <w:t>446258,76</w:t>
            </w:r>
          </w:p>
        </w:tc>
        <w:tc>
          <w:tcPr>
            <w:tcW w:w="0" w:type="auto"/>
            <w:vAlign w:val="center"/>
          </w:tcPr>
          <w:p w:rsidR="0011294A" w:rsidRDefault="0011294A" w:rsidP="0011294A">
            <w:pPr>
              <w:jc w:val="center"/>
            </w:pPr>
            <w:r>
              <w:t>2221491,57</w:t>
            </w:r>
          </w:p>
        </w:tc>
      </w:tr>
      <w:tr w:rsidR="0011294A" w:rsidTr="0011294A">
        <w:trPr>
          <w:trHeight w:val="20"/>
        </w:trPr>
        <w:tc>
          <w:tcPr>
            <w:tcW w:w="0" w:type="auto"/>
            <w:vAlign w:val="center"/>
          </w:tcPr>
          <w:p w:rsidR="0011294A" w:rsidRDefault="0011294A" w:rsidP="0011294A">
            <w:pPr>
              <w:jc w:val="center"/>
            </w:pPr>
            <w:r>
              <w:t>362</w:t>
            </w:r>
          </w:p>
        </w:tc>
        <w:tc>
          <w:tcPr>
            <w:tcW w:w="0" w:type="auto"/>
            <w:vAlign w:val="center"/>
          </w:tcPr>
          <w:p w:rsidR="0011294A" w:rsidRDefault="0011294A" w:rsidP="0011294A">
            <w:pPr>
              <w:jc w:val="center"/>
            </w:pPr>
            <w:r>
              <w:t>85°44'58"</w:t>
            </w:r>
          </w:p>
        </w:tc>
        <w:tc>
          <w:tcPr>
            <w:tcW w:w="0" w:type="auto"/>
            <w:vAlign w:val="center"/>
          </w:tcPr>
          <w:p w:rsidR="0011294A" w:rsidRDefault="0011294A" w:rsidP="0011294A">
            <w:pPr>
              <w:jc w:val="center"/>
            </w:pPr>
            <w:r>
              <w:t>1,48</w:t>
            </w:r>
          </w:p>
        </w:tc>
        <w:tc>
          <w:tcPr>
            <w:tcW w:w="0" w:type="auto"/>
            <w:vAlign w:val="center"/>
          </w:tcPr>
          <w:p w:rsidR="0011294A" w:rsidRDefault="0011294A" w:rsidP="0011294A">
            <w:pPr>
              <w:jc w:val="center"/>
            </w:pPr>
            <w:r>
              <w:t>446271,65</w:t>
            </w:r>
          </w:p>
        </w:tc>
        <w:tc>
          <w:tcPr>
            <w:tcW w:w="0" w:type="auto"/>
            <w:vAlign w:val="center"/>
          </w:tcPr>
          <w:p w:rsidR="0011294A" w:rsidRDefault="0011294A" w:rsidP="0011294A">
            <w:pPr>
              <w:jc w:val="center"/>
            </w:pPr>
            <w:r>
              <w:t>2221316,21</w:t>
            </w:r>
          </w:p>
        </w:tc>
      </w:tr>
      <w:tr w:rsidR="0011294A" w:rsidTr="0011294A">
        <w:trPr>
          <w:trHeight w:val="20"/>
        </w:trPr>
        <w:tc>
          <w:tcPr>
            <w:tcW w:w="0" w:type="auto"/>
            <w:vAlign w:val="center"/>
          </w:tcPr>
          <w:p w:rsidR="0011294A" w:rsidRDefault="0011294A" w:rsidP="0011294A">
            <w:pPr>
              <w:jc w:val="center"/>
            </w:pPr>
            <w:r>
              <w:t>363</w:t>
            </w:r>
          </w:p>
        </w:tc>
        <w:tc>
          <w:tcPr>
            <w:tcW w:w="0" w:type="auto"/>
            <w:vAlign w:val="center"/>
          </w:tcPr>
          <w:p w:rsidR="0011294A" w:rsidRDefault="0011294A" w:rsidP="0011294A">
            <w:pPr>
              <w:jc w:val="center"/>
            </w:pPr>
            <w:r>
              <w:t>175°29'44"</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446273,13</w:t>
            </w:r>
          </w:p>
        </w:tc>
        <w:tc>
          <w:tcPr>
            <w:tcW w:w="0" w:type="auto"/>
            <w:vAlign w:val="center"/>
          </w:tcPr>
          <w:p w:rsidR="0011294A" w:rsidRDefault="0011294A" w:rsidP="0011294A">
            <w:pPr>
              <w:jc w:val="center"/>
            </w:pPr>
            <w:r>
              <w:t>2221316,32</w:t>
            </w:r>
          </w:p>
        </w:tc>
      </w:tr>
      <w:tr w:rsidR="0011294A" w:rsidTr="0011294A">
        <w:trPr>
          <w:trHeight w:val="20"/>
        </w:trPr>
        <w:tc>
          <w:tcPr>
            <w:tcW w:w="0" w:type="auto"/>
            <w:vAlign w:val="center"/>
          </w:tcPr>
          <w:p w:rsidR="0011294A" w:rsidRDefault="0011294A" w:rsidP="0011294A">
            <w:pPr>
              <w:jc w:val="center"/>
            </w:pPr>
            <w:r>
              <w:t>364</w:t>
            </w:r>
          </w:p>
        </w:tc>
        <w:tc>
          <w:tcPr>
            <w:tcW w:w="0" w:type="auto"/>
            <w:vAlign w:val="center"/>
          </w:tcPr>
          <w:p w:rsidR="0011294A" w:rsidRDefault="0011294A" w:rsidP="0011294A">
            <w:pPr>
              <w:jc w:val="center"/>
            </w:pPr>
            <w:r>
              <w:t>265°36'5"</w:t>
            </w:r>
          </w:p>
        </w:tc>
        <w:tc>
          <w:tcPr>
            <w:tcW w:w="0" w:type="auto"/>
            <w:vAlign w:val="center"/>
          </w:tcPr>
          <w:p w:rsidR="0011294A" w:rsidRDefault="0011294A" w:rsidP="0011294A">
            <w:pPr>
              <w:jc w:val="center"/>
            </w:pPr>
            <w:r>
              <w:t>1,56</w:t>
            </w:r>
          </w:p>
        </w:tc>
        <w:tc>
          <w:tcPr>
            <w:tcW w:w="0" w:type="auto"/>
            <w:vAlign w:val="center"/>
          </w:tcPr>
          <w:p w:rsidR="0011294A" w:rsidRDefault="0011294A" w:rsidP="0011294A">
            <w:pPr>
              <w:jc w:val="center"/>
            </w:pPr>
            <w:r>
              <w:t>446274,24</w:t>
            </w:r>
          </w:p>
        </w:tc>
        <w:tc>
          <w:tcPr>
            <w:tcW w:w="0" w:type="auto"/>
            <w:vAlign w:val="center"/>
          </w:tcPr>
          <w:p w:rsidR="0011294A" w:rsidRDefault="0011294A" w:rsidP="0011294A">
            <w:pPr>
              <w:jc w:val="center"/>
            </w:pPr>
            <w:r>
              <w:t>2221302,23</w:t>
            </w:r>
          </w:p>
        </w:tc>
      </w:tr>
      <w:tr w:rsidR="0011294A" w:rsidTr="0011294A">
        <w:trPr>
          <w:trHeight w:val="20"/>
        </w:trPr>
        <w:tc>
          <w:tcPr>
            <w:tcW w:w="0" w:type="auto"/>
            <w:vAlign w:val="center"/>
          </w:tcPr>
          <w:p w:rsidR="0011294A" w:rsidRDefault="0011294A" w:rsidP="0011294A">
            <w:pPr>
              <w:jc w:val="center"/>
            </w:pPr>
            <w:r>
              <w:t>365</w:t>
            </w:r>
          </w:p>
        </w:tc>
        <w:tc>
          <w:tcPr>
            <w:tcW w:w="0" w:type="auto"/>
            <w:vAlign w:val="center"/>
          </w:tcPr>
          <w:p w:rsidR="0011294A" w:rsidRDefault="0011294A" w:rsidP="0011294A">
            <w:pPr>
              <w:jc w:val="center"/>
            </w:pPr>
            <w:r>
              <w:t>175°48'35"</w:t>
            </w:r>
          </w:p>
        </w:tc>
        <w:tc>
          <w:tcPr>
            <w:tcW w:w="0" w:type="auto"/>
            <w:vAlign w:val="center"/>
          </w:tcPr>
          <w:p w:rsidR="0011294A" w:rsidRDefault="0011294A" w:rsidP="0011294A">
            <w:pPr>
              <w:jc w:val="center"/>
            </w:pPr>
            <w:r>
              <w:t>142,33</w:t>
            </w:r>
          </w:p>
        </w:tc>
        <w:tc>
          <w:tcPr>
            <w:tcW w:w="0" w:type="auto"/>
            <w:vAlign w:val="center"/>
          </w:tcPr>
          <w:p w:rsidR="0011294A" w:rsidRDefault="0011294A" w:rsidP="0011294A">
            <w:pPr>
              <w:jc w:val="center"/>
            </w:pPr>
            <w:r>
              <w:t>446272,68</w:t>
            </w:r>
          </w:p>
        </w:tc>
        <w:tc>
          <w:tcPr>
            <w:tcW w:w="0" w:type="auto"/>
            <w:vAlign w:val="center"/>
          </w:tcPr>
          <w:p w:rsidR="0011294A" w:rsidRDefault="0011294A" w:rsidP="0011294A">
            <w:pPr>
              <w:jc w:val="center"/>
            </w:pPr>
            <w:r>
              <w:t>2221302,11</w:t>
            </w:r>
          </w:p>
        </w:tc>
      </w:tr>
      <w:tr w:rsidR="0011294A" w:rsidTr="0011294A">
        <w:trPr>
          <w:trHeight w:val="20"/>
        </w:trPr>
        <w:tc>
          <w:tcPr>
            <w:tcW w:w="0" w:type="auto"/>
            <w:vAlign w:val="center"/>
          </w:tcPr>
          <w:p w:rsidR="0011294A" w:rsidRDefault="0011294A" w:rsidP="0011294A">
            <w:pPr>
              <w:jc w:val="center"/>
            </w:pPr>
            <w:r>
              <w:t>366</w:t>
            </w:r>
          </w:p>
        </w:tc>
        <w:tc>
          <w:tcPr>
            <w:tcW w:w="0" w:type="auto"/>
            <w:vAlign w:val="center"/>
          </w:tcPr>
          <w:p w:rsidR="0011294A" w:rsidRDefault="0011294A" w:rsidP="0011294A">
            <w:pPr>
              <w:jc w:val="center"/>
            </w:pPr>
            <w:r>
              <w:t>108°14'11"</w:t>
            </w:r>
          </w:p>
        </w:tc>
        <w:tc>
          <w:tcPr>
            <w:tcW w:w="0" w:type="auto"/>
            <w:vAlign w:val="center"/>
          </w:tcPr>
          <w:p w:rsidR="0011294A" w:rsidRDefault="0011294A" w:rsidP="0011294A">
            <w:pPr>
              <w:jc w:val="center"/>
            </w:pPr>
            <w:r>
              <w:t>8,21</w:t>
            </w:r>
          </w:p>
        </w:tc>
        <w:tc>
          <w:tcPr>
            <w:tcW w:w="0" w:type="auto"/>
            <w:vAlign w:val="center"/>
          </w:tcPr>
          <w:p w:rsidR="0011294A" w:rsidRDefault="0011294A" w:rsidP="0011294A">
            <w:pPr>
              <w:jc w:val="center"/>
            </w:pPr>
            <w:r>
              <w:t>446283,08</w:t>
            </w:r>
          </w:p>
        </w:tc>
        <w:tc>
          <w:tcPr>
            <w:tcW w:w="0" w:type="auto"/>
            <w:vAlign w:val="center"/>
          </w:tcPr>
          <w:p w:rsidR="0011294A" w:rsidRDefault="0011294A" w:rsidP="0011294A">
            <w:pPr>
              <w:jc w:val="center"/>
            </w:pPr>
            <w:r>
              <w:t>2221160,16</w:t>
            </w:r>
          </w:p>
        </w:tc>
      </w:tr>
      <w:tr w:rsidR="0011294A" w:rsidTr="0011294A">
        <w:trPr>
          <w:trHeight w:val="20"/>
        </w:trPr>
        <w:tc>
          <w:tcPr>
            <w:tcW w:w="0" w:type="auto"/>
            <w:vAlign w:val="center"/>
          </w:tcPr>
          <w:p w:rsidR="0011294A" w:rsidRDefault="0011294A" w:rsidP="0011294A">
            <w:pPr>
              <w:jc w:val="center"/>
            </w:pPr>
            <w:r>
              <w:t>367</w:t>
            </w:r>
          </w:p>
        </w:tc>
        <w:tc>
          <w:tcPr>
            <w:tcW w:w="0" w:type="auto"/>
            <w:vAlign w:val="center"/>
          </w:tcPr>
          <w:p w:rsidR="0011294A" w:rsidRDefault="0011294A" w:rsidP="0011294A">
            <w:pPr>
              <w:jc w:val="center"/>
            </w:pPr>
            <w:r>
              <w:t>198°9'47"</w:t>
            </w:r>
          </w:p>
        </w:tc>
        <w:tc>
          <w:tcPr>
            <w:tcW w:w="0" w:type="auto"/>
            <w:vAlign w:val="center"/>
          </w:tcPr>
          <w:p w:rsidR="0011294A" w:rsidRDefault="0011294A" w:rsidP="0011294A">
            <w:pPr>
              <w:jc w:val="center"/>
            </w:pPr>
            <w:r>
              <w:t>19,99</w:t>
            </w:r>
          </w:p>
        </w:tc>
        <w:tc>
          <w:tcPr>
            <w:tcW w:w="0" w:type="auto"/>
            <w:vAlign w:val="center"/>
          </w:tcPr>
          <w:p w:rsidR="0011294A" w:rsidRDefault="0011294A" w:rsidP="0011294A">
            <w:pPr>
              <w:jc w:val="center"/>
            </w:pPr>
            <w:r>
              <w:t>446290,88</w:t>
            </w:r>
          </w:p>
        </w:tc>
        <w:tc>
          <w:tcPr>
            <w:tcW w:w="0" w:type="auto"/>
            <w:vAlign w:val="center"/>
          </w:tcPr>
          <w:p w:rsidR="0011294A" w:rsidRDefault="0011294A" w:rsidP="0011294A">
            <w:pPr>
              <w:jc w:val="center"/>
            </w:pPr>
            <w:r>
              <w:t>2221157,59</w:t>
            </w:r>
          </w:p>
        </w:tc>
      </w:tr>
      <w:tr w:rsidR="0011294A" w:rsidTr="0011294A">
        <w:trPr>
          <w:trHeight w:val="20"/>
        </w:trPr>
        <w:tc>
          <w:tcPr>
            <w:tcW w:w="0" w:type="auto"/>
            <w:vAlign w:val="center"/>
          </w:tcPr>
          <w:p w:rsidR="0011294A" w:rsidRDefault="0011294A" w:rsidP="0011294A">
            <w:pPr>
              <w:jc w:val="center"/>
            </w:pPr>
            <w:r>
              <w:t>368</w:t>
            </w:r>
          </w:p>
        </w:tc>
        <w:tc>
          <w:tcPr>
            <w:tcW w:w="0" w:type="auto"/>
            <w:vAlign w:val="center"/>
          </w:tcPr>
          <w:p w:rsidR="0011294A" w:rsidRDefault="0011294A" w:rsidP="0011294A">
            <w:pPr>
              <w:jc w:val="center"/>
            </w:pPr>
            <w:r>
              <w:t>288°14'38"</w:t>
            </w:r>
          </w:p>
        </w:tc>
        <w:tc>
          <w:tcPr>
            <w:tcW w:w="0" w:type="auto"/>
            <w:vAlign w:val="center"/>
          </w:tcPr>
          <w:p w:rsidR="0011294A" w:rsidRDefault="0011294A" w:rsidP="0011294A">
            <w:pPr>
              <w:jc w:val="center"/>
            </w:pPr>
            <w:r>
              <w:t>8,53</w:t>
            </w:r>
          </w:p>
        </w:tc>
        <w:tc>
          <w:tcPr>
            <w:tcW w:w="0" w:type="auto"/>
            <w:vAlign w:val="center"/>
          </w:tcPr>
          <w:p w:rsidR="0011294A" w:rsidRDefault="0011294A" w:rsidP="0011294A">
            <w:pPr>
              <w:jc w:val="center"/>
            </w:pPr>
            <w:r>
              <w:t>446284,65</w:t>
            </w:r>
          </w:p>
        </w:tc>
        <w:tc>
          <w:tcPr>
            <w:tcW w:w="0" w:type="auto"/>
            <w:vAlign w:val="center"/>
          </w:tcPr>
          <w:p w:rsidR="0011294A" w:rsidRDefault="0011294A" w:rsidP="0011294A">
            <w:pPr>
              <w:jc w:val="center"/>
            </w:pPr>
            <w:r>
              <w:t>2221138,60</w:t>
            </w:r>
          </w:p>
        </w:tc>
      </w:tr>
      <w:tr w:rsidR="0011294A" w:rsidTr="0011294A">
        <w:trPr>
          <w:trHeight w:val="20"/>
        </w:trPr>
        <w:tc>
          <w:tcPr>
            <w:tcW w:w="0" w:type="auto"/>
            <w:vAlign w:val="center"/>
          </w:tcPr>
          <w:p w:rsidR="0011294A" w:rsidRDefault="0011294A" w:rsidP="0011294A">
            <w:pPr>
              <w:jc w:val="center"/>
            </w:pPr>
            <w:r>
              <w:t>369</w:t>
            </w:r>
          </w:p>
        </w:tc>
        <w:tc>
          <w:tcPr>
            <w:tcW w:w="0" w:type="auto"/>
            <w:vAlign w:val="center"/>
          </w:tcPr>
          <w:p w:rsidR="0011294A" w:rsidRDefault="0011294A" w:rsidP="0011294A">
            <w:pPr>
              <w:jc w:val="center"/>
            </w:pPr>
            <w:r>
              <w:t>222°20'26"</w:t>
            </w:r>
          </w:p>
        </w:tc>
        <w:tc>
          <w:tcPr>
            <w:tcW w:w="0" w:type="auto"/>
            <w:vAlign w:val="center"/>
          </w:tcPr>
          <w:p w:rsidR="0011294A" w:rsidRDefault="0011294A" w:rsidP="0011294A">
            <w:pPr>
              <w:jc w:val="center"/>
            </w:pPr>
            <w:r>
              <w:t>124,36</w:t>
            </w:r>
          </w:p>
        </w:tc>
        <w:tc>
          <w:tcPr>
            <w:tcW w:w="0" w:type="auto"/>
            <w:vAlign w:val="center"/>
          </w:tcPr>
          <w:p w:rsidR="0011294A" w:rsidRDefault="0011294A" w:rsidP="0011294A">
            <w:pPr>
              <w:jc w:val="center"/>
            </w:pPr>
            <w:r>
              <w:t>446276,55</w:t>
            </w:r>
          </w:p>
        </w:tc>
        <w:tc>
          <w:tcPr>
            <w:tcW w:w="0" w:type="auto"/>
            <w:vAlign w:val="center"/>
          </w:tcPr>
          <w:p w:rsidR="0011294A" w:rsidRDefault="0011294A" w:rsidP="0011294A">
            <w:pPr>
              <w:jc w:val="center"/>
            </w:pPr>
            <w:r>
              <w:t>2221141,27</w:t>
            </w:r>
          </w:p>
        </w:tc>
      </w:tr>
      <w:tr w:rsidR="0011294A" w:rsidTr="0011294A">
        <w:trPr>
          <w:trHeight w:val="20"/>
        </w:trPr>
        <w:tc>
          <w:tcPr>
            <w:tcW w:w="0" w:type="auto"/>
            <w:vAlign w:val="center"/>
          </w:tcPr>
          <w:p w:rsidR="0011294A" w:rsidRDefault="0011294A" w:rsidP="0011294A">
            <w:pPr>
              <w:jc w:val="center"/>
            </w:pPr>
            <w:r>
              <w:t>370</w:t>
            </w:r>
          </w:p>
        </w:tc>
        <w:tc>
          <w:tcPr>
            <w:tcW w:w="0" w:type="auto"/>
            <w:vAlign w:val="center"/>
          </w:tcPr>
          <w:p w:rsidR="0011294A" w:rsidRDefault="0011294A" w:rsidP="0011294A">
            <w:pPr>
              <w:jc w:val="center"/>
            </w:pPr>
            <w:r>
              <w:t>130°49'46"</w:t>
            </w:r>
          </w:p>
        </w:tc>
        <w:tc>
          <w:tcPr>
            <w:tcW w:w="0" w:type="auto"/>
            <w:vAlign w:val="center"/>
          </w:tcPr>
          <w:p w:rsidR="0011294A" w:rsidRDefault="0011294A" w:rsidP="0011294A">
            <w:pPr>
              <w:jc w:val="center"/>
            </w:pPr>
            <w:r>
              <w:t>1,36</w:t>
            </w:r>
          </w:p>
        </w:tc>
        <w:tc>
          <w:tcPr>
            <w:tcW w:w="0" w:type="auto"/>
            <w:vAlign w:val="center"/>
          </w:tcPr>
          <w:p w:rsidR="0011294A" w:rsidRDefault="0011294A" w:rsidP="0011294A">
            <w:pPr>
              <w:jc w:val="center"/>
            </w:pPr>
            <w:r>
              <w:t>446192,79</w:t>
            </w:r>
          </w:p>
        </w:tc>
        <w:tc>
          <w:tcPr>
            <w:tcW w:w="0" w:type="auto"/>
            <w:vAlign w:val="center"/>
          </w:tcPr>
          <w:p w:rsidR="0011294A" w:rsidRDefault="0011294A" w:rsidP="0011294A">
            <w:pPr>
              <w:jc w:val="center"/>
            </w:pPr>
            <w:r>
              <w:t>2221049,35</w:t>
            </w:r>
          </w:p>
        </w:tc>
      </w:tr>
      <w:tr w:rsidR="0011294A" w:rsidTr="0011294A">
        <w:trPr>
          <w:trHeight w:val="20"/>
        </w:trPr>
        <w:tc>
          <w:tcPr>
            <w:tcW w:w="0" w:type="auto"/>
            <w:vAlign w:val="center"/>
          </w:tcPr>
          <w:p w:rsidR="0011294A" w:rsidRDefault="0011294A" w:rsidP="0011294A">
            <w:pPr>
              <w:jc w:val="center"/>
            </w:pPr>
            <w:r>
              <w:t>371</w:t>
            </w:r>
          </w:p>
        </w:tc>
        <w:tc>
          <w:tcPr>
            <w:tcW w:w="0" w:type="auto"/>
            <w:vAlign w:val="center"/>
          </w:tcPr>
          <w:p w:rsidR="0011294A" w:rsidRDefault="0011294A" w:rsidP="0011294A">
            <w:pPr>
              <w:jc w:val="center"/>
            </w:pPr>
            <w:r>
              <w:t>220°52'10"</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446193,82</w:t>
            </w:r>
          </w:p>
        </w:tc>
        <w:tc>
          <w:tcPr>
            <w:tcW w:w="0" w:type="auto"/>
            <w:vAlign w:val="center"/>
          </w:tcPr>
          <w:p w:rsidR="0011294A" w:rsidRDefault="0011294A" w:rsidP="0011294A">
            <w:pPr>
              <w:jc w:val="center"/>
            </w:pPr>
            <w:r>
              <w:t>2221048,46</w:t>
            </w:r>
          </w:p>
        </w:tc>
      </w:tr>
      <w:tr w:rsidR="0011294A" w:rsidTr="0011294A">
        <w:trPr>
          <w:trHeight w:val="20"/>
        </w:trPr>
        <w:tc>
          <w:tcPr>
            <w:tcW w:w="0" w:type="auto"/>
            <w:vAlign w:val="center"/>
          </w:tcPr>
          <w:p w:rsidR="0011294A" w:rsidRDefault="0011294A" w:rsidP="0011294A">
            <w:pPr>
              <w:jc w:val="center"/>
            </w:pPr>
            <w:r>
              <w:t>372</w:t>
            </w:r>
          </w:p>
        </w:tc>
        <w:tc>
          <w:tcPr>
            <w:tcW w:w="0" w:type="auto"/>
            <w:vAlign w:val="center"/>
          </w:tcPr>
          <w:p w:rsidR="0011294A" w:rsidRDefault="0011294A" w:rsidP="0011294A">
            <w:pPr>
              <w:jc w:val="center"/>
            </w:pPr>
            <w:r>
              <w:t>310°59'53"</w:t>
            </w:r>
          </w:p>
        </w:tc>
        <w:tc>
          <w:tcPr>
            <w:tcW w:w="0" w:type="auto"/>
            <w:vAlign w:val="center"/>
          </w:tcPr>
          <w:p w:rsidR="0011294A" w:rsidRDefault="0011294A" w:rsidP="0011294A">
            <w:pPr>
              <w:jc w:val="center"/>
            </w:pPr>
            <w:r>
              <w:t>1,72</w:t>
            </w:r>
          </w:p>
        </w:tc>
        <w:tc>
          <w:tcPr>
            <w:tcW w:w="0" w:type="auto"/>
            <w:vAlign w:val="center"/>
          </w:tcPr>
          <w:p w:rsidR="0011294A" w:rsidRDefault="0011294A" w:rsidP="0011294A">
            <w:pPr>
              <w:jc w:val="center"/>
            </w:pPr>
            <w:r>
              <w:t>446184,57</w:t>
            </w:r>
          </w:p>
        </w:tc>
        <w:tc>
          <w:tcPr>
            <w:tcW w:w="0" w:type="auto"/>
            <w:vAlign w:val="center"/>
          </w:tcPr>
          <w:p w:rsidR="0011294A" w:rsidRDefault="0011294A" w:rsidP="0011294A">
            <w:pPr>
              <w:jc w:val="center"/>
            </w:pPr>
            <w:r>
              <w:t>2221037,77</w:t>
            </w:r>
          </w:p>
        </w:tc>
      </w:tr>
      <w:tr w:rsidR="0011294A" w:rsidTr="0011294A">
        <w:trPr>
          <w:trHeight w:val="20"/>
        </w:trPr>
        <w:tc>
          <w:tcPr>
            <w:tcW w:w="0" w:type="auto"/>
            <w:vAlign w:val="center"/>
          </w:tcPr>
          <w:p w:rsidR="0011294A" w:rsidRDefault="0011294A" w:rsidP="0011294A">
            <w:pPr>
              <w:jc w:val="center"/>
            </w:pPr>
            <w:r>
              <w:t>373</w:t>
            </w:r>
          </w:p>
        </w:tc>
        <w:tc>
          <w:tcPr>
            <w:tcW w:w="0" w:type="auto"/>
            <w:vAlign w:val="center"/>
          </w:tcPr>
          <w:p w:rsidR="0011294A" w:rsidRDefault="0011294A" w:rsidP="0011294A">
            <w:pPr>
              <w:jc w:val="center"/>
            </w:pPr>
            <w:r>
              <w:t>222°20'39"</w:t>
            </w:r>
          </w:p>
        </w:tc>
        <w:tc>
          <w:tcPr>
            <w:tcW w:w="0" w:type="auto"/>
            <w:vAlign w:val="center"/>
          </w:tcPr>
          <w:p w:rsidR="0011294A" w:rsidRDefault="0011294A" w:rsidP="0011294A">
            <w:pPr>
              <w:jc w:val="center"/>
            </w:pPr>
            <w:r>
              <w:t>160,84</w:t>
            </w:r>
          </w:p>
        </w:tc>
        <w:tc>
          <w:tcPr>
            <w:tcW w:w="0" w:type="auto"/>
            <w:vAlign w:val="center"/>
          </w:tcPr>
          <w:p w:rsidR="0011294A" w:rsidRDefault="0011294A" w:rsidP="0011294A">
            <w:pPr>
              <w:jc w:val="center"/>
            </w:pPr>
            <w:r>
              <w:t>446183,27</w:t>
            </w:r>
          </w:p>
        </w:tc>
        <w:tc>
          <w:tcPr>
            <w:tcW w:w="0" w:type="auto"/>
            <w:vAlign w:val="center"/>
          </w:tcPr>
          <w:p w:rsidR="0011294A" w:rsidRDefault="0011294A" w:rsidP="0011294A">
            <w:pPr>
              <w:jc w:val="center"/>
            </w:pPr>
            <w:r>
              <w:t>2221038,90</w:t>
            </w:r>
          </w:p>
        </w:tc>
      </w:tr>
      <w:tr w:rsidR="0011294A" w:rsidTr="0011294A">
        <w:trPr>
          <w:trHeight w:val="20"/>
        </w:trPr>
        <w:tc>
          <w:tcPr>
            <w:tcW w:w="0" w:type="auto"/>
            <w:vAlign w:val="center"/>
          </w:tcPr>
          <w:p w:rsidR="0011294A" w:rsidRDefault="0011294A" w:rsidP="0011294A">
            <w:pPr>
              <w:jc w:val="center"/>
            </w:pPr>
            <w:r>
              <w:t>374</w:t>
            </w:r>
          </w:p>
        </w:tc>
        <w:tc>
          <w:tcPr>
            <w:tcW w:w="0" w:type="auto"/>
            <w:vAlign w:val="center"/>
          </w:tcPr>
          <w:p w:rsidR="0011294A" w:rsidRDefault="0011294A" w:rsidP="0011294A">
            <w:pPr>
              <w:jc w:val="center"/>
            </w:pPr>
            <w:r>
              <w:t>130°49'46"</w:t>
            </w:r>
          </w:p>
        </w:tc>
        <w:tc>
          <w:tcPr>
            <w:tcW w:w="0" w:type="auto"/>
            <w:vAlign w:val="center"/>
          </w:tcPr>
          <w:p w:rsidR="0011294A" w:rsidRDefault="0011294A" w:rsidP="0011294A">
            <w:pPr>
              <w:jc w:val="center"/>
            </w:pPr>
            <w:r>
              <w:t>1,36</w:t>
            </w:r>
          </w:p>
        </w:tc>
        <w:tc>
          <w:tcPr>
            <w:tcW w:w="0" w:type="auto"/>
            <w:vAlign w:val="center"/>
          </w:tcPr>
          <w:p w:rsidR="0011294A" w:rsidRDefault="0011294A" w:rsidP="0011294A">
            <w:pPr>
              <w:jc w:val="center"/>
            </w:pPr>
            <w:r>
              <w:t>446074,93</w:t>
            </w:r>
          </w:p>
        </w:tc>
        <w:tc>
          <w:tcPr>
            <w:tcW w:w="0" w:type="auto"/>
            <w:vAlign w:val="center"/>
          </w:tcPr>
          <w:p w:rsidR="0011294A" w:rsidRDefault="0011294A" w:rsidP="0011294A">
            <w:pPr>
              <w:jc w:val="center"/>
            </w:pPr>
            <w:r>
              <w:t>2220920,02</w:t>
            </w:r>
          </w:p>
        </w:tc>
      </w:tr>
      <w:tr w:rsidR="0011294A" w:rsidTr="0011294A">
        <w:trPr>
          <w:trHeight w:val="20"/>
        </w:trPr>
        <w:tc>
          <w:tcPr>
            <w:tcW w:w="0" w:type="auto"/>
            <w:vAlign w:val="center"/>
          </w:tcPr>
          <w:p w:rsidR="0011294A" w:rsidRDefault="0011294A" w:rsidP="0011294A">
            <w:pPr>
              <w:jc w:val="center"/>
            </w:pPr>
            <w:r>
              <w:t>375</w:t>
            </w:r>
          </w:p>
        </w:tc>
        <w:tc>
          <w:tcPr>
            <w:tcW w:w="0" w:type="auto"/>
            <w:vAlign w:val="center"/>
          </w:tcPr>
          <w:p w:rsidR="0011294A" w:rsidRDefault="0011294A" w:rsidP="0011294A">
            <w:pPr>
              <w:jc w:val="center"/>
            </w:pPr>
            <w:r>
              <w:t>220°51'55"</w:t>
            </w:r>
          </w:p>
        </w:tc>
        <w:tc>
          <w:tcPr>
            <w:tcW w:w="0" w:type="auto"/>
            <w:vAlign w:val="center"/>
          </w:tcPr>
          <w:p w:rsidR="0011294A" w:rsidRDefault="0011294A" w:rsidP="0011294A">
            <w:pPr>
              <w:jc w:val="center"/>
            </w:pPr>
            <w:r>
              <w:t>5,88</w:t>
            </w:r>
          </w:p>
        </w:tc>
        <w:tc>
          <w:tcPr>
            <w:tcW w:w="0" w:type="auto"/>
            <w:vAlign w:val="center"/>
          </w:tcPr>
          <w:p w:rsidR="0011294A" w:rsidRDefault="0011294A" w:rsidP="0011294A">
            <w:pPr>
              <w:jc w:val="center"/>
            </w:pPr>
            <w:r>
              <w:t>446075,96</w:t>
            </w:r>
          </w:p>
        </w:tc>
        <w:tc>
          <w:tcPr>
            <w:tcW w:w="0" w:type="auto"/>
            <w:vAlign w:val="center"/>
          </w:tcPr>
          <w:p w:rsidR="0011294A" w:rsidRDefault="0011294A" w:rsidP="0011294A">
            <w:pPr>
              <w:jc w:val="center"/>
            </w:pPr>
            <w:r>
              <w:t>2220919,13</w:t>
            </w:r>
          </w:p>
        </w:tc>
      </w:tr>
      <w:tr w:rsidR="0011294A" w:rsidTr="0011294A">
        <w:trPr>
          <w:trHeight w:val="20"/>
        </w:trPr>
        <w:tc>
          <w:tcPr>
            <w:tcW w:w="0" w:type="auto"/>
            <w:vAlign w:val="center"/>
          </w:tcPr>
          <w:p w:rsidR="0011294A" w:rsidRDefault="0011294A" w:rsidP="0011294A">
            <w:pPr>
              <w:jc w:val="center"/>
            </w:pPr>
            <w:r>
              <w:t>376</w:t>
            </w:r>
          </w:p>
        </w:tc>
        <w:tc>
          <w:tcPr>
            <w:tcW w:w="0" w:type="auto"/>
            <w:vAlign w:val="center"/>
          </w:tcPr>
          <w:p w:rsidR="0011294A" w:rsidRDefault="0011294A" w:rsidP="0011294A">
            <w:pPr>
              <w:jc w:val="center"/>
            </w:pPr>
            <w:r>
              <w:t>220°58'13"</w:t>
            </w:r>
          </w:p>
        </w:tc>
        <w:tc>
          <w:tcPr>
            <w:tcW w:w="0" w:type="auto"/>
            <w:vAlign w:val="center"/>
          </w:tcPr>
          <w:p w:rsidR="0011294A" w:rsidRDefault="0011294A" w:rsidP="0011294A">
            <w:pPr>
              <w:jc w:val="center"/>
            </w:pPr>
            <w:r>
              <w:t>8,25</w:t>
            </w:r>
          </w:p>
        </w:tc>
        <w:tc>
          <w:tcPr>
            <w:tcW w:w="0" w:type="auto"/>
            <w:vAlign w:val="center"/>
          </w:tcPr>
          <w:p w:rsidR="0011294A" w:rsidRDefault="0011294A" w:rsidP="0011294A">
            <w:pPr>
              <w:jc w:val="center"/>
            </w:pPr>
            <w:r>
              <w:t>446072,11</w:t>
            </w:r>
          </w:p>
        </w:tc>
        <w:tc>
          <w:tcPr>
            <w:tcW w:w="0" w:type="auto"/>
            <w:vAlign w:val="center"/>
          </w:tcPr>
          <w:p w:rsidR="0011294A" w:rsidRDefault="0011294A" w:rsidP="0011294A">
            <w:pPr>
              <w:jc w:val="center"/>
            </w:pPr>
            <w:r>
              <w:t>2220914,68</w:t>
            </w:r>
          </w:p>
        </w:tc>
      </w:tr>
      <w:tr w:rsidR="0011294A" w:rsidTr="0011294A">
        <w:trPr>
          <w:trHeight w:val="20"/>
        </w:trPr>
        <w:tc>
          <w:tcPr>
            <w:tcW w:w="0" w:type="auto"/>
            <w:vAlign w:val="center"/>
          </w:tcPr>
          <w:p w:rsidR="0011294A" w:rsidRDefault="0011294A" w:rsidP="0011294A">
            <w:pPr>
              <w:jc w:val="center"/>
            </w:pPr>
            <w:r>
              <w:t>377</w:t>
            </w:r>
          </w:p>
        </w:tc>
        <w:tc>
          <w:tcPr>
            <w:tcW w:w="0" w:type="auto"/>
            <w:vAlign w:val="center"/>
          </w:tcPr>
          <w:p w:rsidR="0011294A" w:rsidRDefault="0011294A" w:rsidP="0011294A">
            <w:pPr>
              <w:jc w:val="center"/>
            </w:pPr>
            <w:r>
              <w:t>310°59'53"</w:t>
            </w:r>
          </w:p>
        </w:tc>
        <w:tc>
          <w:tcPr>
            <w:tcW w:w="0" w:type="auto"/>
            <w:vAlign w:val="center"/>
          </w:tcPr>
          <w:p w:rsidR="0011294A" w:rsidRDefault="0011294A" w:rsidP="0011294A">
            <w:pPr>
              <w:jc w:val="center"/>
            </w:pPr>
            <w:r>
              <w:t>1,72</w:t>
            </w:r>
          </w:p>
        </w:tc>
        <w:tc>
          <w:tcPr>
            <w:tcW w:w="0" w:type="auto"/>
            <w:vAlign w:val="center"/>
          </w:tcPr>
          <w:p w:rsidR="0011294A" w:rsidRDefault="0011294A" w:rsidP="0011294A">
            <w:pPr>
              <w:jc w:val="center"/>
            </w:pPr>
            <w:r>
              <w:t>446066,70</w:t>
            </w:r>
          </w:p>
        </w:tc>
        <w:tc>
          <w:tcPr>
            <w:tcW w:w="0" w:type="auto"/>
            <w:vAlign w:val="center"/>
          </w:tcPr>
          <w:p w:rsidR="0011294A" w:rsidRDefault="0011294A" w:rsidP="0011294A">
            <w:pPr>
              <w:jc w:val="center"/>
            </w:pPr>
            <w:r>
              <w:t>2220908,45</w:t>
            </w:r>
          </w:p>
        </w:tc>
      </w:tr>
      <w:tr w:rsidR="0011294A" w:rsidTr="0011294A">
        <w:trPr>
          <w:trHeight w:val="20"/>
        </w:trPr>
        <w:tc>
          <w:tcPr>
            <w:tcW w:w="0" w:type="auto"/>
            <w:vAlign w:val="center"/>
          </w:tcPr>
          <w:p w:rsidR="0011294A" w:rsidRDefault="0011294A" w:rsidP="0011294A">
            <w:pPr>
              <w:jc w:val="center"/>
            </w:pPr>
            <w:r>
              <w:t>378</w:t>
            </w:r>
          </w:p>
        </w:tc>
        <w:tc>
          <w:tcPr>
            <w:tcW w:w="0" w:type="auto"/>
            <w:vAlign w:val="center"/>
          </w:tcPr>
          <w:p w:rsidR="0011294A" w:rsidRDefault="0011294A" w:rsidP="0011294A">
            <w:pPr>
              <w:jc w:val="center"/>
            </w:pPr>
            <w:r>
              <w:t>222°20'48"</w:t>
            </w:r>
          </w:p>
        </w:tc>
        <w:tc>
          <w:tcPr>
            <w:tcW w:w="0" w:type="auto"/>
            <w:vAlign w:val="center"/>
          </w:tcPr>
          <w:p w:rsidR="0011294A" w:rsidRDefault="0011294A" w:rsidP="0011294A">
            <w:pPr>
              <w:jc w:val="center"/>
            </w:pPr>
            <w:r>
              <w:t>160,85</w:t>
            </w:r>
          </w:p>
        </w:tc>
        <w:tc>
          <w:tcPr>
            <w:tcW w:w="0" w:type="auto"/>
            <w:vAlign w:val="center"/>
          </w:tcPr>
          <w:p w:rsidR="0011294A" w:rsidRDefault="0011294A" w:rsidP="0011294A">
            <w:pPr>
              <w:jc w:val="center"/>
            </w:pPr>
            <w:r>
              <w:t>446065,40</w:t>
            </w:r>
          </w:p>
        </w:tc>
        <w:tc>
          <w:tcPr>
            <w:tcW w:w="0" w:type="auto"/>
            <w:vAlign w:val="center"/>
          </w:tcPr>
          <w:p w:rsidR="0011294A" w:rsidRDefault="0011294A" w:rsidP="0011294A">
            <w:pPr>
              <w:jc w:val="center"/>
            </w:pPr>
            <w:r>
              <w:t>2220909,58</w:t>
            </w:r>
          </w:p>
        </w:tc>
      </w:tr>
      <w:tr w:rsidR="0011294A" w:rsidTr="0011294A">
        <w:trPr>
          <w:trHeight w:val="20"/>
        </w:trPr>
        <w:tc>
          <w:tcPr>
            <w:tcW w:w="0" w:type="auto"/>
            <w:vAlign w:val="center"/>
          </w:tcPr>
          <w:p w:rsidR="0011294A" w:rsidRDefault="0011294A" w:rsidP="0011294A">
            <w:pPr>
              <w:jc w:val="center"/>
            </w:pPr>
            <w:r>
              <w:t>379</w:t>
            </w:r>
          </w:p>
        </w:tc>
        <w:tc>
          <w:tcPr>
            <w:tcW w:w="0" w:type="auto"/>
            <w:vAlign w:val="center"/>
          </w:tcPr>
          <w:p w:rsidR="0011294A" w:rsidRDefault="0011294A" w:rsidP="0011294A">
            <w:pPr>
              <w:jc w:val="center"/>
            </w:pPr>
            <w:r>
              <w:t>131°8'47"</w:t>
            </w:r>
          </w:p>
        </w:tc>
        <w:tc>
          <w:tcPr>
            <w:tcW w:w="0" w:type="auto"/>
            <w:vAlign w:val="center"/>
          </w:tcPr>
          <w:p w:rsidR="0011294A" w:rsidRDefault="0011294A" w:rsidP="0011294A">
            <w:pPr>
              <w:jc w:val="center"/>
            </w:pPr>
            <w:r>
              <w:t>1,37</w:t>
            </w:r>
          </w:p>
        </w:tc>
        <w:tc>
          <w:tcPr>
            <w:tcW w:w="0" w:type="auto"/>
            <w:vAlign w:val="center"/>
          </w:tcPr>
          <w:p w:rsidR="0011294A" w:rsidRDefault="0011294A" w:rsidP="0011294A">
            <w:pPr>
              <w:jc w:val="center"/>
            </w:pPr>
            <w:r>
              <w:t>445957,05</w:t>
            </w:r>
          </w:p>
        </w:tc>
        <w:tc>
          <w:tcPr>
            <w:tcW w:w="0" w:type="auto"/>
            <w:vAlign w:val="center"/>
          </w:tcPr>
          <w:p w:rsidR="0011294A" w:rsidRDefault="0011294A" w:rsidP="0011294A">
            <w:pPr>
              <w:jc w:val="center"/>
            </w:pPr>
            <w:r>
              <w:t>2220790,70</w:t>
            </w:r>
          </w:p>
        </w:tc>
      </w:tr>
      <w:tr w:rsidR="0011294A" w:rsidTr="0011294A">
        <w:trPr>
          <w:trHeight w:val="20"/>
        </w:trPr>
        <w:tc>
          <w:tcPr>
            <w:tcW w:w="0" w:type="auto"/>
            <w:vAlign w:val="center"/>
          </w:tcPr>
          <w:p w:rsidR="0011294A" w:rsidRDefault="0011294A" w:rsidP="0011294A">
            <w:pPr>
              <w:jc w:val="center"/>
            </w:pPr>
            <w:r>
              <w:t>380</w:t>
            </w:r>
          </w:p>
        </w:tc>
        <w:tc>
          <w:tcPr>
            <w:tcW w:w="0" w:type="auto"/>
            <w:vAlign w:val="center"/>
          </w:tcPr>
          <w:p w:rsidR="0011294A" w:rsidRDefault="0011294A" w:rsidP="0011294A">
            <w:pPr>
              <w:jc w:val="center"/>
            </w:pPr>
            <w:r>
              <w:t>220°55'36"</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445958,08</w:t>
            </w:r>
          </w:p>
        </w:tc>
        <w:tc>
          <w:tcPr>
            <w:tcW w:w="0" w:type="auto"/>
            <w:vAlign w:val="center"/>
          </w:tcPr>
          <w:p w:rsidR="0011294A" w:rsidRDefault="0011294A" w:rsidP="0011294A">
            <w:pPr>
              <w:jc w:val="center"/>
            </w:pPr>
            <w:r>
              <w:t>2220789,80</w:t>
            </w:r>
          </w:p>
        </w:tc>
      </w:tr>
      <w:tr w:rsidR="0011294A" w:rsidTr="0011294A">
        <w:trPr>
          <w:trHeight w:val="20"/>
        </w:trPr>
        <w:tc>
          <w:tcPr>
            <w:tcW w:w="0" w:type="auto"/>
            <w:vAlign w:val="center"/>
          </w:tcPr>
          <w:p w:rsidR="0011294A" w:rsidRDefault="0011294A" w:rsidP="0011294A">
            <w:pPr>
              <w:jc w:val="center"/>
            </w:pPr>
            <w:r>
              <w:t>381</w:t>
            </w:r>
          </w:p>
        </w:tc>
        <w:tc>
          <w:tcPr>
            <w:tcW w:w="0" w:type="auto"/>
            <w:vAlign w:val="center"/>
          </w:tcPr>
          <w:p w:rsidR="0011294A" w:rsidRDefault="0011294A" w:rsidP="0011294A">
            <w:pPr>
              <w:jc w:val="center"/>
            </w:pPr>
            <w:r>
              <w:t>310°57'54"</w:t>
            </w:r>
          </w:p>
        </w:tc>
        <w:tc>
          <w:tcPr>
            <w:tcW w:w="0" w:type="auto"/>
            <w:vAlign w:val="center"/>
          </w:tcPr>
          <w:p w:rsidR="0011294A" w:rsidRDefault="0011294A" w:rsidP="0011294A">
            <w:pPr>
              <w:jc w:val="center"/>
            </w:pPr>
            <w:r>
              <w:t>1,71</w:t>
            </w:r>
          </w:p>
        </w:tc>
        <w:tc>
          <w:tcPr>
            <w:tcW w:w="0" w:type="auto"/>
            <w:vAlign w:val="center"/>
          </w:tcPr>
          <w:p w:rsidR="0011294A" w:rsidRDefault="0011294A" w:rsidP="0011294A">
            <w:pPr>
              <w:jc w:val="center"/>
            </w:pPr>
            <w:r>
              <w:t>445948,82</w:t>
            </w:r>
          </w:p>
        </w:tc>
        <w:tc>
          <w:tcPr>
            <w:tcW w:w="0" w:type="auto"/>
            <w:vAlign w:val="center"/>
          </w:tcPr>
          <w:p w:rsidR="0011294A" w:rsidRDefault="0011294A" w:rsidP="0011294A">
            <w:pPr>
              <w:jc w:val="center"/>
            </w:pPr>
            <w:r>
              <w:t>2220779,12</w:t>
            </w:r>
          </w:p>
        </w:tc>
      </w:tr>
      <w:tr w:rsidR="0011294A" w:rsidTr="0011294A">
        <w:trPr>
          <w:trHeight w:val="20"/>
        </w:trPr>
        <w:tc>
          <w:tcPr>
            <w:tcW w:w="0" w:type="auto"/>
            <w:vAlign w:val="center"/>
          </w:tcPr>
          <w:p w:rsidR="0011294A" w:rsidRDefault="0011294A" w:rsidP="0011294A">
            <w:pPr>
              <w:jc w:val="center"/>
            </w:pPr>
            <w:r>
              <w:t>382</w:t>
            </w:r>
          </w:p>
        </w:tc>
        <w:tc>
          <w:tcPr>
            <w:tcW w:w="0" w:type="auto"/>
            <w:vAlign w:val="center"/>
          </w:tcPr>
          <w:p w:rsidR="0011294A" w:rsidRDefault="0011294A" w:rsidP="0011294A">
            <w:pPr>
              <w:jc w:val="center"/>
            </w:pPr>
            <w:r>
              <w:t>222°20'47"</w:t>
            </w:r>
          </w:p>
        </w:tc>
        <w:tc>
          <w:tcPr>
            <w:tcW w:w="0" w:type="auto"/>
            <w:vAlign w:val="center"/>
          </w:tcPr>
          <w:p w:rsidR="0011294A" w:rsidRDefault="0011294A" w:rsidP="0011294A">
            <w:pPr>
              <w:jc w:val="center"/>
            </w:pPr>
            <w:r>
              <w:t>160,52</w:t>
            </w:r>
          </w:p>
        </w:tc>
        <w:tc>
          <w:tcPr>
            <w:tcW w:w="0" w:type="auto"/>
            <w:vAlign w:val="center"/>
          </w:tcPr>
          <w:p w:rsidR="0011294A" w:rsidRDefault="0011294A" w:rsidP="0011294A">
            <w:pPr>
              <w:jc w:val="center"/>
            </w:pPr>
            <w:r>
              <w:t>445947,53</w:t>
            </w:r>
          </w:p>
        </w:tc>
        <w:tc>
          <w:tcPr>
            <w:tcW w:w="0" w:type="auto"/>
            <w:vAlign w:val="center"/>
          </w:tcPr>
          <w:p w:rsidR="0011294A" w:rsidRDefault="0011294A" w:rsidP="0011294A">
            <w:pPr>
              <w:jc w:val="center"/>
            </w:pPr>
            <w:r>
              <w:t>2220780,24</w:t>
            </w:r>
          </w:p>
        </w:tc>
      </w:tr>
      <w:tr w:rsidR="0011294A" w:rsidTr="0011294A">
        <w:trPr>
          <w:trHeight w:val="20"/>
        </w:trPr>
        <w:tc>
          <w:tcPr>
            <w:tcW w:w="0" w:type="auto"/>
            <w:vAlign w:val="center"/>
          </w:tcPr>
          <w:p w:rsidR="0011294A" w:rsidRDefault="0011294A" w:rsidP="0011294A">
            <w:pPr>
              <w:jc w:val="center"/>
            </w:pPr>
            <w:r>
              <w:t>383</w:t>
            </w:r>
          </w:p>
        </w:tc>
        <w:tc>
          <w:tcPr>
            <w:tcW w:w="0" w:type="auto"/>
            <w:vAlign w:val="center"/>
          </w:tcPr>
          <w:p w:rsidR="0011294A" w:rsidRDefault="0011294A" w:rsidP="0011294A">
            <w:pPr>
              <w:jc w:val="center"/>
            </w:pPr>
            <w:r>
              <w:t>131°23'10"</w:t>
            </w:r>
          </w:p>
        </w:tc>
        <w:tc>
          <w:tcPr>
            <w:tcW w:w="0" w:type="auto"/>
            <w:vAlign w:val="center"/>
          </w:tcPr>
          <w:p w:rsidR="0011294A" w:rsidRDefault="0011294A" w:rsidP="0011294A">
            <w:pPr>
              <w:jc w:val="center"/>
            </w:pPr>
            <w:r>
              <w:t>1,35</w:t>
            </w:r>
          </w:p>
        </w:tc>
        <w:tc>
          <w:tcPr>
            <w:tcW w:w="0" w:type="auto"/>
            <w:vAlign w:val="center"/>
          </w:tcPr>
          <w:p w:rsidR="0011294A" w:rsidRDefault="0011294A" w:rsidP="0011294A">
            <w:pPr>
              <w:jc w:val="center"/>
            </w:pPr>
            <w:r>
              <w:t>445839,40</w:t>
            </w:r>
          </w:p>
        </w:tc>
        <w:tc>
          <w:tcPr>
            <w:tcW w:w="0" w:type="auto"/>
            <w:vAlign w:val="center"/>
          </w:tcPr>
          <w:p w:rsidR="0011294A" w:rsidRDefault="0011294A" w:rsidP="0011294A">
            <w:pPr>
              <w:jc w:val="center"/>
            </w:pPr>
            <w:r>
              <w:t>2220661,60</w:t>
            </w:r>
          </w:p>
        </w:tc>
      </w:tr>
      <w:tr w:rsidR="0011294A" w:rsidTr="0011294A">
        <w:trPr>
          <w:trHeight w:val="20"/>
        </w:trPr>
        <w:tc>
          <w:tcPr>
            <w:tcW w:w="0" w:type="auto"/>
            <w:vAlign w:val="center"/>
          </w:tcPr>
          <w:p w:rsidR="0011294A" w:rsidRDefault="0011294A" w:rsidP="0011294A">
            <w:pPr>
              <w:jc w:val="center"/>
            </w:pPr>
            <w:r>
              <w:t>384</w:t>
            </w:r>
          </w:p>
        </w:tc>
        <w:tc>
          <w:tcPr>
            <w:tcW w:w="0" w:type="auto"/>
            <w:vAlign w:val="center"/>
          </w:tcPr>
          <w:p w:rsidR="0011294A" w:rsidRDefault="0011294A" w:rsidP="0011294A">
            <w:pPr>
              <w:jc w:val="center"/>
            </w:pPr>
            <w:r>
              <w:t>220°50'35"</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445840,41</w:t>
            </w:r>
          </w:p>
        </w:tc>
        <w:tc>
          <w:tcPr>
            <w:tcW w:w="0" w:type="auto"/>
            <w:vAlign w:val="center"/>
          </w:tcPr>
          <w:p w:rsidR="0011294A" w:rsidRDefault="0011294A" w:rsidP="0011294A">
            <w:pPr>
              <w:jc w:val="center"/>
            </w:pPr>
            <w:r>
              <w:t>2220660,71</w:t>
            </w:r>
          </w:p>
        </w:tc>
      </w:tr>
      <w:tr w:rsidR="0011294A" w:rsidTr="0011294A">
        <w:trPr>
          <w:trHeight w:val="20"/>
        </w:trPr>
        <w:tc>
          <w:tcPr>
            <w:tcW w:w="0" w:type="auto"/>
            <w:vAlign w:val="center"/>
          </w:tcPr>
          <w:p w:rsidR="0011294A" w:rsidRDefault="0011294A" w:rsidP="0011294A">
            <w:pPr>
              <w:jc w:val="center"/>
            </w:pPr>
            <w:r>
              <w:t>385</w:t>
            </w:r>
          </w:p>
        </w:tc>
        <w:tc>
          <w:tcPr>
            <w:tcW w:w="0" w:type="auto"/>
            <w:vAlign w:val="center"/>
          </w:tcPr>
          <w:p w:rsidR="0011294A" w:rsidRDefault="0011294A" w:rsidP="0011294A">
            <w:pPr>
              <w:jc w:val="center"/>
            </w:pPr>
            <w:r>
              <w:t>310°59'53"</w:t>
            </w:r>
          </w:p>
        </w:tc>
        <w:tc>
          <w:tcPr>
            <w:tcW w:w="0" w:type="auto"/>
            <w:vAlign w:val="center"/>
          </w:tcPr>
          <w:p w:rsidR="0011294A" w:rsidRDefault="0011294A" w:rsidP="0011294A">
            <w:pPr>
              <w:jc w:val="center"/>
            </w:pPr>
            <w:r>
              <w:t>1,72</w:t>
            </w:r>
          </w:p>
        </w:tc>
        <w:tc>
          <w:tcPr>
            <w:tcW w:w="0" w:type="auto"/>
            <w:vAlign w:val="center"/>
          </w:tcPr>
          <w:p w:rsidR="0011294A" w:rsidRDefault="0011294A" w:rsidP="0011294A">
            <w:pPr>
              <w:jc w:val="center"/>
            </w:pPr>
            <w:r>
              <w:t>445831,16</w:t>
            </w:r>
          </w:p>
        </w:tc>
        <w:tc>
          <w:tcPr>
            <w:tcW w:w="0" w:type="auto"/>
            <w:vAlign w:val="center"/>
          </w:tcPr>
          <w:p w:rsidR="0011294A" w:rsidRDefault="0011294A" w:rsidP="0011294A">
            <w:pPr>
              <w:jc w:val="center"/>
            </w:pPr>
            <w:r>
              <w:t>2220650,01</w:t>
            </w:r>
          </w:p>
        </w:tc>
      </w:tr>
      <w:tr w:rsidR="0011294A" w:rsidTr="0011294A">
        <w:trPr>
          <w:trHeight w:val="20"/>
        </w:trPr>
        <w:tc>
          <w:tcPr>
            <w:tcW w:w="0" w:type="auto"/>
            <w:vAlign w:val="center"/>
          </w:tcPr>
          <w:p w:rsidR="0011294A" w:rsidRDefault="0011294A" w:rsidP="0011294A">
            <w:pPr>
              <w:jc w:val="center"/>
            </w:pPr>
            <w:r>
              <w:t>386</w:t>
            </w:r>
          </w:p>
        </w:tc>
        <w:tc>
          <w:tcPr>
            <w:tcW w:w="0" w:type="auto"/>
            <w:vAlign w:val="center"/>
          </w:tcPr>
          <w:p w:rsidR="0011294A" w:rsidRDefault="0011294A" w:rsidP="0011294A">
            <w:pPr>
              <w:jc w:val="center"/>
            </w:pPr>
            <w:r>
              <w:t>222°21'44"</w:t>
            </w:r>
          </w:p>
        </w:tc>
        <w:tc>
          <w:tcPr>
            <w:tcW w:w="0" w:type="auto"/>
            <w:vAlign w:val="center"/>
          </w:tcPr>
          <w:p w:rsidR="0011294A" w:rsidRDefault="0011294A" w:rsidP="0011294A">
            <w:pPr>
              <w:jc w:val="center"/>
            </w:pPr>
            <w:r>
              <w:t>160,86</w:t>
            </w:r>
          </w:p>
        </w:tc>
        <w:tc>
          <w:tcPr>
            <w:tcW w:w="0" w:type="auto"/>
            <w:vAlign w:val="center"/>
          </w:tcPr>
          <w:p w:rsidR="0011294A" w:rsidRDefault="0011294A" w:rsidP="0011294A">
            <w:pPr>
              <w:jc w:val="center"/>
            </w:pPr>
            <w:r>
              <w:t>445829,86</w:t>
            </w:r>
          </w:p>
        </w:tc>
        <w:tc>
          <w:tcPr>
            <w:tcW w:w="0" w:type="auto"/>
            <w:vAlign w:val="center"/>
          </w:tcPr>
          <w:p w:rsidR="0011294A" w:rsidRDefault="0011294A" w:rsidP="0011294A">
            <w:pPr>
              <w:jc w:val="center"/>
            </w:pPr>
            <w:r>
              <w:t>2220651,14</w:t>
            </w:r>
          </w:p>
        </w:tc>
      </w:tr>
      <w:tr w:rsidR="0011294A" w:rsidTr="0011294A">
        <w:trPr>
          <w:trHeight w:val="20"/>
        </w:trPr>
        <w:tc>
          <w:tcPr>
            <w:tcW w:w="0" w:type="auto"/>
            <w:vAlign w:val="center"/>
          </w:tcPr>
          <w:p w:rsidR="0011294A" w:rsidRDefault="0011294A" w:rsidP="0011294A">
            <w:pPr>
              <w:jc w:val="center"/>
            </w:pPr>
            <w:r>
              <w:t>387</w:t>
            </w:r>
          </w:p>
        </w:tc>
        <w:tc>
          <w:tcPr>
            <w:tcW w:w="0" w:type="auto"/>
            <w:vAlign w:val="center"/>
          </w:tcPr>
          <w:p w:rsidR="0011294A" w:rsidRDefault="0011294A" w:rsidP="0011294A">
            <w:pPr>
              <w:jc w:val="center"/>
            </w:pPr>
            <w:r>
              <w:t>130°46'26"</w:t>
            </w:r>
          </w:p>
        </w:tc>
        <w:tc>
          <w:tcPr>
            <w:tcW w:w="0" w:type="auto"/>
            <w:vAlign w:val="center"/>
          </w:tcPr>
          <w:p w:rsidR="0011294A" w:rsidRDefault="0011294A" w:rsidP="0011294A">
            <w:pPr>
              <w:jc w:val="center"/>
            </w:pPr>
            <w:r>
              <w:t>1,44</w:t>
            </w:r>
          </w:p>
        </w:tc>
        <w:tc>
          <w:tcPr>
            <w:tcW w:w="0" w:type="auto"/>
            <w:vAlign w:val="center"/>
          </w:tcPr>
          <w:p w:rsidR="0011294A" w:rsidRDefault="0011294A" w:rsidP="0011294A">
            <w:pPr>
              <w:jc w:val="center"/>
            </w:pPr>
            <w:r>
              <w:t>445721,47</w:t>
            </w:r>
          </w:p>
        </w:tc>
        <w:tc>
          <w:tcPr>
            <w:tcW w:w="0" w:type="auto"/>
            <w:vAlign w:val="center"/>
          </w:tcPr>
          <w:p w:rsidR="0011294A" w:rsidRDefault="0011294A" w:rsidP="0011294A">
            <w:pPr>
              <w:jc w:val="center"/>
            </w:pPr>
            <w:r>
              <w:t>2220532,28</w:t>
            </w:r>
          </w:p>
        </w:tc>
      </w:tr>
      <w:tr w:rsidR="0011294A" w:rsidTr="0011294A">
        <w:trPr>
          <w:trHeight w:val="20"/>
        </w:trPr>
        <w:tc>
          <w:tcPr>
            <w:tcW w:w="0" w:type="auto"/>
            <w:vAlign w:val="center"/>
          </w:tcPr>
          <w:p w:rsidR="0011294A" w:rsidRDefault="0011294A" w:rsidP="0011294A">
            <w:pPr>
              <w:jc w:val="center"/>
            </w:pPr>
            <w:r>
              <w:t>388</w:t>
            </w:r>
          </w:p>
        </w:tc>
        <w:tc>
          <w:tcPr>
            <w:tcW w:w="0" w:type="auto"/>
            <w:vAlign w:val="center"/>
          </w:tcPr>
          <w:p w:rsidR="0011294A" w:rsidRDefault="0011294A" w:rsidP="0011294A">
            <w:pPr>
              <w:jc w:val="center"/>
            </w:pPr>
            <w:r>
              <w:t>220°55'36"</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445722,56</w:t>
            </w:r>
          </w:p>
        </w:tc>
        <w:tc>
          <w:tcPr>
            <w:tcW w:w="0" w:type="auto"/>
            <w:vAlign w:val="center"/>
          </w:tcPr>
          <w:p w:rsidR="0011294A" w:rsidRDefault="0011294A" w:rsidP="0011294A">
            <w:pPr>
              <w:jc w:val="center"/>
            </w:pPr>
            <w:r>
              <w:t>2220531,34</w:t>
            </w:r>
          </w:p>
        </w:tc>
      </w:tr>
      <w:tr w:rsidR="0011294A" w:rsidTr="0011294A">
        <w:trPr>
          <w:trHeight w:val="20"/>
        </w:trPr>
        <w:tc>
          <w:tcPr>
            <w:tcW w:w="0" w:type="auto"/>
            <w:vAlign w:val="center"/>
          </w:tcPr>
          <w:p w:rsidR="0011294A" w:rsidRDefault="0011294A" w:rsidP="0011294A">
            <w:pPr>
              <w:jc w:val="center"/>
            </w:pPr>
            <w:r>
              <w:t>389</w:t>
            </w:r>
          </w:p>
        </w:tc>
        <w:tc>
          <w:tcPr>
            <w:tcW w:w="0" w:type="auto"/>
            <w:vAlign w:val="center"/>
          </w:tcPr>
          <w:p w:rsidR="0011294A" w:rsidRDefault="0011294A" w:rsidP="0011294A">
            <w:pPr>
              <w:jc w:val="center"/>
            </w:pPr>
            <w:r>
              <w:t>310°42'19"</w:t>
            </w:r>
          </w:p>
        </w:tc>
        <w:tc>
          <w:tcPr>
            <w:tcW w:w="0" w:type="auto"/>
            <w:vAlign w:val="center"/>
          </w:tcPr>
          <w:p w:rsidR="0011294A" w:rsidRDefault="0011294A" w:rsidP="0011294A">
            <w:pPr>
              <w:jc w:val="center"/>
            </w:pPr>
            <w:r>
              <w:t>1,79</w:t>
            </w:r>
          </w:p>
        </w:tc>
        <w:tc>
          <w:tcPr>
            <w:tcW w:w="0" w:type="auto"/>
            <w:vAlign w:val="center"/>
          </w:tcPr>
          <w:p w:rsidR="0011294A" w:rsidRDefault="0011294A" w:rsidP="0011294A">
            <w:pPr>
              <w:jc w:val="center"/>
            </w:pPr>
            <w:r>
              <w:t>445713,30</w:t>
            </w:r>
          </w:p>
        </w:tc>
        <w:tc>
          <w:tcPr>
            <w:tcW w:w="0" w:type="auto"/>
            <w:vAlign w:val="center"/>
          </w:tcPr>
          <w:p w:rsidR="0011294A" w:rsidRDefault="0011294A" w:rsidP="0011294A">
            <w:pPr>
              <w:jc w:val="center"/>
            </w:pPr>
            <w:r>
              <w:t>2220520,66</w:t>
            </w:r>
          </w:p>
        </w:tc>
      </w:tr>
      <w:tr w:rsidR="0011294A" w:rsidTr="0011294A">
        <w:trPr>
          <w:trHeight w:val="20"/>
        </w:trPr>
        <w:tc>
          <w:tcPr>
            <w:tcW w:w="0" w:type="auto"/>
            <w:vAlign w:val="center"/>
          </w:tcPr>
          <w:p w:rsidR="0011294A" w:rsidRDefault="0011294A" w:rsidP="0011294A">
            <w:pPr>
              <w:jc w:val="center"/>
            </w:pPr>
            <w:r>
              <w:t>390</w:t>
            </w:r>
          </w:p>
        </w:tc>
        <w:tc>
          <w:tcPr>
            <w:tcW w:w="0" w:type="auto"/>
            <w:vAlign w:val="center"/>
          </w:tcPr>
          <w:p w:rsidR="0011294A" w:rsidRDefault="0011294A" w:rsidP="0011294A">
            <w:pPr>
              <w:jc w:val="center"/>
            </w:pPr>
            <w:r>
              <w:t>222°20'18"</w:t>
            </w:r>
          </w:p>
        </w:tc>
        <w:tc>
          <w:tcPr>
            <w:tcW w:w="0" w:type="auto"/>
            <w:vAlign w:val="center"/>
          </w:tcPr>
          <w:p w:rsidR="0011294A" w:rsidRDefault="0011294A" w:rsidP="0011294A">
            <w:pPr>
              <w:jc w:val="center"/>
            </w:pPr>
            <w:r>
              <w:t>119,08</w:t>
            </w:r>
          </w:p>
        </w:tc>
        <w:tc>
          <w:tcPr>
            <w:tcW w:w="0" w:type="auto"/>
            <w:vAlign w:val="center"/>
          </w:tcPr>
          <w:p w:rsidR="0011294A" w:rsidRDefault="0011294A" w:rsidP="0011294A">
            <w:pPr>
              <w:jc w:val="center"/>
            </w:pPr>
            <w:r>
              <w:t>445711,94</w:t>
            </w:r>
          </w:p>
        </w:tc>
        <w:tc>
          <w:tcPr>
            <w:tcW w:w="0" w:type="auto"/>
            <w:vAlign w:val="center"/>
          </w:tcPr>
          <w:p w:rsidR="0011294A" w:rsidRDefault="0011294A" w:rsidP="0011294A">
            <w:pPr>
              <w:jc w:val="center"/>
            </w:pPr>
            <w:r>
              <w:t>2220521,83</w:t>
            </w:r>
          </w:p>
        </w:tc>
      </w:tr>
      <w:tr w:rsidR="0011294A" w:rsidTr="0011294A">
        <w:trPr>
          <w:trHeight w:val="20"/>
        </w:trPr>
        <w:tc>
          <w:tcPr>
            <w:tcW w:w="0" w:type="auto"/>
            <w:vAlign w:val="center"/>
          </w:tcPr>
          <w:p w:rsidR="0011294A" w:rsidRDefault="0011294A" w:rsidP="0011294A">
            <w:pPr>
              <w:jc w:val="center"/>
            </w:pPr>
            <w:r>
              <w:t>391</w:t>
            </w:r>
          </w:p>
        </w:tc>
        <w:tc>
          <w:tcPr>
            <w:tcW w:w="0" w:type="auto"/>
            <w:vAlign w:val="center"/>
          </w:tcPr>
          <w:p w:rsidR="0011294A" w:rsidRDefault="0011294A" w:rsidP="0011294A">
            <w:pPr>
              <w:jc w:val="center"/>
            </w:pPr>
            <w:r>
              <w:t>143°55'37"</w:t>
            </w:r>
          </w:p>
        </w:tc>
        <w:tc>
          <w:tcPr>
            <w:tcW w:w="0" w:type="auto"/>
            <w:vAlign w:val="center"/>
          </w:tcPr>
          <w:p w:rsidR="0011294A" w:rsidRDefault="0011294A" w:rsidP="0011294A">
            <w:pPr>
              <w:jc w:val="center"/>
            </w:pPr>
            <w:r>
              <w:t>6,47</w:t>
            </w:r>
          </w:p>
        </w:tc>
        <w:tc>
          <w:tcPr>
            <w:tcW w:w="0" w:type="auto"/>
            <w:vAlign w:val="center"/>
          </w:tcPr>
          <w:p w:rsidR="0011294A" w:rsidRDefault="0011294A" w:rsidP="0011294A">
            <w:pPr>
              <w:jc w:val="center"/>
            </w:pPr>
            <w:r>
              <w:t>445631,74</w:t>
            </w:r>
          </w:p>
        </w:tc>
        <w:tc>
          <w:tcPr>
            <w:tcW w:w="0" w:type="auto"/>
            <w:vAlign w:val="center"/>
          </w:tcPr>
          <w:p w:rsidR="0011294A" w:rsidRDefault="0011294A" w:rsidP="0011294A">
            <w:pPr>
              <w:jc w:val="center"/>
            </w:pPr>
            <w:r>
              <w:t>2220433,81</w:t>
            </w:r>
          </w:p>
        </w:tc>
      </w:tr>
      <w:tr w:rsidR="0011294A" w:rsidTr="0011294A">
        <w:trPr>
          <w:trHeight w:val="20"/>
        </w:trPr>
        <w:tc>
          <w:tcPr>
            <w:tcW w:w="0" w:type="auto"/>
            <w:vAlign w:val="center"/>
          </w:tcPr>
          <w:p w:rsidR="0011294A" w:rsidRDefault="0011294A" w:rsidP="0011294A">
            <w:pPr>
              <w:jc w:val="center"/>
            </w:pPr>
            <w:r>
              <w:t>392</w:t>
            </w:r>
          </w:p>
        </w:tc>
        <w:tc>
          <w:tcPr>
            <w:tcW w:w="0" w:type="auto"/>
            <w:vAlign w:val="center"/>
          </w:tcPr>
          <w:p w:rsidR="0011294A" w:rsidRDefault="0011294A" w:rsidP="0011294A">
            <w:pPr>
              <w:jc w:val="center"/>
            </w:pPr>
            <w:r>
              <w:t>233°46'21"</w:t>
            </w:r>
          </w:p>
        </w:tc>
        <w:tc>
          <w:tcPr>
            <w:tcW w:w="0" w:type="auto"/>
            <w:vAlign w:val="center"/>
          </w:tcPr>
          <w:p w:rsidR="0011294A" w:rsidRDefault="0011294A" w:rsidP="0011294A">
            <w:pPr>
              <w:jc w:val="center"/>
            </w:pPr>
            <w:r>
              <w:t>19,98</w:t>
            </w:r>
          </w:p>
        </w:tc>
        <w:tc>
          <w:tcPr>
            <w:tcW w:w="0" w:type="auto"/>
            <w:vAlign w:val="center"/>
          </w:tcPr>
          <w:p w:rsidR="0011294A" w:rsidRDefault="0011294A" w:rsidP="0011294A">
            <w:pPr>
              <w:jc w:val="center"/>
            </w:pPr>
            <w:r>
              <w:t>445635,55</w:t>
            </w:r>
          </w:p>
        </w:tc>
        <w:tc>
          <w:tcPr>
            <w:tcW w:w="0" w:type="auto"/>
            <w:vAlign w:val="center"/>
          </w:tcPr>
          <w:p w:rsidR="0011294A" w:rsidRDefault="0011294A" w:rsidP="0011294A">
            <w:pPr>
              <w:jc w:val="center"/>
            </w:pPr>
            <w:r>
              <w:t>2220428,58</w:t>
            </w:r>
          </w:p>
        </w:tc>
      </w:tr>
      <w:tr w:rsidR="0011294A" w:rsidTr="0011294A">
        <w:trPr>
          <w:trHeight w:val="20"/>
        </w:trPr>
        <w:tc>
          <w:tcPr>
            <w:tcW w:w="0" w:type="auto"/>
            <w:vAlign w:val="center"/>
          </w:tcPr>
          <w:p w:rsidR="0011294A" w:rsidRDefault="0011294A" w:rsidP="0011294A">
            <w:pPr>
              <w:jc w:val="center"/>
            </w:pPr>
            <w:r>
              <w:t>393</w:t>
            </w:r>
          </w:p>
        </w:tc>
        <w:tc>
          <w:tcPr>
            <w:tcW w:w="0" w:type="auto"/>
            <w:vAlign w:val="center"/>
          </w:tcPr>
          <w:p w:rsidR="0011294A" w:rsidRDefault="0011294A" w:rsidP="0011294A">
            <w:pPr>
              <w:jc w:val="center"/>
            </w:pPr>
            <w:r>
              <w:t>323°46'37"</w:t>
            </w:r>
          </w:p>
        </w:tc>
        <w:tc>
          <w:tcPr>
            <w:tcW w:w="0" w:type="auto"/>
            <w:vAlign w:val="center"/>
          </w:tcPr>
          <w:p w:rsidR="0011294A" w:rsidRDefault="0011294A" w:rsidP="0011294A">
            <w:pPr>
              <w:jc w:val="center"/>
            </w:pPr>
            <w:r>
              <w:t>6,02</w:t>
            </w:r>
          </w:p>
        </w:tc>
        <w:tc>
          <w:tcPr>
            <w:tcW w:w="0" w:type="auto"/>
            <w:vAlign w:val="center"/>
          </w:tcPr>
          <w:p w:rsidR="0011294A" w:rsidRDefault="0011294A" w:rsidP="0011294A">
            <w:pPr>
              <w:jc w:val="center"/>
            </w:pPr>
            <w:r>
              <w:t>445619,43</w:t>
            </w:r>
          </w:p>
        </w:tc>
        <w:tc>
          <w:tcPr>
            <w:tcW w:w="0" w:type="auto"/>
            <w:vAlign w:val="center"/>
          </w:tcPr>
          <w:p w:rsidR="0011294A" w:rsidRDefault="0011294A" w:rsidP="0011294A">
            <w:pPr>
              <w:jc w:val="center"/>
            </w:pPr>
            <w:r>
              <w:t>2220416,77</w:t>
            </w:r>
          </w:p>
        </w:tc>
      </w:tr>
      <w:tr w:rsidR="0011294A" w:rsidTr="0011294A">
        <w:trPr>
          <w:trHeight w:val="20"/>
        </w:trPr>
        <w:tc>
          <w:tcPr>
            <w:tcW w:w="0" w:type="auto"/>
            <w:vAlign w:val="center"/>
          </w:tcPr>
          <w:p w:rsidR="0011294A" w:rsidRDefault="0011294A" w:rsidP="0011294A">
            <w:pPr>
              <w:jc w:val="center"/>
            </w:pPr>
            <w:r>
              <w:t>394</w:t>
            </w:r>
          </w:p>
        </w:tc>
        <w:tc>
          <w:tcPr>
            <w:tcW w:w="0" w:type="auto"/>
            <w:vAlign w:val="center"/>
          </w:tcPr>
          <w:p w:rsidR="0011294A" w:rsidRDefault="0011294A" w:rsidP="0011294A">
            <w:pPr>
              <w:jc w:val="center"/>
            </w:pPr>
            <w:r>
              <w:t>242°19'11"</w:t>
            </w:r>
          </w:p>
        </w:tc>
        <w:tc>
          <w:tcPr>
            <w:tcW w:w="0" w:type="auto"/>
            <w:vAlign w:val="center"/>
          </w:tcPr>
          <w:p w:rsidR="0011294A" w:rsidRDefault="0011294A" w:rsidP="0011294A">
            <w:pPr>
              <w:jc w:val="center"/>
            </w:pPr>
            <w:r>
              <w:t>122,7</w:t>
            </w:r>
          </w:p>
        </w:tc>
        <w:tc>
          <w:tcPr>
            <w:tcW w:w="0" w:type="auto"/>
            <w:vAlign w:val="center"/>
          </w:tcPr>
          <w:p w:rsidR="0011294A" w:rsidRDefault="0011294A" w:rsidP="0011294A">
            <w:pPr>
              <w:jc w:val="center"/>
            </w:pPr>
            <w:r>
              <w:t>445615,87</w:t>
            </w:r>
          </w:p>
        </w:tc>
        <w:tc>
          <w:tcPr>
            <w:tcW w:w="0" w:type="auto"/>
            <w:vAlign w:val="center"/>
          </w:tcPr>
          <w:p w:rsidR="0011294A" w:rsidRDefault="0011294A" w:rsidP="0011294A">
            <w:pPr>
              <w:jc w:val="center"/>
            </w:pPr>
            <w:r>
              <w:t>2220421,63</w:t>
            </w:r>
          </w:p>
        </w:tc>
      </w:tr>
      <w:tr w:rsidR="0011294A" w:rsidTr="0011294A">
        <w:trPr>
          <w:trHeight w:val="20"/>
        </w:trPr>
        <w:tc>
          <w:tcPr>
            <w:tcW w:w="0" w:type="auto"/>
            <w:vAlign w:val="center"/>
          </w:tcPr>
          <w:p w:rsidR="0011294A" w:rsidRDefault="0011294A" w:rsidP="0011294A">
            <w:pPr>
              <w:jc w:val="center"/>
            </w:pPr>
            <w:r>
              <w:t>395</w:t>
            </w:r>
          </w:p>
        </w:tc>
        <w:tc>
          <w:tcPr>
            <w:tcW w:w="0" w:type="auto"/>
            <w:vAlign w:val="center"/>
          </w:tcPr>
          <w:p w:rsidR="0011294A" w:rsidRDefault="0011294A" w:rsidP="0011294A">
            <w:pPr>
              <w:jc w:val="center"/>
            </w:pPr>
            <w:r>
              <w:t>155°22'35"</w:t>
            </w:r>
          </w:p>
        </w:tc>
        <w:tc>
          <w:tcPr>
            <w:tcW w:w="0" w:type="auto"/>
            <w:vAlign w:val="center"/>
          </w:tcPr>
          <w:p w:rsidR="0011294A" w:rsidRDefault="0011294A" w:rsidP="0011294A">
            <w:pPr>
              <w:jc w:val="center"/>
            </w:pPr>
            <w:r>
              <w:t>1,85</w:t>
            </w:r>
          </w:p>
        </w:tc>
        <w:tc>
          <w:tcPr>
            <w:tcW w:w="0" w:type="auto"/>
            <w:vAlign w:val="center"/>
          </w:tcPr>
          <w:p w:rsidR="0011294A" w:rsidRDefault="0011294A" w:rsidP="0011294A">
            <w:pPr>
              <w:jc w:val="center"/>
            </w:pPr>
            <w:r>
              <w:t>445507,21</w:t>
            </w:r>
          </w:p>
        </w:tc>
        <w:tc>
          <w:tcPr>
            <w:tcW w:w="0" w:type="auto"/>
            <w:vAlign w:val="center"/>
          </w:tcPr>
          <w:p w:rsidR="0011294A" w:rsidRDefault="0011294A" w:rsidP="0011294A">
            <w:pPr>
              <w:jc w:val="center"/>
            </w:pPr>
            <w:r>
              <w:t>2220364,63</w:t>
            </w:r>
          </w:p>
        </w:tc>
      </w:tr>
      <w:tr w:rsidR="0011294A" w:rsidTr="0011294A">
        <w:trPr>
          <w:trHeight w:val="20"/>
        </w:trPr>
        <w:tc>
          <w:tcPr>
            <w:tcW w:w="0" w:type="auto"/>
            <w:vAlign w:val="center"/>
          </w:tcPr>
          <w:p w:rsidR="0011294A" w:rsidRDefault="0011294A" w:rsidP="0011294A">
            <w:pPr>
              <w:jc w:val="center"/>
            </w:pPr>
            <w:r>
              <w:t>396</w:t>
            </w:r>
          </w:p>
        </w:tc>
        <w:tc>
          <w:tcPr>
            <w:tcW w:w="0" w:type="auto"/>
            <w:vAlign w:val="center"/>
          </w:tcPr>
          <w:p w:rsidR="0011294A" w:rsidRDefault="0011294A" w:rsidP="0011294A">
            <w:pPr>
              <w:jc w:val="center"/>
            </w:pPr>
            <w:r>
              <w:t>245°13'50"</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445507,98</w:t>
            </w:r>
          </w:p>
        </w:tc>
        <w:tc>
          <w:tcPr>
            <w:tcW w:w="0" w:type="auto"/>
            <w:vAlign w:val="center"/>
          </w:tcPr>
          <w:p w:rsidR="0011294A" w:rsidRDefault="0011294A" w:rsidP="0011294A">
            <w:pPr>
              <w:jc w:val="center"/>
            </w:pPr>
            <w:r>
              <w:t>2220362,95</w:t>
            </w:r>
          </w:p>
        </w:tc>
      </w:tr>
      <w:tr w:rsidR="0011294A" w:rsidTr="0011294A">
        <w:trPr>
          <w:trHeight w:val="20"/>
        </w:trPr>
        <w:tc>
          <w:tcPr>
            <w:tcW w:w="0" w:type="auto"/>
            <w:vAlign w:val="center"/>
          </w:tcPr>
          <w:p w:rsidR="0011294A" w:rsidRDefault="0011294A" w:rsidP="0011294A">
            <w:pPr>
              <w:jc w:val="center"/>
            </w:pPr>
            <w:r>
              <w:t>397</w:t>
            </w:r>
          </w:p>
        </w:tc>
        <w:tc>
          <w:tcPr>
            <w:tcW w:w="0" w:type="auto"/>
            <w:vAlign w:val="center"/>
          </w:tcPr>
          <w:p w:rsidR="0011294A" w:rsidRDefault="0011294A" w:rsidP="0011294A">
            <w:pPr>
              <w:jc w:val="center"/>
            </w:pPr>
            <w:r>
              <w:t>335°43'32"</w:t>
            </w:r>
          </w:p>
        </w:tc>
        <w:tc>
          <w:tcPr>
            <w:tcW w:w="0" w:type="auto"/>
            <w:vAlign w:val="center"/>
          </w:tcPr>
          <w:p w:rsidR="0011294A" w:rsidRDefault="0011294A" w:rsidP="0011294A">
            <w:pPr>
              <w:jc w:val="center"/>
            </w:pPr>
            <w:r>
              <w:t>1,12</w:t>
            </w:r>
          </w:p>
        </w:tc>
        <w:tc>
          <w:tcPr>
            <w:tcW w:w="0" w:type="auto"/>
            <w:vAlign w:val="center"/>
          </w:tcPr>
          <w:p w:rsidR="0011294A" w:rsidRDefault="0011294A" w:rsidP="0011294A">
            <w:pPr>
              <w:jc w:val="center"/>
            </w:pPr>
            <w:r>
              <w:t>445495,15</w:t>
            </w:r>
          </w:p>
        </w:tc>
        <w:tc>
          <w:tcPr>
            <w:tcW w:w="0" w:type="auto"/>
            <w:vAlign w:val="center"/>
          </w:tcPr>
          <w:p w:rsidR="0011294A" w:rsidRDefault="0011294A" w:rsidP="0011294A">
            <w:pPr>
              <w:jc w:val="center"/>
            </w:pPr>
            <w:r>
              <w:t>2220357,03</w:t>
            </w:r>
          </w:p>
        </w:tc>
      </w:tr>
      <w:tr w:rsidR="0011294A" w:rsidTr="0011294A">
        <w:trPr>
          <w:trHeight w:val="20"/>
        </w:trPr>
        <w:tc>
          <w:tcPr>
            <w:tcW w:w="0" w:type="auto"/>
            <w:vAlign w:val="center"/>
          </w:tcPr>
          <w:p w:rsidR="0011294A" w:rsidRDefault="0011294A" w:rsidP="0011294A">
            <w:pPr>
              <w:jc w:val="center"/>
            </w:pPr>
            <w:r>
              <w:lastRenderedPageBreak/>
              <w:t>398</w:t>
            </w:r>
          </w:p>
        </w:tc>
        <w:tc>
          <w:tcPr>
            <w:tcW w:w="0" w:type="auto"/>
            <w:vAlign w:val="center"/>
          </w:tcPr>
          <w:p w:rsidR="0011294A" w:rsidRDefault="0011294A" w:rsidP="0011294A">
            <w:pPr>
              <w:jc w:val="center"/>
            </w:pPr>
            <w:r>
              <w:t>242°19'27"</w:t>
            </w:r>
          </w:p>
        </w:tc>
        <w:tc>
          <w:tcPr>
            <w:tcW w:w="0" w:type="auto"/>
            <w:vAlign w:val="center"/>
          </w:tcPr>
          <w:p w:rsidR="0011294A" w:rsidRDefault="0011294A" w:rsidP="0011294A">
            <w:pPr>
              <w:jc w:val="center"/>
            </w:pPr>
            <w:r>
              <w:t>120,87</w:t>
            </w:r>
          </w:p>
        </w:tc>
        <w:tc>
          <w:tcPr>
            <w:tcW w:w="0" w:type="auto"/>
            <w:vAlign w:val="center"/>
          </w:tcPr>
          <w:p w:rsidR="0011294A" w:rsidRDefault="0011294A" w:rsidP="0011294A">
            <w:pPr>
              <w:jc w:val="center"/>
            </w:pPr>
            <w:r>
              <w:t>445494,69</w:t>
            </w:r>
          </w:p>
        </w:tc>
        <w:tc>
          <w:tcPr>
            <w:tcW w:w="0" w:type="auto"/>
            <w:vAlign w:val="center"/>
          </w:tcPr>
          <w:p w:rsidR="0011294A" w:rsidRDefault="0011294A" w:rsidP="0011294A">
            <w:pPr>
              <w:jc w:val="center"/>
            </w:pPr>
            <w:r>
              <w:t>2220358,05</w:t>
            </w:r>
          </w:p>
        </w:tc>
      </w:tr>
      <w:tr w:rsidR="0011294A" w:rsidTr="0011294A">
        <w:trPr>
          <w:trHeight w:val="20"/>
        </w:trPr>
        <w:tc>
          <w:tcPr>
            <w:tcW w:w="0" w:type="auto"/>
            <w:vAlign w:val="center"/>
          </w:tcPr>
          <w:p w:rsidR="0011294A" w:rsidRDefault="0011294A" w:rsidP="0011294A">
            <w:pPr>
              <w:jc w:val="center"/>
            </w:pPr>
            <w:r>
              <w:t>399</w:t>
            </w:r>
          </w:p>
        </w:tc>
        <w:tc>
          <w:tcPr>
            <w:tcW w:w="0" w:type="auto"/>
            <w:vAlign w:val="center"/>
          </w:tcPr>
          <w:p w:rsidR="0011294A" w:rsidRDefault="0011294A" w:rsidP="0011294A">
            <w:pPr>
              <w:jc w:val="center"/>
            </w:pPr>
            <w:r>
              <w:t>155°36'23"</w:t>
            </w:r>
          </w:p>
        </w:tc>
        <w:tc>
          <w:tcPr>
            <w:tcW w:w="0" w:type="auto"/>
            <w:vAlign w:val="center"/>
          </w:tcPr>
          <w:p w:rsidR="0011294A" w:rsidRDefault="0011294A" w:rsidP="0011294A">
            <w:pPr>
              <w:jc w:val="center"/>
            </w:pPr>
            <w:r>
              <w:t>1,89</w:t>
            </w:r>
          </w:p>
        </w:tc>
        <w:tc>
          <w:tcPr>
            <w:tcW w:w="0" w:type="auto"/>
            <w:vAlign w:val="center"/>
          </w:tcPr>
          <w:p w:rsidR="0011294A" w:rsidRDefault="0011294A" w:rsidP="0011294A">
            <w:pPr>
              <w:jc w:val="center"/>
            </w:pPr>
            <w:r>
              <w:t>445387,65</w:t>
            </w:r>
          </w:p>
        </w:tc>
        <w:tc>
          <w:tcPr>
            <w:tcW w:w="0" w:type="auto"/>
            <w:vAlign w:val="center"/>
          </w:tcPr>
          <w:p w:rsidR="0011294A" w:rsidRDefault="0011294A" w:rsidP="0011294A">
            <w:pPr>
              <w:jc w:val="center"/>
            </w:pPr>
            <w:r>
              <w:t>2220301,91</w:t>
            </w:r>
          </w:p>
        </w:tc>
      </w:tr>
      <w:tr w:rsidR="0011294A" w:rsidTr="0011294A">
        <w:trPr>
          <w:trHeight w:val="20"/>
        </w:trPr>
        <w:tc>
          <w:tcPr>
            <w:tcW w:w="0" w:type="auto"/>
            <w:vAlign w:val="center"/>
          </w:tcPr>
          <w:p w:rsidR="0011294A" w:rsidRDefault="0011294A" w:rsidP="0011294A">
            <w:pPr>
              <w:jc w:val="center"/>
            </w:pPr>
            <w:r>
              <w:t>400</w:t>
            </w:r>
          </w:p>
        </w:tc>
        <w:tc>
          <w:tcPr>
            <w:tcW w:w="0" w:type="auto"/>
            <w:vAlign w:val="center"/>
          </w:tcPr>
          <w:p w:rsidR="0011294A" w:rsidRDefault="0011294A" w:rsidP="0011294A">
            <w:pPr>
              <w:jc w:val="center"/>
            </w:pPr>
            <w:r>
              <w:t>245°18'4"</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445388,43</w:t>
            </w:r>
          </w:p>
        </w:tc>
        <w:tc>
          <w:tcPr>
            <w:tcW w:w="0" w:type="auto"/>
            <w:vAlign w:val="center"/>
          </w:tcPr>
          <w:p w:rsidR="0011294A" w:rsidRDefault="0011294A" w:rsidP="0011294A">
            <w:pPr>
              <w:jc w:val="center"/>
            </w:pPr>
            <w:r>
              <w:t>2220300,19</w:t>
            </w:r>
          </w:p>
        </w:tc>
      </w:tr>
      <w:tr w:rsidR="0011294A" w:rsidTr="0011294A">
        <w:trPr>
          <w:trHeight w:val="20"/>
        </w:trPr>
        <w:tc>
          <w:tcPr>
            <w:tcW w:w="0" w:type="auto"/>
            <w:vAlign w:val="center"/>
          </w:tcPr>
          <w:p w:rsidR="0011294A" w:rsidRDefault="0011294A" w:rsidP="0011294A">
            <w:pPr>
              <w:jc w:val="center"/>
            </w:pPr>
            <w:r>
              <w:t>401</w:t>
            </w:r>
          </w:p>
        </w:tc>
        <w:tc>
          <w:tcPr>
            <w:tcW w:w="0" w:type="auto"/>
            <w:vAlign w:val="center"/>
          </w:tcPr>
          <w:p w:rsidR="0011294A" w:rsidRDefault="0011294A" w:rsidP="0011294A">
            <w:pPr>
              <w:jc w:val="center"/>
            </w:pPr>
            <w:r>
              <w:t>335°25'58"</w:t>
            </w:r>
          </w:p>
        </w:tc>
        <w:tc>
          <w:tcPr>
            <w:tcW w:w="0" w:type="auto"/>
            <w:vAlign w:val="center"/>
          </w:tcPr>
          <w:p w:rsidR="0011294A" w:rsidRDefault="0011294A" w:rsidP="0011294A">
            <w:pPr>
              <w:jc w:val="center"/>
            </w:pPr>
            <w:r>
              <w:t>1,15</w:t>
            </w:r>
          </w:p>
        </w:tc>
        <w:tc>
          <w:tcPr>
            <w:tcW w:w="0" w:type="auto"/>
            <w:vAlign w:val="center"/>
          </w:tcPr>
          <w:p w:rsidR="0011294A" w:rsidRDefault="0011294A" w:rsidP="0011294A">
            <w:pPr>
              <w:jc w:val="center"/>
            </w:pPr>
            <w:r>
              <w:t>445375,58</w:t>
            </w:r>
          </w:p>
        </w:tc>
        <w:tc>
          <w:tcPr>
            <w:tcW w:w="0" w:type="auto"/>
            <w:vAlign w:val="center"/>
          </w:tcPr>
          <w:p w:rsidR="0011294A" w:rsidRDefault="0011294A" w:rsidP="0011294A">
            <w:pPr>
              <w:jc w:val="center"/>
            </w:pPr>
            <w:r>
              <w:t>2220294,28</w:t>
            </w:r>
          </w:p>
        </w:tc>
      </w:tr>
      <w:tr w:rsidR="0011294A" w:rsidTr="0011294A">
        <w:trPr>
          <w:trHeight w:val="20"/>
        </w:trPr>
        <w:tc>
          <w:tcPr>
            <w:tcW w:w="0" w:type="auto"/>
            <w:vAlign w:val="center"/>
          </w:tcPr>
          <w:p w:rsidR="0011294A" w:rsidRDefault="0011294A" w:rsidP="0011294A">
            <w:pPr>
              <w:jc w:val="center"/>
            </w:pPr>
            <w:r>
              <w:t>402</w:t>
            </w:r>
          </w:p>
        </w:tc>
        <w:tc>
          <w:tcPr>
            <w:tcW w:w="0" w:type="auto"/>
            <w:vAlign w:val="center"/>
          </w:tcPr>
          <w:p w:rsidR="0011294A" w:rsidRDefault="0011294A" w:rsidP="0011294A">
            <w:pPr>
              <w:jc w:val="center"/>
            </w:pPr>
            <w:r>
              <w:t>242°19'11"</w:t>
            </w:r>
          </w:p>
        </w:tc>
        <w:tc>
          <w:tcPr>
            <w:tcW w:w="0" w:type="auto"/>
            <w:vAlign w:val="center"/>
          </w:tcPr>
          <w:p w:rsidR="0011294A" w:rsidRDefault="0011294A" w:rsidP="0011294A">
            <w:pPr>
              <w:jc w:val="center"/>
            </w:pPr>
            <w:r>
              <w:t>120,85</w:t>
            </w:r>
          </w:p>
        </w:tc>
        <w:tc>
          <w:tcPr>
            <w:tcW w:w="0" w:type="auto"/>
            <w:vAlign w:val="center"/>
          </w:tcPr>
          <w:p w:rsidR="0011294A" w:rsidRDefault="0011294A" w:rsidP="0011294A">
            <w:pPr>
              <w:jc w:val="center"/>
            </w:pPr>
            <w:r>
              <w:t>445375,10</w:t>
            </w:r>
          </w:p>
        </w:tc>
        <w:tc>
          <w:tcPr>
            <w:tcW w:w="0" w:type="auto"/>
            <w:vAlign w:val="center"/>
          </w:tcPr>
          <w:p w:rsidR="0011294A" w:rsidRDefault="0011294A" w:rsidP="0011294A">
            <w:pPr>
              <w:jc w:val="center"/>
            </w:pPr>
            <w:r>
              <w:t>2220295,33</w:t>
            </w:r>
          </w:p>
        </w:tc>
      </w:tr>
      <w:tr w:rsidR="0011294A" w:rsidTr="0011294A">
        <w:trPr>
          <w:trHeight w:val="20"/>
        </w:trPr>
        <w:tc>
          <w:tcPr>
            <w:tcW w:w="0" w:type="auto"/>
            <w:vAlign w:val="center"/>
          </w:tcPr>
          <w:p w:rsidR="0011294A" w:rsidRDefault="0011294A" w:rsidP="0011294A">
            <w:pPr>
              <w:jc w:val="center"/>
            </w:pPr>
            <w:r>
              <w:t>403</w:t>
            </w:r>
          </w:p>
        </w:tc>
        <w:tc>
          <w:tcPr>
            <w:tcW w:w="0" w:type="auto"/>
            <w:vAlign w:val="center"/>
          </w:tcPr>
          <w:p w:rsidR="0011294A" w:rsidRDefault="0011294A" w:rsidP="0011294A">
            <w:pPr>
              <w:jc w:val="center"/>
            </w:pPr>
            <w:r>
              <w:t>155°12'13"</w:t>
            </w:r>
          </w:p>
        </w:tc>
        <w:tc>
          <w:tcPr>
            <w:tcW w:w="0" w:type="auto"/>
            <w:vAlign w:val="center"/>
          </w:tcPr>
          <w:p w:rsidR="0011294A" w:rsidRDefault="0011294A" w:rsidP="0011294A">
            <w:pPr>
              <w:jc w:val="center"/>
            </w:pPr>
            <w:r>
              <w:t>1,88</w:t>
            </w:r>
          </w:p>
        </w:tc>
        <w:tc>
          <w:tcPr>
            <w:tcW w:w="0" w:type="auto"/>
            <w:vAlign w:val="center"/>
          </w:tcPr>
          <w:p w:rsidR="0011294A" w:rsidRDefault="0011294A" w:rsidP="0011294A">
            <w:pPr>
              <w:jc w:val="center"/>
            </w:pPr>
            <w:r>
              <w:t>445268,08</w:t>
            </w:r>
          </w:p>
        </w:tc>
        <w:tc>
          <w:tcPr>
            <w:tcW w:w="0" w:type="auto"/>
            <w:vAlign w:val="center"/>
          </w:tcPr>
          <w:p w:rsidR="0011294A" w:rsidRDefault="0011294A" w:rsidP="0011294A">
            <w:pPr>
              <w:jc w:val="center"/>
            </w:pPr>
            <w:r>
              <w:t>2220239,19</w:t>
            </w:r>
          </w:p>
        </w:tc>
      </w:tr>
      <w:tr w:rsidR="0011294A" w:rsidTr="0011294A">
        <w:trPr>
          <w:trHeight w:val="20"/>
        </w:trPr>
        <w:tc>
          <w:tcPr>
            <w:tcW w:w="0" w:type="auto"/>
            <w:vAlign w:val="center"/>
          </w:tcPr>
          <w:p w:rsidR="0011294A" w:rsidRDefault="0011294A" w:rsidP="0011294A">
            <w:pPr>
              <w:jc w:val="center"/>
            </w:pPr>
            <w:r>
              <w:t>404</w:t>
            </w:r>
          </w:p>
        </w:tc>
        <w:tc>
          <w:tcPr>
            <w:tcW w:w="0" w:type="auto"/>
            <w:vAlign w:val="center"/>
          </w:tcPr>
          <w:p w:rsidR="0011294A" w:rsidRDefault="0011294A" w:rsidP="0011294A">
            <w:pPr>
              <w:jc w:val="center"/>
            </w:pPr>
            <w:r>
              <w:t>245°16'2"</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445268,87</w:t>
            </w:r>
          </w:p>
        </w:tc>
        <w:tc>
          <w:tcPr>
            <w:tcW w:w="0" w:type="auto"/>
            <w:vAlign w:val="center"/>
          </w:tcPr>
          <w:p w:rsidR="0011294A" w:rsidRDefault="0011294A" w:rsidP="0011294A">
            <w:pPr>
              <w:jc w:val="center"/>
            </w:pPr>
            <w:r>
              <w:t>2220237,48</w:t>
            </w:r>
          </w:p>
        </w:tc>
      </w:tr>
      <w:tr w:rsidR="0011294A" w:rsidTr="0011294A">
        <w:trPr>
          <w:trHeight w:val="20"/>
        </w:trPr>
        <w:tc>
          <w:tcPr>
            <w:tcW w:w="0" w:type="auto"/>
            <w:vAlign w:val="center"/>
          </w:tcPr>
          <w:p w:rsidR="0011294A" w:rsidRDefault="0011294A" w:rsidP="0011294A">
            <w:pPr>
              <w:jc w:val="center"/>
            </w:pPr>
            <w:r>
              <w:t>405</w:t>
            </w:r>
          </w:p>
        </w:tc>
        <w:tc>
          <w:tcPr>
            <w:tcW w:w="0" w:type="auto"/>
            <w:vAlign w:val="center"/>
          </w:tcPr>
          <w:p w:rsidR="0011294A" w:rsidRDefault="0011294A" w:rsidP="0011294A">
            <w:pPr>
              <w:jc w:val="center"/>
            </w:pPr>
            <w:r>
              <w:t>334°33'30"</w:t>
            </w:r>
          </w:p>
        </w:tc>
        <w:tc>
          <w:tcPr>
            <w:tcW w:w="0" w:type="auto"/>
            <w:vAlign w:val="center"/>
          </w:tcPr>
          <w:p w:rsidR="0011294A" w:rsidRDefault="0011294A" w:rsidP="0011294A">
            <w:pPr>
              <w:jc w:val="center"/>
            </w:pPr>
            <w:r>
              <w:t>1,14</w:t>
            </w:r>
          </w:p>
        </w:tc>
        <w:tc>
          <w:tcPr>
            <w:tcW w:w="0" w:type="auto"/>
            <w:vAlign w:val="center"/>
          </w:tcPr>
          <w:p w:rsidR="0011294A" w:rsidRDefault="0011294A" w:rsidP="0011294A">
            <w:pPr>
              <w:jc w:val="center"/>
            </w:pPr>
            <w:r>
              <w:t>445256,04</w:t>
            </w:r>
          </w:p>
        </w:tc>
        <w:tc>
          <w:tcPr>
            <w:tcW w:w="0" w:type="auto"/>
            <w:vAlign w:val="center"/>
          </w:tcPr>
          <w:p w:rsidR="0011294A" w:rsidRDefault="0011294A" w:rsidP="0011294A">
            <w:pPr>
              <w:jc w:val="center"/>
            </w:pPr>
            <w:r>
              <w:t>2220231,57</w:t>
            </w:r>
          </w:p>
        </w:tc>
      </w:tr>
      <w:tr w:rsidR="0011294A" w:rsidTr="0011294A">
        <w:trPr>
          <w:trHeight w:val="20"/>
        </w:trPr>
        <w:tc>
          <w:tcPr>
            <w:tcW w:w="0" w:type="auto"/>
            <w:vAlign w:val="center"/>
          </w:tcPr>
          <w:p w:rsidR="0011294A" w:rsidRDefault="0011294A" w:rsidP="0011294A">
            <w:pPr>
              <w:jc w:val="center"/>
            </w:pPr>
            <w:r>
              <w:t>406</w:t>
            </w:r>
          </w:p>
        </w:tc>
        <w:tc>
          <w:tcPr>
            <w:tcW w:w="0" w:type="auto"/>
            <w:vAlign w:val="center"/>
          </w:tcPr>
          <w:p w:rsidR="0011294A" w:rsidRDefault="0011294A" w:rsidP="0011294A">
            <w:pPr>
              <w:jc w:val="center"/>
            </w:pPr>
            <w:r>
              <w:t>242°19'14"</w:t>
            </w:r>
          </w:p>
        </w:tc>
        <w:tc>
          <w:tcPr>
            <w:tcW w:w="0" w:type="auto"/>
            <w:vAlign w:val="center"/>
          </w:tcPr>
          <w:p w:rsidR="0011294A" w:rsidRDefault="0011294A" w:rsidP="0011294A">
            <w:pPr>
              <w:jc w:val="center"/>
            </w:pPr>
            <w:r>
              <w:t>102,79</w:t>
            </w:r>
          </w:p>
        </w:tc>
        <w:tc>
          <w:tcPr>
            <w:tcW w:w="0" w:type="auto"/>
            <w:vAlign w:val="center"/>
          </w:tcPr>
          <w:p w:rsidR="0011294A" w:rsidRDefault="0011294A" w:rsidP="0011294A">
            <w:pPr>
              <w:jc w:val="center"/>
            </w:pPr>
            <w:r>
              <w:t>445255,55</w:t>
            </w:r>
          </w:p>
        </w:tc>
        <w:tc>
          <w:tcPr>
            <w:tcW w:w="0" w:type="auto"/>
            <w:vAlign w:val="center"/>
          </w:tcPr>
          <w:p w:rsidR="0011294A" w:rsidRDefault="0011294A" w:rsidP="0011294A">
            <w:pPr>
              <w:jc w:val="center"/>
            </w:pPr>
            <w:r>
              <w:t>2220232,60</w:t>
            </w:r>
          </w:p>
        </w:tc>
      </w:tr>
      <w:tr w:rsidR="0011294A" w:rsidTr="0011294A">
        <w:trPr>
          <w:trHeight w:val="20"/>
        </w:trPr>
        <w:tc>
          <w:tcPr>
            <w:tcW w:w="0" w:type="auto"/>
            <w:vAlign w:val="center"/>
          </w:tcPr>
          <w:p w:rsidR="0011294A" w:rsidRDefault="0011294A" w:rsidP="0011294A">
            <w:pPr>
              <w:jc w:val="center"/>
            </w:pPr>
            <w:r>
              <w:t>407</w:t>
            </w:r>
          </w:p>
        </w:tc>
        <w:tc>
          <w:tcPr>
            <w:tcW w:w="0" w:type="auto"/>
            <w:vAlign w:val="center"/>
          </w:tcPr>
          <w:p w:rsidR="0011294A" w:rsidRDefault="0011294A" w:rsidP="0011294A">
            <w:pPr>
              <w:jc w:val="center"/>
            </w:pPr>
            <w:r>
              <w:t>165°53'24"</w:t>
            </w:r>
          </w:p>
        </w:tc>
        <w:tc>
          <w:tcPr>
            <w:tcW w:w="0" w:type="auto"/>
            <w:vAlign w:val="center"/>
          </w:tcPr>
          <w:p w:rsidR="0011294A" w:rsidRDefault="0011294A" w:rsidP="0011294A">
            <w:pPr>
              <w:jc w:val="center"/>
            </w:pPr>
            <w:r>
              <w:t>5,66</w:t>
            </w:r>
          </w:p>
        </w:tc>
        <w:tc>
          <w:tcPr>
            <w:tcW w:w="0" w:type="auto"/>
            <w:vAlign w:val="center"/>
          </w:tcPr>
          <w:p w:rsidR="0011294A" w:rsidRDefault="0011294A" w:rsidP="0011294A">
            <w:pPr>
              <w:jc w:val="center"/>
            </w:pPr>
            <w:r>
              <w:t>445164,52</w:t>
            </w:r>
          </w:p>
        </w:tc>
        <w:tc>
          <w:tcPr>
            <w:tcW w:w="0" w:type="auto"/>
            <w:vAlign w:val="center"/>
          </w:tcPr>
          <w:p w:rsidR="0011294A" w:rsidRDefault="0011294A" w:rsidP="0011294A">
            <w:pPr>
              <w:jc w:val="center"/>
            </w:pPr>
            <w:r>
              <w:t>2220184,85</w:t>
            </w:r>
          </w:p>
        </w:tc>
      </w:tr>
      <w:tr w:rsidR="0011294A" w:rsidTr="0011294A">
        <w:trPr>
          <w:trHeight w:val="20"/>
        </w:trPr>
        <w:tc>
          <w:tcPr>
            <w:tcW w:w="0" w:type="auto"/>
            <w:vAlign w:val="center"/>
          </w:tcPr>
          <w:p w:rsidR="0011294A" w:rsidRDefault="0011294A" w:rsidP="0011294A">
            <w:pPr>
              <w:jc w:val="center"/>
            </w:pPr>
            <w:r>
              <w:t>408</w:t>
            </w:r>
          </w:p>
        </w:tc>
        <w:tc>
          <w:tcPr>
            <w:tcW w:w="0" w:type="auto"/>
            <w:vAlign w:val="center"/>
          </w:tcPr>
          <w:p w:rsidR="0011294A" w:rsidRDefault="0011294A" w:rsidP="0011294A">
            <w:pPr>
              <w:jc w:val="center"/>
            </w:pPr>
            <w:r>
              <w:t>173°44'8"</w:t>
            </w:r>
          </w:p>
        </w:tc>
        <w:tc>
          <w:tcPr>
            <w:tcW w:w="0" w:type="auto"/>
            <w:vAlign w:val="center"/>
          </w:tcPr>
          <w:p w:rsidR="0011294A" w:rsidRDefault="0011294A" w:rsidP="0011294A">
            <w:pPr>
              <w:jc w:val="center"/>
            </w:pPr>
            <w:r>
              <w:t>13,38</w:t>
            </w:r>
          </w:p>
        </w:tc>
        <w:tc>
          <w:tcPr>
            <w:tcW w:w="0" w:type="auto"/>
            <w:vAlign w:val="center"/>
          </w:tcPr>
          <w:p w:rsidR="0011294A" w:rsidRDefault="0011294A" w:rsidP="0011294A">
            <w:pPr>
              <w:jc w:val="center"/>
            </w:pPr>
            <w:r>
              <w:t>445165,90</w:t>
            </w:r>
          </w:p>
        </w:tc>
        <w:tc>
          <w:tcPr>
            <w:tcW w:w="0" w:type="auto"/>
            <w:vAlign w:val="center"/>
          </w:tcPr>
          <w:p w:rsidR="0011294A" w:rsidRDefault="0011294A" w:rsidP="0011294A">
            <w:pPr>
              <w:jc w:val="center"/>
            </w:pPr>
            <w:r>
              <w:t>2220179,36</w:t>
            </w:r>
          </w:p>
        </w:tc>
      </w:tr>
      <w:tr w:rsidR="0011294A" w:rsidTr="0011294A">
        <w:trPr>
          <w:trHeight w:val="20"/>
        </w:trPr>
        <w:tc>
          <w:tcPr>
            <w:tcW w:w="0" w:type="auto"/>
            <w:vAlign w:val="center"/>
          </w:tcPr>
          <w:p w:rsidR="0011294A" w:rsidRDefault="0011294A" w:rsidP="0011294A">
            <w:pPr>
              <w:jc w:val="center"/>
            </w:pPr>
            <w:r>
              <w:t>409</w:t>
            </w:r>
          </w:p>
        </w:tc>
        <w:tc>
          <w:tcPr>
            <w:tcW w:w="0" w:type="auto"/>
            <w:vAlign w:val="center"/>
          </w:tcPr>
          <w:p w:rsidR="0011294A" w:rsidRDefault="0011294A" w:rsidP="0011294A">
            <w:pPr>
              <w:jc w:val="center"/>
            </w:pPr>
            <w:r>
              <w:t>242°19'43"</w:t>
            </w:r>
          </w:p>
        </w:tc>
        <w:tc>
          <w:tcPr>
            <w:tcW w:w="0" w:type="auto"/>
            <w:vAlign w:val="center"/>
          </w:tcPr>
          <w:p w:rsidR="0011294A" w:rsidRDefault="0011294A" w:rsidP="0011294A">
            <w:pPr>
              <w:jc w:val="center"/>
            </w:pPr>
            <w:r>
              <w:t>20,84</w:t>
            </w:r>
          </w:p>
        </w:tc>
        <w:tc>
          <w:tcPr>
            <w:tcW w:w="0" w:type="auto"/>
            <w:vAlign w:val="center"/>
          </w:tcPr>
          <w:p w:rsidR="0011294A" w:rsidRDefault="0011294A" w:rsidP="0011294A">
            <w:pPr>
              <w:jc w:val="center"/>
            </w:pPr>
            <w:r>
              <w:t>445167,36</w:t>
            </w:r>
          </w:p>
        </w:tc>
        <w:tc>
          <w:tcPr>
            <w:tcW w:w="0" w:type="auto"/>
            <w:vAlign w:val="center"/>
          </w:tcPr>
          <w:p w:rsidR="0011294A" w:rsidRDefault="0011294A" w:rsidP="0011294A">
            <w:pPr>
              <w:jc w:val="center"/>
            </w:pPr>
            <w:r>
              <w:t>2220166,06</w:t>
            </w:r>
          </w:p>
        </w:tc>
      </w:tr>
      <w:tr w:rsidR="0011294A" w:rsidTr="0011294A">
        <w:trPr>
          <w:trHeight w:val="20"/>
        </w:trPr>
        <w:tc>
          <w:tcPr>
            <w:tcW w:w="0" w:type="auto"/>
            <w:vAlign w:val="center"/>
          </w:tcPr>
          <w:p w:rsidR="0011294A" w:rsidRDefault="0011294A" w:rsidP="0011294A">
            <w:pPr>
              <w:jc w:val="center"/>
            </w:pPr>
            <w:r>
              <w:t>410</w:t>
            </w:r>
          </w:p>
        </w:tc>
        <w:tc>
          <w:tcPr>
            <w:tcW w:w="0" w:type="auto"/>
            <w:vAlign w:val="center"/>
          </w:tcPr>
          <w:p w:rsidR="0011294A" w:rsidRDefault="0011294A" w:rsidP="0011294A">
            <w:pPr>
              <w:jc w:val="center"/>
            </w:pPr>
            <w:r>
              <w:t>234°3'33"</w:t>
            </w:r>
          </w:p>
        </w:tc>
        <w:tc>
          <w:tcPr>
            <w:tcW w:w="0" w:type="auto"/>
            <w:vAlign w:val="center"/>
          </w:tcPr>
          <w:p w:rsidR="0011294A" w:rsidRDefault="0011294A" w:rsidP="0011294A">
            <w:pPr>
              <w:jc w:val="center"/>
            </w:pPr>
            <w:r>
              <w:t>19,49</w:t>
            </w:r>
          </w:p>
        </w:tc>
        <w:tc>
          <w:tcPr>
            <w:tcW w:w="0" w:type="auto"/>
            <w:vAlign w:val="center"/>
          </w:tcPr>
          <w:p w:rsidR="0011294A" w:rsidRDefault="0011294A" w:rsidP="0011294A">
            <w:pPr>
              <w:jc w:val="center"/>
            </w:pPr>
            <w:r>
              <w:t>445148,90</w:t>
            </w:r>
          </w:p>
        </w:tc>
        <w:tc>
          <w:tcPr>
            <w:tcW w:w="0" w:type="auto"/>
            <w:vAlign w:val="center"/>
          </w:tcPr>
          <w:p w:rsidR="0011294A" w:rsidRDefault="0011294A" w:rsidP="0011294A">
            <w:pPr>
              <w:jc w:val="center"/>
            </w:pPr>
            <w:r>
              <w:t>2220156,38</w:t>
            </w:r>
          </w:p>
        </w:tc>
      </w:tr>
      <w:tr w:rsidR="0011294A" w:rsidTr="0011294A">
        <w:trPr>
          <w:trHeight w:val="20"/>
        </w:trPr>
        <w:tc>
          <w:tcPr>
            <w:tcW w:w="0" w:type="auto"/>
            <w:vAlign w:val="center"/>
          </w:tcPr>
          <w:p w:rsidR="0011294A" w:rsidRDefault="0011294A" w:rsidP="0011294A">
            <w:pPr>
              <w:jc w:val="center"/>
            </w:pPr>
            <w:r>
              <w:t>411</w:t>
            </w:r>
          </w:p>
        </w:tc>
        <w:tc>
          <w:tcPr>
            <w:tcW w:w="0" w:type="auto"/>
            <w:vAlign w:val="center"/>
          </w:tcPr>
          <w:p w:rsidR="0011294A" w:rsidRDefault="0011294A" w:rsidP="0011294A">
            <w:pPr>
              <w:jc w:val="center"/>
            </w:pPr>
            <w:r>
              <w:t>348°48'12"</w:t>
            </w:r>
          </w:p>
        </w:tc>
        <w:tc>
          <w:tcPr>
            <w:tcW w:w="0" w:type="auto"/>
            <w:vAlign w:val="center"/>
          </w:tcPr>
          <w:p w:rsidR="0011294A" w:rsidRDefault="0011294A" w:rsidP="0011294A">
            <w:pPr>
              <w:jc w:val="center"/>
            </w:pPr>
            <w:r>
              <w:t>19,83</w:t>
            </w:r>
          </w:p>
        </w:tc>
        <w:tc>
          <w:tcPr>
            <w:tcW w:w="0" w:type="auto"/>
            <w:vAlign w:val="center"/>
          </w:tcPr>
          <w:p w:rsidR="0011294A" w:rsidRDefault="0011294A" w:rsidP="0011294A">
            <w:pPr>
              <w:jc w:val="center"/>
            </w:pPr>
            <w:r>
              <w:t>445133,12</w:t>
            </w:r>
          </w:p>
        </w:tc>
        <w:tc>
          <w:tcPr>
            <w:tcW w:w="0" w:type="auto"/>
            <w:vAlign w:val="center"/>
          </w:tcPr>
          <w:p w:rsidR="0011294A" w:rsidRDefault="0011294A" w:rsidP="0011294A">
            <w:pPr>
              <w:jc w:val="center"/>
            </w:pPr>
            <w:r>
              <w:t>2220144,94</w:t>
            </w:r>
          </w:p>
        </w:tc>
      </w:tr>
      <w:tr w:rsidR="0011294A" w:rsidTr="0011294A">
        <w:trPr>
          <w:trHeight w:val="20"/>
        </w:trPr>
        <w:tc>
          <w:tcPr>
            <w:tcW w:w="0" w:type="auto"/>
            <w:vAlign w:val="center"/>
          </w:tcPr>
          <w:p w:rsidR="0011294A" w:rsidRDefault="0011294A" w:rsidP="0011294A">
            <w:pPr>
              <w:jc w:val="center"/>
            </w:pPr>
            <w:r>
              <w:t>412</w:t>
            </w:r>
          </w:p>
        </w:tc>
        <w:tc>
          <w:tcPr>
            <w:tcW w:w="0" w:type="auto"/>
            <w:vAlign w:val="center"/>
          </w:tcPr>
          <w:p w:rsidR="0011294A" w:rsidRDefault="0011294A" w:rsidP="0011294A">
            <w:pPr>
              <w:jc w:val="center"/>
            </w:pPr>
            <w:r>
              <w:t>234°3'13"</w:t>
            </w:r>
          </w:p>
        </w:tc>
        <w:tc>
          <w:tcPr>
            <w:tcW w:w="0" w:type="auto"/>
            <w:vAlign w:val="center"/>
          </w:tcPr>
          <w:p w:rsidR="0011294A" w:rsidRDefault="0011294A" w:rsidP="0011294A">
            <w:pPr>
              <w:jc w:val="center"/>
            </w:pPr>
            <w:r>
              <w:t>139,35</w:t>
            </w:r>
          </w:p>
        </w:tc>
        <w:tc>
          <w:tcPr>
            <w:tcW w:w="0" w:type="auto"/>
            <w:vAlign w:val="center"/>
          </w:tcPr>
          <w:p w:rsidR="0011294A" w:rsidRDefault="0011294A" w:rsidP="0011294A">
            <w:pPr>
              <w:jc w:val="center"/>
            </w:pPr>
            <w:r>
              <w:t>445129,27</w:t>
            </w:r>
          </w:p>
        </w:tc>
        <w:tc>
          <w:tcPr>
            <w:tcW w:w="0" w:type="auto"/>
            <w:vAlign w:val="center"/>
          </w:tcPr>
          <w:p w:rsidR="0011294A" w:rsidRDefault="0011294A" w:rsidP="0011294A">
            <w:pPr>
              <w:jc w:val="center"/>
            </w:pPr>
            <w:r>
              <w:t>2220164,39</w:t>
            </w:r>
          </w:p>
        </w:tc>
      </w:tr>
      <w:tr w:rsidR="0011294A" w:rsidTr="0011294A">
        <w:trPr>
          <w:trHeight w:val="20"/>
        </w:trPr>
        <w:tc>
          <w:tcPr>
            <w:tcW w:w="0" w:type="auto"/>
            <w:vAlign w:val="center"/>
          </w:tcPr>
          <w:p w:rsidR="0011294A" w:rsidRDefault="0011294A" w:rsidP="0011294A">
            <w:pPr>
              <w:jc w:val="center"/>
            </w:pPr>
            <w:r>
              <w:t>413</w:t>
            </w:r>
          </w:p>
        </w:tc>
        <w:tc>
          <w:tcPr>
            <w:tcW w:w="0" w:type="auto"/>
            <w:vAlign w:val="center"/>
          </w:tcPr>
          <w:p w:rsidR="0011294A" w:rsidRDefault="0011294A" w:rsidP="0011294A">
            <w:pPr>
              <w:jc w:val="center"/>
            </w:pPr>
            <w:r>
              <w:t>142°23'1"</w:t>
            </w:r>
          </w:p>
        </w:tc>
        <w:tc>
          <w:tcPr>
            <w:tcW w:w="0" w:type="auto"/>
            <w:vAlign w:val="center"/>
          </w:tcPr>
          <w:p w:rsidR="0011294A" w:rsidRDefault="0011294A" w:rsidP="0011294A">
            <w:pPr>
              <w:jc w:val="center"/>
            </w:pPr>
            <w:r>
              <w:t>2,92</w:t>
            </w:r>
          </w:p>
        </w:tc>
        <w:tc>
          <w:tcPr>
            <w:tcW w:w="0" w:type="auto"/>
            <w:vAlign w:val="center"/>
          </w:tcPr>
          <w:p w:rsidR="0011294A" w:rsidRDefault="0011294A" w:rsidP="0011294A">
            <w:pPr>
              <w:jc w:val="center"/>
            </w:pPr>
            <w:r>
              <w:t>445016,46</w:t>
            </w:r>
          </w:p>
        </w:tc>
        <w:tc>
          <w:tcPr>
            <w:tcW w:w="0" w:type="auto"/>
            <w:vAlign w:val="center"/>
          </w:tcPr>
          <w:p w:rsidR="0011294A" w:rsidRDefault="0011294A" w:rsidP="0011294A">
            <w:pPr>
              <w:jc w:val="center"/>
            </w:pPr>
            <w:r>
              <w:t>2220082,59</w:t>
            </w:r>
          </w:p>
        </w:tc>
      </w:tr>
      <w:tr w:rsidR="0011294A" w:rsidTr="0011294A">
        <w:trPr>
          <w:trHeight w:val="20"/>
        </w:trPr>
        <w:tc>
          <w:tcPr>
            <w:tcW w:w="0" w:type="auto"/>
            <w:vAlign w:val="center"/>
          </w:tcPr>
          <w:p w:rsidR="0011294A" w:rsidRDefault="0011294A" w:rsidP="0011294A">
            <w:pPr>
              <w:jc w:val="center"/>
            </w:pPr>
            <w:r>
              <w:t>414</w:t>
            </w:r>
          </w:p>
        </w:tc>
        <w:tc>
          <w:tcPr>
            <w:tcW w:w="0" w:type="auto"/>
            <w:vAlign w:val="center"/>
          </w:tcPr>
          <w:p w:rsidR="0011294A" w:rsidRDefault="0011294A" w:rsidP="0011294A">
            <w:pPr>
              <w:jc w:val="center"/>
            </w:pPr>
            <w:r>
              <w:t>232°28'33"</w:t>
            </w:r>
          </w:p>
        </w:tc>
        <w:tc>
          <w:tcPr>
            <w:tcW w:w="0" w:type="auto"/>
            <w:vAlign w:val="center"/>
          </w:tcPr>
          <w:p w:rsidR="0011294A" w:rsidRDefault="0011294A" w:rsidP="0011294A">
            <w:pPr>
              <w:jc w:val="center"/>
            </w:pPr>
            <w:r>
              <w:t>17,34</w:t>
            </w:r>
          </w:p>
        </w:tc>
        <w:tc>
          <w:tcPr>
            <w:tcW w:w="0" w:type="auto"/>
            <w:vAlign w:val="center"/>
          </w:tcPr>
          <w:p w:rsidR="0011294A" w:rsidRDefault="0011294A" w:rsidP="0011294A">
            <w:pPr>
              <w:jc w:val="center"/>
            </w:pPr>
            <w:r>
              <w:t>445018,24</w:t>
            </w:r>
          </w:p>
        </w:tc>
        <w:tc>
          <w:tcPr>
            <w:tcW w:w="0" w:type="auto"/>
            <w:vAlign w:val="center"/>
          </w:tcPr>
          <w:p w:rsidR="0011294A" w:rsidRDefault="0011294A" w:rsidP="0011294A">
            <w:pPr>
              <w:jc w:val="center"/>
            </w:pPr>
            <w:r>
              <w:t>2220080,28</w:t>
            </w:r>
          </w:p>
        </w:tc>
      </w:tr>
      <w:tr w:rsidR="0011294A" w:rsidTr="0011294A">
        <w:trPr>
          <w:trHeight w:val="20"/>
        </w:trPr>
        <w:tc>
          <w:tcPr>
            <w:tcW w:w="0" w:type="auto"/>
            <w:vAlign w:val="center"/>
          </w:tcPr>
          <w:p w:rsidR="0011294A" w:rsidRDefault="0011294A" w:rsidP="0011294A">
            <w:pPr>
              <w:jc w:val="center"/>
            </w:pPr>
            <w:r>
              <w:t>415</w:t>
            </w:r>
          </w:p>
        </w:tc>
        <w:tc>
          <w:tcPr>
            <w:tcW w:w="0" w:type="auto"/>
            <w:vAlign w:val="center"/>
          </w:tcPr>
          <w:p w:rsidR="0011294A" w:rsidRDefault="0011294A" w:rsidP="0011294A">
            <w:pPr>
              <w:jc w:val="center"/>
            </w:pPr>
            <w:r>
              <w:t>322°33'18"</w:t>
            </w:r>
          </w:p>
        </w:tc>
        <w:tc>
          <w:tcPr>
            <w:tcW w:w="0" w:type="auto"/>
            <w:vAlign w:val="center"/>
          </w:tcPr>
          <w:p w:rsidR="0011294A" w:rsidRDefault="0011294A" w:rsidP="0011294A">
            <w:pPr>
              <w:jc w:val="center"/>
            </w:pPr>
            <w:r>
              <w:t>3,39</w:t>
            </w:r>
          </w:p>
        </w:tc>
        <w:tc>
          <w:tcPr>
            <w:tcW w:w="0" w:type="auto"/>
            <w:vAlign w:val="center"/>
          </w:tcPr>
          <w:p w:rsidR="0011294A" w:rsidRDefault="0011294A" w:rsidP="0011294A">
            <w:pPr>
              <w:jc w:val="center"/>
            </w:pPr>
            <w:r>
              <w:t>445004,49</w:t>
            </w:r>
          </w:p>
        </w:tc>
        <w:tc>
          <w:tcPr>
            <w:tcW w:w="0" w:type="auto"/>
            <w:vAlign w:val="center"/>
          </w:tcPr>
          <w:p w:rsidR="0011294A" w:rsidRDefault="0011294A" w:rsidP="0011294A">
            <w:pPr>
              <w:jc w:val="center"/>
            </w:pPr>
            <w:r>
              <w:t>2220069,72</w:t>
            </w:r>
          </w:p>
        </w:tc>
      </w:tr>
      <w:tr w:rsidR="0011294A" w:rsidTr="0011294A">
        <w:trPr>
          <w:trHeight w:val="20"/>
        </w:trPr>
        <w:tc>
          <w:tcPr>
            <w:tcW w:w="0" w:type="auto"/>
            <w:vAlign w:val="center"/>
          </w:tcPr>
          <w:p w:rsidR="0011294A" w:rsidRDefault="0011294A" w:rsidP="0011294A">
            <w:pPr>
              <w:jc w:val="center"/>
            </w:pPr>
            <w:r>
              <w:t>416</w:t>
            </w:r>
          </w:p>
        </w:tc>
        <w:tc>
          <w:tcPr>
            <w:tcW w:w="0" w:type="auto"/>
            <w:vAlign w:val="center"/>
          </w:tcPr>
          <w:p w:rsidR="0011294A" w:rsidRDefault="0011294A" w:rsidP="0011294A">
            <w:pPr>
              <w:jc w:val="center"/>
            </w:pPr>
            <w:r>
              <w:t>234°3'22"</w:t>
            </w:r>
          </w:p>
        </w:tc>
        <w:tc>
          <w:tcPr>
            <w:tcW w:w="0" w:type="auto"/>
            <w:vAlign w:val="center"/>
          </w:tcPr>
          <w:p w:rsidR="0011294A" w:rsidRDefault="0011294A" w:rsidP="0011294A">
            <w:pPr>
              <w:jc w:val="center"/>
            </w:pPr>
            <w:r>
              <w:t>147,62</w:t>
            </w:r>
          </w:p>
        </w:tc>
        <w:tc>
          <w:tcPr>
            <w:tcW w:w="0" w:type="auto"/>
            <w:vAlign w:val="center"/>
          </w:tcPr>
          <w:p w:rsidR="0011294A" w:rsidRDefault="0011294A" w:rsidP="0011294A">
            <w:pPr>
              <w:jc w:val="center"/>
            </w:pPr>
            <w:r>
              <w:t>445002,43</w:t>
            </w:r>
          </w:p>
        </w:tc>
        <w:tc>
          <w:tcPr>
            <w:tcW w:w="0" w:type="auto"/>
            <w:vAlign w:val="center"/>
          </w:tcPr>
          <w:p w:rsidR="0011294A" w:rsidRDefault="0011294A" w:rsidP="0011294A">
            <w:pPr>
              <w:jc w:val="center"/>
            </w:pPr>
            <w:r>
              <w:t>2220072,41</w:t>
            </w:r>
          </w:p>
        </w:tc>
      </w:tr>
      <w:tr w:rsidR="0011294A" w:rsidTr="0011294A">
        <w:trPr>
          <w:trHeight w:val="20"/>
        </w:trPr>
        <w:tc>
          <w:tcPr>
            <w:tcW w:w="0" w:type="auto"/>
            <w:vAlign w:val="center"/>
          </w:tcPr>
          <w:p w:rsidR="0011294A" w:rsidRDefault="0011294A" w:rsidP="0011294A">
            <w:pPr>
              <w:jc w:val="center"/>
            </w:pPr>
            <w:r>
              <w:t>417</w:t>
            </w:r>
          </w:p>
        </w:tc>
        <w:tc>
          <w:tcPr>
            <w:tcW w:w="0" w:type="auto"/>
            <w:vAlign w:val="center"/>
          </w:tcPr>
          <w:p w:rsidR="0011294A" w:rsidRDefault="0011294A" w:rsidP="0011294A">
            <w:pPr>
              <w:jc w:val="center"/>
            </w:pPr>
            <w:r>
              <w:t>142°35'8"</w:t>
            </w:r>
          </w:p>
        </w:tc>
        <w:tc>
          <w:tcPr>
            <w:tcW w:w="0" w:type="auto"/>
            <w:vAlign w:val="center"/>
          </w:tcPr>
          <w:p w:rsidR="0011294A" w:rsidRDefault="0011294A" w:rsidP="0011294A">
            <w:pPr>
              <w:jc w:val="center"/>
            </w:pPr>
            <w:r>
              <w:t>2,95</w:t>
            </w:r>
          </w:p>
        </w:tc>
        <w:tc>
          <w:tcPr>
            <w:tcW w:w="0" w:type="auto"/>
            <w:vAlign w:val="center"/>
          </w:tcPr>
          <w:p w:rsidR="0011294A" w:rsidRDefault="0011294A" w:rsidP="0011294A">
            <w:pPr>
              <w:jc w:val="center"/>
            </w:pPr>
            <w:r>
              <w:t>444882,92</w:t>
            </w:r>
          </w:p>
        </w:tc>
        <w:tc>
          <w:tcPr>
            <w:tcW w:w="0" w:type="auto"/>
            <w:vAlign w:val="center"/>
          </w:tcPr>
          <w:p w:rsidR="0011294A" w:rsidRDefault="0011294A" w:rsidP="0011294A">
            <w:pPr>
              <w:jc w:val="center"/>
            </w:pPr>
            <w:r>
              <w:t>2219985,76</w:t>
            </w:r>
          </w:p>
        </w:tc>
      </w:tr>
      <w:tr w:rsidR="0011294A" w:rsidTr="0011294A">
        <w:trPr>
          <w:trHeight w:val="20"/>
        </w:trPr>
        <w:tc>
          <w:tcPr>
            <w:tcW w:w="0" w:type="auto"/>
            <w:vAlign w:val="center"/>
          </w:tcPr>
          <w:p w:rsidR="0011294A" w:rsidRDefault="0011294A" w:rsidP="0011294A">
            <w:pPr>
              <w:jc w:val="center"/>
            </w:pPr>
            <w:r>
              <w:t>418</w:t>
            </w:r>
          </w:p>
        </w:tc>
        <w:tc>
          <w:tcPr>
            <w:tcW w:w="0" w:type="auto"/>
            <w:vAlign w:val="center"/>
          </w:tcPr>
          <w:p w:rsidR="0011294A" w:rsidRDefault="0011294A" w:rsidP="0011294A">
            <w:pPr>
              <w:jc w:val="center"/>
            </w:pPr>
            <w:r>
              <w:t>232°30'29"</w:t>
            </w:r>
          </w:p>
        </w:tc>
        <w:tc>
          <w:tcPr>
            <w:tcW w:w="0" w:type="auto"/>
            <w:vAlign w:val="center"/>
          </w:tcPr>
          <w:p w:rsidR="0011294A" w:rsidRDefault="0011294A" w:rsidP="0011294A">
            <w:pPr>
              <w:jc w:val="center"/>
            </w:pPr>
            <w:r>
              <w:t>17,32</w:t>
            </w:r>
          </w:p>
        </w:tc>
        <w:tc>
          <w:tcPr>
            <w:tcW w:w="0" w:type="auto"/>
            <w:vAlign w:val="center"/>
          </w:tcPr>
          <w:p w:rsidR="0011294A" w:rsidRDefault="0011294A" w:rsidP="0011294A">
            <w:pPr>
              <w:jc w:val="center"/>
            </w:pPr>
            <w:r>
              <w:t>444884,71</w:t>
            </w:r>
          </w:p>
        </w:tc>
        <w:tc>
          <w:tcPr>
            <w:tcW w:w="0" w:type="auto"/>
            <w:vAlign w:val="center"/>
          </w:tcPr>
          <w:p w:rsidR="0011294A" w:rsidRDefault="0011294A" w:rsidP="0011294A">
            <w:pPr>
              <w:jc w:val="center"/>
            </w:pPr>
            <w:r>
              <w:t>2219983,42</w:t>
            </w:r>
          </w:p>
        </w:tc>
      </w:tr>
      <w:tr w:rsidR="0011294A" w:rsidTr="0011294A">
        <w:trPr>
          <w:trHeight w:val="20"/>
        </w:trPr>
        <w:tc>
          <w:tcPr>
            <w:tcW w:w="0" w:type="auto"/>
            <w:vAlign w:val="center"/>
          </w:tcPr>
          <w:p w:rsidR="0011294A" w:rsidRDefault="0011294A" w:rsidP="0011294A">
            <w:pPr>
              <w:jc w:val="center"/>
            </w:pPr>
            <w:r>
              <w:t>419</w:t>
            </w:r>
          </w:p>
        </w:tc>
        <w:tc>
          <w:tcPr>
            <w:tcW w:w="0" w:type="auto"/>
            <w:vAlign w:val="center"/>
          </w:tcPr>
          <w:p w:rsidR="0011294A" w:rsidRDefault="0011294A" w:rsidP="0011294A">
            <w:pPr>
              <w:jc w:val="center"/>
            </w:pPr>
            <w:r>
              <w:t>322°15'27"</w:t>
            </w:r>
          </w:p>
        </w:tc>
        <w:tc>
          <w:tcPr>
            <w:tcW w:w="0" w:type="auto"/>
            <w:vAlign w:val="center"/>
          </w:tcPr>
          <w:p w:rsidR="0011294A" w:rsidRDefault="0011294A" w:rsidP="0011294A">
            <w:pPr>
              <w:jc w:val="center"/>
            </w:pPr>
            <w:r>
              <w:t>3,41</w:t>
            </w:r>
          </w:p>
        </w:tc>
        <w:tc>
          <w:tcPr>
            <w:tcW w:w="0" w:type="auto"/>
            <w:vAlign w:val="center"/>
          </w:tcPr>
          <w:p w:rsidR="0011294A" w:rsidRDefault="0011294A" w:rsidP="0011294A">
            <w:pPr>
              <w:jc w:val="center"/>
            </w:pPr>
            <w:r>
              <w:t>444870,97</w:t>
            </w:r>
          </w:p>
        </w:tc>
        <w:tc>
          <w:tcPr>
            <w:tcW w:w="0" w:type="auto"/>
            <w:vAlign w:val="center"/>
          </w:tcPr>
          <w:p w:rsidR="0011294A" w:rsidRDefault="0011294A" w:rsidP="0011294A">
            <w:pPr>
              <w:jc w:val="center"/>
            </w:pPr>
            <w:r>
              <w:t>2219972,88</w:t>
            </w:r>
          </w:p>
        </w:tc>
      </w:tr>
      <w:tr w:rsidR="0011294A" w:rsidTr="0011294A">
        <w:trPr>
          <w:trHeight w:val="20"/>
        </w:trPr>
        <w:tc>
          <w:tcPr>
            <w:tcW w:w="0" w:type="auto"/>
            <w:vAlign w:val="center"/>
          </w:tcPr>
          <w:p w:rsidR="0011294A" w:rsidRDefault="0011294A" w:rsidP="0011294A">
            <w:pPr>
              <w:jc w:val="center"/>
            </w:pPr>
            <w:r>
              <w:t>420</w:t>
            </w:r>
          </w:p>
        </w:tc>
        <w:tc>
          <w:tcPr>
            <w:tcW w:w="0" w:type="auto"/>
            <w:vAlign w:val="center"/>
          </w:tcPr>
          <w:p w:rsidR="0011294A" w:rsidRDefault="0011294A" w:rsidP="0011294A">
            <w:pPr>
              <w:jc w:val="center"/>
            </w:pPr>
            <w:r>
              <w:t>234°3'27"</w:t>
            </w:r>
          </w:p>
        </w:tc>
        <w:tc>
          <w:tcPr>
            <w:tcW w:w="0" w:type="auto"/>
            <w:vAlign w:val="center"/>
          </w:tcPr>
          <w:p w:rsidR="0011294A" w:rsidRDefault="0011294A" w:rsidP="0011294A">
            <w:pPr>
              <w:jc w:val="center"/>
            </w:pPr>
            <w:r>
              <w:t>157,79</w:t>
            </w:r>
          </w:p>
        </w:tc>
        <w:tc>
          <w:tcPr>
            <w:tcW w:w="0" w:type="auto"/>
            <w:vAlign w:val="center"/>
          </w:tcPr>
          <w:p w:rsidR="0011294A" w:rsidRDefault="0011294A" w:rsidP="0011294A">
            <w:pPr>
              <w:jc w:val="center"/>
            </w:pPr>
            <w:r>
              <w:t>444868,88</w:t>
            </w:r>
          </w:p>
        </w:tc>
        <w:tc>
          <w:tcPr>
            <w:tcW w:w="0" w:type="auto"/>
            <w:vAlign w:val="center"/>
          </w:tcPr>
          <w:p w:rsidR="0011294A" w:rsidRDefault="0011294A" w:rsidP="0011294A">
            <w:pPr>
              <w:jc w:val="center"/>
            </w:pPr>
            <w:r>
              <w:t>2219975,58</w:t>
            </w:r>
          </w:p>
        </w:tc>
      </w:tr>
      <w:tr w:rsidR="0011294A" w:rsidTr="0011294A">
        <w:trPr>
          <w:trHeight w:val="20"/>
        </w:trPr>
        <w:tc>
          <w:tcPr>
            <w:tcW w:w="0" w:type="auto"/>
            <w:vAlign w:val="center"/>
          </w:tcPr>
          <w:p w:rsidR="0011294A" w:rsidRDefault="0011294A" w:rsidP="0011294A">
            <w:pPr>
              <w:jc w:val="center"/>
            </w:pPr>
            <w:r>
              <w:t>421</w:t>
            </w:r>
          </w:p>
        </w:tc>
        <w:tc>
          <w:tcPr>
            <w:tcW w:w="0" w:type="auto"/>
            <w:vAlign w:val="center"/>
          </w:tcPr>
          <w:p w:rsidR="0011294A" w:rsidRDefault="0011294A" w:rsidP="0011294A">
            <w:pPr>
              <w:jc w:val="center"/>
            </w:pPr>
            <w:r>
              <w:t>142°27'20"</w:t>
            </w:r>
          </w:p>
        </w:tc>
        <w:tc>
          <w:tcPr>
            <w:tcW w:w="0" w:type="auto"/>
            <w:vAlign w:val="center"/>
          </w:tcPr>
          <w:p w:rsidR="0011294A" w:rsidRDefault="0011294A" w:rsidP="0011294A">
            <w:pPr>
              <w:jc w:val="center"/>
            </w:pPr>
            <w:r>
              <w:t>2,89</w:t>
            </w:r>
          </w:p>
        </w:tc>
        <w:tc>
          <w:tcPr>
            <w:tcW w:w="0" w:type="auto"/>
            <w:vAlign w:val="center"/>
          </w:tcPr>
          <w:p w:rsidR="0011294A" w:rsidRDefault="0011294A" w:rsidP="0011294A">
            <w:pPr>
              <w:jc w:val="center"/>
            </w:pPr>
            <w:r>
              <w:t>444741,13</w:t>
            </w:r>
          </w:p>
        </w:tc>
        <w:tc>
          <w:tcPr>
            <w:tcW w:w="0" w:type="auto"/>
            <w:vAlign w:val="center"/>
          </w:tcPr>
          <w:p w:rsidR="0011294A" w:rsidRDefault="0011294A" w:rsidP="0011294A">
            <w:pPr>
              <w:jc w:val="center"/>
            </w:pPr>
            <w:r>
              <w:t>2219882,96</w:t>
            </w:r>
          </w:p>
        </w:tc>
      </w:tr>
      <w:tr w:rsidR="0011294A" w:rsidTr="0011294A">
        <w:trPr>
          <w:trHeight w:val="20"/>
        </w:trPr>
        <w:tc>
          <w:tcPr>
            <w:tcW w:w="0" w:type="auto"/>
            <w:vAlign w:val="center"/>
          </w:tcPr>
          <w:p w:rsidR="0011294A" w:rsidRDefault="0011294A" w:rsidP="0011294A">
            <w:pPr>
              <w:jc w:val="center"/>
            </w:pPr>
            <w:r>
              <w:t>422</w:t>
            </w:r>
          </w:p>
        </w:tc>
        <w:tc>
          <w:tcPr>
            <w:tcW w:w="0" w:type="auto"/>
            <w:vAlign w:val="center"/>
          </w:tcPr>
          <w:p w:rsidR="0011294A" w:rsidRDefault="0011294A" w:rsidP="0011294A">
            <w:pPr>
              <w:jc w:val="center"/>
            </w:pPr>
            <w:r>
              <w:t>232°30'7"</w:t>
            </w:r>
          </w:p>
        </w:tc>
        <w:tc>
          <w:tcPr>
            <w:tcW w:w="0" w:type="auto"/>
            <w:vAlign w:val="center"/>
          </w:tcPr>
          <w:p w:rsidR="0011294A" w:rsidRDefault="0011294A" w:rsidP="0011294A">
            <w:pPr>
              <w:jc w:val="center"/>
            </w:pPr>
            <w:r>
              <w:t>17,33</w:t>
            </w:r>
          </w:p>
        </w:tc>
        <w:tc>
          <w:tcPr>
            <w:tcW w:w="0" w:type="auto"/>
            <w:vAlign w:val="center"/>
          </w:tcPr>
          <w:p w:rsidR="0011294A" w:rsidRDefault="0011294A" w:rsidP="0011294A">
            <w:pPr>
              <w:jc w:val="center"/>
            </w:pPr>
            <w:r>
              <w:t>444742,89</w:t>
            </w:r>
          </w:p>
        </w:tc>
        <w:tc>
          <w:tcPr>
            <w:tcW w:w="0" w:type="auto"/>
            <w:vAlign w:val="center"/>
          </w:tcPr>
          <w:p w:rsidR="0011294A" w:rsidRDefault="0011294A" w:rsidP="0011294A">
            <w:pPr>
              <w:jc w:val="center"/>
            </w:pPr>
            <w:r>
              <w:t>2219880,67</w:t>
            </w:r>
          </w:p>
        </w:tc>
      </w:tr>
      <w:tr w:rsidR="0011294A" w:rsidTr="0011294A">
        <w:trPr>
          <w:trHeight w:val="20"/>
        </w:trPr>
        <w:tc>
          <w:tcPr>
            <w:tcW w:w="0" w:type="auto"/>
            <w:vAlign w:val="center"/>
          </w:tcPr>
          <w:p w:rsidR="0011294A" w:rsidRDefault="0011294A" w:rsidP="0011294A">
            <w:pPr>
              <w:jc w:val="center"/>
            </w:pPr>
            <w:r>
              <w:t>423</w:t>
            </w:r>
          </w:p>
        </w:tc>
        <w:tc>
          <w:tcPr>
            <w:tcW w:w="0" w:type="auto"/>
            <w:vAlign w:val="center"/>
          </w:tcPr>
          <w:p w:rsidR="0011294A" w:rsidRDefault="0011294A" w:rsidP="0011294A">
            <w:pPr>
              <w:jc w:val="center"/>
            </w:pPr>
            <w:r>
              <w:t>322°30'53"</w:t>
            </w:r>
          </w:p>
        </w:tc>
        <w:tc>
          <w:tcPr>
            <w:tcW w:w="0" w:type="auto"/>
            <w:vAlign w:val="center"/>
          </w:tcPr>
          <w:p w:rsidR="0011294A" w:rsidRDefault="0011294A" w:rsidP="0011294A">
            <w:pPr>
              <w:jc w:val="center"/>
            </w:pPr>
            <w:r>
              <w:t>3,35</w:t>
            </w:r>
          </w:p>
        </w:tc>
        <w:tc>
          <w:tcPr>
            <w:tcW w:w="0" w:type="auto"/>
            <w:vAlign w:val="center"/>
          </w:tcPr>
          <w:p w:rsidR="0011294A" w:rsidRDefault="0011294A" w:rsidP="0011294A">
            <w:pPr>
              <w:jc w:val="center"/>
            </w:pPr>
            <w:r>
              <w:t>444729,14</w:t>
            </w:r>
          </w:p>
        </w:tc>
        <w:tc>
          <w:tcPr>
            <w:tcW w:w="0" w:type="auto"/>
            <w:vAlign w:val="center"/>
          </w:tcPr>
          <w:p w:rsidR="0011294A" w:rsidRDefault="0011294A" w:rsidP="0011294A">
            <w:pPr>
              <w:jc w:val="center"/>
            </w:pPr>
            <w:r>
              <w:t>2219870,12</w:t>
            </w:r>
          </w:p>
        </w:tc>
      </w:tr>
      <w:tr w:rsidR="0011294A" w:rsidTr="0011294A">
        <w:trPr>
          <w:trHeight w:val="20"/>
        </w:trPr>
        <w:tc>
          <w:tcPr>
            <w:tcW w:w="0" w:type="auto"/>
            <w:vAlign w:val="center"/>
          </w:tcPr>
          <w:p w:rsidR="0011294A" w:rsidRDefault="0011294A" w:rsidP="0011294A">
            <w:pPr>
              <w:jc w:val="center"/>
            </w:pPr>
            <w:r>
              <w:t>424</w:t>
            </w:r>
          </w:p>
        </w:tc>
        <w:tc>
          <w:tcPr>
            <w:tcW w:w="0" w:type="auto"/>
            <w:vAlign w:val="center"/>
          </w:tcPr>
          <w:p w:rsidR="0011294A" w:rsidRDefault="0011294A" w:rsidP="0011294A">
            <w:pPr>
              <w:jc w:val="center"/>
            </w:pPr>
            <w:r>
              <w:t>234°3'17"</w:t>
            </w:r>
          </w:p>
        </w:tc>
        <w:tc>
          <w:tcPr>
            <w:tcW w:w="0" w:type="auto"/>
            <w:vAlign w:val="center"/>
          </w:tcPr>
          <w:p w:rsidR="0011294A" w:rsidRDefault="0011294A" w:rsidP="0011294A">
            <w:pPr>
              <w:jc w:val="center"/>
            </w:pPr>
            <w:r>
              <w:t>167,54</w:t>
            </w:r>
          </w:p>
        </w:tc>
        <w:tc>
          <w:tcPr>
            <w:tcW w:w="0" w:type="auto"/>
            <w:vAlign w:val="center"/>
          </w:tcPr>
          <w:p w:rsidR="0011294A" w:rsidRDefault="0011294A" w:rsidP="0011294A">
            <w:pPr>
              <w:jc w:val="center"/>
            </w:pPr>
            <w:r>
              <w:t>444727,10</w:t>
            </w:r>
          </w:p>
        </w:tc>
        <w:tc>
          <w:tcPr>
            <w:tcW w:w="0" w:type="auto"/>
            <w:vAlign w:val="center"/>
          </w:tcPr>
          <w:p w:rsidR="0011294A" w:rsidRDefault="0011294A" w:rsidP="0011294A">
            <w:pPr>
              <w:jc w:val="center"/>
            </w:pPr>
            <w:r>
              <w:t>2219872,78</w:t>
            </w:r>
          </w:p>
        </w:tc>
      </w:tr>
      <w:tr w:rsidR="0011294A" w:rsidTr="0011294A">
        <w:trPr>
          <w:trHeight w:val="20"/>
        </w:trPr>
        <w:tc>
          <w:tcPr>
            <w:tcW w:w="0" w:type="auto"/>
            <w:vAlign w:val="center"/>
          </w:tcPr>
          <w:p w:rsidR="0011294A" w:rsidRDefault="0011294A" w:rsidP="0011294A">
            <w:pPr>
              <w:jc w:val="center"/>
            </w:pPr>
            <w:r>
              <w:t>425</w:t>
            </w:r>
          </w:p>
        </w:tc>
        <w:tc>
          <w:tcPr>
            <w:tcW w:w="0" w:type="auto"/>
            <w:vAlign w:val="center"/>
          </w:tcPr>
          <w:p w:rsidR="0011294A" w:rsidRDefault="0011294A" w:rsidP="0011294A">
            <w:pPr>
              <w:jc w:val="center"/>
            </w:pPr>
            <w:r>
              <w:t>142°25'10"</w:t>
            </w:r>
          </w:p>
        </w:tc>
        <w:tc>
          <w:tcPr>
            <w:tcW w:w="0" w:type="auto"/>
            <w:vAlign w:val="center"/>
          </w:tcPr>
          <w:p w:rsidR="0011294A" w:rsidRDefault="0011294A" w:rsidP="0011294A">
            <w:pPr>
              <w:jc w:val="center"/>
            </w:pPr>
            <w:r>
              <w:t>2,9</w:t>
            </w:r>
          </w:p>
        </w:tc>
        <w:tc>
          <w:tcPr>
            <w:tcW w:w="0" w:type="auto"/>
            <w:vAlign w:val="center"/>
          </w:tcPr>
          <w:p w:rsidR="0011294A" w:rsidRDefault="0011294A" w:rsidP="0011294A">
            <w:pPr>
              <w:jc w:val="center"/>
            </w:pPr>
            <w:r>
              <w:t>444591,46</w:t>
            </w:r>
          </w:p>
        </w:tc>
        <w:tc>
          <w:tcPr>
            <w:tcW w:w="0" w:type="auto"/>
            <w:vAlign w:val="center"/>
          </w:tcPr>
          <w:p w:rsidR="0011294A" w:rsidRDefault="0011294A" w:rsidP="0011294A">
            <w:pPr>
              <w:jc w:val="center"/>
            </w:pPr>
            <w:r>
              <w:t>2219774,43</w:t>
            </w:r>
          </w:p>
        </w:tc>
      </w:tr>
      <w:tr w:rsidR="0011294A" w:rsidTr="0011294A">
        <w:trPr>
          <w:trHeight w:val="20"/>
        </w:trPr>
        <w:tc>
          <w:tcPr>
            <w:tcW w:w="0" w:type="auto"/>
            <w:vAlign w:val="center"/>
          </w:tcPr>
          <w:p w:rsidR="0011294A" w:rsidRDefault="0011294A" w:rsidP="0011294A">
            <w:pPr>
              <w:jc w:val="center"/>
            </w:pPr>
            <w:r>
              <w:t>426</w:t>
            </w:r>
          </w:p>
        </w:tc>
        <w:tc>
          <w:tcPr>
            <w:tcW w:w="0" w:type="auto"/>
            <w:vAlign w:val="center"/>
          </w:tcPr>
          <w:p w:rsidR="0011294A" w:rsidRDefault="0011294A" w:rsidP="0011294A">
            <w:pPr>
              <w:jc w:val="center"/>
            </w:pPr>
            <w:r>
              <w:t>232°27'20"</w:t>
            </w:r>
          </w:p>
        </w:tc>
        <w:tc>
          <w:tcPr>
            <w:tcW w:w="0" w:type="auto"/>
            <w:vAlign w:val="center"/>
          </w:tcPr>
          <w:p w:rsidR="0011294A" w:rsidRDefault="0011294A" w:rsidP="0011294A">
            <w:pPr>
              <w:jc w:val="center"/>
            </w:pPr>
            <w:r>
              <w:t>17,33</w:t>
            </w:r>
          </w:p>
        </w:tc>
        <w:tc>
          <w:tcPr>
            <w:tcW w:w="0" w:type="auto"/>
            <w:vAlign w:val="center"/>
          </w:tcPr>
          <w:p w:rsidR="0011294A" w:rsidRDefault="0011294A" w:rsidP="0011294A">
            <w:pPr>
              <w:jc w:val="center"/>
            </w:pPr>
            <w:r>
              <w:t>444593,23</w:t>
            </w:r>
          </w:p>
        </w:tc>
        <w:tc>
          <w:tcPr>
            <w:tcW w:w="0" w:type="auto"/>
            <w:vAlign w:val="center"/>
          </w:tcPr>
          <w:p w:rsidR="0011294A" w:rsidRDefault="0011294A" w:rsidP="0011294A">
            <w:pPr>
              <w:jc w:val="center"/>
            </w:pPr>
            <w:r>
              <w:t>2219772,13</w:t>
            </w:r>
          </w:p>
        </w:tc>
      </w:tr>
      <w:tr w:rsidR="0011294A" w:rsidTr="0011294A">
        <w:trPr>
          <w:trHeight w:val="20"/>
        </w:trPr>
        <w:tc>
          <w:tcPr>
            <w:tcW w:w="0" w:type="auto"/>
            <w:vAlign w:val="center"/>
          </w:tcPr>
          <w:p w:rsidR="0011294A" w:rsidRDefault="0011294A" w:rsidP="0011294A">
            <w:pPr>
              <w:jc w:val="center"/>
            </w:pPr>
            <w:r>
              <w:t>427</w:t>
            </w:r>
          </w:p>
        </w:tc>
        <w:tc>
          <w:tcPr>
            <w:tcW w:w="0" w:type="auto"/>
            <w:vAlign w:val="center"/>
          </w:tcPr>
          <w:p w:rsidR="0011294A" w:rsidRDefault="0011294A" w:rsidP="0011294A">
            <w:pPr>
              <w:jc w:val="center"/>
            </w:pPr>
            <w:r>
              <w:t>322°41'23"</w:t>
            </w:r>
          </w:p>
        </w:tc>
        <w:tc>
          <w:tcPr>
            <w:tcW w:w="0" w:type="auto"/>
            <w:vAlign w:val="center"/>
          </w:tcPr>
          <w:p w:rsidR="0011294A" w:rsidRDefault="0011294A" w:rsidP="0011294A">
            <w:pPr>
              <w:jc w:val="center"/>
            </w:pPr>
            <w:r>
              <w:t>3,38</w:t>
            </w:r>
          </w:p>
        </w:tc>
        <w:tc>
          <w:tcPr>
            <w:tcW w:w="0" w:type="auto"/>
            <w:vAlign w:val="center"/>
          </w:tcPr>
          <w:p w:rsidR="0011294A" w:rsidRDefault="0011294A" w:rsidP="0011294A">
            <w:pPr>
              <w:jc w:val="center"/>
            </w:pPr>
            <w:r>
              <w:t>444579,49</w:t>
            </w:r>
          </w:p>
        </w:tc>
        <w:tc>
          <w:tcPr>
            <w:tcW w:w="0" w:type="auto"/>
            <w:vAlign w:val="center"/>
          </w:tcPr>
          <w:p w:rsidR="0011294A" w:rsidRDefault="0011294A" w:rsidP="0011294A">
            <w:pPr>
              <w:jc w:val="center"/>
            </w:pPr>
            <w:r>
              <w:t>2219761,57</w:t>
            </w:r>
          </w:p>
        </w:tc>
      </w:tr>
      <w:tr w:rsidR="0011294A" w:rsidTr="0011294A">
        <w:trPr>
          <w:trHeight w:val="20"/>
        </w:trPr>
        <w:tc>
          <w:tcPr>
            <w:tcW w:w="0" w:type="auto"/>
            <w:vAlign w:val="center"/>
          </w:tcPr>
          <w:p w:rsidR="0011294A" w:rsidRDefault="0011294A" w:rsidP="0011294A">
            <w:pPr>
              <w:jc w:val="center"/>
            </w:pPr>
            <w:r>
              <w:t>428</w:t>
            </w:r>
          </w:p>
        </w:tc>
        <w:tc>
          <w:tcPr>
            <w:tcW w:w="0" w:type="auto"/>
            <w:vAlign w:val="center"/>
          </w:tcPr>
          <w:p w:rsidR="0011294A" w:rsidRDefault="0011294A" w:rsidP="0011294A">
            <w:pPr>
              <w:jc w:val="center"/>
            </w:pPr>
            <w:r>
              <w:t>234°3'19"</w:t>
            </w:r>
          </w:p>
        </w:tc>
        <w:tc>
          <w:tcPr>
            <w:tcW w:w="0" w:type="auto"/>
            <w:vAlign w:val="center"/>
          </w:tcPr>
          <w:p w:rsidR="0011294A" w:rsidRDefault="0011294A" w:rsidP="0011294A">
            <w:pPr>
              <w:jc w:val="center"/>
            </w:pPr>
            <w:r>
              <w:t>142,69</w:t>
            </w:r>
          </w:p>
        </w:tc>
        <w:tc>
          <w:tcPr>
            <w:tcW w:w="0" w:type="auto"/>
            <w:vAlign w:val="center"/>
          </w:tcPr>
          <w:p w:rsidR="0011294A" w:rsidRDefault="0011294A" w:rsidP="0011294A">
            <w:pPr>
              <w:jc w:val="center"/>
            </w:pPr>
            <w:r>
              <w:t>444577,44</w:t>
            </w:r>
          </w:p>
        </w:tc>
        <w:tc>
          <w:tcPr>
            <w:tcW w:w="0" w:type="auto"/>
            <w:vAlign w:val="center"/>
          </w:tcPr>
          <w:p w:rsidR="0011294A" w:rsidRDefault="0011294A" w:rsidP="0011294A">
            <w:pPr>
              <w:jc w:val="center"/>
            </w:pPr>
            <w:r>
              <w:t>2219764,26</w:t>
            </w:r>
          </w:p>
        </w:tc>
      </w:tr>
      <w:tr w:rsidR="0011294A" w:rsidTr="0011294A">
        <w:trPr>
          <w:trHeight w:val="20"/>
        </w:trPr>
        <w:tc>
          <w:tcPr>
            <w:tcW w:w="0" w:type="auto"/>
            <w:vAlign w:val="center"/>
          </w:tcPr>
          <w:p w:rsidR="0011294A" w:rsidRDefault="0011294A" w:rsidP="0011294A">
            <w:pPr>
              <w:jc w:val="center"/>
            </w:pPr>
            <w:r>
              <w:t>429</w:t>
            </w:r>
          </w:p>
        </w:tc>
        <w:tc>
          <w:tcPr>
            <w:tcW w:w="0" w:type="auto"/>
            <w:vAlign w:val="center"/>
          </w:tcPr>
          <w:p w:rsidR="0011294A" w:rsidRDefault="0011294A" w:rsidP="0011294A">
            <w:pPr>
              <w:jc w:val="center"/>
            </w:pPr>
            <w:r>
              <w:t>142°17'55"</w:t>
            </w:r>
          </w:p>
        </w:tc>
        <w:tc>
          <w:tcPr>
            <w:tcW w:w="0" w:type="auto"/>
            <w:vAlign w:val="center"/>
          </w:tcPr>
          <w:p w:rsidR="0011294A" w:rsidRDefault="0011294A" w:rsidP="0011294A">
            <w:pPr>
              <w:jc w:val="center"/>
            </w:pPr>
            <w:r>
              <w:t>2,89</w:t>
            </w:r>
          </w:p>
        </w:tc>
        <w:tc>
          <w:tcPr>
            <w:tcW w:w="0" w:type="auto"/>
            <w:vAlign w:val="center"/>
          </w:tcPr>
          <w:p w:rsidR="0011294A" w:rsidRDefault="0011294A" w:rsidP="0011294A">
            <w:pPr>
              <w:jc w:val="center"/>
            </w:pPr>
            <w:r>
              <w:t>444461,92</w:t>
            </w:r>
          </w:p>
        </w:tc>
        <w:tc>
          <w:tcPr>
            <w:tcW w:w="0" w:type="auto"/>
            <w:vAlign w:val="center"/>
          </w:tcPr>
          <w:p w:rsidR="0011294A" w:rsidRDefault="0011294A" w:rsidP="0011294A">
            <w:pPr>
              <w:jc w:val="center"/>
            </w:pPr>
            <w:r>
              <w:t>2219680,50</w:t>
            </w:r>
          </w:p>
        </w:tc>
      </w:tr>
      <w:tr w:rsidR="0011294A" w:rsidTr="0011294A">
        <w:trPr>
          <w:trHeight w:val="20"/>
        </w:trPr>
        <w:tc>
          <w:tcPr>
            <w:tcW w:w="0" w:type="auto"/>
            <w:vAlign w:val="center"/>
          </w:tcPr>
          <w:p w:rsidR="0011294A" w:rsidRDefault="0011294A" w:rsidP="0011294A">
            <w:pPr>
              <w:jc w:val="center"/>
            </w:pPr>
            <w:r>
              <w:t>430</w:t>
            </w:r>
          </w:p>
        </w:tc>
        <w:tc>
          <w:tcPr>
            <w:tcW w:w="0" w:type="auto"/>
            <w:vAlign w:val="center"/>
          </w:tcPr>
          <w:p w:rsidR="0011294A" w:rsidRDefault="0011294A" w:rsidP="0011294A">
            <w:pPr>
              <w:jc w:val="center"/>
            </w:pPr>
            <w:r>
              <w:t>232°28'55"</w:t>
            </w:r>
          </w:p>
        </w:tc>
        <w:tc>
          <w:tcPr>
            <w:tcW w:w="0" w:type="auto"/>
            <w:vAlign w:val="center"/>
          </w:tcPr>
          <w:p w:rsidR="0011294A" w:rsidRDefault="0011294A" w:rsidP="0011294A">
            <w:pPr>
              <w:jc w:val="center"/>
            </w:pPr>
            <w:r>
              <w:t>17,32</w:t>
            </w:r>
          </w:p>
        </w:tc>
        <w:tc>
          <w:tcPr>
            <w:tcW w:w="0" w:type="auto"/>
            <w:vAlign w:val="center"/>
          </w:tcPr>
          <w:p w:rsidR="0011294A" w:rsidRDefault="0011294A" w:rsidP="0011294A">
            <w:pPr>
              <w:jc w:val="center"/>
            </w:pPr>
            <w:r>
              <w:t>444463,69</w:t>
            </w:r>
          </w:p>
        </w:tc>
        <w:tc>
          <w:tcPr>
            <w:tcW w:w="0" w:type="auto"/>
            <w:vAlign w:val="center"/>
          </w:tcPr>
          <w:p w:rsidR="0011294A" w:rsidRDefault="0011294A" w:rsidP="0011294A">
            <w:pPr>
              <w:jc w:val="center"/>
            </w:pPr>
            <w:r>
              <w:t>2219678,21</w:t>
            </w:r>
          </w:p>
        </w:tc>
      </w:tr>
      <w:tr w:rsidR="0011294A" w:rsidTr="0011294A">
        <w:trPr>
          <w:trHeight w:val="20"/>
        </w:trPr>
        <w:tc>
          <w:tcPr>
            <w:tcW w:w="0" w:type="auto"/>
            <w:vAlign w:val="center"/>
          </w:tcPr>
          <w:p w:rsidR="0011294A" w:rsidRDefault="0011294A" w:rsidP="0011294A">
            <w:pPr>
              <w:jc w:val="center"/>
            </w:pPr>
            <w:r>
              <w:t>431</w:t>
            </w:r>
          </w:p>
        </w:tc>
        <w:tc>
          <w:tcPr>
            <w:tcW w:w="0" w:type="auto"/>
            <w:vAlign w:val="center"/>
          </w:tcPr>
          <w:p w:rsidR="0011294A" w:rsidRDefault="0011294A" w:rsidP="0011294A">
            <w:pPr>
              <w:jc w:val="center"/>
            </w:pPr>
            <w:r>
              <w:t>322°28'60"</w:t>
            </w:r>
          </w:p>
        </w:tc>
        <w:tc>
          <w:tcPr>
            <w:tcW w:w="0" w:type="auto"/>
            <w:vAlign w:val="center"/>
          </w:tcPr>
          <w:p w:rsidR="0011294A" w:rsidRDefault="0011294A" w:rsidP="0011294A">
            <w:pPr>
              <w:jc w:val="center"/>
            </w:pPr>
            <w:r>
              <w:t>3,37</w:t>
            </w:r>
          </w:p>
        </w:tc>
        <w:tc>
          <w:tcPr>
            <w:tcW w:w="0" w:type="auto"/>
            <w:vAlign w:val="center"/>
          </w:tcPr>
          <w:p w:rsidR="0011294A" w:rsidRDefault="0011294A" w:rsidP="0011294A">
            <w:pPr>
              <w:jc w:val="center"/>
            </w:pPr>
            <w:r>
              <w:t>444449,95</w:t>
            </w:r>
          </w:p>
        </w:tc>
        <w:tc>
          <w:tcPr>
            <w:tcW w:w="0" w:type="auto"/>
            <w:vAlign w:val="center"/>
          </w:tcPr>
          <w:p w:rsidR="0011294A" w:rsidRDefault="0011294A" w:rsidP="0011294A">
            <w:pPr>
              <w:jc w:val="center"/>
            </w:pPr>
            <w:r>
              <w:t>2219667,66</w:t>
            </w:r>
          </w:p>
        </w:tc>
      </w:tr>
      <w:tr w:rsidR="0011294A" w:rsidTr="0011294A">
        <w:trPr>
          <w:trHeight w:val="20"/>
        </w:trPr>
        <w:tc>
          <w:tcPr>
            <w:tcW w:w="0" w:type="auto"/>
            <w:vAlign w:val="center"/>
          </w:tcPr>
          <w:p w:rsidR="0011294A" w:rsidRDefault="0011294A" w:rsidP="0011294A">
            <w:pPr>
              <w:jc w:val="center"/>
            </w:pPr>
            <w:r>
              <w:t>432</w:t>
            </w:r>
          </w:p>
        </w:tc>
        <w:tc>
          <w:tcPr>
            <w:tcW w:w="0" w:type="auto"/>
            <w:vAlign w:val="center"/>
          </w:tcPr>
          <w:p w:rsidR="0011294A" w:rsidRDefault="0011294A" w:rsidP="0011294A">
            <w:pPr>
              <w:jc w:val="center"/>
            </w:pPr>
            <w:r>
              <w:t>234°3'31"</w:t>
            </w:r>
          </w:p>
        </w:tc>
        <w:tc>
          <w:tcPr>
            <w:tcW w:w="0" w:type="auto"/>
            <w:vAlign w:val="center"/>
          </w:tcPr>
          <w:p w:rsidR="0011294A" w:rsidRDefault="0011294A" w:rsidP="0011294A">
            <w:pPr>
              <w:jc w:val="center"/>
            </w:pPr>
            <w:r>
              <w:t>142,55</w:t>
            </w:r>
          </w:p>
        </w:tc>
        <w:tc>
          <w:tcPr>
            <w:tcW w:w="0" w:type="auto"/>
            <w:vAlign w:val="center"/>
          </w:tcPr>
          <w:p w:rsidR="0011294A" w:rsidRDefault="0011294A" w:rsidP="0011294A">
            <w:pPr>
              <w:jc w:val="center"/>
            </w:pPr>
            <w:r>
              <w:t>444447,90</w:t>
            </w:r>
          </w:p>
        </w:tc>
        <w:tc>
          <w:tcPr>
            <w:tcW w:w="0" w:type="auto"/>
            <w:vAlign w:val="center"/>
          </w:tcPr>
          <w:p w:rsidR="0011294A" w:rsidRDefault="0011294A" w:rsidP="0011294A">
            <w:pPr>
              <w:jc w:val="center"/>
            </w:pPr>
            <w:r>
              <w:t>2219670,33</w:t>
            </w:r>
          </w:p>
        </w:tc>
      </w:tr>
      <w:tr w:rsidR="0011294A" w:rsidTr="0011294A">
        <w:trPr>
          <w:trHeight w:val="20"/>
        </w:trPr>
        <w:tc>
          <w:tcPr>
            <w:tcW w:w="0" w:type="auto"/>
            <w:vAlign w:val="center"/>
          </w:tcPr>
          <w:p w:rsidR="0011294A" w:rsidRDefault="0011294A" w:rsidP="0011294A">
            <w:pPr>
              <w:jc w:val="center"/>
            </w:pPr>
            <w:r>
              <w:t>433</w:t>
            </w:r>
          </w:p>
        </w:tc>
        <w:tc>
          <w:tcPr>
            <w:tcW w:w="0" w:type="auto"/>
            <w:vAlign w:val="center"/>
          </w:tcPr>
          <w:p w:rsidR="0011294A" w:rsidRDefault="0011294A" w:rsidP="0011294A">
            <w:pPr>
              <w:jc w:val="center"/>
            </w:pPr>
            <w:r>
              <w:t>142°38'32"</w:t>
            </w:r>
          </w:p>
        </w:tc>
        <w:tc>
          <w:tcPr>
            <w:tcW w:w="0" w:type="auto"/>
            <w:vAlign w:val="center"/>
          </w:tcPr>
          <w:p w:rsidR="0011294A" w:rsidRDefault="0011294A" w:rsidP="0011294A">
            <w:pPr>
              <w:jc w:val="center"/>
            </w:pPr>
            <w:r>
              <w:t>2,82</w:t>
            </w:r>
          </w:p>
        </w:tc>
        <w:tc>
          <w:tcPr>
            <w:tcW w:w="0" w:type="auto"/>
            <w:vAlign w:val="center"/>
          </w:tcPr>
          <w:p w:rsidR="0011294A" w:rsidRDefault="0011294A" w:rsidP="0011294A">
            <w:pPr>
              <w:jc w:val="center"/>
            </w:pPr>
            <w:r>
              <w:t>444332,49</w:t>
            </w:r>
          </w:p>
        </w:tc>
        <w:tc>
          <w:tcPr>
            <w:tcW w:w="0" w:type="auto"/>
            <w:vAlign w:val="center"/>
          </w:tcPr>
          <w:p w:rsidR="0011294A" w:rsidRDefault="0011294A" w:rsidP="0011294A">
            <w:pPr>
              <w:jc w:val="center"/>
            </w:pPr>
            <w:r>
              <w:t>2219586,66</w:t>
            </w:r>
          </w:p>
        </w:tc>
      </w:tr>
      <w:tr w:rsidR="0011294A" w:rsidTr="0011294A">
        <w:trPr>
          <w:trHeight w:val="20"/>
        </w:trPr>
        <w:tc>
          <w:tcPr>
            <w:tcW w:w="0" w:type="auto"/>
            <w:vAlign w:val="center"/>
          </w:tcPr>
          <w:p w:rsidR="0011294A" w:rsidRDefault="0011294A" w:rsidP="0011294A">
            <w:pPr>
              <w:jc w:val="center"/>
            </w:pPr>
            <w:r>
              <w:t>434</w:t>
            </w:r>
          </w:p>
        </w:tc>
        <w:tc>
          <w:tcPr>
            <w:tcW w:w="0" w:type="auto"/>
            <w:vAlign w:val="center"/>
          </w:tcPr>
          <w:p w:rsidR="0011294A" w:rsidRDefault="0011294A" w:rsidP="0011294A">
            <w:pPr>
              <w:jc w:val="center"/>
            </w:pPr>
            <w:r>
              <w:t>232°32'4"</w:t>
            </w:r>
          </w:p>
        </w:tc>
        <w:tc>
          <w:tcPr>
            <w:tcW w:w="0" w:type="auto"/>
            <w:vAlign w:val="center"/>
          </w:tcPr>
          <w:p w:rsidR="0011294A" w:rsidRDefault="0011294A" w:rsidP="0011294A">
            <w:pPr>
              <w:jc w:val="center"/>
            </w:pPr>
            <w:r>
              <w:t>17,31</w:t>
            </w:r>
          </w:p>
        </w:tc>
        <w:tc>
          <w:tcPr>
            <w:tcW w:w="0" w:type="auto"/>
            <w:vAlign w:val="center"/>
          </w:tcPr>
          <w:p w:rsidR="0011294A" w:rsidRDefault="0011294A" w:rsidP="0011294A">
            <w:pPr>
              <w:jc w:val="center"/>
            </w:pPr>
            <w:r>
              <w:t>444334,20</w:t>
            </w:r>
          </w:p>
        </w:tc>
        <w:tc>
          <w:tcPr>
            <w:tcW w:w="0" w:type="auto"/>
            <w:vAlign w:val="center"/>
          </w:tcPr>
          <w:p w:rsidR="0011294A" w:rsidRDefault="0011294A" w:rsidP="0011294A">
            <w:pPr>
              <w:jc w:val="center"/>
            </w:pPr>
            <w:r>
              <w:t>2219584,42</w:t>
            </w:r>
          </w:p>
        </w:tc>
      </w:tr>
      <w:tr w:rsidR="0011294A" w:rsidTr="0011294A">
        <w:trPr>
          <w:trHeight w:val="20"/>
        </w:trPr>
        <w:tc>
          <w:tcPr>
            <w:tcW w:w="0" w:type="auto"/>
            <w:vAlign w:val="center"/>
          </w:tcPr>
          <w:p w:rsidR="0011294A" w:rsidRDefault="0011294A" w:rsidP="0011294A">
            <w:pPr>
              <w:jc w:val="center"/>
            </w:pPr>
            <w:r>
              <w:t>435</w:t>
            </w:r>
          </w:p>
        </w:tc>
        <w:tc>
          <w:tcPr>
            <w:tcW w:w="0" w:type="auto"/>
            <w:vAlign w:val="center"/>
          </w:tcPr>
          <w:p w:rsidR="0011294A" w:rsidRDefault="0011294A" w:rsidP="0011294A">
            <w:pPr>
              <w:jc w:val="center"/>
            </w:pPr>
            <w:r>
              <w:t>322°25'53"</w:t>
            </w:r>
          </w:p>
        </w:tc>
        <w:tc>
          <w:tcPr>
            <w:tcW w:w="0" w:type="auto"/>
            <w:vAlign w:val="center"/>
          </w:tcPr>
          <w:p w:rsidR="0011294A" w:rsidRDefault="0011294A" w:rsidP="0011294A">
            <w:pPr>
              <w:jc w:val="center"/>
            </w:pPr>
            <w:r>
              <w:t>3,28</w:t>
            </w:r>
          </w:p>
        </w:tc>
        <w:tc>
          <w:tcPr>
            <w:tcW w:w="0" w:type="auto"/>
            <w:vAlign w:val="center"/>
          </w:tcPr>
          <w:p w:rsidR="0011294A" w:rsidRDefault="0011294A" w:rsidP="0011294A">
            <w:pPr>
              <w:jc w:val="center"/>
            </w:pPr>
            <w:r>
              <w:t>444320,46</w:t>
            </w:r>
          </w:p>
        </w:tc>
        <w:tc>
          <w:tcPr>
            <w:tcW w:w="0" w:type="auto"/>
            <w:vAlign w:val="center"/>
          </w:tcPr>
          <w:p w:rsidR="0011294A" w:rsidRDefault="0011294A" w:rsidP="0011294A">
            <w:pPr>
              <w:jc w:val="center"/>
            </w:pPr>
            <w:r>
              <w:t>2219573,89</w:t>
            </w:r>
          </w:p>
        </w:tc>
      </w:tr>
      <w:tr w:rsidR="0011294A" w:rsidTr="0011294A">
        <w:trPr>
          <w:trHeight w:val="20"/>
        </w:trPr>
        <w:tc>
          <w:tcPr>
            <w:tcW w:w="0" w:type="auto"/>
            <w:vAlign w:val="center"/>
          </w:tcPr>
          <w:p w:rsidR="0011294A" w:rsidRDefault="0011294A" w:rsidP="0011294A">
            <w:pPr>
              <w:jc w:val="center"/>
            </w:pPr>
            <w:r>
              <w:t>436</w:t>
            </w:r>
          </w:p>
        </w:tc>
        <w:tc>
          <w:tcPr>
            <w:tcW w:w="0" w:type="auto"/>
            <w:vAlign w:val="center"/>
          </w:tcPr>
          <w:p w:rsidR="0011294A" w:rsidRDefault="0011294A" w:rsidP="0011294A">
            <w:pPr>
              <w:jc w:val="center"/>
            </w:pPr>
            <w:r>
              <w:t>234°3'26"</w:t>
            </w:r>
          </w:p>
        </w:tc>
        <w:tc>
          <w:tcPr>
            <w:tcW w:w="0" w:type="auto"/>
            <w:vAlign w:val="center"/>
          </w:tcPr>
          <w:p w:rsidR="0011294A" w:rsidRDefault="0011294A" w:rsidP="0011294A">
            <w:pPr>
              <w:jc w:val="center"/>
            </w:pPr>
            <w:r>
              <w:t>142,75</w:t>
            </w:r>
          </w:p>
        </w:tc>
        <w:tc>
          <w:tcPr>
            <w:tcW w:w="0" w:type="auto"/>
            <w:vAlign w:val="center"/>
          </w:tcPr>
          <w:p w:rsidR="0011294A" w:rsidRDefault="0011294A" w:rsidP="0011294A">
            <w:pPr>
              <w:jc w:val="center"/>
            </w:pPr>
            <w:r>
              <w:t>444318,46</w:t>
            </w:r>
          </w:p>
        </w:tc>
        <w:tc>
          <w:tcPr>
            <w:tcW w:w="0" w:type="auto"/>
            <w:vAlign w:val="center"/>
          </w:tcPr>
          <w:p w:rsidR="0011294A" w:rsidRDefault="0011294A" w:rsidP="0011294A">
            <w:pPr>
              <w:jc w:val="center"/>
            </w:pPr>
            <w:r>
              <w:t>2219576,49</w:t>
            </w:r>
          </w:p>
        </w:tc>
      </w:tr>
      <w:tr w:rsidR="0011294A" w:rsidTr="0011294A">
        <w:trPr>
          <w:trHeight w:val="20"/>
        </w:trPr>
        <w:tc>
          <w:tcPr>
            <w:tcW w:w="0" w:type="auto"/>
            <w:vAlign w:val="center"/>
          </w:tcPr>
          <w:p w:rsidR="0011294A" w:rsidRDefault="0011294A" w:rsidP="0011294A">
            <w:pPr>
              <w:jc w:val="center"/>
            </w:pPr>
            <w:r>
              <w:t>437</w:t>
            </w:r>
          </w:p>
        </w:tc>
        <w:tc>
          <w:tcPr>
            <w:tcW w:w="0" w:type="auto"/>
            <w:vAlign w:val="center"/>
          </w:tcPr>
          <w:p w:rsidR="0011294A" w:rsidRDefault="0011294A" w:rsidP="0011294A">
            <w:pPr>
              <w:jc w:val="center"/>
            </w:pPr>
            <w:r>
              <w:t>142°39'32"</w:t>
            </w:r>
          </w:p>
        </w:tc>
        <w:tc>
          <w:tcPr>
            <w:tcW w:w="0" w:type="auto"/>
            <w:vAlign w:val="center"/>
          </w:tcPr>
          <w:p w:rsidR="0011294A" w:rsidRDefault="0011294A" w:rsidP="0011294A">
            <w:pPr>
              <w:jc w:val="center"/>
            </w:pPr>
            <w:r>
              <w:t>2,92</w:t>
            </w:r>
          </w:p>
        </w:tc>
        <w:tc>
          <w:tcPr>
            <w:tcW w:w="0" w:type="auto"/>
            <w:vAlign w:val="center"/>
          </w:tcPr>
          <w:p w:rsidR="0011294A" w:rsidRDefault="0011294A" w:rsidP="0011294A">
            <w:pPr>
              <w:jc w:val="center"/>
            </w:pPr>
            <w:r>
              <w:t>444202,89</w:t>
            </w:r>
          </w:p>
        </w:tc>
        <w:tc>
          <w:tcPr>
            <w:tcW w:w="0" w:type="auto"/>
            <w:vAlign w:val="center"/>
          </w:tcPr>
          <w:p w:rsidR="0011294A" w:rsidRDefault="0011294A" w:rsidP="0011294A">
            <w:pPr>
              <w:jc w:val="center"/>
            </w:pPr>
            <w:r>
              <w:t>2219492,70</w:t>
            </w:r>
          </w:p>
        </w:tc>
      </w:tr>
      <w:tr w:rsidR="0011294A" w:rsidTr="0011294A">
        <w:trPr>
          <w:trHeight w:val="20"/>
        </w:trPr>
        <w:tc>
          <w:tcPr>
            <w:tcW w:w="0" w:type="auto"/>
            <w:vAlign w:val="center"/>
          </w:tcPr>
          <w:p w:rsidR="0011294A" w:rsidRDefault="0011294A" w:rsidP="0011294A">
            <w:pPr>
              <w:jc w:val="center"/>
            </w:pPr>
            <w:r>
              <w:t>438</w:t>
            </w:r>
          </w:p>
        </w:tc>
        <w:tc>
          <w:tcPr>
            <w:tcW w:w="0" w:type="auto"/>
            <w:vAlign w:val="center"/>
          </w:tcPr>
          <w:p w:rsidR="0011294A" w:rsidRDefault="0011294A" w:rsidP="0011294A">
            <w:pPr>
              <w:jc w:val="center"/>
            </w:pPr>
            <w:r>
              <w:t>232°27'42"</w:t>
            </w:r>
          </w:p>
        </w:tc>
        <w:tc>
          <w:tcPr>
            <w:tcW w:w="0" w:type="auto"/>
            <w:vAlign w:val="center"/>
          </w:tcPr>
          <w:p w:rsidR="0011294A" w:rsidRDefault="0011294A" w:rsidP="0011294A">
            <w:pPr>
              <w:jc w:val="center"/>
            </w:pPr>
            <w:r>
              <w:t>17,32</w:t>
            </w:r>
          </w:p>
        </w:tc>
        <w:tc>
          <w:tcPr>
            <w:tcW w:w="0" w:type="auto"/>
            <w:vAlign w:val="center"/>
          </w:tcPr>
          <w:p w:rsidR="0011294A" w:rsidRDefault="0011294A" w:rsidP="0011294A">
            <w:pPr>
              <w:jc w:val="center"/>
            </w:pPr>
            <w:r>
              <w:t>444204,66</w:t>
            </w:r>
          </w:p>
        </w:tc>
        <w:tc>
          <w:tcPr>
            <w:tcW w:w="0" w:type="auto"/>
            <w:vAlign w:val="center"/>
          </w:tcPr>
          <w:p w:rsidR="0011294A" w:rsidRDefault="0011294A" w:rsidP="0011294A">
            <w:pPr>
              <w:jc w:val="center"/>
            </w:pPr>
            <w:r>
              <w:t>2219490,38</w:t>
            </w:r>
          </w:p>
        </w:tc>
      </w:tr>
      <w:tr w:rsidR="0011294A" w:rsidTr="0011294A">
        <w:trPr>
          <w:trHeight w:val="20"/>
        </w:trPr>
        <w:tc>
          <w:tcPr>
            <w:tcW w:w="0" w:type="auto"/>
            <w:vAlign w:val="center"/>
          </w:tcPr>
          <w:p w:rsidR="0011294A" w:rsidRDefault="0011294A" w:rsidP="0011294A">
            <w:pPr>
              <w:jc w:val="center"/>
            </w:pPr>
            <w:r>
              <w:t>439</w:t>
            </w:r>
          </w:p>
        </w:tc>
        <w:tc>
          <w:tcPr>
            <w:tcW w:w="0" w:type="auto"/>
            <w:vAlign w:val="center"/>
          </w:tcPr>
          <w:p w:rsidR="0011294A" w:rsidRDefault="0011294A" w:rsidP="0011294A">
            <w:pPr>
              <w:jc w:val="center"/>
            </w:pPr>
            <w:r>
              <w:t>322°25'16"</w:t>
            </w:r>
          </w:p>
        </w:tc>
        <w:tc>
          <w:tcPr>
            <w:tcW w:w="0" w:type="auto"/>
            <w:vAlign w:val="center"/>
          </w:tcPr>
          <w:p w:rsidR="0011294A" w:rsidRDefault="0011294A" w:rsidP="0011294A">
            <w:pPr>
              <w:jc w:val="center"/>
            </w:pPr>
            <w:r>
              <w:t>3,39</w:t>
            </w:r>
          </w:p>
        </w:tc>
        <w:tc>
          <w:tcPr>
            <w:tcW w:w="0" w:type="auto"/>
            <w:vAlign w:val="center"/>
          </w:tcPr>
          <w:p w:rsidR="0011294A" w:rsidRDefault="0011294A" w:rsidP="0011294A">
            <w:pPr>
              <w:jc w:val="center"/>
            </w:pPr>
            <w:r>
              <w:t>444190,93</w:t>
            </w:r>
          </w:p>
        </w:tc>
        <w:tc>
          <w:tcPr>
            <w:tcW w:w="0" w:type="auto"/>
            <w:vAlign w:val="center"/>
          </w:tcPr>
          <w:p w:rsidR="0011294A" w:rsidRDefault="0011294A" w:rsidP="0011294A">
            <w:pPr>
              <w:jc w:val="center"/>
            </w:pPr>
            <w:r>
              <w:t>2219479,83</w:t>
            </w:r>
          </w:p>
        </w:tc>
      </w:tr>
      <w:tr w:rsidR="0011294A" w:rsidTr="0011294A">
        <w:trPr>
          <w:trHeight w:val="20"/>
        </w:trPr>
        <w:tc>
          <w:tcPr>
            <w:tcW w:w="0" w:type="auto"/>
            <w:vAlign w:val="center"/>
          </w:tcPr>
          <w:p w:rsidR="0011294A" w:rsidRDefault="0011294A" w:rsidP="0011294A">
            <w:pPr>
              <w:jc w:val="center"/>
            </w:pPr>
            <w:r>
              <w:t>440</w:t>
            </w:r>
          </w:p>
        </w:tc>
        <w:tc>
          <w:tcPr>
            <w:tcW w:w="0" w:type="auto"/>
            <w:vAlign w:val="center"/>
          </w:tcPr>
          <w:p w:rsidR="0011294A" w:rsidRDefault="0011294A" w:rsidP="0011294A">
            <w:pPr>
              <w:jc w:val="center"/>
            </w:pPr>
            <w:r>
              <w:t>234°3'19"</w:t>
            </w:r>
          </w:p>
        </w:tc>
        <w:tc>
          <w:tcPr>
            <w:tcW w:w="0" w:type="auto"/>
            <w:vAlign w:val="center"/>
          </w:tcPr>
          <w:p w:rsidR="0011294A" w:rsidRDefault="0011294A" w:rsidP="0011294A">
            <w:pPr>
              <w:jc w:val="center"/>
            </w:pPr>
            <w:r>
              <w:t>147,63</w:t>
            </w:r>
          </w:p>
        </w:tc>
        <w:tc>
          <w:tcPr>
            <w:tcW w:w="0" w:type="auto"/>
            <w:vAlign w:val="center"/>
          </w:tcPr>
          <w:p w:rsidR="0011294A" w:rsidRDefault="0011294A" w:rsidP="0011294A">
            <w:pPr>
              <w:jc w:val="center"/>
            </w:pPr>
            <w:r>
              <w:t>444188,86</w:t>
            </w:r>
          </w:p>
        </w:tc>
        <w:tc>
          <w:tcPr>
            <w:tcW w:w="0" w:type="auto"/>
            <w:vAlign w:val="center"/>
          </w:tcPr>
          <w:p w:rsidR="0011294A" w:rsidRDefault="0011294A" w:rsidP="0011294A">
            <w:pPr>
              <w:jc w:val="center"/>
            </w:pPr>
            <w:r>
              <w:t>2219482,52</w:t>
            </w:r>
          </w:p>
        </w:tc>
      </w:tr>
      <w:tr w:rsidR="0011294A" w:rsidTr="0011294A">
        <w:trPr>
          <w:trHeight w:val="20"/>
        </w:trPr>
        <w:tc>
          <w:tcPr>
            <w:tcW w:w="0" w:type="auto"/>
            <w:vAlign w:val="center"/>
          </w:tcPr>
          <w:p w:rsidR="0011294A" w:rsidRDefault="0011294A" w:rsidP="0011294A">
            <w:pPr>
              <w:jc w:val="center"/>
            </w:pPr>
            <w:r>
              <w:t>441</w:t>
            </w:r>
          </w:p>
        </w:tc>
        <w:tc>
          <w:tcPr>
            <w:tcW w:w="0" w:type="auto"/>
            <w:vAlign w:val="center"/>
          </w:tcPr>
          <w:p w:rsidR="0011294A" w:rsidRDefault="0011294A" w:rsidP="0011294A">
            <w:pPr>
              <w:jc w:val="center"/>
            </w:pPr>
            <w:r>
              <w:t>142°23'1"</w:t>
            </w:r>
          </w:p>
        </w:tc>
        <w:tc>
          <w:tcPr>
            <w:tcW w:w="0" w:type="auto"/>
            <w:vAlign w:val="center"/>
          </w:tcPr>
          <w:p w:rsidR="0011294A" w:rsidRDefault="0011294A" w:rsidP="0011294A">
            <w:pPr>
              <w:jc w:val="center"/>
            </w:pPr>
            <w:r>
              <w:t>2,92</w:t>
            </w:r>
          </w:p>
        </w:tc>
        <w:tc>
          <w:tcPr>
            <w:tcW w:w="0" w:type="auto"/>
            <w:vAlign w:val="center"/>
          </w:tcPr>
          <w:p w:rsidR="0011294A" w:rsidRDefault="0011294A" w:rsidP="0011294A">
            <w:pPr>
              <w:jc w:val="center"/>
            </w:pPr>
            <w:r>
              <w:t>444069,34</w:t>
            </w:r>
          </w:p>
        </w:tc>
        <w:tc>
          <w:tcPr>
            <w:tcW w:w="0" w:type="auto"/>
            <w:vAlign w:val="center"/>
          </w:tcPr>
          <w:p w:rsidR="0011294A" w:rsidRDefault="0011294A" w:rsidP="0011294A">
            <w:pPr>
              <w:jc w:val="center"/>
            </w:pPr>
            <w:r>
              <w:t>2219395,86</w:t>
            </w:r>
          </w:p>
        </w:tc>
      </w:tr>
      <w:tr w:rsidR="0011294A" w:rsidTr="0011294A">
        <w:trPr>
          <w:trHeight w:val="20"/>
        </w:trPr>
        <w:tc>
          <w:tcPr>
            <w:tcW w:w="0" w:type="auto"/>
            <w:vAlign w:val="center"/>
          </w:tcPr>
          <w:p w:rsidR="0011294A" w:rsidRDefault="0011294A" w:rsidP="0011294A">
            <w:pPr>
              <w:jc w:val="center"/>
            </w:pPr>
            <w:r>
              <w:t>442</w:t>
            </w:r>
          </w:p>
        </w:tc>
        <w:tc>
          <w:tcPr>
            <w:tcW w:w="0" w:type="auto"/>
            <w:vAlign w:val="center"/>
          </w:tcPr>
          <w:p w:rsidR="0011294A" w:rsidRDefault="0011294A" w:rsidP="0011294A">
            <w:pPr>
              <w:jc w:val="center"/>
            </w:pPr>
            <w:r>
              <w:t>232°29'17"</w:t>
            </w:r>
          </w:p>
        </w:tc>
        <w:tc>
          <w:tcPr>
            <w:tcW w:w="0" w:type="auto"/>
            <w:vAlign w:val="center"/>
          </w:tcPr>
          <w:p w:rsidR="0011294A" w:rsidRDefault="0011294A" w:rsidP="0011294A">
            <w:pPr>
              <w:jc w:val="center"/>
            </w:pPr>
            <w:r>
              <w:t>17,31</w:t>
            </w:r>
          </w:p>
        </w:tc>
        <w:tc>
          <w:tcPr>
            <w:tcW w:w="0" w:type="auto"/>
            <w:vAlign w:val="center"/>
          </w:tcPr>
          <w:p w:rsidR="0011294A" w:rsidRDefault="0011294A" w:rsidP="0011294A">
            <w:pPr>
              <w:jc w:val="center"/>
            </w:pPr>
            <w:r>
              <w:t>444071,12</w:t>
            </w:r>
          </w:p>
        </w:tc>
        <w:tc>
          <w:tcPr>
            <w:tcW w:w="0" w:type="auto"/>
            <w:vAlign w:val="center"/>
          </w:tcPr>
          <w:p w:rsidR="0011294A" w:rsidRDefault="0011294A" w:rsidP="0011294A">
            <w:pPr>
              <w:jc w:val="center"/>
            </w:pPr>
            <w:r>
              <w:t>2219393,55</w:t>
            </w:r>
          </w:p>
        </w:tc>
      </w:tr>
      <w:tr w:rsidR="0011294A" w:rsidTr="0011294A">
        <w:trPr>
          <w:trHeight w:val="20"/>
        </w:trPr>
        <w:tc>
          <w:tcPr>
            <w:tcW w:w="0" w:type="auto"/>
            <w:vAlign w:val="center"/>
          </w:tcPr>
          <w:p w:rsidR="0011294A" w:rsidRDefault="0011294A" w:rsidP="0011294A">
            <w:pPr>
              <w:jc w:val="center"/>
            </w:pPr>
            <w:r>
              <w:t>443</w:t>
            </w:r>
          </w:p>
        </w:tc>
        <w:tc>
          <w:tcPr>
            <w:tcW w:w="0" w:type="auto"/>
            <w:vAlign w:val="center"/>
          </w:tcPr>
          <w:p w:rsidR="0011294A" w:rsidRDefault="0011294A" w:rsidP="0011294A">
            <w:pPr>
              <w:jc w:val="center"/>
            </w:pPr>
            <w:r>
              <w:t>322°19'5"</w:t>
            </w:r>
          </w:p>
        </w:tc>
        <w:tc>
          <w:tcPr>
            <w:tcW w:w="0" w:type="auto"/>
            <w:vAlign w:val="center"/>
          </w:tcPr>
          <w:p w:rsidR="0011294A" w:rsidRDefault="0011294A" w:rsidP="0011294A">
            <w:pPr>
              <w:jc w:val="center"/>
            </w:pPr>
            <w:r>
              <w:t>3,39</w:t>
            </w:r>
          </w:p>
        </w:tc>
        <w:tc>
          <w:tcPr>
            <w:tcW w:w="0" w:type="auto"/>
            <w:vAlign w:val="center"/>
          </w:tcPr>
          <w:p w:rsidR="0011294A" w:rsidRDefault="0011294A" w:rsidP="0011294A">
            <w:pPr>
              <w:jc w:val="center"/>
            </w:pPr>
            <w:r>
              <w:t>444057,39</w:t>
            </w:r>
          </w:p>
        </w:tc>
        <w:tc>
          <w:tcPr>
            <w:tcW w:w="0" w:type="auto"/>
            <w:vAlign w:val="center"/>
          </w:tcPr>
          <w:p w:rsidR="0011294A" w:rsidRDefault="0011294A" w:rsidP="0011294A">
            <w:pPr>
              <w:jc w:val="center"/>
            </w:pPr>
            <w:r>
              <w:t>2219383,01</w:t>
            </w:r>
          </w:p>
        </w:tc>
      </w:tr>
      <w:tr w:rsidR="0011294A" w:rsidTr="0011294A">
        <w:trPr>
          <w:trHeight w:val="20"/>
        </w:trPr>
        <w:tc>
          <w:tcPr>
            <w:tcW w:w="0" w:type="auto"/>
            <w:vAlign w:val="center"/>
          </w:tcPr>
          <w:p w:rsidR="0011294A" w:rsidRDefault="0011294A" w:rsidP="0011294A">
            <w:pPr>
              <w:jc w:val="center"/>
            </w:pPr>
            <w:r>
              <w:t>444</w:t>
            </w:r>
          </w:p>
        </w:tc>
        <w:tc>
          <w:tcPr>
            <w:tcW w:w="0" w:type="auto"/>
            <w:vAlign w:val="center"/>
          </w:tcPr>
          <w:p w:rsidR="0011294A" w:rsidRDefault="0011294A" w:rsidP="0011294A">
            <w:pPr>
              <w:jc w:val="center"/>
            </w:pPr>
            <w:r>
              <w:t>234°3'21"</w:t>
            </w:r>
          </w:p>
        </w:tc>
        <w:tc>
          <w:tcPr>
            <w:tcW w:w="0" w:type="auto"/>
            <w:vAlign w:val="center"/>
          </w:tcPr>
          <w:p w:rsidR="0011294A" w:rsidRDefault="0011294A" w:rsidP="0011294A">
            <w:pPr>
              <w:jc w:val="center"/>
            </w:pPr>
            <w:r>
              <w:t>142,59</w:t>
            </w:r>
          </w:p>
        </w:tc>
        <w:tc>
          <w:tcPr>
            <w:tcW w:w="0" w:type="auto"/>
            <w:vAlign w:val="center"/>
          </w:tcPr>
          <w:p w:rsidR="0011294A" w:rsidRDefault="0011294A" w:rsidP="0011294A">
            <w:pPr>
              <w:jc w:val="center"/>
            </w:pPr>
            <w:r>
              <w:t>444055,32</w:t>
            </w:r>
          </w:p>
        </w:tc>
        <w:tc>
          <w:tcPr>
            <w:tcW w:w="0" w:type="auto"/>
            <w:vAlign w:val="center"/>
          </w:tcPr>
          <w:p w:rsidR="0011294A" w:rsidRDefault="0011294A" w:rsidP="0011294A">
            <w:pPr>
              <w:jc w:val="center"/>
            </w:pPr>
            <w:r>
              <w:t>2219385,69</w:t>
            </w:r>
          </w:p>
        </w:tc>
      </w:tr>
      <w:tr w:rsidR="0011294A" w:rsidTr="0011294A">
        <w:trPr>
          <w:trHeight w:val="20"/>
        </w:trPr>
        <w:tc>
          <w:tcPr>
            <w:tcW w:w="0" w:type="auto"/>
            <w:vAlign w:val="center"/>
          </w:tcPr>
          <w:p w:rsidR="0011294A" w:rsidRDefault="0011294A" w:rsidP="0011294A">
            <w:pPr>
              <w:jc w:val="center"/>
            </w:pPr>
            <w:r>
              <w:t>445</w:t>
            </w:r>
          </w:p>
        </w:tc>
        <w:tc>
          <w:tcPr>
            <w:tcW w:w="0" w:type="auto"/>
            <w:vAlign w:val="center"/>
          </w:tcPr>
          <w:p w:rsidR="0011294A" w:rsidRDefault="0011294A" w:rsidP="0011294A">
            <w:pPr>
              <w:jc w:val="center"/>
            </w:pPr>
            <w:r>
              <w:t>142°29'32"</w:t>
            </w:r>
          </w:p>
        </w:tc>
        <w:tc>
          <w:tcPr>
            <w:tcW w:w="0" w:type="auto"/>
            <w:vAlign w:val="center"/>
          </w:tcPr>
          <w:p w:rsidR="0011294A" w:rsidRDefault="0011294A" w:rsidP="0011294A">
            <w:pPr>
              <w:jc w:val="center"/>
            </w:pPr>
            <w:r>
              <w:t>2,87</w:t>
            </w:r>
          </w:p>
        </w:tc>
        <w:tc>
          <w:tcPr>
            <w:tcW w:w="0" w:type="auto"/>
            <w:vAlign w:val="center"/>
          </w:tcPr>
          <w:p w:rsidR="0011294A" w:rsidRDefault="0011294A" w:rsidP="0011294A">
            <w:pPr>
              <w:jc w:val="center"/>
            </w:pPr>
            <w:r>
              <w:t>443939,88</w:t>
            </w:r>
          </w:p>
        </w:tc>
        <w:tc>
          <w:tcPr>
            <w:tcW w:w="0" w:type="auto"/>
            <w:vAlign w:val="center"/>
          </w:tcPr>
          <w:p w:rsidR="0011294A" w:rsidRDefault="0011294A" w:rsidP="0011294A">
            <w:pPr>
              <w:jc w:val="center"/>
            </w:pPr>
            <w:r>
              <w:t>2219301,99</w:t>
            </w:r>
          </w:p>
        </w:tc>
      </w:tr>
      <w:tr w:rsidR="0011294A" w:rsidTr="0011294A">
        <w:trPr>
          <w:trHeight w:val="20"/>
        </w:trPr>
        <w:tc>
          <w:tcPr>
            <w:tcW w:w="0" w:type="auto"/>
            <w:vAlign w:val="center"/>
          </w:tcPr>
          <w:p w:rsidR="0011294A" w:rsidRDefault="0011294A" w:rsidP="0011294A">
            <w:pPr>
              <w:jc w:val="center"/>
            </w:pPr>
            <w:r>
              <w:t>446</w:t>
            </w:r>
          </w:p>
        </w:tc>
        <w:tc>
          <w:tcPr>
            <w:tcW w:w="0" w:type="auto"/>
            <w:vAlign w:val="center"/>
          </w:tcPr>
          <w:p w:rsidR="0011294A" w:rsidRDefault="0011294A" w:rsidP="0011294A">
            <w:pPr>
              <w:jc w:val="center"/>
            </w:pPr>
            <w:r>
              <w:t>232°30'7"</w:t>
            </w:r>
          </w:p>
        </w:tc>
        <w:tc>
          <w:tcPr>
            <w:tcW w:w="0" w:type="auto"/>
            <w:vAlign w:val="center"/>
          </w:tcPr>
          <w:p w:rsidR="0011294A" w:rsidRDefault="0011294A" w:rsidP="0011294A">
            <w:pPr>
              <w:jc w:val="center"/>
            </w:pPr>
            <w:r>
              <w:t>17,33</w:t>
            </w:r>
          </w:p>
        </w:tc>
        <w:tc>
          <w:tcPr>
            <w:tcW w:w="0" w:type="auto"/>
            <w:vAlign w:val="center"/>
          </w:tcPr>
          <w:p w:rsidR="0011294A" w:rsidRDefault="0011294A" w:rsidP="0011294A">
            <w:pPr>
              <w:jc w:val="center"/>
            </w:pPr>
            <w:r>
              <w:t>443941,63</w:t>
            </w:r>
          </w:p>
        </w:tc>
        <w:tc>
          <w:tcPr>
            <w:tcW w:w="0" w:type="auto"/>
            <w:vAlign w:val="center"/>
          </w:tcPr>
          <w:p w:rsidR="0011294A" w:rsidRDefault="0011294A" w:rsidP="0011294A">
            <w:pPr>
              <w:jc w:val="center"/>
            </w:pPr>
            <w:r>
              <w:t>2219299,71</w:t>
            </w:r>
          </w:p>
        </w:tc>
      </w:tr>
      <w:tr w:rsidR="0011294A" w:rsidTr="0011294A">
        <w:trPr>
          <w:trHeight w:val="20"/>
        </w:trPr>
        <w:tc>
          <w:tcPr>
            <w:tcW w:w="0" w:type="auto"/>
            <w:vAlign w:val="center"/>
          </w:tcPr>
          <w:p w:rsidR="0011294A" w:rsidRDefault="0011294A" w:rsidP="0011294A">
            <w:pPr>
              <w:jc w:val="center"/>
            </w:pPr>
            <w:r>
              <w:t>447</w:t>
            </w:r>
          </w:p>
        </w:tc>
        <w:tc>
          <w:tcPr>
            <w:tcW w:w="0" w:type="auto"/>
            <w:vAlign w:val="center"/>
          </w:tcPr>
          <w:p w:rsidR="0011294A" w:rsidRDefault="0011294A" w:rsidP="0011294A">
            <w:pPr>
              <w:jc w:val="center"/>
            </w:pPr>
            <w:r>
              <w:t>322°39'2"</w:t>
            </w:r>
          </w:p>
        </w:tc>
        <w:tc>
          <w:tcPr>
            <w:tcW w:w="0" w:type="auto"/>
            <w:vAlign w:val="center"/>
          </w:tcPr>
          <w:p w:rsidR="0011294A" w:rsidRDefault="0011294A" w:rsidP="0011294A">
            <w:pPr>
              <w:jc w:val="center"/>
            </w:pPr>
            <w:r>
              <w:t>3,35</w:t>
            </w:r>
          </w:p>
        </w:tc>
        <w:tc>
          <w:tcPr>
            <w:tcW w:w="0" w:type="auto"/>
            <w:vAlign w:val="center"/>
          </w:tcPr>
          <w:p w:rsidR="0011294A" w:rsidRDefault="0011294A" w:rsidP="0011294A">
            <w:pPr>
              <w:jc w:val="center"/>
            </w:pPr>
            <w:r>
              <w:t>443927,88</w:t>
            </w:r>
          </w:p>
        </w:tc>
        <w:tc>
          <w:tcPr>
            <w:tcW w:w="0" w:type="auto"/>
            <w:vAlign w:val="center"/>
          </w:tcPr>
          <w:p w:rsidR="0011294A" w:rsidRDefault="0011294A" w:rsidP="0011294A">
            <w:pPr>
              <w:jc w:val="center"/>
            </w:pPr>
            <w:r>
              <w:t>2219289,16</w:t>
            </w:r>
          </w:p>
        </w:tc>
      </w:tr>
      <w:tr w:rsidR="0011294A" w:rsidTr="0011294A">
        <w:trPr>
          <w:trHeight w:val="20"/>
        </w:trPr>
        <w:tc>
          <w:tcPr>
            <w:tcW w:w="0" w:type="auto"/>
            <w:vAlign w:val="center"/>
          </w:tcPr>
          <w:p w:rsidR="0011294A" w:rsidRDefault="0011294A" w:rsidP="0011294A">
            <w:pPr>
              <w:jc w:val="center"/>
            </w:pPr>
            <w:r>
              <w:t>448</w:t>
            </w:r>
          </w:p>
        </w:tc>
        <w:tc>
          <w:tcPr>
            <w:tcW w:w="0" w:type="auto"/>
            <w:vAlign w:val="center"/>
          </w:tcPr>
          <w:p w:rsidR="0011294A" w:rsidRDefault="0011294A" w:rsidP="0011294A">
            <w:pPr>
              <w:jc w:val="center"/>
            </w:pPr>
            <w:r>
              <w:t>234°3'18"</w:t>
            </w:r>
          </w:p>
        </w:tc>
        <w:tc>
          <w:tcPr>
            <w:tcW w:w="0" w:type="auto"/>
            <w:vAlign w:val="center"/>
          </w:tcPr>
          <w:p w:rsidR="0011294A" w:rsidRDefault="0011294A" w:rsidP="0011294A">
            <w:pPr>
              <w:jc w:val="center"/>
            </w:pPr>
            <w:r>
              <w:t>142,74</w:t>
            </w:r>
          </w:p>
        </w:tc>
        <w:tc>
          <w:tcPr>
            <w:tcW w:w="0" w:type="auto"/>
            <w:vAlign w:val="center"/>
          </w:tcPr>
          <w:p w:rsidR="0011294A" w:rsidRDefault="0011294A" w:rsidP="0011294A">
            <w:pPr>
              <w:jc w:val="center"/>
            </w:pPr>
            <w:r>
              <w:t>443925,85</w:t>
            </w:r>
          </w:p>
        </w:tc>
        <w:tc>
          <w:tcPr>
            <w:tcW w:w="0" w:type="auto"/>
            <w:vAlign w:val="center"/>
          </w:tcPr>
          <w:p w:rsidR="0011294A" w:rsidRDefault="0011294A" w:rsidP="0011294A">
            <w:pPr>
              <w:jc w:val="center"/>
            </w:pPr>
            <w:r>
              <w:t>2219291,82</w:t>
            </w:r>
          </w:p>
        </w:tc>
      </w:tr>
      <w:tr w:rsidR="0011294A" w:rsidTr="0011294A">
        <w:trPr>
          <w:trHeight w:val="20"/>
        </w:trPr>
        <w:tc>
          <w:tcPr>
            <w:tcW w:w="0" w:type="auto"/>
            <w:vAlign w:val="center"/>
          </w:tcPr>
          <w:p w:rsidR="0011294A" w:rsidRDefault="0011294A" w:rsidP="0011294A">
            <w:pPr>
              <w:jc w:val="center"/>
            </w:pPr>
            <w:r>
              <w:lastRenderedPageBreak/>
              <w:t>449</w:t>
            </w:r>
          </w:p>
        </w:tc>
        <w:tc>
          <w:tcPr>
            <w:tcW w:w="0" w:type="auto"/>
            <w:vAlign w:val="center"/>
          </w:tcPr>
          <w:p w:rsidR="0011294A" w:rsidRDefault="0011294A" w:rsidP="0011294A">
            <w:pPr>
              <w:jc w:val="center"/>
            </w:pPr>
            <w:r>
              <w:t>142°24'25"</w:t>
            </w:r>
          </w:p>
        </w:tc>
        <w:tc>
          <w:tcPr>
            <w:tcW w:w="0" w:type="auto"/>
            <w:vAlign w:val="center"/>
          </w:tcPr>
          <w:p w:rsidR="0011294A" w:rsidRDefault="0011294A" w:rsidP="0011294A">
            <w:pPr>
              <w:jc w:val="center"/>
            </w:pPr>
            <w:r>
              <w:t>2,85</w:t>
            </w:r>
          </w:p>
        </w:tc>
        <w:tc>
          <w:tcPr>
            <w:tcW w:w="0" w:type="auto"/>
            <w:vAlign w:val="center"/>
          </w:tcPr>
          <w:p w:rsidR="0011294A" w:rsidRDefault="0011294A" w:rsidP="0011294A">
            <w:pPr>
              <w:jc w:val="center"/>
            </w:pPr>
            <w:r>
              <w:t>443810,29</w:t>
            </w:r>
          </w:p>
        </w:tc>
        <w:tc>
          <w:tcPr>
            <w:tcW w:w="0" w:type="auto"/>
            <w:vAlign w:val="center"/>
          </w:tcPr>
          <w:p w:rsidR="0011294A" w:rsidRDefault="0011294A" w:rsidP="0011294A">
            <w:pPr>
              <w:jc w:val="center"/>
            </w:pPr>
            <w:r>
              <w:t>2219208,03</w:t>
            </w:r>
          </w:p>
        </w:tc>
      </w:tr>
      <w:tr w:rsidR="0011294A" w:rsidTr="0011294A">
        <w:trPr>
          <w:trHeight w:val="20"/>
        </w:trPr>
        <w:tc>
          <w:tcPr>
            <w:tcW w:w="0" w:type="auto"/>
            <w:vAlign w:val="center"/>
          </w:tcPr>
          <w:p w:rsidR="0011294A" w:rsidRDefault="0011294A" w:rsidP="0011294A">
            <w:pPr>
              <w:jc w:val="center"/>
            </w:pPr>
            <w:r>
              <w:t>450</w:t>
            </w:r>
          </w:p>
        </w:tc>
        <w:tc>
          <w:tcPr>
            <w:tcW w:w="0" w:type="auto"/>
            <w:vAlign w:val="center"/>
          </w:tcPr>
          <w:p w:rsidR="0011294A" w:rsidRDefault="0011294A" w:rsidP="0011294A">
            <w:pPr>
              <w:jc w:val="center"/>
            </w:pPr>
            <w:r>
              <w:t>232°28'55"</w:t>
            </w:r>
          </w:p>
        </w:tc>
        <w:tc>
          <w:tcPr>
            <w:tcW w:w="0" w:type="auto"/>
            <w:vAlign w:val="center"/>
          </w:tcPr>
          <w:p w:rsidR="0011294A" w:rsidRDefault="0011294A" w:rsidP="0011294A">
            <w:pPr>
              <w:jc w:val="center"/>
            </w:pPr>
            <w:r>
              <w:t>17,32</w:t>
            </w:r>
          </w:p>
        </w:tc>
        <w:tc>
          <w:tcPr>
            <w:tcW w:w="0" w:type="auto"/>
            <w:vAlign w:val="center"/>
          </w:tcPr>
          <w:p w:rsidR="0011294A" w:rsidRDefault="0011294A" w:rsidP="0011294A">
            <w:pPr>
              <w:jc w:val="center"/>
            </w:pPr>
            <w:r>
              <w:t>443812,03</w:t>
            </w:r>
          </w:p>
        </w:tc>
        <w:tc>
          <w:tcPr>
            <w:tcW w:w="0" w:type="auto"/>
            <w:vAlign w:val="center"/>
          </w:tcPr>
          <w:p w:rsidR="0011294A" w:rsidRDefault="0011294A" w:rsidP="0011294A">
            <w:pPr>
              <w:jc w:val="center"/>
            </w:pPr>
            <w:r>
              <w:t>2219205,77</w:t>
            </w:r>
          </w:p>
        </w:tc>
      </w:tr>
      <w:tr w:rsidR="0011294A" w:rsidTr="0011294A">
        <w:trPr>
          <w:trHeight w:val="20"/>
        </w:trPr>
        <w:tc>
          <w:tcPr>
            <w:tcW w:w="0" w:type="auto"/>
            <w:vAlign w:val="center"/>
          </w:tcPr>
          <w:p w:rsidR="0011294A" w:rsidRDefault="0011294A" w:rsidP="0011294A">
            <w:pPr>
              <w:jc w:val="center"/>
            </w:pPr>
            <w:r>
              <w:t>451</w:t>
            </w:r>
          </w:p>
        </w:tc>
        <w:tc>
          <w:tcPr>
            <w:tcW w:w="0" w:type="auto"/>
            <w:vAlign w:val="center"/>
          </w:tcPr>
          <w:p w:rsidR="0011294A" w:rsidRDefault="0011294A" w:rsidP="0011294A">
            <w:pPr>
              <w:jc w:val="center"/>
            </w:pPr>
            <w:r>
              <w:t>322°34'43"</w:t>
            </w:r>
          </w:p>
        </w:tc>
        <w:tc>
          <w:tcPr>
            <w:tcW w:w="0" w:type="auto"/>
            <w:vAlign w:val="center"/>
          </w:tcPr>
          <w:p w:rsidR="0011294A" w:rsidRDefault="0011294A" w:rsidP="0011294A">
            <w:pPr>
              <w:jc w:val="center"/>
            </w:pPr>
            <w:r>
              <w:t>3,32</w:t>
            </w:r>
          </w:p>
        </w:tc>
        <w:tc>
          <w:tcPr>
            <w:tcW w:w="0" w:type="auto"/>
            <w:vAlign w:val="center"/>
          </w:tcPr>
          <w:p w:rsidR="0011294A" w:rsidRDefault="0011294A" w:rsidP="0011294A">
            <w:pPr>
              <w:jc w:val="center"/>
            </w:pPr>
            <w:r>
              <w:t>443798,29</w:t>
            </w:r>
          </w:p>
        </w:tc>
        <w:tc>
          <w:tcPr>
            <w:tcW w:w="0" w:type="auto"/>
            <w:vAlign w:val="center"/>
          </w:tcPr>
          <w:p w:rsidR="0011294A" w:rsidRDefault="0011294A" w:rsidP="0011294A">
            <w:pPr>
              <w:jc w:val="center"/>
            </w:pPr>
            <w:r>
              <w:t>2219195,22</w:t>
            </w:r>
          </w:p>
        </w:tc>
      </w:tr>
      <w:tr w:rsidR="0011294A" w:rsidTr="0011294A">
        <w:trPr>
          <w:trHeight w:val="20"/>
        </w:trPr>
        <w:tc>
          <w:tcPr>
            <w:tcW w:w="0" w:type="auto"/>
            <w:vAlign w:val="center"/>
          </w:tcPr>
          <w:p w:rsidR="0011294A" w:rsidRDefault="0011294A" w:rsidP="0011294A">
            <w:pPr>
              <w:jc w:val="center"/>
            </w:pPr>
            <w:r>
              <w:t>452</w:t>
            </w:r>
          </w:p>
        </w:tc>
        <w:tc>
          <w:tcPr>
            <w:tcW w:w="0" w:type="auto"/>
            <w:vAlign w:val="center"/>
          </w:tcPr>
          <w:p w:rsidR="0011294A" w:rsidRDefault="0011294A" w:rsidP="0011294A">
            <w:pPr>
              <w:jc w:val="center"/>
            </w:pPr>
            <w:r>
              <w:t>234°3'12"</w:t>
            </w:r>
          </w:p>
        </w:tc>
        <w:tc>
          <w:tcPr>
            <w:tcW w:w="0" w:type="auto"/>
            <w:vAlign w:val="center"/>
          </w:tcPr>
          <w:p w:rsidR="0011294A" w:rsidRDefault="0011294A" w:rsidP="0011294A">
            <w:pPr>
              <w:jc w:val="center"/>
            </w:pPr>
            <w:r>
              <w:t>118,05</w:t>
            </w:r>
          </w:p>
        </w:tc>
        <w:tc>
          <w:tcPr>
            <w:tcW w:w="0" w:type="auto"/>
            <w:vAlign w:val="center"/>
          </w:tcPr>
          <w:p w:rsidR="0011294A" w:rsidRDefault="0011294A" w:rsidP="0011294A">
            <w:pPr>
              <w:jc w:val="center"/>
            </w:pPr>
            <w:r>
              <w:t>443796,27</w:t>
            </w:r>
          </w:p>
        </w:tc>
        <w:tc>
          <w:tcPr>
            <w:tcW w:w="0" w:type="auto"/>
            <w:vAlign w:val="center"/>
          </w:tcPr>
          <w:p w:rsidR="0011294A" w:rsidRDefault="0011294A" w:rsidP="0011294A">
            <w:pPr>
              <w:jc w:val="center"/>
            </w:pPr>
            <w:r>
              <w:t>2219197,86</w:t>
            </w:r>
          </w:p>
        </w:tc>
      </w:tr>
      <w:tr w:rsidR="0011294A" w:rsidTr="0011294A">
        <w:trPr>
          <w:trHeight w:val="20"/>
        </w:trPr>
        <w:tc>
          <w:tcPr>
            <w:tcW w:w="0" w:type="auto"/>
            <w:vAlign w:val="center"/>
          </w:tcPr>
          <w:p w:rsidR="0011294A" w:rsidRDefault="0011294A" w:rsidP="0011294A">
            <w:pPr>
              <w:jc w:val="center"/>
            </w:pPr>
            <w:r>
              <w:t>453</w:t>
            </w:r>
          </w:p>
        </w:tc>
        <w:tc>
          <w:tcPr>
            <w:tcW w:w="0" w:type="auto"/>
            <w:vAlign w:val="center"/>
          </w:tcPr>
          <w:p w:rsidR="0011294A" w:rsidRDefault="0011294A" w:rsidP="0011294A">
            <w:pPr>
              <w:jc w:val="center"/>
            </w:pPr>
            <w:r>
              <w:t>145°11'15"</w:t>
            </w:r>
          </w:p>
        </w:tc>
        <w:tc>
          <w:tcPr>
            <w:tcW w:w="0" w:type="auto"/>
            <w:vAlign w:val="center"/>
          </w:tcPr>
          <w:p w:rsidR="0011294A" w:rsidRDefault="0011294A" w:rsidP="0011294A">
            <w:pPr>
              <w:jc w:val="center"/>
            </w:pPr>
            <w:r>
              <w:t>3,4</w:t>
            </w:r>
          </w:p>
        </w:tc>
        <w:tc>
          <w:tcPr>
            <w:tcW w:w="0" w:type="auto"/>
            <w:vAlign w:val="center"/>
          </w:tcPr>
          <w:p w:rsidR="0011294A" w:rsidRDefault="0011294A" w:rsidP="0011294A">
            <w:pPr>
              <w:jc w:val="center"/>
            </w:pPr>
            <w:r>
              <w:t>443700,70</w:t>
            </w:r>
          </w:p>
        </w:tc>
        <w:tc>
          <w:tcPr>
            <w:tcW w:w="0" w:type="auto"/>
            <w:vAlign w:val="center"/>
          </w:tcPr>
          <w:p w:rsidR="0011294A" w:rsidRDefault="0011294A" w:rsidP="0011294A">
            <w:pPr>
              <w:jc w:val="center"/>
            </w:pPr>
            <w:r>
              <w:t>2219128,56</w:t>
            </w:r>
          </w:p>
        </w:tc>
      </w:tr>
      <w:tr w:rsidR="0011294A" w:rsidTr="0011294A">
        <w:trPr>
          <w:trHeight w:val="20"/>
        </w:trPr>
        <w:tc>
          <w:tcPr>
            <w:tcW w:w="0" w:type="auto"/>
            <w:vAlign w:val="center"/>
          </w:tcPr>
          <w:p w:rsidR="0011294A" w:rsidRDefault="0011294A" w:rsidP="0011294A">
            <w:pPr>
              <w:jc w:val="center"/>
            </w:pPr>
            <w:r>
              <w:t>454</w:t>
            </w:r>
          </w:p>
        </w:tc>
        <w:tc>
          <w:tcPr>
            <w:tcW w:w="0" w:type="auto"/>
            <w:vAlign w:val="center"/>
          </w:tcPr>
          <w:p w:rsidR="0011294A" w:rsidRDefault="0011294A" w:rsidP="0011294A">
            <w:pPr>
              <w:jc w:val="center"/>
            </w:pPr>
            <w:r>
              <w:t>235°15'55"</w:t>
            </w:r>
          </w:p>
        </w:tc>
        <w:tc>
          <w:tcPr>
            <w:tcW w:w="0" w:type="auto"/>
            <w:vAlign w:val="center"/>
          </w:tcPr>
          <w:p w:rsidR="0011294A" w:rsidRDefault="0011294A" w:rsidP="0011294A">
            <w:pPr>
              <w:jc w:val="center"/>
            </w:pPr>
            <w:r>
              <w:t>17,34</w:t>
            </w:r>
          </w:p>
        </w:tc>
        <w:tc>
          <w:tcPr>
            <w:tcW w:w="0" w:type="auto"/>
            <w:vAlign w:val="center"/>
          </w:tcPr>
          <w:p w:rsidR="0011294A" w:rsidRDefault="0011294A" w:rsidP="0011294A">
            <w:pPr>
              <w:jc w:val="center"/>
            </w:pPr>
            <w:r>
              <w:t>443702,64</w:t>
            </w:r>
          </w:p>
        </w:tc>
        <w:tc>
          <w:tcPr>
            <w:tcW w:w="0" w:type="auto"/>
            <w:vAlign w:val="center"/>
          </w:tcPr>
          <w:p w:rsidR="0011294A" w:rsidRDefault="0011294A" w:rsidP="0011294A">
            <w:pPr>
              <w:jc w:val="center"/>
            </w:pPr>
            <w:r>
              <w:t>2219125,77</w:t>
            </w:r>
          </w:p>
        </w:tc>
      </w:tr>
      <w:tr w:rsidR="0011294A" w:rsidTr="0011294A">
        <w:trPr>
          <w:trHeight w:val="20"/>
        </w:trPr>
        <w:tc>
          <w:tcPr>
            <w:tcW w:w="0" w:type="auto"/>
            <w:vAlign w:val="center"/>
          </w:tcPr>
          <w:p w:rsidR="0011294A" w:rsidRDefault="0011294A" w:rsidP="0011294A">
            <w:pPr>
              <w:jc w:val="center"/>
            </w:pPr>
            <w:r>
              <w:t>455</w:t>
            </w:r>
          </w:p>
        </w:tc>
        <w:tc>
          <w:tcPr>
            <w:tcW w:w="0" w:type="auto"/>
            <w:vAlign w:val="center"/>
          </w:tcPr>
          <w:p w:rsidR="0011294A" w:rsidRDefault="0011294A" w:rsidP="0011294A">
            <w:pPr>
              <w:jc w:val="center"/>
            </w:pPr>
            <w:r>
              <w:t>325°19'0"</w:t>
            </w:r>
          </w:p>
        </w:tc>
        <w:tc>
          <w:tcPr>
            <w:tcW w:w="0" w:type="auto"/>
            <w:vAlign w:val="center"/>
          </w:tcPr>
          <w:p w:rsidR="0011294A" w:rsidRDefault="0011294A" w:rsidP="0011294A">
            <w:pPr>
              <w:jc w:val="center"/>
            </w:pPr>
            <w:r>
              <w:t>3,04</w:t>
            </w:r>
          </w:p>
        </w:tc>
        <w:tc>
          <w:tcPr>
            <w:tcW w:w="0" w:type="auto"/>
            <w:vAlign w:val="center"/>
          </w:tcPr>
          <w:p w:rsidR="0011294A" w:rsidRDefault="0011294A" w:rsidP="0011294A">
            <w:pPr>
              <w:jc w:val="center"/>
            </w:pPr>
            <w:r>
              <w:t>443688,39</w:t>
            </w:r>
          </w:p>
        </w:tc>
        <w:tc>
          <w:tcPr>
            <w:tcW w:w="0" w:type="auto"/>
            <w:vAlign w:val="center"/>
          </w:tcPr>
          <w:p w:rsidR="0011294A" w:rsidRDefault="0011294A" w:rsidP="0011294A">
            <w:pPr>
              <w:jc w:val="center"/>
            </w:pPr>
            <w:r>
              <w:t>2219115,89</w:t>
            </w:r>
          </w:p>
        </w:tc>
      </w:tr>
      <w:tr w:rsidR="0011294A" w:rsidTr="0011294A">
        <w:trPr>
          <w:trHeight w:val="20"/>
        </w:trPr>
        <w:tc>
          <w:tcPr>
            <w:tcW w:w="0" w:type="auto"/>
            <w:vAlign w:val="center"/>
          </w:tcPr>
          <w:p w:rsidR="0011294A" w:rsidRDefault="0011294A" w:rsidP="0011294A">
            <w:pPr>
              <w:jc w:val="center"/>
            </w:pPr>
            <w:r>
              <w:t>456</w:t>
            </w:r>
          </w:p>
        </w:tc>
        <w:tc>
          <w:tcPr>
            <w:tcW w:w="0" w:type="auto"/>
            <w:vAlign w:val="center"/>
          </w:tcPr>
          <w:p w:rsidR="0011294A" w:rsidRDefault="0011294A" w:rsidP="0011294A">
            <w:pPr>
              <w:jc w:val="center"/>
            </w:pPr>
            <w:r>
              <w:t>234°3'25"</w:t>
            </w:r>
          </w:p>
        </w:tc>
        <w:tc>
          <w:tcPr>
            <w:tcW w:w="0" w:type="auto"/>
            <w:vAlign w:val="center"/>
          </w:tcPr>
          <w:p w:rsidR="0011294A" w:rsidRDefault="0011294A" w:rsidP="0011294A">
            <w:pPr>
              <w:jc w:val="center"/>
            </w:pPr>
            <w:r>
              <w:t>112,88</w:t>
            </w:r>
          </w:p>
        </w:tc>
        <w:tc>
          <w:tcPr>
            <w:tcW w:w="0" w:type="auto"/>
            <w:vAlign w:val="center"/>
          </w:tcPr>
          <w:p w:rsidR="0011294A" w:rsidRDefault="0011294A" w:rsidP="0011294A">
            <w:pPr>
              <w:jc w:val="center"/>
            </w:pPr>
            <w:r>
              <w:t>443686,66</w:t>
            </w:r>
          </w:p>
        </w:tc>
        <w:tc>
          <w:tcPr>
            <w:tcW w:w="0" w:type="auto"/>
            <w:vAlign w:val="center"/>
          </w:tcPr>
          <w:p w:rsidR="0011294A" w:rsidRDefault="0011294A" w:rsidP="0011294A">
            <w:pPr>
              <w:jc w:val="center"/>
            </w:pPr>
            <w:r>
              <w:t>2219118,39</w:t>
            </w:r>
          </w:p>
        </w:tc>
      </w:tr>
      <w:tr w:rsidR="0011294A" w:rsidTr="0011294A">
        <w:trPr>
          <w:trHeight w:val="20"/>
        </w:trPr>
        <w:tc>
          <w:tcPr>
            <w:tcW w:w="0" w:type="auto"/>
            <w:vAlign w:val="center"/>
          </w:tcPr>
          <w:p w:rsidR="0011294A" w:rsidRDefault="0011294A" w:rsidP="0011294A">
            <w:pPr>
              <w:jc w:val="center"/>
            </w:pPr>
            <w:r>
              <w:t>457</w:t>
            </w:r>
          </w:p>
        </w:tc>
        <w:tc>
          <w:tcPr>
            <w:tcW w:w="0" w:type="auto"/>
            <w:vAlign w:val="center"/>
          </w:tcPr>
          <w:p w:rsidR="0011294A" w:rsidRDefault="0011294A" w:rsidP="0011294A">
            <w:pPr>
              <w:jc w:val="center"/>
            </w:pPr>
            <w:r>
              <w:t>149°10'31"</w:t>
            </w:r>
          </w:p>
        </w:tc>
        <w:tc>
          <w:tcPr>
            <w:tcW w:w="0" w:type="auto"/>
            <w:vAlign w:val="center"/>
          </w:tcPr>
          <w:p w:rsidR="0011294A" w:rsidRDefault="0011294A" w:rsidP="0011294A">
            <w:pPr>
              <w:jc w:val="center"/>
            </w:pPr>
            <w:r>
              <w:t>5,66</w:t>
            </w:r>
          </w:p>
        </w:tc>
        <w:tc>
          <w:tcPr>
            <w:tcW w:w="0" w:type="auto"/>
            <w:vAlign w:val="center"/>
          </w:tcPr>
          <w:p w:rsidR="0011294A" w:rsidRDefault="0011294A" w:rsidP="0011294A">
            <w:pPr>
              <w:jc w:val="center"/>
            </w:pPr>
            <w:r>
              <w:t>443595,27</w:t>
            </w:r>
          </w:p>
        </w:tc>
        <w:tc>
          <w:tcPr>
            <w:tcW w:w="0" w:type="auto"/>
            <w:vAlign w:val="center"/>
          </w:tcPr>
          <w:p w:rsidR="0011294A" w:rsidRDefault="0011294A" w:rsidP="0011294A">
            <w:pPr>
              <w:jc w:val="center"/>
            </w:pPr>
            <w:r>
              <w:t>2219052,13</w:t>
            </w:r>
          </w:p>
        </w:tc>
      </w:tr>
      <w:tr w:rsidR="0011294A" w:rsidTr="0011294A">
        <w:trPr>
          <w:trHeight w:val="20"/>
        </w:trPr>
        <w:tc>
          <w:tcPr>
            <w:tcW w:w="0" w:type="auto"/>
            <w:vAlign w:val="center"/>
          </w:tcPr>
          <w:p w:rsidR="0011294A" w:rsidRDefault="0011294A" w:rsidP="0011294A">
            <w:pPr>
              <w:jc w:val="center"/>
            </w:pPr>
            <w:r>
              <w:t>458</w:t>
            </w:r>
          </w:p>
        </w:tc>
        <w:tc>
          <w:tcPr>
            <w:tcW w:w="0" w:type="auto"/>
            <w:vAlign w:val="center"/>
          </w:tcPr>
          <w:p w:rsidR="0011294A" w:rsidRDefault="0011294A" w:rsidP="0011294A">
            <w:pPr>
              <w:jc w:val="center"/>
            </w:pPr>
            <w:r>
              <w:t>239°13'40"</w:t>
            </w:r>
          </w:p>
        </w:tc>
        <w:tc>
          <w:tcPr>
            <w:tcW w:w="0" w:type="auto"/>
            <w:vAlign w:val="center"/>
          </w:tcPr>
          <w:p w:rsidR="0011294A" w:rsidRDefault="0011294A" w:rsidP="0011294A">
            <w:pPr>
              <w:jc w:val="center"/>
            </w:pPr>
            <w:r>
              <w:t>20</w:t>
            </w:r>
          </w:p>
        </w:tc>
        <w:tc>
          <w:tcPr>
            <w:tcW w:w="0" w:type="auto"/>
            <w:vAlign w:val="center"/>
          </w:tcPr>
          <w:p w:rsidR="0011294A" w:rsidRDefault="0011294A" w:rsidP="0011294A">
            <w:pPr>
              <w:jc w:val="center"/>
            </w:pPr>
            <w:r>
              <w:t>443598,17</w:t>
            </w:r>
          </w:p>
        </w:tc>
        <w:tc>
          <w:tcPr>
            <w:tcW w:w="0" w:type="auto"/>
            <w:vAlign w:val="center"/>
          </w:tcPr>
          <w:p w:rsidR="0011294A" w:rsidRDefault="0011294A" w:rsidP="0011294A">
            <w:pPr>
              <w:jc w:val="center"/>
            </w:pPr>
            <w:r>
              <w:t>2219047,27</w:t>
            </w:r>
          </w:p>
        </w:tc>
      </w:tr>
      <w:tr w:rsidR="0011294A" w:rsidTr="0011294A">
        <w:trPr>
          <w:trHeight w:val="20"/>
        </w:trPr>
        <w:tc>
          <w:tcPr>
            <w:tcW w:w="0" w:type="auto"/>
            <w:vAlign w:val="center"/>
          </w:tcPr>
          <w:p w:rsidR="0011294A" w:rsidRDefault="0011294A" w:rsidP="0011294A">
            <w:pPr>
              <w:jc w:val="center"/>
            </w:pPr>
            <w:r>
              <w:t>459</w:t>
            </w:r>
          </w:p>
        </w:tc>
        <w:tc>
          <w:tcPr>
            <w:tcW w:w="0" w:type="auto"/>
            <w:vAlign w:val="center"/>
          </w:tcPr>
          <w:p w:rsidR="0011294A" w:rsidRDefault="0011294A" w:rsidP="0011294A">
            <w:pPr>
              <w:jc w:val="center"/>
            </w:pPr>
            <w:r>
              <w:t>329°9'34"</w:t>
            </w:r>
          </w:p>
        </w:tc>
        <w:tc>
          <w:tcPr>
            <w:tcW w:w="0" w:type="auto"/>
            <w:vAlign w:val="center"/>
          </w:tcPr>
          <w:p w:rsidR="0011294A" w:rsidRDefault="0011294A" w:rsidP="0011294A">
            <w:pPr>
              <w:jc w:val="center"/>
            </w:pPr>
            <w:r>
              <w:t>5,58</w:t>
            </w:r>
          </w:p>
        </w:tc>
        <w:tc>
          <w:tcPr>
            <w:tcW w:w="0" w:type="auto"/>
            <w:vAlign w:val="center"/>
          </w:tcPr>
          <w:p w:rsidR="0011294A" w:rsidRDefault="0011294A" w:rsidP="0011294A">
            <w:pPr>
              <w:jc w:val="center"/>
            </w:pPr>
            <w:r>
              <w:t>443580,99</w:t>
            </w:r>
          </w:p>
        </w:tc>
        <w:tc>
          <w:tcPr>
            <w:tcW w:w="0" w:type="auto"/>
            <w:vAlign w:val="center"/>
          </w:tcPr>
          <w:p w:rsidR="0011294A" w:rsidRDefault="0011294A" w:rsidP="0011294A">
            <w:pPr>
              <w:jc w:val="center"/>
            </w:pPr>
            <w:r>
              <w:t>2219037,04</w:t>
            </w:r>
          </w:p>
        </w:tc>
      </w:tr>
      <w:tr w:rsidR="0011294A" w:rsidTr="0011294A">
        <w:trPr>
          <w:trHeight w:val="20"/>
        </w:trPr>
        <w:tc>
          <w:tcPr>
            <w:tcW w:w="0" w:type="auto"/>
            <w:vAlign w:val="center"/>
          </w:tcPr>
          <w:p w:rsidR="0011294A" w:rsidRDefault="0011294A" w:rsidP="0011294A">
            <w:pPr>
              <w:jc w:val="center"/>
            </w:pPr>
            <w:r>
              <w:t>460</w:t>
            </w:r>
          </w:p>
        </w:tc>
        <w:tc>
          <w:tcPr>
            <w:tcW w:w="0" w:type="auto"/>
            <w:vAlign w:val="center"/>
          </w:tcPr>
          <w:p w:rsidR="0011294A" w:rsidRDefault="0011294A" w:rsidP="0011294A">
            <w:pPr>
              <w:jc w:val="center"/>
            </w:pPr>
            <w:r>
              <w:t>243°38'37"</w:t>
            </w:r>
          </w:p>
        </w:tc>
        <w:tc>
          <w:tcPr>
            <w:tcW w:w="0" w:type="auto"/>
            <w:vAlign w:val="center"/>
          </w:tcPr>
          <w:p w:rsidR="0011294A" w:rsidRDefault="0011294A" w:rsidP="0011294A">
            <w:pPr>
              <w:jc w:val="center"/>
            </w:pPr>
            <w:r>
              <w:t>125,26</w:t>
            </w:r>
          </w:p>
        </w:tc>
        <w:tc>
          <w:tcPr>
            <w:tcW w:w="0" w:type="auto"/>
            <w:vAlign w:val="center"/>
          </w:tcPr>
          <w:p w:rsidR="0011294A" w:rsidRDefault="0011294A" w:rsidP="0011294A">
            <w:pPr>
              <w:jc w:val="center"/>
            </w:pPr>
            <w:r>
              <w:t>443578,13</w:t>
            </w:r>
          </w:p>
        </w:tc>
        <w:tc>
          <w:tcPr>
            <w:tcW w:w="0" w:type="auto"/>
            <w:vAlign w:val="center"/>
          </w:tcPr>
          <w:p w:rsidR="0011294A" w:rsidRDefault="0011294A" w:rsidP="0011294A">
            <w:pPr>
              <w:jc w:val="center"/>
            </w:pPr>
            <w:r>
              <w:t>2219041,83</w:t>
            </w:r>
          </w:p>
        </w:tc>
      </w:tr>
      <w:tr w:rsidR="0011294A" w:rsidTr="0011294A">
        <w:trPr>
          <w:trHeight w:val="20"/>
        </w:trPr>
        <w:tc>
          <w:tcPr>
            <w:tcW w:w="0" w:type="auto"/>
            <w:vAlign w:val="center"/>
          </w:tcPr>
          <w:p w:rsidR="0011294A" w:rsidRDefault="0011294A" w:rsidP="0011294A">
            <w:pPr>
              <w:jc w:val="center"/>
            </w:pPr>
            <w:r>
              <w:t>461</w:t>
            </w:r>
          </w:p>
        </w:tc>
        <w:tc>
          <w:tcPr>
            <w:tcW w:w="0" w:type="auto"/>
            <w:vAlign w:val="center"/>
          </w:tcPr>
          <w:p w:rsidR="0011294A" w:rsidRDefault="0011294A" w:rsidP="0011294A">
            <w:pPr>
              <w:jc w:val="center"/>
            </w:pPr>
            <w:r>
              <w:t>152°34'47"</w:t>
            </w:r>
          </w:p>
        </w:tc>
        <w:tc>
          <w:tcPr>
            <w:tcW w:w="0" w:type="auto"/>
            <w:vAlign w:val="center"/>
          </w:tcPr>
          <w:p w:rsidR="0011294A" w:rsidRDefault="0011294A" w:rsidP="0011294A">
            <w:pPr>
              <w:jc w:val="center"/>
            </w:pPr>
            <w:r>
              <w:t>3</w:t>
            </w:r>
          </w:p>
        </w:tc>
        <w:tc>
          <w:tcPr>
            <w:tcW w:w="0" w:type="auto"/>
            <w:vAlign w:val="center"/>
          </w:tcPr>
          <w:p w:rsidR="0011294A" w:rsidRDefault="0011294A" w:rsidP="0011294A">
            <w:pPr>
              <w:jc w:val="center"/>
            </w:pPr>
            <w:r>
              <w:t>443465,89</w:t>
            </w:r>
          </w:p>
        </w:tc>
        <w:tc>
          <w:tcPr>
            <w:tcW w:w="0" w:type="auto"/>
            <w:vAlign w:val="center"/>
          </w:tcPr>
          <w:p w:rsidR="0011294A" w:rsidRDefault="0011294A" w:rsidP="0011294A">
            <w:pPr>
              <w:jc w:val="center"/>
            </w:pPr>
            <w:r>
              <w:t>2218986,22</w:t>
            </w:r>
          </w:p>
        </w:tc>
      </w:tr>
      <w:tr w:rsidR="0011294A" w:rsidTr="0011294A">
        <w:trPr>
          <w:trHeight w:val="20"/>
        </w:trPr>
        <w:tc>
          <w:tcPr>
            <w:tcW w:w="0" w:type="auto"/>
            <w:vAlign w:val="center"/>
          </w:tcPr>
          <w:p w:rsidR="0011294A" w:rsidRDefault="0011294A" w:rsidP="0011294A">
            <w:pPr>
              <w:jc w:val="center"/>
            </w:pPr>
            <w:r>
              <w:t>462</w:t>
            </w:r>
          </w:p>
        </w:tc>
        <w:tc>
          <w:tcPr>
            <w:tcW w:w="0" w:type="auto"/>
            <w:vAlign w:val="center"/>
          </w:tcPr>
          <w:p w:rsidR="0011294A" w:rsidRDefault="0011294A" w:rsidP="0011294A">
            <w:pPr>
              <w:jc w:val="center"/>
            </w:pPr>
            <w:r>
              <w:t>242°41'44"</w:t>
            </w:r>
          </w:p>
        </w:tc>
        <w:tc>
          <w:tcPr>
            <w:tcW w:w="0" w:type="auto"/>
            <w:vAlign w:val="center"/>
          </w:tcPr>
          <w:p w:rsidR="0011294A" w:rsidRDefault="0011294A" w:rsidP="0011294A">
            <w:pPr>
              <w:jc w:val="center"/>
            </w:pPr>
            <w:r>
              <w:t>17,33</w:t>
            </w:r>
          </w:p>
        </w:tc>
        <w:tc>
          <w:tcPr>
            <w:tcW w:w="0" w:type="auto"/>
            <w:vAlign w:val="center"/>
          </w:tcPr>
          <w:p w:rsidR="0011294A" w:rsidRDefault="0011294A" w:rsidP="0011294A">
            <w:pPr>
              <w:jc w:val="center"/>
            </w:pPr>
            <w:r>
              <w:t>443467,27</w:t>
            </w:r>
          </w:p>
        </w:tc>
        <w:tc>
          <w:tcPr>
            <w:tcW w:w="0" w:type="auto"/>
            <w:vAlign w:val="center"/>
          </w:tcPr>
          <w:p w:rsidR="0011294A" w:rsidRDefault="0011294A" w:rsidP="0011294A">
            <w:pPr>
              <w:jc w:val="center"/>
            </w:pPr>
            <w:r>
              <w:t>2218983,56</w:t>
            </w:r>
          </w:p>
        </w:tc>
      </w:tr>
      <w:tr w:rsidR="0011294A" w:rsidTr="0011294A">
        <w:trPr>
          <w:trHeight w:val="20"/>
        </w:trPr>
        <w:tc>
          <w:tcPr>
            <w:tcW w:w="0" w:type="auto"/>
            <w:vAlign w:val="center"/>
          </w:tcPr>
          <w:p w:rsidR="0011294A" w:rsidRDefault="0011294A" w:rsidP="0011294A">
            <w:pPr>
              <w:jc w:val="center"/>
            </w:pPr>
            <w:r>
              <w:t>463</w:t>
            </w:r>
          </w:p>
        </w:tc>
        <w:tc>
          <w:tcPr>
            <w:tcW w:w="0" w:type="auto"/>
            <w:vAlign w:val="center"/>
          </w:tcPr>
          <w:p w:rsidR="0011294A" w:rsidRDefault="0011294A" w:rsidP="0011294A">
            <w:pPr>
              <w:jc w:val="center"/>
            </w:pPr>
            <w:r>
              <w:t>332°48'38"</w:t>
            </w:r>
          </w:p>
        </w:tc>
        <w:tc>
          <w:tcPr>
            <w:tcW w:w="0" w:type="auto"/>
            <w:vAlign w:val="center"/>
          </w:tcPr>
          <w:p w:rsidR="0011294A" w:rsidRDefault="0011294A" w:rsidP="0011294A">
            <w:pPr>
              <w:jc w:val="center"/>
            </w:pPr>
            <w:r>
              <w:t>3,28</w:t>
            </w:r>
          </w:p>
        </w:tc>
        <w:tc>
          <w:tcPr>
            <w:tcW w:w="0" w:type="auto"/>
            <w:vAlign w:val="center"/>
          </w:tcPr>
          <w:p w:rsidR="0011294A" w:rsidRDefault="0011294A" w:rsidP="0011294A">
            <w:pPr>
              <w:jc w:val="center"/>
            </w:pPr>
            <w:r>
              <w:t>443451,87</w:t>
            </w:r>
          </w:p>
        </w:tc>
        <w:tc>
          <w:tcPr>
            <w:tcW w:w="0" w:type="auto"/>
            <w:vAlign w:val="center"/>
          </w:tcPr>
          <w:p w:rsidR="0011294A" w:rsidRDefault="0011294A" w:rsidP="0011294A">
            <w:pPr>
              <w:jc w:val="center"/>
            </w:pPr>
            <w:r>
              <w:t>2218975,61</w:t>
            </w:r>
          </w:p>
        </w:tc>
      </w:tr>
      <w:tr w:rsidR="0011294A" w:rsidTr="0011294A">
        <w:trPr>
          <w:trHeight w:val="20"/>
        </w:trPr>
        <w:tc>
          <w:tcPr>
            <w:tcW w:w="0" w:type="auto"/>
            <w:vAlign w:val="center"/>
          </w:tcPr>
          <w:p w:rsidR="0011294A" w:rsidRDefault="0011294A" w:rsidP="0011294A">
            <w:pPr>
              <w:jc w:val="center"/>
            </w:pPr>
            <w:r>
              <w:t>464</w:t>
            </w:r>
          </w:p>
        </w:tc>
        <w:tc>
          <w:tcPr>
            <w:tcW w:w="0" w:type="auto"/>
            <w:vAlign w:val="center"/>
          </w:tcPr>
          <w:p w:rsidR="0011294A" w:rsidRDefault="0011294A" w:rsidP="0011294A">
            <w:pPr>
              <w:jc w:val="center"/>
            </w:pPr>
            <w:r>
              <w:t>243°38'30"</w:t>
            </w:r>
          </w:p>
        </w:tc>
        <w:tc>
          <w:tcPr>
            <w:tcW w:w="0" w:type="auto"/>
            <w:vAlign w:val="center"/>
          </w:tcPr>
          <w:p w:rsidR="0011294A" w:rsidRDefault="0011294A" w:rsidP="0011294A">
            <w:pPr>
              <w:jc w:val="center"/>
            </w:pPr>
            <w:r>
              <w:t>132,68</w:t>
            </w:r>
          </w:p>
        </w:tc>
        <w:tc>
          <w:tcPr>
            <w:tcW w:w="0" w:type="auto"/>
            <w:vAlign w:val="center"/>
          </w:tcPr>
          <w:p w:rsidR="0011294A" w:rsidRDefault="0011294A" w:rsidP="0011294A">
            <w:pPr>
              <w:jc w:val="center"/>
            </w:pPr>
            <w:r>
              <w:t>443450,37</w:t>
            </w:r>
          </w:p>
        </w:tc>
        <w:tc>
          <w:tcPr>
            <w:tcW w:w="0" w:type="auto"/>
            <w:vAlign w:val="center"/>
          </w:tcPr>
          <w:p w:rsidR="0011294A" w:rsidRDefault="0011294A" w:rsidP="0011294A">
            <w:pPr>
              <w:jc w:val="center"/>
            </w:pPr>
            <w:r>
              <w:t>2218978,53</w:t>
            </w:r>
          </w:p>
        </w:tc>
      </w:tr>
      <w:tr w:rsidR="0011294A" w:rsidTr="0011294A">
        <w:trPr>
          <w:trHeight w:val="20"/>
        </w:trPr>
        <w:tc>
          <w:tcPr>
            <w:tcW w:w="0" w:type="auto"/>
            <w:vAlign w:val="center"/>
          </w:tcPr>
          <w:p w:rsidR="0011294A" w:rsidRDefault="0011294A" w:rsidP="0011294A">
            <w:pPr>
              <w:jc w:val="center"/>
            </w:pPr>
            <w:r>
              <w:t>465</w:t>
            </w:r>
          </w:p>
        </w:tc>
        <w:tc>
          <w:tcPr>
            <w:tcW w:w="0" w:type="auto"/>
            <w:vAlign w:val="center"/>
          </w:tcPr>
          <w:p w:rsidR="0011294A" w:rsidRDefault="0011294A" w:rsidP="0011294A">
            <w:pPr>
              <w:jc w:val="center"/>
            </w:pPr>
            <w:r>
              <w:t>152°40'4"</w:t>
            </w:r>
          </w:p>
        </w:tc>
        <w:tc>
          <w:tcPr>
            <w:tcW w:w="0" w:type="auto"/>
            <w:vAlign w:val="center"/>
          </w:tcPr>
          <w:p w:rsidR="0011294A" w:rsidRDefault="0011294A" w:rsidP="0011294A">
            <w:pPr>
              <w:jc w:val="center"/>
            </w:pPr>
            <w:r>
              <w:t>3,01</w:t>
            </w:r>
          </w:p>
        </w:tc>
        <w:tc>
          <w:tcPr>
            <w:tcW w:w="0" w:type="auto"/>
            <w:vAlign w:val="center"/>
          </w:tcPr>
          <w:p w:rsidR="0011294A" w:rsidRDefault="0011294A" w:rsidP="0011294A">
            <w:pPr>
              <w:jc w:val="center"/>
            </w:pPr>
            <w:r>
              <w:t>443331,48</w:t>
            </w:r>
          </w:p>
        </w:tc>
        <w:tc>
          <w:tcPr>
            <w:tcW w:w="0" w:type="auto"/>
            <w:vAlign w:val="center"/>
          </w:tcPr>
          <w:p w:rsidR="0011294A" w:rsidRDefault="0011294A" w:rsidP="0011294A">
            <w:pPr>
              <w:jc w:val="center"/>
            </w:pPr>
            <w:r>
              <w:t>2218919,62</w:t>
            </w:r>
          </w:p>
        </w:tc>
      </w:tr>
      <w:tr w:rsidR="0011294A" w:rsidTr="0011294A">
        <w:trPr>
          <w:trHeight w:val="20"/>
        </w:trPr>
        <w:tc>
          <w:tcPr>
            <w:tcW w:w="0" w:type="auto"/>
            <w:vAlign w:val="center"/>
          </w:tcPr>
          <w:p w:rsidR="0011294A" w:rsidRDefault="0011294A" w:rsidP="0011294A">
            <w:pPr>
              <w:jc w:val="center"/>
            </w:pPr>
            <w:r>
              <w:t>466</w:t>
            </w:r>
          </w:p>
        </w:tc>
        <w:tc>
          <w:tcPr>
            <w:tcW w:w="0" w:type="auto"/>
            <w:vAlign w:val="center"/>
          </w:tcPr>
          <w:p w:rsidR="0011294A" w:rsidRDefault="0011294A" w:rsidP="0011294A">
            <w:pPr>
              <w:jc w:val="center"/>
            </w:pPr>
            <w:r>
              <w:t>242°44'25"</w:t>
            </w:r>
          </w:p>
        </w:tc>
        <w:tc>
          <w:tcPr>
            <w:tcW w:w="0" w:type="auto"/>
            <w:vAlign w:val="center"/>
          </w:tcPr>
          <w:p w:rsidR="0011294A" w:rsidRDefault="0011294A" w:rsidP="0011294A">
            <w:pPr>
              <w:jc w:val="center"/>
            </w:pPr>
            <w:r>
              <w:t>17,34</w:t>
            </w:r>
          </w:p>
        </w:tc>
        <w:tc>
          <w:tcPr>
            <w:tcW w:w="0" w:type="auto"/>
            <w:vAlign w:val="center"/>
          </w:tcPr>
          <w:p w:rsidR="0011294A" w:rsidRDefault="0011294A" w:rsidP="0011294A">
            <w:pPr>
              <w:jc w:val="center"/>
            </w:pPr>
            <w:r>
              <w:t>443332,86</w:t>
            </w:r>
          </w:p>
        </w:tc>
        <w:tc>
          <w:tcPr>
            <w:tcW w:w="0" w:type="auto"/>
            <w:vAlign w:val="center"/>
          </w:tcPr>
          <w:p w:rsidR="0011294A" w:rsidRDefault="0011294A" w:rsidP="0011294A">
            <w:pPr>
              <w:jc w:val="center"/>
            </w:pPr>
            <w:r>
              <w:t>2218916,95</w:t>
            </w:r>
          </w:p>
        </w:tc>
      </w:tr>
      <w:tr w:rsidR="0011294A" w:rsidTr="0011294A">
        <w:trPr>
          <w:trHeight w:val="20"/>
        </w:trPr>
        <w:tc>
          <w:tcPr>
            <w:tcW w:w="0" w:type="auto"/>
            <w:vAlign w:val="center"/>
          </w:tcPr>
          <w:p w:rsidR="0011294A" w:rsidRDefault="0011294A" w:rsidP="0011294A">
            <w:pPr>
              <w:jc w:val="center"/>
            </w:pPr>
            <w:r>
              <w:t>467</w:t>
            </w:r>
          </w:p>
        </w:tc>
        <w:tc>
          <w:tcPr>
            <w:tcW w:w="0" w:type="auto"/>
            <w:vAlign w:val="center"/>
          </w:tcPr>
          <w:p w:rsidR="0011294A" w:rsidRDefault="0011294A" w:rsidP="0011294A">
            <w:pPr>
              <w:jc w:val="center"/>
            </w:pPr>
            <w:r>
              <w:t>332°34'31"</w:t>
            </w:r>
          </w:p>
        </w:tc>
        <w:tc>
          <w:tcPr>
            <w:tcW w:w="0" w:type="auto"/>
            <w:vAlign w:val="center"/>
          </w:tcPr>
          <w:p w:rsidR="0011294A" w:rsidRDefault="0011294A" w:rsidP="0011294A">
            <w:pPr>
              <w:jc w:val="center"/>
            </w:pPr>
            <w:r>
              <w:t>3,28</w:t>
            </w:r>
          </w:p>
        </w:tc>
        <w:tc>
          <w:tcPr>
            <w:tcW w:w="0" w:type="auto"/>
            <w:vAlign w:val="center"/>
          </w:tcPr>
          <w:p w:rsidR="0011294A" w:rsidRDefault="0011294A" w:rsidP="0011294A">
            <w:pPr>
              <w:jc w:val="center"/>
            </w:pPr>
            <w:r>
              <w:t>443317,45</w:t>
            </w:r>
          </w:p>
        </w:tc>
        <w:tc>
          <w:tcPr>
            <w:tcW w:w="0" w:type="auto"/>
            <w:vAlign w:val="center"/>
          </w:tcPr>
          <w:p w:rsidR="0011294A" w:rsidRDefault="0011294A" w:rsidP="0011294A">
            <w:pPr>
              <w:jc w:val="center"/>
            </w:pPr>
            <w:r>
              <w:t>2218909,01</w:t>
            </w:r>
          </w:p>
        </w:tc>
      </w:tr>
      <w:tr w:rsidR="0011294A" w:rsidTr="0011294A">
        <w:trPr>
          <w:trHeight w:val="20"/>
        </w:trPr>
        <w:tc>
          <w:tcPr>
            <w:tcW w:w="0" w:type="auto"/>
            <w:vAlign w:val="center"/>
          </w:tcPr>
          <w:p w:rsidR="0011294A" w:rsidRDefault="0011294A" w:rsidP="0011294A">
            <w:pPr>
              <w:jc w:val="center"/>
            </w:pPr>
            <w:r>
              <w:t>468</w:t>
            </w:r>
          </w:p>
        </w:tc>
        <w:tc>
          <w:tcPr>
            <w:tcW w:w="0" w:type="auto"/>
            <w:vAlign w:val="center"/>
          </w:tcPr>
          <w:p w:rsidR="0011294A" w:rsidRDefault="0011294A" w:rsidP="0011294A">
            <w:pPr>
              <w:jc w:val="center"/>
            </w:pPr>
            <w:r>
              <w:t>243°38'30"</w:t>
            </w:r>
          </w:p>
        </w:tc>
        <w:tc>
          <w:tcPr>
            <w:tcW w:w="0" w:type="auto"/>
            <w:vAlign w:val="center"/>
          </w:tcPr>
          <w:p w:rsidR="0011294A" w:rsidRDefault="0011294A" w:rsidP="0011294A">
            <w:pPr>
              <w:jc w:val="center"/>
            </w:pPr>
            <w:r>
              <w:t>132,62</w:t>
            </w:r>
          </w:p>
        </w:tc>
        <w:tc>
          <w:tcPr>
            <w:tcW w:w="0" w:type="auto"/>
            <w:vAlign w:val="center"/>
          </w:tcPr>
          <w:p w:rsidR="0011294A" w:rsidRDefault="0011294A" w:rsidP="0011294A">
            <w:pPr>
              <w:jc w:val="center"/>
            </w:pPr>
            <w:r>
              <w:t>443315,94</w:t>
            </w:r>
          </w:p>
        </w:tc>
        <w:tc>
          <w:tcPr>
            <w:tcW w:w="0" w:type="auto"/>
            <w:vAlign w:val="center"/>
          </w:tcPr>
          <w:p w:rsidR="0011294A" w:rsidRDefault="0011294A" w:rsidP="0011294A">
            <w:pPr>
              <w:jc w:val="center"/>
            </w:pPr>
            <w:r>
              <w:t>2218911,92</w:t>
            </w:r>
          </w:p>
        </w:tc>
      </w:tr>
      <w:tr w:rsidR="0011294A" w:rsidTr="0011294A">
        <w:trPr>
          <w:trHeight w:val="20"/>
        </w:trPr>
        <w:tc>
          <w:tcPr>
            <w:tcW w:w="0" w:type="auto"/>
            <w:vAlign w:val="center"/>
          </w:tcPr>
          <w:p w:rsidR="0011294A" w:rsidRDefault="0011294A" w:rsidP="0011294A">
            <w:pPr>
              <w:jc w:val="center"/>
            </w:pPr>
            <w:r>
              <w:t>469</w:t>
            </w:r>
          </w:p>
        </w:tc>
        <w:tc>
          <w:tcPr>
            <w:tcW w:w="0" w:type="auto"/>
            <w:vAlign w:val="center"/>
          </w:tcPr>
          <w:p w:rsidR="0011294A" w:rsidRDefault="0011294A" w:rsidP="0011294A">
            <w:pPr>
              <w:jc w:val="center"/>
            </w:pPr>
            <w:r>
              <w:t>152°29'55"</w:t>
            </w:r>
          </w:p>
        </w:tc>
        <w:tc>
          <w:tcPr>
            <w:tcW w:w="0" w:type="auto"/>
            <w:vAlign w:val="center"/>
          </w:tcPr>
          <w:p w:rsidR="0011294A" w:rsidRDefault="0011294A" w:rsidP="0011294A">
            <w:pPr>
              <w:jc w:val="center"/>
            </w:pPr>
            <w:r>
              <w:t>3,01</w:t>
            </w:r>
          </w:p>
        </w:tc>
        <w:tc>
          <w:tcPr>
            <w:tcW w:w="0" w:type="auto"/>
            <w:vAlign w:val="center"/>
          </w:tcPr>
          <w:p w:rsidR="0011294A" w:rsidRDefault="0011294A" w:rsidP="0011294A">
            <w:pPr>
              <w:jc w:val="center"/>
            </w:pPr>
            <w:r>
              <w:t>443197,11</w:t>
            </w:r>
          </w:p>
        </w:tc>
        <w:tc>
          <w:tcPr>
            <w:tcW w:w="0" w:type="auto"/>
            <w:vAlign w:val="center"/>
          </w:tcPr>
          <w:p w:rsidR="0011294A" w:rsidRDefault="0011294A" w:rsidP="0011294A">
            <w:pPr>
              <w:jc w:val="center"/>
            </w:pPr>
            <w:r>
              <w:t>2218853,04</w:t>
            </w:r>
          </w:p>
        </w:tc>
      </w:tr>
      <w:tr w:rsidR="0011294A" w:rsidTr="0011294A">
        <w:trPr>
          <w:trHeight w:val="20"/>
        </w:trPr>
        <w:tc>
          <w:tcPr>
            <w:tcW w:w="0" w:type="auto"/>
            <w:vAlign w:val="center"/>
          </w:tcPr>
          <w:p w:rsidR="0011294A" w:rsidRDefault="0011294A" w:rsidP="0011294A">
            <w:pPr>
              <w:jc w:val="center"/>
            </w:pPr>
            <w:r>
              <w:t>470</w:t>
            </w:r>
          </w:p>
        </w:tc>
        <w:tc>
          <w:tcPr>
            <w:tcW w:w="0" w:type="auto"/>
            <w:vAlign w:val="center"/>
          </w:tcPr>
          <w:p w:rsidR="0011294A" w:rsidRDefault="0011294A" w:rsidP="0011294A">
            <w:pPr>
              <w:jc w:val="center"/>
            </w:pPr>
            <w:r>
              <w:t>242°46'11"</w:t>
            </w:r>
          </w:p>
        </w:tc>
        <w:tc>
          <w:tcPr>
            <w:tcW w:w="0" w:type="auto"/>
            <w:vAlign w:val="center"/>
          </w:tcPr>
          <w:p w:rsidR="0011294A" w:rsidRDefault="0011294A" w:rsidP="0011294A">
            <w:pPr>
              <w:jc w:val="center"/>
            </w:pPr>
            <w:r>
              <w:t>17,33</w:t>
            </w:r>
          </w:p>
        </w:tc>
        <w:tc>
          <w:tcPr>
            <w:tcW w:w="0" w:type="auto"/>
            <w:vAlign w:val="center"/>
          </w:tcPr>
          <w:p w:rsidR="0011294A" w:rsidRDefault="0011294A" w:rsidP="0011294A">
            <w:pPr>
              <w:jc w:val="center"/>
            </w:pPr>
            <w:r>
              <w:t>443198,50</w:t>
            </w:r>
          </w:p>
        </w:tc>
        <w:tc>
          <w:tcPr>
            <w:tcW w:w="0" w:type="auto"/>
            <w:vAlign w:val="center"/>
          </w:tcPr>
          <w:p w:rsidR="0011294A" w:rsidRDefault="0011294A" w:rsidP="0011294A">
            <w:pPr>
              <w:jc w:val="center"/>
            </w:pPr>
            <w:r>
              <w:t>2218850,37</w:t>
            </w:r>
          </w:p>
        </w:tc>
      </w:tr>
      <w:tr w:rsidR="0011294A" w:rsidTr="0011294A">
        <w:trPr>
          <w:trHeight w:val="20"/>
        </w:trPr>
        <w:tc>
          <w:tcPr>
            <w:tcW w:w="0" w:type="auto"/>
            <w:vAlign w:val="center"/>
          </w:tcPr>
          <w:p w:rsidR="0011294A" w:rsidRDefault="0011294A" w:rsidP="0011294A">
            <w:pPr>
              <w:jc w:val="center"/>
            </w:pPr>
            <w:r>
              <w:t>471</w:t>
            </w:r>
          </w:p>
        </w:tc>
        <w:tc>
          <w:tcPr>
            <w:tcW w:w="0" w:type="auto"/>
            <w:vAlign w:val="center"/>
          </w:tcPr>
          <w:p w:rsidR="0011294A" w:rsidRDefault="0011294A" w:rsidP="0011294A">
            <w:pPr>
              <w:jc w:val="center"/>
            </w:pPr>
            <w:r>
              <w:t>332°34'31"</w:t>
            </w:r>
          </w:p>
        </w:tc>
        <w:tc>
          <w:tcPr>
            <w:tcW w:w="0" w:type="auto"/>
            <w:vAlign w:val="center"/>
          </w:tcPr>
          <w:p w:rsidR="0011294A" w:rsidRDefault="0011294A" w:rsidP="0011294A">
            <w:pPr>
              <w:jc w:val="center"/>
            </w:pPr>
            <w:r>
              <w:t>3,28</w:t>
            </w:r>
          </w:p>
        </w:tc>
        <w:tc>
          <w:tcPr>
            <w:tcW w:w="0" w:type="auto"/>
            <w:vAlign w:val="center"/>
          </w:tcPr>
          <w:p w:rsidR="0011294A" w:rsidRDefault="0011294A" w:rsidP="0011294A">
            <w:pPr>
              <w:jc w:val="center"/>
            </w:pPr>
            <w:r>
              <w:t>443183,09</w:t>
            </w:r>
          </w:p>
        </w:tc>
        <w:tc>
          <w:tcPr>
            <w:tcW w:w="0" w:type="auto"/>
            <w:vAlign w:val="center"/>
          </w:tcPr>
          <w:p w:rsidR="0011294A" w:rsidRDefault="0011294A" w:rsidP="0011294A">
            <w:pPr>
              <w:jc w:val="center"/>
            </w:pPr>
            <w:r>
              <w:t>2218842,44</w:t>
            </w:r>
          </w:p>
        </w:tc>
      </w:tr>
      <w:tr w:rsidR="0011294A" w:rsidTr="0011294A">
        <w:trPr>
          <w:trHeight w:val="20"/>
        </w:trPr>
        <w:tc>
          <w:tcPr>
            <w:tcW w:w="0" w:type="auto"/>
            <w:vAlign w:val="center"/>
          </w:tcPr>
          <w:p w:rsidR="0011294A" w:rsidRDefault="0011294A" w:rsidP="0011294A">
            <w:pPr>
              <w:jc w:val="center"/>
            </w:pPr>
            <w:r>
              <w:t>472</w:t>
            </w:r>
          </w:p>
        </w:tc>
        <w:tc>
          <w:tcPr>
            <w:tcW w:w="0" w:type="auto"/>
            <w:vAlign w:val="center"/>
          </w:tcPr>
          <w:p w:rsidR="0011294A" w:rsidRDefault="0011294A" w:rsidP="0011294A">
            <w:pPr>
              <w:jc w:val="center"/>
            </w:pPr>
            <w:r>
              <w:t>243°38'50"</w:t>
            </w:r>
          </w:p>
        </w:tc>
        <w:tc>
          <w:tcPr>
            <w:tcW w:w="0" w:type="auto"/>
            <w:vAlign w:val="center"/>
          </w:tcPr>
          <w:p w:rsidR="0011294A" w:rsidRDefault="0011294A" w:rsidP="0011294A">
            <w:pPr>
              <w:jc w:val="center"/>
            </w:pPr>
            <w:r>
              <w:t>132,73</w:t>
            </w:r>
          </w:p>
        </w:tc>
        <w:tc>
          <w:tcPr>
            <w:tcW w:w="0" w:type="auto"/>
            <w:vAlign w:val="center"/>
          </w:tcPr>
          <w:p w:rsidR="0011294A" w:rsidRDefault="0011294A" w:rsidP="0011294A">
            <w:pPr>
              <w:jc w:val="center"/>
            </w:pPr>
            <w:r>
              <w:t>443181,58</w:t>
            </w:r>
          </w:p>
        </w:tc>
        <w:tc>
          <w:tcPr>
            <w:tcW w:w="0" w:type="auto"/>
            <w:vAlign w:val="center"/>
          </w:tcPr>
          <w:p w:rsidR="0011294A" w:rsidRDefault="0011294A" w:rsidP="0011294A">
            <w:pPr>
              <w:jc w:val="center"/>
            </w:pPr>
            <w:r>
              <w:t>2218845,35</w:t>
            </w:r>
          </w:p>
        </w:tc>
      </w:tr>
      <w:tr w:rsidR="0011294A" w:rsidTr="0011294A">
        <w:trPr>
          <w:trHeight w:val="20"/>
        </w:trPr>
        <w:tc>
          <w:tcPr>
            <w:tcW w:w="0" w:type="auto"/>
            <w:vAlign w:val="center"/>
          </w:tcPr>
          <w:p w:rsidR="0011294A" w:rsidRDefault="0011294A" w:rsidP="0011294A">
            <w:pPr>
              <w:jc w:val="center"/>
            </w:pPr>
            <w:r>
              <w:t>473</w:t>
            </w:r>
          </w:p>
        </w:tc>
        <w:tc>
          <w:tcPr>
            <w:tcW w:w="0" w:type="auto"/>
            <w:vAlign w:val="center"/>
          </w:tcPr>
          <w:p w:rsidR="0011294A" w:rsidRDefault="0011294A" w:rsidP="0011294A">
            <w:pPr>
              <w:jc w:val="center"/>
            </w:pPr>
            <w:r>
              <w:t>152°40'4"</w:t>
            </w:r>
          </w:p>
        </w:tc>
        <w:tc>
          <w:tcPr>
            <w:tcW w:w="0" w:type="auto"/>
            <w:vAlign w:val="center"/>
          </w:tcPr>
          <w:p w:rsidR="0011294A" w:rsidRDefault="0011294A" w:rsidP="0011294A">
            <w:pPr>
              <w:jc w:val="center"/>
            </w:pPr>
            <w:r>
              <w:t>3,01</w:t>
            </w:r>
          </w:p>
        </w:tc>
        <w:tc>
          <w:tcPr>
            <w:tcW w:w="0" w:type="auto"/>
            <w:vAlign w:val="center"/>
          </w:tcPr>
          <w:p w:rsidR="0011294A" w:rsidRDefault="0011294A" w:rsidP="0011294A">
            <w:pPr>
              <w:jc w:val="center"/>
            </w:pPr>
            <w:r>
              <w:t>443062,64</w:t>
            </w:r>
          </w:p>
        </w:tc>
        <w:tc>
          <w:tcPr>
            <w:tcW w:w="0" w:type="auto"/>
            <w:vAlign w:val="center"/>
          </w:tcPr>
          <w:p w:rsidR="0011294A" w:rsidRDefault="0011294A" w:rsidP="0011294A">
            <w:pPr>
              <w:jc w:val="center"/>
            </w:pPr>
            <w:r>
              <w:t>2218786,43</w:t>
            </w:r>
          </w:p>
        </w:tc>
      </w:tr>
      <w:tr w:rsidR="0011294A" w:rsidTr="0011294A">
        <w:trPr>
          <w:trHeight w:val="20"/>
        </w:trPr>
        <w:tc>
          <w:tcPr>
            <w:tcW w:w="0" w:type="auto"/>
            <w:vAlign w:val="center"/>
          </w:tcPr>
          <w:p w:rsidR="0011294A" w:rsidRDefault="0011294A" w:rsidP="0011294A">
            <w:pPr>
              <w:jc w:val="center"/>
            </w:pPr>
            <w:r>
              <w:t>474</w:t>
            </w:r>
          </w:p>
        </w:tc>
        <w:tc>
          <w:tcPr>
            <w:tcW w:w="0" w:type="auto"/>
            <w:vAlign w:val="center"/>
          </w:tcPr>
          <w:p w:rsidR="0011294A" w:rsidRDefault="0011294A" w:rsidP="0011294A">
            <w:pPr>
              <w:jc w:val="center"/>
            </w:pPr>
            <w:r>
              <w:t>242°45'16"</w:t>
            </w:r>
          </w:p>
        </w:tc>
        <w:tc>
          <w:tcPr>
            <w:tcW w:w="0" w:type="auto"/>
            <w:vAlign w:val="center"/>
          </w:tcPr>
          <w:p w:rsidR="0011294A" w:rsidRDefault="0011294A" w:rsidP="0011294A">
            <w:pPr>
              <w:jc w:val="center"/>
            </w:pPr>
            <w:r>
              <w:t>17,32</w:t>
            </w:r>
          </w:p>
        </w:tc>
        <w:tc>
          <w:tcPr>
            <w:tcW w:w="0" w:type="auto"/>
            <w:vAlign w:val="center"/>
          </w:tcPr>
          <w:p w:rsidR="0011294A" w:rsidRDefault="0011294A" w:rsidP="0011294A">
            <w:pPr>
              <w:jc w:val="center"/>
            </w:pPr>
            <w:r>
              <w:t>443064,02</w:t>
            </w:r>
          </w:p>
        </w:tc>
        <w:tc>
          <w:tcPr>
            <w:tcW w:w="0" w:type="auto"/>
            <w:vAlign w:val="center"/>
          </w:tcPr>
          <w:p w:rsidR="0011294A" w:rsidRDefault="0011294A" w:rsidP="0011294A">
            <w:pPr>
              <w:jc w:val="center"/>
            </w:pPr>
            <w:r>
              <w:t>2218783,76</w:t>
            </w:r>
          </w:p>
        </w:tc>
      </w:tr>
      <w:tr w:rsidR="0011294A" w:rsidTr="0011294A">
        <w:trPr>
          <w:trHeight w:val="20"/>
        </w:trPr>
        <w:tc>
          <w:tcPr>
            <w:tcW w:w="0" w:type="auto"/>
            <w:vAlign w:val="center"/>
          </w:tcPr>
          <w:p w:rsidR="0011294A" w:rsidRDefault="0011294A" w:rsidP="0011294A">
            <w:pPr>
              <w:jc w:val="center"/>
            </w:pPr>
            <w:r>
              <w:t>475</w:t>
            </w:r>
          </w:p>
        </w:tc>
        <w:tc>
          <w:tcPr>
            <w:tcW w:w="0" w:type="auto"/>
            <w:vAlign w:val="center"/>
          </w:tcPr>
          <w:p w:rsidR="0011294A" w:rsidRDefault="0011294A" w:rsidP="0011294A">
            <w:pPr>
              <w:jc w:val="center"/>
            </w:pPr>
            <w:r>
              <w:t>332°53'11"</w:t>
            </w:r>
          </w:p>
        </w:tc>
        <w:tc>
          <w:tcPr>
            <w:tcW w:w="0" w:type="auto"/>
            <w:vAlign w:val="center"/>
          </w:tcPr>
          <w:p w:rsidR="0011294A" w:rsidRDefault="0011294A" w:rsidP="0011294A">
            <w:pPr>
              <w:jc w:val="center"/>
            </w:pPr>
            <w:r>
              <w:t>3,27</w:t>
            </w:r>
          </w:p>
        </w:tc>
        <w:tc>
          <w:tcPr>
            <w:tcW w:w="0" w:type="auto"/>
            <w:vAlign w:val="center"/>
          </w:tcPr>
          <w:p w:rsidR="0011294A" w:rsidRDefault="0011294A" w:rsidP="0011294A">
            <w:pPr>
              <w:jc w:val="center"/>
            </w:pPr>
            <w:r>
              <w:t>443048,62</w:t>
            </w:r>
          </w:p>
        </w:tc>
        <w:tc>
          <w:tcPr>
            <w:tcW w:w="0" w:type="auto"/>
            <w:vAlign w:val="center"/>
          </w:tcPr>
          <w:p w:rsidR="0011294A" w:rsidRDefault="0011294A" w:rsidP="0011294A">
            <w:pPr>
              <w:jc w:val="center"/>
            </w:pPr>
            <w:r>
              <w:t>2218775,83</w:t>
            </w:r>
          </w:p>
        </w:tc>
      </w:tr>
      <w:tr w:rsidR="0011294A" w:rsidTr="0011294A">
        <w:trPr>
          <w:trHeight w:val="20"/>
        </w:trPr>
        <w:tc>
          <w:tcPr>
            <w:tcW w:w="0" w:type="auto"/>
            <w:vAlign w:val="center"/>
          </w:tcPr>
          <w:p w:rsidR="0011294A" w:rsidRDefault="0011294A" w:rsidP="0011294A">
            <w:pPr>
              <w:jc w:val="center"/>
            </w:pPr>
            <w:r>
              <w:t>476</w:t>
            </w:r>
          </w:p>
        </w:tc>
        <w:tc>
          <w:tcPr>
            <w:tcW w:w="0" w:type="auto"/>
            <w:vAlign w:val="center"/>
          </w:tcPr>
          <w:p w:rsidR="0011294A" w:rsidRDefault="0011294A" w:rsidP="0011294A">
            <w:pPr>
              <w:jc w:val="center"/>
            </w:pPr>
            <w:r>
              <w:t>243°38'55"</w:t>
            </w:r>
          </w:p>
        </w:tc>
        <w:tc>
          <w:tcPr>
            <w:tcW w:w="0" w:type="auto"/>
            <w:vAlign w:val="center"/>
          </w:tcPr>
          <w:p w:rsidR="0011294A" w:rsidRDefault="0011294A" w:rsidP="0011294A">
            <w:pPr>
              <w:jc w:val="center"/>
            </w:pPr>
            <w:r>
              <w:t>110,35</w:t>
            </w:r>
          </w:p>
        </w:tc>
        <w:tc>
          <w:tcPr>
            <w:tcW w:w="0" w:type="auto"/>
            <w:vAlign w:val="center"/>
          </w:tcPr>
          <w:p w:rsidR="0011294A" w:rsidRDefault="0011294A" w:rsidP="0011294A">
            <w:pPr>
              <w:jc w:val="center"/>
            </w:pPr>
            <w:r>
              <w:t>443047,13</w:t>
            </w:r>
          </w:p>
        </w:tc>
        <w:tc>
          <w:tcPr>
            <w:tcW w:w="0" w:type="auto"/>
            <w:vAlign w:val="center"/>
          </w:tcPr>
          <w:p w:rsidR="0011294A" w:rsidRDefault="0011294A" w:rsidP="0011294A">
            <w:pPr>
              <w:jc w:val="center"/>
            </w:pPr>
            <w:r>
              <w:t>2218778,74</w:t>
            </w:r>
          </w:p>
        </w:tc>
      </w:tr>
      <w:tr w:rsidR="0011294A" w:rsidTr="0011294A">
        <w:trPr>
          <w:trHeight w:val="20"/>
        </w:trPr>
        <w:tc>
          <w:tcPr>
            <w:tcW w:w="0" w:type="auto"/>
            <w:vAlign w:val="center"/>
          </w:tcPr>
          <w:p w:rsidR="0011294A" w:rsidRDefault="0011294A" w:rsidP="0011294A">
            <w:pPr>
              <w:jc w:val="center"/>
            </w:pPr>
            <w:r>
              <w:t>477</w:t>
            </w:r>
          </w:p>
        </w:tc>
        <w:tc>
          <w:tcPr>
            <w:tcW w:w="0" w:type="auto"/>
            <w:vAlign w:val="center"/>
          </w:tcPr>
          <w:p w:rsidR="0011294A" w:rsidRDefault="0011294A" w:rsidP="0011294A">
            <w:pPr>
              <w:jc w:val="center"/>
            </w:pPr>
            <w:r>
              <w:t>215°36'28"</w:t>
            </w:r>
          </w:p>
        </w:tc>
        <w:tc>
          <w:tcPr>
            <w:tcW w:w="0" w:type="auto"/>
            <w:vAlign w:val="center"/>
          </w:tcPr>
          <w:p w:rsidR="0011294A" w:rsidRDefault="0011294A" w:rsidP="0011294A">
            <w:pPr>
              <w:jc w:val="center"/>
            </w:pPr>
            <w:r>
              <w:t>8,54</w:t>
            </w:r>
          </w:p>
        </w:tc>
        <w:tc>
          <w:tcPr>
            <w:tcW w:w="0" w:type="auto"/>
            <w:vAlign w:val="center"/>
          </w:tcPr>
          <w:p w:rsidR="0011294A" w:rsidRDefault="0011294A" w:rsidP="0011294A">
            <w:pPr>
              <w:jc w:val="center"/>
            </w:pPr>
            <w:r>
              <w:t>442948,25</w:t>
            </w:r>
          </w:p>
        </w:tc>
        <w:tc>
          <w:tcPr>
            <w:tcW w:w="0" w:type="auto"/>
            <w:vAlign w:val="center"/>
          </w:tcPr>
          <w:p w:rsidR="0011294A" w:rsidRDefault="0011294A" w:rsidP="0011294A">
            <w:pPr>
              <w:jc w:val="center"/>
            </w:pPr>
            <w:r>
              <w:t>2218729,76</w:t>
            </w:r>
          </w:p>
        </w:tc>
      </w:tr>
      <w:tr w:rsidR="0011294A" w:rsidTr="0011294A">
        <w:trPr>
          <w:trHeight w:val="20"/>
        </w:trPr>
        <w:tc>
          <w:tcPr>
            <w:tcW w:w="0" w:type="auto"/>
            <w:vAlign w:val="center"/>
          </w:tcPr>
          <w:p w:rsidR="0011294A" w:rsidRDefault="0011294A" w:rsidP="0011294A">
            <w:pPr>
              <w:jc w:val="center"/>
            </w:pPr>
            <w:r>
              <w:t>478</w:t>
            </w:r>
          </w:p>
        </w:tc>
        <w:tc>
          <w:tcPr>
            <w:tcW w:w="0" w:type="auto"/>
            <w:vAlign w:val="center"/>
          </w:tcPr>
          <w:p w:rsidR="0011294A" w:rsidRDefault="0011294A" w:rsidP="0011294A">
            <w:pPr>
              <w:jc w:val="center"/>
            </w:pPr>
            <w:r>
              <w:t>167°25'8"</w:t>
            </w:r>
          </w:p>
        </w:tc>
        <w:tc>
          <w:tcPr>
            <w:tcW w:w="0" w:type="auto"/>
            <w:vAlign w:val="center"/>
          </w:tcPr>
          <w:p w:rsidR="0011294A" w:rsidRDefault="0011294A" w:rsidP="0011294A">
            <w:pPr>
              <w:jc w:val="center"/>
            </w:pPr>
            <w:r>
              <w:t>83</w:t>
            </w:r>
          </w:p>
        </w:tc>
        <w:tc>
          <w:tcPr>
            <w:tcW w:w="0" w:type="auto"/>
            <w:vAlign w:val="center"/>
          </w:tcPr>
          <w:p w:rsidR="0011294A" w:rsidRDefault="0011294A" w:rsidP="0011294A">
            <w:pPr>
              <w:jc w:val="center"/>
            </w:pPr>
            <w:r>
              <w:t>442943,28</w:t>
            </w:r>
          </w:p>
        </w:tc>
        <w:tc>
          <w:tcPr>
            <w:tcW w:w="0" w:type="auto"/>
            <w:vAlign w:val="center"/>
          </w:tcPr>
          <w:p w:rsidR="0011294A" w:rsidRDefault="0011294A" w:rsidP="0011294A">
            <w:pPr>
              <w:jc w:val="center"/>
            </w:pPr>
            <w:r>
              <w:t>2218722,82</w:t>
            </w:r>
          </w:p>
        </w:tc>
      </w:tr>
      <w:tr w:rsidR="0011294A" w:rsidTr="0011294A">
        <w:trPr>
          <w:trHeight w:val="20"/>
        </w:trPr>
        <w:tc>
          <w:tcPr>
            <w:tcW w:w="0" w:type="auto"/>
            <w:vAlign w:val="center"/>
          </w:tcPr>
          <w:p w:rsidR="0011294A" w:rsidRDefault="0011294A" w:rsidP="0011294A">
            <w:pPr>
              <w:jc w:val="center"/>
            </w:pPr>
            <w:r>
              <w:t>479</w:t>
            </w:r>
          </w:p>
        </w:tc>
        <w:tc>
          <w:tcPr>
            <w:tcW w:w="0" w:type="auto"/>
            <w:vAlign w:val="center"/>
          </w:tcPr>
          <w:p w:rsidR="0011294A" w:rsidRDefault="0011294A" w:rsidP="0011294A">
            <w:pPr>
              <w:jc w:val="center"/>
            </w:pPr>
            <w:r>
              <w:t>87°35'13"</w:t>
            </w:r>
          </w:p>
        </w:tc>
        <w:tc>
          <w:tcPr>
            <w:tcW w:w="0" w:type="auto"/>
            <w:vAlign w:val="center"/>
          </w:tcPr>
          <w:p w:rsidR="0011294A" w:rsidRDefault="0011294A" w:rsidP="0011294A">
            <w:pPr>
              <w:jc w:val="center"/>
            </w:pPr>
            <w:r>
              <w:t>6,18</w:t>
            </w:r>
          </w:p>
        </w:tc>
        <w:tc>
          <w:tcPr>
            <w:tcW w:w="0" w:type="auto"/>
            <w:vAlign w:val="center"/>
          </w:tcPr>
          <w:p w:rsidR="0011294A" w:rsidRDefault="0011294A" w:rsidP="0011294A">
            <w:pPr>
              <w:jc w:val="center"/>
            </w:pPr>
            <w:r>
              <w:t>442961,36</w:t>
            </w:r>
          </w:p>
        </w:tc>
        <w:tc>
          <w:tcPr>
            <w:tcW w:w="0" w:type="auto"/>
            <w:vAlign w:val="center"/>
          </w:tcPr>
          <w:p w:rsidR="0011294A" w:rsidRDefault="0011294A" w:rsidP="0011294A">
            <w:pPr>
              <w:jc w:val="center"/>
            </w:pPr>
            <w:r>
              <w:t>2218641,81</w:t>
            </w:r>
          </w:p>
        </w:tc>
      </w:tr>
      <w:tr w:rsidR="0011294A" w:rsidTr="0011294A">
        <w:trPr>
          <w:trHeight w:val="20"/>
        </w:trPr>
        <w:tc>
          <w:tcPr>
            <w:tcW w:w="0" w:type="auto"/>
            <w:vAlign w:val="center"/>
          </w:tcPr>
          <w:p w:rsidR="0011294A" w:rsidRDefault="0011294A" w:rsidP="0011294A">
            <w:pPr>
              <w:jc w:val="center"/>
            </w:pPr>
            <w:r>
              <w:t>480</w:t>
            </w:r>
          </w:p>
        </w:tc>
        <w:tc>
          <w:tcPr>
            <w:tcW w:w="0" w:type="auto"/>
            <w:vAlign w:val="center"/>
          </w:tcPr>
          <w:p w:rsidR="0011294A" w:rsidRDefault="0011294A" w:rsidP="0011294A">
            <w:pPr>
              <w:jc w:val="center"/>
            </w:pPr>
            <w:r>
              <w:t>177°35'38"</w:t>
            </w:r>
          </w:p>
        </w:tc>
        <w:tc>
          <w:tcPr>
            <w:tcW w:w="0" w:type="auto"/>
            <w:vAlign w:val="center"/>
          </w:tcPr>
          <w:p w:rsidR="0011294A" w:rsidRDefault="0011294A" w:rsidP="0011294A">
            <w:pPr>
              <w:jc w:val="center"/>
            </w:pPr>
            <w:r>
              <w:t>20,01</w:t>
            </w:r>
          </w:p>
        </w:tc>
        <w:tc>
          <w:tcPr>
            <w:tcW w:w="0" w:type="auto"/>
            <w:vAlign w:val="center"/>
          </w:tcPr>
          <w:p w:rsidR="0011294A" w:rsidRDefault="0011294A" w:rsidP="0011294A">
            <w:pPr>
              <w:jc w:val="center"/>
            </w:pPr>
            <w:r>
              <w:t>442967,53</w:t>
            </w:r>
          </w:p>
        </w:tc>
        <w:tc>
          <w:tcPr>
            <w:tcW w:w="0" w:type="auto"/>
            <w:vAlign w:val="center"/>
          </w:tcPr>
          <w:p w:rsidR="0011294A" w:rsidRDefault="0011294A" w:rsidP="0011294A">
            <w:pPr>
              <w:jc w:val="center"/>
            </w:pPr>
            <w:r>
              <w:t>2218642,07</w:t>
            </w:r>
          </w:p>
        </w:tc>
      </w:tr>
      <w:tr w:rsidR="0011294A" w:rsidTr="0011294A">
        <w:trPr>
          <w:trHeight w:val="20"/>
        </w:trPr>
        <w:tc>
          <w:tcPr>
            <w:tcW w:w="0" w:type="auto"/>
            <w:vAlign w:val="center"/>
          </w:tcPr>
          <w:p w:rsidR="0011294A" w:rsidRDefault="0011294A" w:rsidP="0011294A">
            <w:pPr>
              <w:jc w:val="center"/>
            </w:pPr>
            <w:r>
              <w:t>481</w:t>
            </w:r>
          </w:p>
        </w:tc>
        <w:tc>
          <w:tcPr>
            <w:tcW w:w="0" w:type="auto"/>
            <w:vAlign w:val="center"/>
          </w:tcPr>
          <w:p w:rsidR="0011294A" w:rsidRDefault="0011294A" w:rsidP="0011294A">
            <w:pPr>
              <w:jc w:val="center"/>
            </w:pPr>
            <w:r>
              <w:t>267°36'27"</w:t>
            </w:r>
          </w:p>
        </w:tc>
        <w:tc>
          <w:tcPr>
            <w:tcW w:w="0" w:type="auto"/>
            <w:vAlign w:val="center"/>
          </w:tcPr>
          <w:p w:rsidR="0011294A" w:rsidRDefault="0011294A" w:rsidP="0011294A">
            <w:pPr>
              <w:jc w:val="center"/>
            </w:pPr>
            <w:r>
              <w:t>7,19</w:t>
            </w:r>
          </w:p>
        </w:tc>
        <w:tc>
          <w:tcPr>
            <w:tcW w:w="0" w:type="auto"/>
            <w:vAlign w:val="center"/>
          </w:tcPr>
          <w:p w:rsidR="0011294A" w:rsidRDefault="0011294A" w:rsidP="0011294A">
            <w:pPr>
              <w:jc w:val="center"/>
            </w:pPr>
            <w:r>
              <w:t>442968,37</w:t>
            </w:r>
          </w:p>
        </w:tc>
        <w:tc>
          <w:tcPr>
            <w:tcW w:w="0" w:type="auto"/>
            <w:vAlign w:val="center"/>
          </w:tcPr>
          <w:p w:rsidR="0011294A" w:rsidRDefault="0011294A" w:rsidP="0011294A">
            <w:pPr>
              <w:jc w:val="center"/>
            </w:pPr>
            <w:r>
              <w:t>2218622,08</w:t>
            </w:r>
          </w:p>
        </w:tc>
      </w:tr>
      <w:tr w:rsidR="0011294A" w:rsidTr="0011294A">
        <w:trPr>
          <w:trHeight w:val="20"/>
        </w:trPr>
        <w:tc>
          <w:tcPr>
            <w:tcW w:w="0" w:type="auto"/>
            <w:vAlign w:val="center"/>
          </w:tcPr>
          <w:p w:rsidR="0011294A" w:rsidRDefault="0011294A" w:rsidP="0011294A">
            <w:pPr>
              <w:jc w:val="center"/>
            </w:pPr>
            <w:r>
              <w:t>482</w:t>
            </w:r>
          </w:p>
        </w:tc>
        <w:tc>
          <w:tcPr>
            <w:tcW w:w="0" w:type="auto"/>
            <w:vAlign w:val="center"/>
          </w:tcPr>
          <w:p w:rsidR="0011294A" w:rsidRDefault="0011294A" w:rsidP="0011294A">
            <w:pPr>
              <w:jc w:val="center"/>
            </w:pPr>
            <w:r>
              <w:t>194°15'31"</w:t>
            </w:r>
          </w:p>
        </w:tc>
        <w:tc>
          <w:tcPr>
            <w:tcW w:w="0" w:type="auto"/>
            <w:vAlign w:val="center"/>
          </w:tcPr>
          <w:p w:rsidR="0011294A" w:rsidRDefault="0011294A" w:rsidP="0011294A">
            <w:pPr>
              <w:jc w:val="center"/>
            </w:pPr>
            <w:r>
              <w:t>78,12</w:t>
            </w:r>
          </w:p>
        </w:tc>
        <w:tc>
          <w:tcPr>
            <w:tcW w:w="0" w:type="auto"/>
            <w:vAlign w:val="center"/>
          </w:tcPr>
          <w:p w:rsidR="0011294A" w:rsidRDefault="0011294A" w:rsidP="0011294A">
            <w:pPr>
              <w:jc w:val="center"/>
            </w:pPr>
            <w:r>
              <w:t>442961,19</w:t>
            </w:r>
          </w:p>
        </w:tc>
        <w:tc>
          <w:tcPr>
            <w:tcW w:w="0" w:type="auto"/>
            <w:vAlign w:val="center"/>
          </w:tcPr>
          <w:p w:rsidR="0011294A" w:rsidRDefault="0011294A" w:rsidP="0011294A">
            <w:pPr>
              <w:jc w:val="center"/>
            </w:pPr>
            <w:r>
              <w:t>2218621,78</w:t>
            </w:r>
          </w:p>
        </w:tc>
      </w:tr>
      <w:tr w:rsidR="0011294A" w:rsidTr="0011294A">
        <w:trPr>
          <w:trHeight w:val="20"/>
        </w:trPr>
        <w:tc>
          <w:tcPr>
            <w:tcW w:w="0" w:type="auto"/>
            <w:vAlign w:val="center"/>
          </w:tcPr>
          <w:p w:rsidR="0011294A" w:rsidRDefault="0011294A" w:rsidP="0011294A">
            <w:pPr>
              <w:jc w:val="center"/>
            </w:pPr>
            <w:r>
              <w:t>483</w:t>
            </w:r>
          </w:p>
        </w:tc>
        <w:tc>
          <w:tcPr>
            <w:tcW w:w="0" w:type="auto"/>
            <w:vAlign w:val="center"/>
          </w:tcPr>
          <w:p w:rsidR="0011294A" w:rsidRDefault="0011294A" w:rsidP="0011294A">
            <w:pPr>
              <w:jc w:val="center"/>
            </w:pPr>
            <w:r>
              <w:t>119°31'20"</w:t>
            </w:r>
          </w:p>
        </w:tc>
        <w:tc>
          <w:tcPr>
            <w:tcW w:w="0" w:type="auto"/>
            <w:vAlign w:val="center"/>
          </w:tcPr>
          <w:p w:rsidR="0011294A" w:rsidRDefault="0011294A" w:rsidP="0011294A">
            <w:pPr>
              <w:jc w:val="center"/>
            </w:pPr>
            <w:r>
              <w:t>7,02</w:t>
            </w:r>
          </w:p>
        </w:tc>
        <w:tc>
          <w:tcPr>
            <w:tcW w:w="0" w:type="auto"/>
            <w:vAlign w:val="center"/>
          </w:tcPr>
          <w:p w:rsidR="0011294A" w:rsidRDefault="0011294A" w:rsidP="0011294A">
            <w:pPr>
              <w:jc w:val="center"/>
            </w:pPr>
            <w:r>
              <w:t>442941,95</w:t>
            </w:r>
          </w:p>
        </w:tc>
        <w:tc>
          <w:tcPr>
            <w:tcW w:w="0" w:type="auto"/>
            <w:vAlign w:val="center"/>
          </w:tcPr>
          <w:p w:rsidR="0011294A" w:rsidRDefault="0011294A" w:rsidP="0011294A">
            <w:pPr>
              <w:jc w:val="center"/>
            </w:pPr>
            <w:r>
              <w:t>2218546,07</w:t>
            </w:r>
          </w:p>
        </w:tc>
      </w:tr>
      <w:tr w:rsidR="0011294A" w:rsidTr="0011294A">
        <w:trPr>
          <w:trHeight w:val="20"/>
        </w:trPr>
        <w:tc>
          <w:tcPr>
            <w:tcW w:w="0" w:type="auto"/>
            <w:vAlign w:val="center"/>
          </w:tcPr>
          <w:p w:rsidR="0011294A" w:rsidRDefault="0011294A" w:rsidP="0011294A">
            <w:pPr>
              <w:jc w:val="center"/>
            </w:pPr>
            <w:r>
              <w:t>484</w:t>
            </w:r>
          </w:p>
        </w:tc>
        <w:tc>
          <w:tcPr>
            <w:tcW w:w="0" w:type="auto"/>
            <w:vAlign w:val="center"/>
          </w:tcPr>
          <w:p w:rsidR="0011294A" w:rsidRDefault="0011294A" w:rsidP="0011294A">
            <w:pPr>
              <w:jc w:val="center"/>
            </w:pPr>
            <w:r>
              <w:t>209°28'29"</w:t>
            </w:r>
          </w:p>
        </w:tc>
        <w:tc>
          <w:tcPr>
            <w:tcW w:w="0" w:type="auto"/>
            <w:vAlign w:val="center"/>
          </w:tcPr>
          <w:p w:rsidR="0011294A" w:rsidRDefault="0011294A" w:rsidP="0011294A">
            <w:pPr>
              <w:jc w:val="center"/>
            </w:pPr>
            <w:r>
              <w:t>20</w:t>
            </w:r>
          </w:p>
        </w:tc>
        <w:tc>
          <w:tcPr>
            <w:tcW w:w="0" w:type="auto"/>
            <w:vAlign w:val="center"/>
          </w:tcPr>
          <w:p w:rsidR="0011294A" w:rsidRDefault="0011294A" w:rsidP="0011294A">
            <w:pPr>
              <w:jc w:val="center"/>
            </w:pPr>
            <w:r>
              <w:t>442948,06</w:t>
            </w:r>
          </w:p>
        </w:tc>
        <w:tc>
          <w:tcPr>
            <w:tcW w:w="0" w:type="auto"/>
            <w:vAlign w:val="center"/>
          </w:tcPr>
          <w:p w:rsidR="0011294A" w:rsidRDefault="0011294A" w:rsidP="0011294A">
            <w:pPr>
              <w:jc w:val="center"/>
            </w:pPr>
            <w:r>
              <w:t>2218542,61</w:t>
            </w:r>
          </w:p>
        </w:tc>
      </w:tr>
      <w:tr w:rsidR="0011294A" w:rsidTr="0011294A">
        <w:trPr>
          <w:trHeight w:val="20"/>
        </w:trPr>
        <w:tc>
          <w:tcPr>
            <w:tcW w:w="0" w:type="auto"/>
            <w:vAlign w:val="center"/>
          </w:tcPr>
          <w:p w:rsidR="0011294A" w:rsidRDefault="0011294A" w:rsidP="0011294A">
            <w:pPr>
              <w:jc w:val="center"/>
            </w:pPr>
            <w:r>
              <w:t>485</w:t>
            </w:r>
          </w:p>
        </w:tc>
        <w:tc>
          <w:tcPr>
            <w:tcW w:w="0" w:type="auto"/>
            <w:vAlign w:val="center"/>
          </w:tcPr>
          <w:p w:rsidR="0011294A" w:rsidRDefault="0011294A" w:rsidP="0011294A">
            <w:pPr>
              <w:jc w:val="center"/>
            </w:pPr>
            <w:r>
              <w:t>299°26'5"</w:t>
            </w:r>
          </w:p>
        </w:tc>
        <w:tc>
          <w:tcPr>
            <w:tcW w:w="0" w:type="auto"/>
            <w:vAlign w:val="center"/>
          </w:tcPr>
          <w:p w:rsidR="0011294A" w:rsidRDefault="0011294A" w:rsidP="0011294A">
            <w:pPr>
              <w:jc w:val="center"/>
            </w:pPr>
            <w:r>
              <w:t>8,93</w:t>
            </w:r>
          </w:p>
        </w:tc>
        <w:tc>
          <w:tcPr>
            <w:tcW w:w="0" w:type="auto"/>
            <w:vAlign w:val="center"/>
          </w:tcPr>
          <w:p w:rsidR="0011294A" w:rsidRDefault="0011294A" w:rsidP="0011294A">
            <w:pPr>
              <w:jc w:val="center"/>
            </w:pPr>
            <w:r>
              <w:t>442938,22</w:t>
            </w:r>
          </w:p>
        </w:tc>
        <w:tc>
          <w:tcPr>
            <w:tcW w:w="0" w:type="auto"/>
            <w:vAlign w:val="center"/>
          </w:tcPr>
          <w:p w:rsidR="0011294A" w:rsidRDefault="0011294A" w:rsidP="0011294A">
            <w:pPr>
              <w:jc w:val="center"/>
            </w:pPr>
            <w:r>
              <w:t>2218525,20</w:t>
            </w:r>
          </w:p>
        </w:tc>
      </w:tr>
      <w:tr w:rsidR="0011294A" w:rsidTr="0011294A">
        <w:trPr>
          <w:trHeight w:val="20"/>
        </w:trPr>
        <w:tc>
          <w:tcPr>
            <w:tcW w:w="0" w:type="auto"/>
            <w:vAlign w:val="center"/>
          </w:tcPr>
          <w:p w:rsidR="0011294A" w:rsidRDefault="0011294A" w:rsidP="0011294A">
            <w:pPr>
              <w:jc w:val="center"/>
            </w:pPr>
            <w:r>
              <w:t>486</w:t>
            </w:r>
          </w:p>
        </w:tc>
        <w:tc>
          <w:tcPr>
            <w:tcW w:w="0" w:type="auto"/>
            <w:vAlign w:val="center"/>
          </w:tcPr>
          <w:p w:rsidR="0011294A" w:rsidRDefault="0011294A" w:rsidP="0011294A">
            <w:pPr>
              <w:jc w:val="center"/>
            </w:pPr>
            <w:r>
              <w:t>236°31'57"</w:t>
            </w:r>
          </w:p>
        </w:tc>
        <w:tc>
          <w:tcPr>
            <w:tcW w:w="0" w:type="auto"/>
            <w:vAlign w:val="center"/>
          </w:tcPr>
          <w:p w:rsidR="0011294A" w:rsidRDefault="0011294A" w:rsidP="0011294A">
            <w:pPr>
              <w:jc w:val="center"/>
            </w:pPr>
            <w:r>
              <w:t>134,93</w:t>
            </w:r>
          </w:p>
        </w:tc>
        <w:tc>
          <w:tcPr>
            <w:tcW w:w="0" w:type="auto"/>
            <w:vAlign w:val="center"/>
          </w:tcPr>
          <w:p w:rsidR="0011294A" w:rsidRDefault="0011294A" w:rsidP="0011294A">
            <w:pPr>
              <w:jc w:val="center"/>
            </w:pPr>
            <w:r>
              <w:t>442930,44</w:t>
            </w:r>
          </w:p>
        </w:tc>
        <w:tc>
          <w:tcPr>
            <w:tcW w:w="0" w:type="auto"/>
            <w:vAlign w:val="center"/>
          </w:tcPr>
          <w:p w:rsidR="0011294A" w:rsidRDefault="0011294A" w:rsidP="0011294A">
            <w:pPr>
              <w:jc w:val="center"/>
            </w:pPr>
            <w:r>
              <w:t>2218529,59</w:t>
            </w:r>
          </w:p>
        </w:tc>
      </w:tr>
      <w:tr w:rsidR="0011294A" w:rsidTr="0011294A">
        <w:trPr>
          <w:trHeight w:val="20"/>
        </w:trPr>
        <w:tc>
          <w:tcPr>
            <w:tcW w:w="0" w:type="auto"/>
            <w:vAlign w:val="center"/>
          </w:tcPr>
          <w:p w:rsidR="0011294A" w:rsidRDefault="0011294A" w:rsidP="0011294A">
            <w:pPr>
              <w:jc w:val="center"/>
            </w:pPr>
            <w:r>
              <w:t>487</w:t>
            </w:r>
          </w:p>
        </w:tc>
        <w:tc>
          <w:tcPr>
            <w:tcW w:w="0" w:type="auto"/>
            <w:vAlign w:val="center"/>
          </w:tcPr>
          <w:p w:rsidR="0011294A" w:rsidRDefault="0011294A" w:rsidP="0011294A">
            <w:pPr>
              <w:jc w:val="center"/>
            </w:pPr>
            <w:r>
              <w:t>150°2'16"</w:t>
            </w:r>
          </w:p>
        </w:tc>
        <w:tc>
          <w:tcPr>
            <w:tcW w:w="0" w:type="auto"/>
            <w:vAlign w:val="center"/>
          </w:tcPr>
          <w:p w:rsidR="0011294A" w:rsidRDefault="0011294A" w:rsidP="0011294A">
            <w:pPr>
              <w:jc w:val="center"/>
            </w:pPr>
            <w:r>
              <w:t>1,96</w:t>
            </w:r>
          </w:p>
        </w:tc>
        <w:tc>
          <w:tcPr>
            <w:tcW w:w="0" w:type="auto"/>
            <w:vAlign w:val="center"/>
          </w:tcPr>
          <w:p w:rsidR="0011294A" w:rsidRDefault="0011294A" w:rsidP="0011294A">
            <w:pPr>
              <w:jc w:val="center"/>
            </w:pPr>
            <w:r>
              <w:t>442817,88</w:t>
            </w:r>
          </w:p>
        </w:tc>
        <w:tc>
          <w:tcPr>
            <w:tcW w:w="0" w:type="auto"/>
            <w:vAlign w:val="center"/>
          </w:tcPr>
          <w:p w:rsidR="0011294A" w:rsidRDefault="0011294A" w:rsidP="0011294A">
            <w:pPr>
              <w:jc w:val="center"/>
            </w:pPr>
            <w:r>
              <w:t>2218455,18</w:t>
            </w:r>
          </w:p>
        </w:tc>
      </w:tr>
      <w:tr w:rsidR="0011294A" w:rsidTr="0011294A">
        <w:trPr>
          <w:trHeight w:val="20"/>
        </w:trPr>
        <w:tc>
          <w:tcPr>
            <w:tcW w:w="0" w:type="auto"/>
            <w:vAlign w:val="center"/>
          </w:tcPr>
          <w:p w:rsidR="0011294A" w:rsidRDefault="0011294A" w:rsidP="0011294A">
            <w:pPr>
              <w:jc w:val="center"/>
            </w:pPr>
            <w:r>
              <w:t>488</w:t>
            </w:r>
          </w:p>
        </w:tc>
        <w:tc>
          <w:tcPr>
            <w:tcW w:w="0" w:type="auto"/>
            <w:vAlign w:val="center"/>
          </w:tcPr>
          <w:p w:rsidR="0011294A" w:rsidRDefault="0011294A" w:rsidP="0011294A">
            <w:pPr>
              <w:jc w:val="center"/>
            </w:pPr>
            <w:r>
              <w:t>239°48'28"</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442818,86</w:t>
            </w:r>
          </w:p>
        </w:tc>
        <w:tc>
          <w:tcPr>
            <w:tcW w:w="0" w:type="auto"/>
            <w:vAlign w:val="center"/>
          </w:tcPr>
          <w:p w:rsidR="0011294A" w:rsidRDefault="0011294A" w:rsidP="0011294A">
            <w:pPr>
              <w:jc w:val="center"/>
            </w:pPr>
            <w:r>
              <w:t>2218453,48</w:t>
            </w:r>
          </w:p>
        </w:tc>
      </w:tr>
      <w:tr w:rsidR="0011294A" w:rsidTr="0011294A">
        <w:trPr>
          <w:trHeight w:val="20"/>
        </w:trPr>
        <w:tc>
          <w:tcPr>
            <w:tcW w:w="0" w:type="auto"/>
            <w:vAlign w:val="center"/>
          </w:tcPr>
          <w:p w:rsidR="0011294A" w:rsidRDefault="0011294A" w:rsidP="0011294A">
            <w:pPr>
              <w:jc w:val="center"/>
            </w:pPr>
            <w:r>
              <w:t>489</w:t>
            </w:r>
          </w:p>
        </w:tc>
        <w:tc>
          <w:tcPr>
            <w:tcW w:w="0" w:type="auto"/>
            <w:vAlign w:val="center"/>
          </w:tcPr>
          <w:p w:rsidR="0011294A" w:rsidRDefault="0011294A" w:rsidP="0011294A">
            <w:pPr>
              <w:jc w:val="center"/>
            </w:pPr>
            <w:r>
              <w:t>329°38'9"</w:t>
            </w:r>
          </w:p>
        </w:tc>
        <w:tc>
          <w:tcPr>
            <w:tcW w:w="0" w:type="auto"/>
            <w:vAlign w:val="center"/>
          </w:tcPr>
          <w:p w:rsidR="0011294A" w:rsidRDefault="0011294A" w:rsidP="0011294A">
            <w:pPr>
              <w:jc w:val="center"/>
            </w:pPr>
            <w:r>
              <w:t>1,15</w:t>
            </w:r>
          </w:p>
        </w:tc>
        <w:tc>
          <w:tcPr>
            <w:tcW w:w="0" w:type="auto"/>
            <w:vAlign w:val="center"/>
          </w:tcPr>
          <w:p w:rsidR="0011294A" w:rsidRDefault="0011294A" w:rsidP="0011294A">
            <w:pPr>
              <w:jc w:val="center"/>
            </w:pPr>
            <w:r>
              <w:t>442806,64</w:t>
            </w:r>
          </w:p>
        </w:tc>
        <w:tc>
          <w:tcPr>
            <w:tcW w:w="0" w:type="auto"/>
            <w:vAlign w:val="center"/>
          </w:tcPr>
          <w:p w:rsidR="0011294A" w:rsidRDefault="0011294A" w:rsidP="0011294A">
            <w:pPr>
              <w:jc w:val="center"/>
            </w:pPr>
            <w:r>
              <w:t>2218446,37</w:t>
            </w:r>
          </w:p>
        </w:tc>
      </w:tr>
      <w:tr w:rsidR="0011294A" w:rsidTr="0011294A">
        <w:trPr>
          <w:trHeight w:val="20"/>
        </w:trPr>
        <w:tc>
          <w:tcPr>
            <w:tcW w:w="0" w:type="auto"/>
            <w:vAlign w:val="center"/>
          </w:tcPr>
          <w:p w:rsidR="0011294A" w:rsidRDefault="0011294A" w:rsidP="0011294A">
            <w:pPr>
              <w:jc w:val="center"/>
            </w:pPr>
            <w:r>
              <w:t>490</w:t>
            </w:r>
          </w:p>
        </w:tc>
        <w:tc>
          <w:tcPr>
            <w:tcW w:w="0" w:type="auto"/>
            <w:vAlign w:val="center"/>
          </w:tcPr>
          <w:p w:rsidR="0011294A" w:rsidRDefault="0011294A" w:rsidP="0011294A">
            <w:pPr>
              <w:jc w:val="center"/>
            </w:pPr>
            <w:r>
              <w:t>236°31'47"</w:t>
            </w:r>
          </w:p>
        </w:tc>
        <w:tc>
          <w:tcPr>
            <w:tcW w:w="0" w:type="auto"/>
            <w:vAlign w:val="center"/>
          </w:tcPr>
          <w:p w:rsidR="0011294A" w:rsidRDefault="0011294A" w:rsidP="0011294A">
            <w:pPr>
              <w:jc w:val="center"/>
            </w:pPr>
            <w:r>
              <w:t>172,07</w:t>
            </w:r>
          </w:p>
        </w:tc>
        <w:tc>
          <w:tcPr>
            <w:tcW w:w="0" w:type="auto"/>
            <w:vAlign w:val="center"/>
          </w:tcPr>
          <w:p w:rsidR="0011294A" w:rsidRDefault="0011294A" w:rsidP="0011294A">
            <w:pPr>
              <w:jc w:val="center"/>
            </w:pPr>
            <w:r>
              <w:t>442806,06</w:t>
            </w:r>
          </w:p>
        </w:tc>
        <w:tc>
          <w:tcPr>
            <w:tcW w:w="0" w:type="auto"/>
            <w:vAlign w:val="center"/>
          </w:tcPr>
          <w:p w:rsidR="0011294A" w:rsidRDefault="0011294A" w:rsidP="0011294A">
            <w:pPr>
              <w:jc w:val="center"/>
            </w:pPr>
            <w:r>
              <w:t>2218447,36</w:t>
            </w:r>
          </w:p>
        </w:tc>
      </w:tr>
      <w:tr w:rsidR="0011294A" w:rsidTr="0011294A">
        <w:trPr>
          <w:trHeight w:val="20"/>
        </w:trPr>
        <w:tc>
          <w:tcPr>
            <w:tcW w:w="0" w:type="auto"/>
            <w:vAlign w:val="center"/>
          </w:tcPr>
          <w:p w:rsidR="0011294A" w:rsidRDefault="0011294A" w:rsidP="0011294A">
            <w:pPr>
              <w:jc w:val="center"/>
            </w:pPr>
            <w:r>
              <w:t>491</w:t>
            </w:r>
          </w:p>
        </w:tc>
        <w:tc>
          <w:tcPr>
            <w:tcW w:w="0" w:type="auto"/>
            <w:vAlign w:val="center"/>
          </w:tcPr>
          <w:p w:rsidR="0011294A" w:rsidRDefault="0011294A" w:rsidP="0011294A">
            <w:pPr>
              <w:jc w:val="center"/>
            </w:pPr>
            <w:r>
              <w:t>141°35'10"</w:t>
            </w:r>
          </w:p>
        </w:tc>
        <w:tc>
          <w:tcPr>
            <w:tcW w:w="0" w:type="auto"/>
            <w:vAlign w:val="center"/>
          </w:tcPr>
          <w:p w:rsidR="0011294A" w:rsidRDefault="0011294A" w:rsidP="0011294A">
            <w:pPr>
              <w:jc w:val="center"/>
            </w:pPr>
            <w:r>
              <w:t>3,64</w:t>
            </w:r>
          </w:p>
        </w:tc>
        <w:tc>
          <w:tcPr>
            <w:tcW w:w="0" w:type="auto"/>
            <w:vAlign w:val="center"/>
          </w:tcPr>
          <w:p w:rsidR="0011294A" w:rsidRDefault="0011294A" w:rsidP="0011294A">
            <w:pPr>
              <w:jc w:val="center"/>
            </w:pPr>
            <w:r>
              <w:t>442662,52</w:t>
            </w:r>
          </w:p>
        </w:tc>
        <w:tc>
          <w:tcPr>
            <w:tcW w:w="0" w:type="auto"/>
            <w:vAlign w:val="center"/>
          </w:tcPr>
          <w:p w:rsidR="0011294A" w:rsidRDefault="0011294A" w:rsidP="0011294A">
            <w:pPr>
              <w:jc w:val="center"/>
            </w:pPr>
            <w:r>
              <w:t>2218352,46</w:t>
            </w:r>
          </w:p>
        </w:tc>
      </w:tr>
      <w:tr w:rsidR="0011294A" w:rsidTr="0011294A">
        <w:trPr>
          <w:trHeight w:val="20"/>
        </w:trPr>
        <w:tc>
          <w:tcPr>
            <w:tcW w:w="0" w:type="auto"/>
            <w:vAlign w:val="center"/>
          </w:tcPr>
          <w:p w:rsidR="0011294A" w:rsidRDefault="0011294A" w:rsidP="0011294A">
            <w:pPr>
              <w:jc w:val="center"/>
            </w:pPr>
            <w:r>
              <w:t>492</w:t>
            </w:r>
          </w:p>
        </w:tc>
        <w:tc>
          <w:tcPr>
            <w:tcW w:w="0" w:type="auto"/>
            <w:vAlign w:val="center"/>
          </w:tcPr>
          <w:p w:rsidR="0011294A" w:rsidRDefault="0011294A" w:rsidP="0011294A">
            <w:pPr>
              <w:jc w:val="center"/>
            </w:pPr>
            <w:r>
              <w:t>231°29'48"</w:t>
            </w:r>
          </w:p>
        </w:tc>
        <w:tc>
          <w:tcPr>
            <w:tcW w:w="0" w:type="auto"/>
            <w:vAlign w:val="center"/>
          </w:tcPr>
          <w:p w:rsidR="0011294A" w:rsidRDefault="0011294A" w:rsidP="0011294A">
            <w:pPr>
              <w:jc w:val="center"/>
            </w:pPr>
            <w:r>
              <w:t>20</w:t>
            </w:r>
          </w:p>
        </w:tc>
        <w:tc>
          <w:tcPr>
            <w:tcW w:w="0" w:type="auto"/>
            <w:vAlign w:val="center"/>
          </w:tcPr>
          <w:p w:rsidR="0011294A" w:rsidRDefault="0011294A" w:rsidP="0011294A">
            <w:pPr>
              <w:jc w:val="center"/>
            </w:pPr>
            <w:r>
              <w:t>442664,78</w:t>
            </w:r>
          </w:p>
        </w:tc>
        <w:tc>
          <w:tcPr>
            <w:tcW w:w="0" w:type="auto"/>
            <w:vAlign w:val="center"/>
          </w:tcPr>
          <w:p w:rsidR="0011294A" w:rsidRDefault="0011294A" w:rsidP="0011294A">
            <w:pPr>
              <w:jc w:val="center"/>
            </w:pPr>
            <w:r>
              <w:t>2218349,61</w:t>
            </w:r>
          </w:p>
        </w:tc>
      </w:tr>
      <w:tr w:rsidR="0011294A" w:rsidTr="0011294A">
        <w:trPr>
          <w:trHeight w:val="20"/>
        </w:trPr>
        <w:tc>
          <w:tcPr>
            <w:tcW w:w="0" w:type="auto"/>
            <w:vAlign w:val="center"/>
          </w:tcPr>
          <w:p w:rsidR="0011294A" w:rsidRDefault="0011294A" w:rsidP="0011294A">
            <w:pPr>
              <w:jc w:val="center"/>
            </w:pPr>
            <w:r>
              <w:t>493</w:t>
            </w:r>
          </w:p>
        </w:tc>
        <w:tc>
          <w:tcPr>
            <w:tcW w:w="0" w:type="auto"/>
            <w:vAlign w:val="center"/>
          </w:tcPr>
          <w:p w:rsidR="0011294A" w:rsidRDefault="0011294A" w:rsidP="0011294A">
            <w:pPr>
              <w:jc w:val="center"/>
            </w:pPr>
            <w:r>
              <w:t>321°36'53"</w:t>
            </w:r>
          </w:p>
        </w:tc>
        <w:tc>
          <w:tcPr>
            <w:tcW w:w="0" w:type="auto"/>
            <w:vAlign w:val="center"/>
          </w:tcPr>
          <w:p w:rsidR="0011294A" w:rsidRDefault="0011294A" w:rsidP="0011294A">
            <w:pPr>
              <w:jc w:val="center"/>
            </w:pPr>
            <w:r>
              <w:t>4,24</w:t>
            </w:r>
          </w:p>
        </w:tc>
        <w:tc>
          <w:tcPr>
            <w:tcW w:w="0" w:type="auto"/>
            <w:vAlign w:val="center"/>
          </w:tcPr>
          <w:p w:rsidR="0011294A" w:rsidRDefault="0011294A" w:rsidP="0011294A">
            <w:pPr>
              <w:jc w:val="center"/>
            </w:pPr>
            <w:r>
              <w:t>442649,13</w:t>
            </w:r>
          </w:p>
        </w:tc>
        <w:tc>
          <w:tcPr>
            <w:tcW w:w="0" w:type="auto"/>
            <w:vAlign w:val="center"/>
          </w:tcPr>
          <w:p w:rsidR="0011294A" w:rsidRDefault="0011294A" w:rsidP="0011294A">
            <w:pPr>
              <w:jc w:val="center"/>
            </w:pPr>
            <w:r>
              <w:t>2218337,16</w:t>
            </w:r>
          </w:p>
        </w:tc>
      </w:tr>
      <w:tr w:rsidR="0011294A" w:rsidTr="0011294A">
        <w:trPr>
          <w:trHeight w:val="20"/>
        </w:trPr>
        <w:tc>
          <w:tcPr>
            <w:tcW w:w="0" w:type="auto"/>
            <w:vAlign w:val="center"/>
          </w:tcPr>
          <w:p w:rsidR="0011294A" w:rsidRDefault="0011294A" w:rsidP="0011294A">
            <w:pPr>
              <w:jc w:val="center"/>
            </w:pPr>
            <w:r>
              <w:t>494</w:t>
            </w:r>
          </w:p>
        </w:tc>
        <w:tc>
          <w:tcPr>
            <w:tcW w:w="0" w:type="auto"/>
            <w:vAlign w:val="center"/>
          </w:tcPr>
          <w:p w:rsidR="0011294A" w:rsidRDefault="0011294A" w:rsidP="0011294A">
            <w:pPr>
              <w:jc w:val="center"/>
            </w:pPr>
            <w:r>
              <w:t>229°43'27"</w:t>
            </w:r>
          </w:p>
        </w:tc>
        <w:tc>
          <w:tcPr>
            <w:tcW w:w="0" w:type="auto"/>
            <w:vAlign w:val="center"/>
          </w:tcPr>
          <w:p w:rsidR="0011294A" w:rsidRDefault="0011294A" w:rsidP="0011294A">
            <w:pPr>
              <w:jc w:val="center"/>
            </w:pPr>
            <w:r>
              <w:t>18,72</w:t>
            </w:r>
          </w:p>
        </w:tc>
        <w:tc>
          <w:tcPr>
            <w:tcW w:w="0" w:type="auto"/>
            <w:vAlign w:val="center"/>
          </w:tcPr>
          <w:p w:rsidR="0011294A" w:rsidRDefault="0011294A" w:rsidP="0011294A">
            <w:pPr>
              <w:jc w:val="center"/>
            </w:pPr>
            <w:r>
              <w:t>442646,50</w:t>
            </w:r>
          </w:p>
        </w:tc>
        <w:tc>
          <w:tcPr>
            <w:tcW w:w="0" w:type="auto"/>
            <w:vAlign w:val="center"/>
          </w:tcPr>
          <w:p w:rsidR="0011294A" w:rsidRDefault="0011294A" w:rsidP="0011294A">
            <w:pPr>
              <w:jc w:val="center"/>
            </w:pPr>
            <w:r>
              <w:t>2218340,48</w:t>
            </w:r>
          </w:p>
        </w:tc>
      </w:tr>
      <w:tr w:rsidR="0011294A" w:rsidTr="0011294A">
        <w:trPr>
          <w:trHeight w:val="20"/>
        </w:trPr>
        <w:tc>
          <w:tcPr>
            <w:tcW w:w="0" w:type="auto"/>
            <w:vAlign w:val="center"/>
          </w:tcPr>
          <w:p w:rsidR="0011294A" w:rsidRDefault="0011294A" w:rsidP="0011294A">
            <w:pPr>
              <w:jc w:val="center"/>
            </w:pPr>
            <w:r>
              <w:t>495</w:t>
            </w:r>
          </w:p>
        </w:tc>
        <w:tc>
          <w:tcPr>
            <w:tcW w:w="0" w:type="auto"/>
            <w:vAlign w:val="center"/>
          </w:tcPr>
          <w:p w:rsidR="0011294A" w:rsidRDefault="0011294A" w:rsidP="0011294A">
            <w:pPr>
              <w:jc w:val="center"/>
            </w:pPr>
            <w:r>
              <w:t>2°49'17"</w:t>
            </w:r>
          </w:p>
        </w:tc>
        <w:tc>
          <w:tcPr>
            <w:tcW w:w="0" w:type="auto"/>
            <w:vAlign w:val="center"/>
          </w:tcPr>
          <w:p w:rsidR="0011294A" w:rsidRDefault="0011294A" w:rsidP="0011294A">
            <w:pPr>
              <w:jc w:val="center"/>
            </w:pPr>
            <w:r>
              <w:t>4,88</w:t>
            </w:r>
          </w:p>
        </w:tc>
        <w:tc>
          <w:tcPr>
            <w:tcW w:w="0" w:type="auto"/>
            <w:vAlign w:val="center"/>
          </w:tcPr>
          <w:p w:rsidR="0011294A" w:rsidRDefault="0011294A" w:rsidP="0011294A">
            <w:pPr>
              <w:jc w:val="center"/>
            </w:pPr>
            <w:r>
              <w:t>442632,22</w:t>
            </w:r>
          </w:p>
        </w:tc>
        <w:tc>
          <w:tcPr>
            <w:tcW w:w="0" w:type="auto"/>
            <w:vAlign w:val="center"/>
          </w:tcPr>
          <w:p w:rsidR="0011294A" w:rsidRDefault="0011294A" w:rsidP="0011294A">
            <w:pPr>
              <w:jc w:val="center"/>
            </w:pPr>
            <w:r>
              <w:t>2218328,38</w:t>
            </w:r>
          </w:p>
        </w:tc>
      </w:tr>
      <w:tr w:rsidR="0011294A" w:rsidTr="0011294A">
        <w:trPr>
          <w:trHeight w:val="20"/>
        </w:trPr>
        <w:tc>
          <w:tcPr>
            <w:tcW w:w="0" w:type="auto"/>
            <w:vAlign w:val="center"/>
          </w:tcPr>
          <w:p w:rsidR="0011294A" w:rsidRDefault="0011294A" w:rsidP="0011294A">
            <w:pPr>
              <w:jc w:val="center"/>
            </w:pPr>
            <w:r>
              <w:t>496</w:t>
            </w:r>
          </w:p>
        </w:tc>
        <w:tc>
          <w:tcPr>
            <w:tcW w:w="0" w:type="auto"/>
            <w:vAlign w:val="center"/>
          </w:tcPr>
          <w:p w:rsidR="0011294A" w:rsidRDefault="0011294A" w:rsidP="0011294A">
            <w:pPr>
              <w:jc w:val="center"/>
            </w:pPr>
            <w:r>
              <w:t>22°35'12"</w:t>
            </w:r>
          </w:p>
        </w:tc>
        <w:tc>
          <w:tcPr>
            <w:tcW w:w="0" w:type="auto"/>
            <w:vAlign w:val="center"/>
          </w:tcPr>
          <w:p w:rsidR="0011294A" w:rsidRDefault="0011294A" w:rsidP="0011294A">
            <w:pPr>
              <w:jc w:val="center"/>
            </w:pPr>
            <w:r>
              <w:t>7,99</w:t>
            </w:r>
          </w:p>
        </w:tc>
        <w:tc>
          <w:tcPr>
            <w:tcW w:w="0" w:type="auto"/>
            <w:vAlign w:val="center"/>
          </w:tcPr>
          <w:p w:rsidR="0011294A" w:rsidRDefault="0011294A" w:rsidP="0011294A">
            <w:pPr>
              <w:jc w:val="center"/>
            </w:pPr>
            <w:r>
              <w:t>442632,46</w:t>
            </w:r>
          </w:p>
        </w:tc>
        <w:tc>
          <w:tcPr>
            <w:tcW w:w="0" w:type="auto"/>
            <w:vAlign w:val="center"/>
          </w:tcPr>
          <w:p w:rsidR="0011294A" w:rsidRDefault="0011294A" w:rsidP="0011294A">
            <w:pPr>
              <w:jc w:val="center"/>
            </w:pPr>
            <w:r>
              <w:t>2218333,25</w:t>
            </w:r>
          </w:p>
        </w:tc>
      </w:tr>
      <w:tr w:rsidR="0011294A" w:rsidTr="0011294A">
        <w:trPr>
          <w:trHeight w:val="20"/>
        </w:trPr>
        <w:tc>
          <w:tcPr>
            <w:tcW w:w="0" w:type="auto"/>
            <w:vAlign w:val="center"/>
          </w:tcPr>
          <w:p w:rsidR="0011294A" w:rsidRDefault="0011294A" w:rsidP="0011294A">
            <w:pPr>
              <w:jc w:val="center"/>
            </w:pPr>
            <w:r>
              <w:t>497</w:t>
            </w:r>
          </w:p>
        </w:tc>
        <w:tc>
          <w:tcPr>
            <w:tcW w:w="0" w:type="auto"/>
            <w:vAlign w:val="center"/>
          </w:tcPr>
          <w:p w:rsidR="0011294A" w:rsidRDefault="0011294A" w:rsidP="0011294A">
            <w:pPr>
              <w:jc w:val="center"/>
            </w:pPr>
            <w:r>
              <w:t>14°8'35"</w:t>
            </w:r>
          </w:p>
        </w:tc>
        <w:tc>
          <w:tcPr>
            <w:tcW w:w="0" w:type="auto"/>
            <w:vAlign w:val="center"/>
          </w:tcPr>
          <w:p w:rsidR="0011294A" w:rsidRDefault="0011294A" w:rsidP="0011294A">
            <w:pPr>
              <w:jc w:val="center"/>
            </w:pPr>
            <w:r>
              <w:t>6,51</w:t>
            </w:r>
          </w:p>
        </w:tc>
        <w:tc>
          <w:tcPr>
            <w:tcW w:w="0" w:type="auto"/>
            <w:vAlign w:val="center"/>
          </w:tcPr>
          <w:p w:rsidR="0011294A" w:rsidRDefault="0011294A" w:rsidP="0011294A">
            <w:pPr>
              <w:jc w:val="center"/>
            </w:pPr>
            <w:r>
              <w:t>442635,53</w:t>
            </w:r>
          </w:p>
        </w:tc>
        <w:tc>
          <w:tcPr>
            <w:tcW w:w="0" w:type="auto"/>
            <w:vAlign w:val="center"/>
          </w:tcPr>
          <w:p w:rsidR="0011294A" w:rsidRDefault="0011294A" w:rsidP="0011294A">
            <w:pPr>
              <w:jc w:val="center"/>
            </w:pPr>
            <w:r>
              <w:t>2218340,63</w:t>
            </w:r>
          </w:p>
        </w:tc>
      </w:tr>
      <w:tr w:rsidR="0011294A" w:rsidTr="0011294A">
        <w:trPr>
          <w:trHeight w:val="20"/>
        </w:trPr>
        <w:tc>
          <w:tcPr>
            <w:tcW w:w="0" w:type="auto"/>
            <w:vAlign w:val="center"/>
          </w:tcPr>
          <w:p w:rsidR="0011294A" w:rsidRDefault="0011294A" w:rsidP="0011294A">
            <w:pPr>
              <w:jc w:val="center"/>
            </w:pPr>
            <w:r>
              <w:t>498</w:t>
            </w:r>
          </w:p>
        </w:tc>
        <w:tc>
          <w:tcPr>
            <w:tcW w:w="0" w:type="auto"/>
            <w:vAlign w:val="center"/>
          </w:tcPr>
          <w:p w:rsidR="0011294A" w:rsidRDefault="0011294A" w:rsidP="0011294A">
            <w:pPr>
              <w:jc w:val="center"/>
            </w:pPr>
            <w:r>
              <w:t>49°54'22"</w:t>
            </w:r>
          </w:p>
        </w:tc>
        <w:tc>
          <w:tcPr>
            <w:tcW w:w="0" w:type="auto"/>
            <w:vAlign w:val="center"/>
          </w:tcPr>
          <w:p w:rsidR="0011294A" w:rsidRDefault="0011294A" w:rsidP="0011294A">
            <w:pPr>
              <w:jc w:val="center"/>
            </w:pPr>
            <w:r>
              <w:t>3,31</w:t>
            </w:r>
          </w:p>
        </w:tc>
        <w:tc>
          <w:tcPr>
            <w:tcW w:w="0" w:type="auto"/>
            <w:vAlign w:val="center"/>
          </w:tcPr>
          <w:p w:rsidR="0011294A" w:rsidRDefault="0011294A" w:rsidP="0011294A">
            <w:pPr>
              <w:jc w:val="center"/>
            </w:pPr>
            <w:r>
              <w:t>442637,12</w:t>
            </w:r>
          </w:p>
        </w:tc>
        <w:tc>
          <w:tcPr>
            <w:tcW w:w="0" w:type="auto"/>
            <w:vAlign w:val="center"/>
          </w:tcPr>
          <w:p w:rsidR="0011294A" w:rsidRDefault="0011294A" w:rsidP="0011294A">
            <w:pPr>
              <w:jc w:val="center"/>
            </w:pPr>
            <w:r>
              <w:t>2218346,94</w:t>
            </w:r>
          </w:p>
        </w:tc>
      </w:tr>
      <w:tr w:rsidR="0011294A" w:rsidTr="0011294A">
        <w:trPr>
          <w:trHeight w:val="20"/>
        </w:trPr>
        <w:tc>
          <w:tcPr>
            <w:tcW w:w="0" w:type="auto"/>
            <w:vAlign w:val="center"/>
          </w:tcPr>
          <w:p w:rsidR="0011294A" w:rsidRDefault="0011294A" w:rsidP="0011294A">
            <w:pPr>
              <w:jc w:val="center"/>
            </w:pPr>
            <w:r>
              <w:t>499</w:t>
            </w:r>
          </w:p>
        </w:tc>
        <w:tc>
          <w:tcPr>
            <w:tcW w:w="0" w:type="auto"/>
            <w:vAlign w:val="center"/>
          </w:tcPr>
          <w:p w:rsidR="0011294A" w:rsidRDefault="0011294A" w:rsidP="0011294A">
            <w:pPr>
              <w:jc w:val="center"/>
            </w:pPr>
            <w:r>
              <w:t>321°35'48"</w:t>
            </w:r>
          </w:p>
        </w:tc>
        <w:tc>
          <w:tcPr>
            <w:tcW w:w="0" w:type="auto"/>
            <w:vAlign w:val="center"/>
          </w:tcPr>
          <w:p w:rsidR="0011294A" w:rsidRDefault="0011294A" w:rsidP="0011294A">
            <w:pPr>
              <w:jc w:val="center"/>
            </w:pPr>
            <w:r>
              <w:t>3,14</w:t>
            </w:r>
          </w:p>
        </w:tc>
        <w:tc>
          <w:tcPr>
            <w:tcW w:w="0" w:type="auto"/>
            <w:vAlign w:val="center"/>
          </w:tcPr>
          <w:p w:rsidR="0011294A" w:rsidRDefault="0011294A" w:rsidP="0011294A">
            <w:pPr>
              <w:jc w:val="center"/>
            </w:pPr>
            <w:r>
              <w:t>442639,65</w:t>
            </w:r>
          </w:p>
        </w:tc>
        <w:tc>
          <w:tcPr>
            <w:tcW w:w="0" w:type="auto"/>
            <w:vAlign w:val="center"/>
          </w:tcPr>
          <w:p w:rsidR="0011294A" w:rsidRDefault="0011294A" w:rsidP="0011294A">
            <w:pPr>
              <w:jc w:val="center"/>
            </w:pPr>
            <w:r>
              <w:t>2218349,07</w:t>
            </w:r>
          </w:p>
        </w:tc>
      </w:tr>
      <w:tr w:rsidR="0011294A" w:rsidTr="0011294A">
        <w:trPr>
          <w:trHeight w:val="20"/>
        </w:trPr>
        <w:tc>
          <w:tcPr>
            <w:tcW w:w="0" w:type="auto"/>
            <w:vAlign w:val="center"/>
          </w:tcPr>
          <w:p w:rsidR="0011294A" w:rsidRDefault="0011294A" w:rsidP="0011294A">
            <w:pPr>
              <w:jc w:val="center"/>
            </w:pPr>
            <w:r>
              <w:lastRenderedPageBreak/>
              <w:t>500</w:t>
            </w:r>
          </w:p>
        </w:tc>
        <w:tc>
          <w:tcPr>
            <w:tcW w:w="0" w:type="auto"/>
            <w:vAlign w:val="center"/>
          </w:tcPr>
          <w:p w:rsidR="0011294A" w:rsidRDefault="0011294A" w:rsidP="0011294A">
            <w:pPr>
              <w:jc w:val="center"/>
            </w:pPr>
            <w:r>
              <w:t>5°18'31"</w:t>
            </w:r>
          </w:p>
        </w:tc>
        <w:tc>
          <w:tcPr>
            <w:tcW w:w="0" w:type="auto"/>
            <w:vAlign w:val="center"/>
          </w:tcPr>
          <w:p w:rsidR="0011294A" w:rsidRDefault="0011294A" w:rsidP="0011294A">
            <w:pPr>
              <w:jc w:val="center"/>
            </w:pPr>
            <w:r>
              <w:t>2,27</w:t>
            </w:r>
          </w:p>
        </w:tc>
        <w:tc>
          <w:tcPr>
            <w:tcW w:w="0" w:type="auto"/>
            <w:vAlign w:val="center"/>
          </w:tcPr>
          <w:p w:rsidR="0011294A" w:rsidRDefault="0011294A" w:rsidP="0011294A">
            <w:pPr>
              <w:jc w:val="center"/>
            </w:pPr>
            <w:r>
              <w:t>442637,70</w:t>
            </w:r>
          </w:p>
        </w:tc>
        <w:tc>
          <w:tcPr>
            <w:tcW w:w="0" w:type="auto"/>
            <w:vAlign w:val="center"/>
          </w:tcPr>
          <w:p w:rsidR="0011294A" w:rsidRDefault="0011294A" w:rsidP="0011294A">
            <w:pPr>
              <w:jc w:val="center"/>
            </w:pPr>
            <w:r>
              <w:t>2218351,53</w:t>
            </w:r>
          </w:p>
        </w:tc>
      </w:tr>
      <w:tr w:rsidR="0011294A" w:rsidTr="0011294A">
        <w:trPr>
          <w:trHeight w:val="20"/>
        </w:trPr>
        <w:tc>
          <w:tcPr>
            <w:tcW w:w="0" w:type="auto"/>
            <w:vAlign w:val="center"/>
          </w:tcPr>
          <w:p w:rsidR="0011294A" w:rsidRDefault="0011294A" w:rsidP="0011294A">
            <w:pPr>
              <w:jc w:val="center"/>
            </w:pPr>
            <w:r>
              <w:t>501</w:t>
            </w:r>
          </w:p>
        </w:tc>
        <w:tc>
          <w:tcPr>
            <w:tcW w:w="0" w:type="auto"/>
            <w:vAlign w:val="center"/>
          </w:tcPr>
          <w:p w:rsidR="0011294A" w:rsidRDefault="0011294A" w:rsidP="0011294A">
            <w:pPr>
              <w:jc w:val="center"/>
            </w:pPr>
            <w:r>
              <w:t>51°30'2"</w:t>
            </w:r>
          </w:p>
        </w:tc>
        <w:tc>
          <w:tcPr>
            <w:tcW w:w="0" w:type="auto"/>
            <w:vAlign w:val="center"/>
          </w:tcPr>
          <w:p w:rsidR="0011294A" w:rsidRDefault="0011294A" w:rsidP="0011294A">
            <w:pPr>
              <w:jc w:val="center"/>
            </w:pPr>
            <w:r>
              <w:t>18,43</w:t>
            </w:r>
          </w:p>
        </w:tc>
        <w:tc>
          <w:tcPr>
            <w:tcW w:w="0" w:type="auto"/>
            <w:vAlign w:val="center"/>
          </w:tcPr>
          <w:p w:rsidR="0011294A" w:rsidRDefault="0011294A" w:rsidP="0011294A">
            <w:pPr>
              <w:jc w:val="center"/>
            </w:pPr>
            <w:r>
              <w:t>442637,91</w:t>
            </w:r>
          </w:p>
        </w:tc>
        <w:tc>
          <w:tcPr>
            <w:tcW w:w="0" w:type="auto"/>
            <w:vAlign w:val="center"/>
          </w:tcPr>
          <w:p w:rsidR="0011294A" w:rsidRDefault="0011294A" w:rsidP="0011294A">
            <w:pPr>
              <w:jc w:val="center"/>
            </w:pPr>
            <w:r>
              <w:t>2218353,79</w:t>
            </w:r>
          </w:p>
        </w:tc>
      </w:tr>
      <w:tr w:rsidR="0011294A" w:rsidTr="0011294A">
        <w:trPr>
          <w:trHeight w:val="20"/>
        </w:trPr>
        <w:tc>
          <w:tcPr>
            <w:tcW w:w="0" w:type="auto"/>
            <w:vAlign w:val="center"/>
          </w:tcPr>
          <w:p w:rsidR="0011294A" w:rsidRDefault="0011294A" w:rsidP="0011294A">
            <w:pPr>
              <w:jc w:val="center"/>
            </w:pPr>
            <w:r>
              <w:t>502</w:t>
            </w:r>
          </w:p>
        </w:tc>
        <w:tc>
          <w:tcPr>
            <w:tcW w:w="0" w:type="auto"/>
            <w:vAlign w:val="center"/>
          </w:tcPr>
          <w:p w:rsidR="0011294A" w:rsidRDefault="0011294A" w:rsidP="0011294A">
            <w:pPr>
              <w:jc w:val="center"/>
            </w:pPr>
            <w:r>
              <w:t>141°28'28"</w:t>
            </w:r>
          </w:p>
        </w:tc>
        <w:tc>
          <w:tcPr>
            <w:tcW w:w="0" w:type="auto"/>
            <w:vAlign w:val="center"/>
          </w:tcPr>
          <w:p w:rsidR="0011294A" w:rsidRDefault="0011294A" w:rsidP="0011294A">
            <w:pPr>
              <w:jc w:val="center"/>
            </w:pPr>
            <w:r>
              <w:t>5,33</w:t>
            </w:r>
          </w:p>
        </w:tc>
        <w:tc>
          <w:tcPr>
            <w:tcW w:w="0" w:type="auto"/>
            <w:vAlign w:val="center"/>
          </w:tcPr>
          <w:p w:rsidR="0011294A" w:rsidRDefault="0011294A" w:rsidP="0011294A">
            <w:pPr>
              <w:jc w:val="center"/>
            </w:pPr>
            <w:r>
              <w:t>442652,33</w:t>
            </w:r>
          </w:p>
        </w:tc>
        <w:tc>
          <w:tcPr>
            <w:tcW w:w="0" w:type="auto"/>
            <w:vAlign w:val="center"/>
          </w:tcPr>
          <w:p w:rsidR="0011294A" w:rsidRDefault="0011294A" w:rsidP="0011294A">
            <w:pPr>
              <w:jc w:val="center"/>
            </w:pPr>
            <w:r>
              <w:t>2218365,26</w:t>
            </w:r>
          </w:p>
        </w:tc>
      </w:tr>
      <w:tr w:rsidR="0011294A" w:rsidTr="0011294A">
        <w:trPr>
          <w:trHeight w:val="20"/>
        </w:trPr>
        <w:tc>
          <w:tcPr>
            <w:tcW w:w="0" w:type="auto"/>
            <w:vAlign w:val="center"/>
          </w:tcPr>
          <w:p w:rsidR="0011294A" w:rsidRDefault="0011294A" w:rsidP="0011294A">
            <w:pPr>
              <w:jc w:val="center"/>
            </w:pPr>
            <w:r>
              <w:t>503</w:t>
            </w:r>
          </w:p>
        </w:tc>
        <w:tc>
          <w:tcPr>
            <w:tcW w:w="0" w:type="auto"/>
            <w:vAlign w:val="center"/>
          </w:tcPr>
          <w:p w:rsidR="0011294A" w:rsidRDefault="0011294A" w:rsidP="0011294A">
            <w:pPr>
              <w:jc w:val="center"/>
            </w:pPr>
            <w:r>
              <w:t>56°31'46"</w:t>
            </w:r>
          </w:p>
        </w:tc>
        <w:tc>
          <w:tcPr>
            <w:tcW w:w="0" w:type="auto"/>
            <w:vAlign w:val="center"/>
          </w:tcPr>
          <w:p w:rsidR="0011294A" w:rsidRDefault="0011294A" w:rsidP="0011294A">
            <w:pPr>
              <w:jc w:val="center"/>
            </w:pPr>
            <w:r>
              <w:t>173,67</w:t>
            </w:r>
          </w:p>
        </w:tc>
        <w:tc>
          <w:tcPr>
            <w:tcW w:w="0" w:type="auto"/>
            <w:vAlign w:val="center"/>
          </w:tcPr>
          <w:p w:rsidR="0011294A" w:rsidRDefault="0011294A" w:rsidP="0011294A">
            <w:pPr>
              <w:jc w:val="center"/>
            </w:pPr>
            <w:r>
              <w:t>442655,65</w:t>
            </w:r>
          </w:p>
        </w:tc>
        <w:tc>
          <w:tcPr>
            <w:tcW w:w="0" w:type="auto"/>
            <w:vAlign w:val="center"/>
          </w:tcPr>
          <w:p w:rsidR="0011294A" w:rsidRDefault="0011294A" w:rsidP="0011294A">
            <w:pPr>
              <w:jc w:val="center"/>
            </w:pPr>
            <w:r>
              <w:t>2218361,09</w:t>
            </w:r>
          </w:p>
        </w:tc>
      </w:tr>
      <w:tr w:rsidR="0011294A" w:rsidTr="0011294A">
        <w:trPr>
          <w:trHeight w:val="20"/>
        </w:trPr>
        <w:tc>
          <w:tcPr>
            <w:tcW w:w="0" w:type="auto"/>
            <w:vAlign w:val="center"/>
          </w:tcPr>
          <w:p w:rsidR="0011294A" w:rsidRDefault="0011294A" w:rsidP="0011294A">
            <w:pPr>
              <w:jc w:val="center"/>
            </w:pPr>
            <w:r>
              <w:t>504</w:t>
            </w:r>
          </w:p>
        </w:tc>
        <w:tc>
          <w:tcPr>
            <w:tcW w:w="0" w:type="auto"/>
            <w:vAlign w:val="center"/>
          </w:tcPr>
          <w:p w:rsidR="0011294A" w:rsidRDefault="0011294A" w:rsidP="0011294A">
            <w:pPr>
              <w:jc w:val="center"/>
            </w:pPr>
            <w:r>
              <w:t>329°58'14"</w:t>
            </w:r>
          </w:p>
        </w:tc>
        <w:tc>
          <w:tcPr>
            <w:tcW w:w="0" w:type="auto"/>
            <w:vAlign w:val="center"/>
          </w:tcPr>
          <w:p w:rsidR="0011294A" w:rsidRDefault="0011294A" w:rsidP="0011294A">
            <w:pPr>
              <w:jc w:val="center"/>
            </w:pPr>
            <w:r>
              <w:t>2</w:t>
            </w:r>
          </w:p>
        </w:tc>
        <w:tc>
          <w:tcPr>
            <w:tcW w:w="0" w:type="auto"/>
            <w:vAlign w:val="center"/>
          </w:tcPr>
          <w:p w:rsidR="0011294A" w:rsidRDefault="0011294A" w:rsidP="0011294A">
            <w:pPr>
              <w:jc w:val="center"/>
            </w:pPr>
            <w:r>
              <w:t>442800,52</w:t>
            </w:r>
          </w:p>
        </w:tc>
        <w:tc>
          <w:tcPr>
            <w:tcW w:w="0" w:type="auto"/>
            <w:vAlign w:val="center"/>
          </w:tcPr>
          <w:p w:rsidR="0011294A" w:rsidRDefault="0011294A" w:rsidP="0011294A">
            <w:pPr>
              <w:jc w:val="center"/>
            </w:pPr>
            <w:r>
              <w:t>2218456,87</w:t>
            </w:r>
          </w:p>
        </w:tc>
      </w:tr>
      <w:tr w:rsidR="0011294A" w:rsidTr="0011294A">
        <w:trPr>
          <w:trHeight w:val="20"/>
        </w:trPr>
        <w:tc>
          <w:tcPr>
            <w:tcW w:w="0" w:type="auto"/>
            <w:vAlign w:val="center"/>
          </w:tcPr>
          <w:p w:rsidR="0011294A" w:rsidRDefault="0011294A" w:rsidP="0011294A">
            <w:pPr>
              <w:jc w:val="center"/>
            </w:pPr>
            <w:r>
              <w:t>505</w:t>
            </w:r>
          </w:p>
        </w:tc>
        <w:tc>
          <w:tcPr>
            <w:tcW w:w="0" w:type="auto"/>
            <w:vAlign w:val="center"/>
          </w:tcPr>
          <w:p w:rsidR="0011294A" w:rsidRDefault="0011294A" w:rsidP="0011294A">
            <w:pPr>
              <w:jc w:val="center"/>
            </w:pPr>
            <w:r>
              <w:t>59°53'0"</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442799,52</w:t>
            </w:r>
          </w:p>
        </w:tc>
        <w:tc>
          <w:tcPr>
            <w:tcW w:w="0" w:type="auto"/>
            <w:vAlign w:val="center"/>
          </w:tcPr>
          <w:p w:rsidR="0011294A" w:rsidRDefault="0011294A" w:rsidP="0011294A">
            <w:pPr>
              <w:jc w:val="center"/>
            </w:pPr>
            <w:r>
              <w:t>2218458,60</w:t>
            </w:r>
          </w:p>
        </w:tc>
      </w:tr>
      <w:tr w:rsidR="0011294A" w:rsidTr="0011294A">
        <w:trPr>
          <w:trHeight w:val="20"/>
        </w:trPr>
        <w:tc>
          <w:tcPr>
            <w:tcW w:w="0" w:type="auto"/>
            <w:vAlign w:val="center"/>
          </w:tcPr>
          <w:p w:rsidR="0011294A" w:rsidRDefault="0011294A" w:rsidP="0011294A">
            <w:pPr>
              <w:jc w:val="center"/>
            </w:pPr>
            <w:r>
              <w:t>506</w:t>
            </w:r>
          </w:p>
        </w:tc>
        <w:tc>
          <w:tcPr>
            <w:tcW w:w="0" w:type="auto"/>
            <w:vAlign w:val="center"/>
          </w:tcPr>
          <w:p w:rsidR="0011294A" w:rsidRDefault="0011294A" w:rsidP="0011294A">
            <w:pPr>
              <w:jc w:val="center"/>
            </w:pPr>
            <w:r>
              <w:t>149°42'30"</w:t>
            </w:r>
          </w:p>
        </w:tc>
        <w:tc>
          <w:tcPr>
            <w:tcW w:w="0" w:type="auto"/>
            <w:vAlign w:val="center"/>
          </w:tcPr>
          <w:p w:rsidR="0011294A" w:rsidRDefault="0011294A" w:rsidP="0011294A">
            <w:pPr>
              <w:jc w:val="center"/>
            </w:pPr>
            <w:r>
              <w:t>1,17</w:t>
            </w:r>
          </w:p>
        </w:tc>
        <w:tc>
          <w:tcPr>
            <w:tcW w:w="0" w:type="auto"/>
            <w:vAlign w:val="center"/>
          </w:tcPr>
          <w:p w:rsidR="0011294A" w:rsidRDefault="0011294A" w:rsidP="0011294A">
            <w:pPr>
              <w:jc w:val="center"/>
            </w:pPr>
            <w:r>
              <w:t>442811,76</w:t>
            </w:r>
          </w:p>
        </w:tc>
        <w:tc>
          <w:tcPr>
            <w:tcW w:w="0" w:type="auto"/>
            <w:vAlign w:val="center"/>
          </w:tcPr>
          <w:p w:rsidR="0011294A" w:rsidRDefault="0011294A" w:rsidP="0011294A">
            <w:pPr>
              <w:jc w:val="center"/>
            </w:pPr>
            <w:r>
              <w:t>2218465,70</w:t>
            </w:r>
          </w:p>
        </w:tc>
      </w:tr>
      <w:tr w:rsidR="0011294A" w:rsidTr="0011294A">
        <w:trPr>
          <w:trHeight w:val="20"/>
        </w:trPr>
        <w:tc>
          <w:tcPr>
            <w:tcW w:w="0" w:type="auto"/>
            <w:vAlign w:val="center"/>
          </w:tcPr>
          <w:p w:rsidR="0011294A" w:rsidRDefault="0011294A" w:rsidP="0011294A">
            <w:pPr>
              <w:jc w:val="center"/>
            </w:pPr>
            <w:r>
              <w:t>507</w:t>
            </w:r>
          </w:p>
        </w:tc>
        <w:tc>
          <w:tcPr>
            <w:tcW w:w="0" w:type="auto"/>
            <w:vAlign w:val="center"/>
          </w:tcPr>
          <w:p w:rsidR="0011294A" w:rsidRDefault="0011294A" w:rsidP="0011294A">
            <w:pPr>
              <w:jc w:val="center"/>
            </w:pPr>
            <w:r>
              <w:t>56°31'43"</w:t>
            </w:r>
          </w:p>
        </w:tc>
        <w:tc>
          <w:tcPr>
            <w:tcW w:w="0" w:type="auto"/>
            <w:vAlign w:val="center"/>
          </w:tcPr>
          <w:p w:rsidR="0011294A" w:rsidRDefault="0011294A" w:rsidP="0011294A">
            <w:pPr>
              <w:jc w:val="center"/>
            </w:pPr>
            <w:r>
              <w:t>131,51</w:t>
            </w:r>
          </w:p>
        </w:tc>
        <w:tc>
          <w:tcPr>
            <w:tcW w:w="0" w:type="auto"/>
            <w:vAlign w:val="center"/>
          </w:tcPr>
          <w:p w:rsidR="0011294A" w:rsidRDefault="0011294A" w:rsidP="0011294A">
            <w:pPr>
              <w:jc w:val="center"/>
            </w:pPr>
            <w:r>
              <w:t>442812,35</w:t>
            </w:r>
          </w:p>
        </w:tc>
        <w:tc>
          <w:tcPr>
            <w:tcW w:w="0" w:type="auto"/>
            <w:vAlign w:val="center"/>
          </w:tcPr>
          <w:p w:rsidR="0011294A" w:rsidRDefault="0011294A" w:rsidP="0011294A">
            <w:pPr>
              <w:jc w:val="center"/>
            </w:pPr>
            <w:r>
              <w:t>2218464,69</w:t>
            </w:r>
          </w:p>
        </w:tc>
      </w:tr>
      <w:tr w:rsidR="0011294A" w:rsidTr="0011294A">
        <w:trPr>
          <w:trHeight w:val="20"/>
        </w:trPr>
        <w:tc>
          <w:tcPr>
            <w:tcW w:w="0" w:type="auto"/>
            <w:vAlign w:val="center"/>
          </w:tcPr>
          <w:p w:rsidR="0011294A" w:rsidRDefault="0011294A" w:rsidP="0011294A">
            <w:pPr>
              <w:jc w:val="center"/>
            </w:pPr>
            <w:r>
              <w:t>508</w:t>
            </w:r>
          </w:p>
        </w:tc>
        <w:tc>
          <w:tcPr>
            <w:tcW w:w="0" w:type="auto"/>
            <w:vAlign w:val="center"/>
          </w:tcPr>
          <w:p w:rsidR="0011294A" w:rsidRDefault="0011294A" w:rsidP="0011294A">
            <w:pPr>
              <w:jc w:val="center"/>
            </w:pPr>
            <w:r>
              <w:t>29°29'4"</w:t>
            </w:r>
          </w:p>
        </w:tc>
        <w:tc>
          <w:tcPr>
            <w:tcW w:w="0" w:type="auto"/>
            <w:vAlign w:val="center"/>
          </w:tcPr>
          <w:p w:rsidR="0011294A" w:rsidRDefault="0011294A" w:rsidP="0011294A">
            <w:pPr>
              <w:jc w:val="center"/>
            </w:pPr>
            <w:r>
              <w:t>17,47</w:t>
            </w:r>
          </w:p>
        </w:tc>
        <w:tc>
          <w:tcPr>
            <w:tcW w:w="0" w:type="auto"/>
            <w:vAlign w:val="center"/>
          </w:tcPr>
          <w:p w:rsidR="0011294A" w:rsidRDefault="0011294A" w:rsidP="0011294A">
            <w:pPr>
              <w:jc w:val="center"/>
            </w:pPr>
            <w:r>
              <w:t>442922,05</w:t>
            </w:r>
          </w:p>
        </w:tc>
        <w:tc>
          <w:tcPr>
            <w:tcW w:w="0" w:type="auto"/>
            <w:vAlign w:val="center"/>
          </w:tcPr>
          <w:p w:rsidR="0011294A" w:rsidRDefault="0011294A" w:rsidP="0011294A">
            <w:pPr>
              <w:jc w:val="center"/>
            </w:pPr>
            <w:r>
              <w:t>2218537,22</w:t>
            </w:r>
          </w:p>
        </w:tc>
      </w:tr>
      <w:tr w:rsidR="0011294A" w:rsidTr="0011294A">
        <w:trPr>
          <w:trHeight w:val="20"/>
        </w:trPr>
        <w:tc>
          <w:tcPr>
            <w:tcW w:w="0" w:type="auto"/>
            <w:vAlign w:val="center"/>
          </w:tcPr>
          <w:p w:rsidR="0011294A" w:rsidRDefault="0011294A" w:rsidP="0011294A">
            <w:pPr>
              <w:jc w:val="center"/>
            </w:pPr>
            <w:r>
              <w:t>509</w:t>
            </w:r>
          </w:p>
        </w:tc>
        <w:tc>
          <w:tcPr>
            <w:tcW w:w="0" w:type="auto"/>
            <w:vAlign w:val="center"/>
          </w:tcPr>
          <w:p w:rsidR="0011294A" w:rsidRDefault="0011294A" w:rsidP="0011294A">
            <w:pPr>
              <w:jc w:val="center"/>
            </w:pPr>
            <w:r>
              <w:t>119°1'9"</w:t>
            </w:r>
          </w:p>
        </w:tc>
        <w:tc>
          <w:tcPr>
            <w:tcW w:w="0" w:type="auto"/>
            <w:vAlign w:val="center"/>
          </w:tcPr>
          <w:p w:rsidR="0011294A" w:rsidRDefault="0011294A" w:rsidP="0011294A">
            <w:pPr>
              <w:jc w:val="center"/>
            </w:pPr>
            <w:r>
              <w:t>1,57</w:t>
            </w:r>
          </w:p>
        </w:tc>
        <w:tc>
          <w:tcPr>
            <w:tcW w:w="0" w:type="auto"/>
            <w:vAlign w:val="center"/>
          </w:tcPr>
          <w:p w:rsidR="0011294A" w:rsidRDefault="0011294A" w:rsidP="0011294A">
            <w:pPr>
              <w:jc w:val="center"/>
            </w:pPr>
            <w:r>
              <w:t>442930,65</w:t>
            </w:r>
          </w:p>
        </w:tc>
        <w:tc>
          <w:tcPr>
            <w:tcW w:w="0" w:type="auto"/>
            <w:vAlign w:val="center"/>
          </w:tcPr>
          <w:p w:rsidR="0011294A" w:rsidRDefault="0011294A" w:rsidP="0011294A">
            <w:pPr>
              <w:jc w:val="center"/>
            </w:pPr>
            <w:r>
              <w:t>2218552,43</w:t>
            </w:r>
          </w:p>
        </w:tc>
      </w:tr>
      <w:tr w:rsidR="0011294A" w:rsidTr="0011294A">
        <w:trPr>
          <w:trHeight w:val="20"/>
        </w:trPr>
        <w:tc>
          <w:tcPr>
            <w:tcW w:w="0" w:type="auto"/>
            <w:vAlign w:val="center"/>
          </w:tcPr>
          <w:p w:rsidR="0011294A" w:rsidRDefault="0011294A" w:rsidP="0011294A">
            <w:pPr>
              <w:jc w:val="center"/>
            </w:pPr>
            <w:r>
              <w:t>510</w:t>
            </w:r>
          </w:p>
        </w:tc>
        <w:tc>
          <w:tcPr>
            <w:tcW w:w="0" w:type="auto"/>
            <w:vAlign w:val="center"/>
          </w:tcPr>
          <w:p w:rsidR="0011294A" w:rsidRDefault="0011294A" w:rsidP="0011294A">
            <w:pPr>
              <w:jc w:val="center"/>
            </w:pPr>
            <w:r>
              <w:t>14°14'50"</w:t>
            </w:r>
          </w:p>
        </w:tc>
        <w:tc>
          <w:tcPr>
            <w:tcW w:w="0" w:type="auto"/>
            <w:vAlign w:val="center"/>
          </w:tcPr>
          <w:p w:rsidR="0011294A" w:rsidRDefault="0011294A" w:rsidP="0011294A">
            <w:pPr>
              <w:jc w:val="center"/>
            </w:pPr>
            <w:r>
              <w:t>71,84</w:t>
            </w:r>
          </w:p>
        </w:tc>
        <w:tc>
          <w:tcPr>
            <w:tcW w:w="0" w:type="auto"/>
            <w:vAlign w:val="center"/>
          </w:tcPr>
          <w:p w:rsidR="0011294A" w:rsidRDefault="0011294A" w:rsidP="0011294A">
            <w:pPr>
              <w:jc w:val="center"/>
            </w:pPr>
            <w:r>
              <w:t>442932,02</w:t>
            </w:r>
          </w:p>
        </w:tc>
        <w:tc>
          <w:tcPr>
            <w:tcW w:w="0" w:type="auto"/>
            <w:vAlign w:val="center"/>
          </w:tcPr>
          <w:p w:rsidR="0011294A" w:rsidRDefault="0011294A" w:rsidP="0011294A">
            <w:pPr>
              <w:jc w:val="center"/>
            </w:pPr>
            <w:r>
              <w:t>2218551,67</w:t>
            </w:r>
          </w:p>
        </w:tc>
      </w:tr>
      <w:tr w:rsidR="0011294A" w:rsidTr="0011294A">
        <w:trPr>
          <w:trHeight w:val="20"/>
        </w:trPr>
        <w:tc>
          <w:tcPr>
            <w:tcW w:w="0" w:type="auto"/>
            <w:vAlign w:val="center"/>
          </w:tcPr>
          <w:p w:rsidR="0011294A" w:rsidRDefault="0011294A" w:rsidP="0011294A">
            <w:pPr>
              <w:jc w:val="center"/>
            </w:pPr>
            <w:r>
              <w:t>511</w:t>
            </w:r>
          </w:p>
        </w:tc>
        <w:tc>
          <w:tcPr>
            <w:tcW w:w="0" w:type="auto"/>
            <w:vAlign w:val="center"/>
          </w:tcPr>
          <w:p w:rsidR="0011294A" w:rsidRDefault="0011294A" w:rsidP="0011294A">
            <w:pPr>
              <w:jc w:val="center"/>
            </w:pPr>
            <w:r>
              <w:t>267°23'51"</w:t>
            </w:r>
          </w:p>
        </w:tc>
        <w:tc>
          <w:tcPr>
            <w:tcW w:w="0" w:type="auto"/>
            <w:vAlign w:val="center"/>
          </w:tcPr>
          <w:p w:rsidR="0011294A" w:rsidRDefault="0011294A" w:rsidP="0011294A">
            <w:pPr>
              <w:jc w:val="center"/>
            </w:pPr>
            <w:r>
              <w:t>1,32</w:t>
            </w:r>
          </w:p>
        </w:tc>
        <w:tc>
          <w:tcPr>
            <w:tcW w:w="0" w:type="auto"/>
            <w:vAlign w:val="center"/>
          </w:tcPr>
          <w:p w:rsidR="0011294A" w:rsidRDefault="0011294A" w:rsidP="0011294A">
            <w:pPr>
              <w:jc w:val="center"/>
            </w:pPr>
            <w:r>
              <w:t>442949,70</w:t>
            </w:r>
          </w:p>
        </w:tc>
        <w:tc>
          <w:tcPr>
            <w:tcW w:w="0" w:type="auto"/>
            <w:vAlign w:val="center"/>
          </w:tcPr>
          <w:p w:rsidR="0011294A" w:rsidRDefault="0011294A" w:rsidP="0011294A">
            <w:pPr>
              <w:jc w:val="center"/>
            </w:pPr>
            <w:r>
              <w:t>2218621,30</w:t>
            </w:r>
          </w:p>
        </w:tc>
      </w:tr>
      <w:tr w:rsidR="0011294A" w:rsidTr="0011294A">
        <w:trPr>
          <w:trHeight w:val="20"/>
        </w:trPr>
        <w:tc>
          <w:tcPr>
            <w:tcW w:w="0" w:type="auto"/>
            <w:vAlign w:val="center"/>
          </w:tcPr>
          <w:p w:rsidR="0011294A" w:rsidRDefault="0011294A" w:rsidP="0011294A">
            <w:pPr>
              <w:jc w:val="center"/>
            </w:pPr>
            <w:r>
              <w:t>512</w:t>
            </w:r>
          </w:p>
        </w:tc>
        <w:tc>
          <w:tcPr>
            <w:tcW w:w="0" w:type="auto"/>
            <w:vAlign w:val="center"/>
          </w:tcPr>
          <w:p w:rsidR="0011294A" w:rsidRDefault="0011294A" w:rsidP="0011294A">
            <w:pPr>
              <w:jc w:val="center"/>
            </w:pPr>
            <w:r>
              <w:t>357°35'33"</w:t>
            </w:r>
          </w:p>
        </w:tc>
        <w:tc>
          <w:tcPr>
            <w:tcW w:w="0" w:type="auto"/>
            <w:vAlign w:val="center"/>
          </w:tcPr>
          <w:p w:rsidR="0011294A" w:rsidRDefault="0011294A" w:rsidP="0011294A">
            <w:pPr>
              <w:jc w:val="center"/>
            </w:pPr>
            <w:r>
              <w:t>20</w:t>
            </w:r>
          </w:p>
        </w:tc>
        <w:tc>
          <w:tcPr>
            <w:tcW w:w="0" w:type="auto"/>
            <w:vAlign w:val="center"/>
          </w:tcPr>
          <w:p w:rsidR="0011294A" w:rsidRDefault="0011294A" w:rsidP="0011294A">
            <w:pPr>
              <w:jc w:val="center"/>
            </w:pPr>
            <w:r>
              <w:t>442948,38</w:t>
            </w:r>
          </w:p>
        </w:tc>
        <w:tc>
          <w:tcPr>
            <w:tcW w:w="0" w:type="auto"/>
            <w:vAlign w:val="center"/>
          </w:tcPr>
          <w:p w:rsidR="0011294A" w:rsidRDefault="0011294A" w:rsidP="0011294A">
            <w:pPr>
              <w:jc w:val="center"/>
            </w:pPr>
            <w:r>
              <w:t>2218621,24</w:t>
            </w:r>
          </w:p>
        </w:tc>
      </w:tr>
      <w:tr w:rsidR="0011294A" w:rsidTr="0011294A">
        <w:trPr>
          <w:trHeight w:val="20"/>
        </w:trPr>
        <w:tc>
          <w:tcPr>
            <w:tcW w:w="0" w:type="auto"/>
            <w:vAlign w:val="center"/>
          </w:tcPr>
          <w:p w:rsidR="0011294A" w:rsidRDefault="0011294A" w:rsidP="0011294A">
            <w:pPr>
              <w:jc w:val="center"/>
            </w:pPr>
            <w:r>
              <w:t>513</w:t>
            </w:r>
          </w:p>
        </w:tc>
        <w:tc>
          <w:tcPr>
            <w:tcW w:w="0" w:type="auto"/>
            <w:vAlign w:val="center"/>
          </w:tcPr>
          <w:p w:rsidR="0011294A" w:rsidRDefault="0011294A" w:rsidP="0011294A">
            <w:pPr>
              <w:jc w:val="center"/>
            </w:pPr>
            <w:r>
              <w:t>87°23'51"</w:t>
            </w:r>
          </w:p>
        </w:tc>
        <w:tc>
          <w:tcPr>
            <w:tcW w:w="0" w:type="auto"/>
            <w:vAlign w:val="center"/>
          </w:tcPr>
          <w:p w:rsidR="0011294A" w:rsidRDefault="0011294A" w:rsidP="0011294A">
            <w:pPr>
              <w:jc w:val="center"/>
            </w:pPr>
            <w:r>
              <w:t>2,64</w:t>
            </w:r>
          </w:p>
        </w:tc>
        <w:tc>
          <w:tcPr>
            <w:tcW w:w="0" w:type="auto"/>
            <w:vAlign w:val="center"/>
          </w:tcPr>
          <w:p w:rsidR="0011294A" w:rsidRDefault="0011294A" w:rsidP="0011294A">
            <w:pPr>
              <w:jc w:val="center"/>
            </w:pPr>
            <w:r>
              <w:t>442947,54</w:t>
            </w:r>
          </w:p>
        </w:tc>
        <w:tc>
          <w:tcPr>
            <w:tcW w:w="0" w:type="auto"/>
            <w:vAlign w:val="center"/>
          </w:tcPr>
          <w:p w:rsidR="0011294A" w:rsidRDefault="0011294A" w:rsidP="0011294A">
            <w:pPr>
              <w:jc w:val="center"/>
            </w:pPr>
            <w:r>
              <w:t>2218641,22</w:t>
            </w:r>
          </w:p>
        </w:tc>
      </w:tr>
      <w:tr w:rsidR="0011294A" w:rsidTr="0011294A">
        <w:trPr>
          <w:trHeight w:val="20"/>
        </w:trPr>
        <w:tc>
          <w:tcPr>
            <w:tcW w:w="0" w:type="auto"/>
            <w:vAlign w:val="center"/>
          </w:tcPr>
          <w:p w:rsidR="0011294A" w:rsidRDefault="0011294A" w:rsidP="0011294A">
            <w:pPr>
              <w:jc w:val="center"/>
            </w:pPr>
            <w:r>
              <w:t>514</w:t>
            </w:r>
          </w:p>
        </w:tc>
        <w:tc>
          <w:tcPr>
            <w:tcW w:w="0" w:type="auto"/>
            <w:vAlign w:val="center"/>
          </w:tcPr>
          <w:p w:rsidR="0011294A" w:rsidRDefault="0011294A" w:rsidP="0011294A">
            <w:pPr>
              <w:jc w:val="center"/>
            </w:pPr>
            <w:r>
              <w:t>347°25'14"</w:t>
            </w:r>
          </w:p>
        </w:tc>
        <w:tc>
          <w:tcPr>
            <w:tcW w:w="0" w:type="auto"/>
            <w:vAlign w:val="center"/>
          </w:tcPr>
          <w:p w:rsidR="0011294A" w:rsidRDefault="0011294A" w:rsidP="0011294A">
            <w:pPr>
              <w:jc w:val="center"/>
            </w:pPr>
            <w:r>
              <w:t>80,81</w:t>
            </w:r>
          </w:p>
        </w:tc>
        <w:tc>
          <w:tcPr>
            <w:tcW w:w="0" w:type="auto"/>
            <w:vAlign w:val="center"/>
          </w:tcPr>
          <w:p w:rsidR="0011294A" w:rsidRDefault="0011294A" w:rsidP="0011294A">
            <w:pPr>
              <w:jc w:val="center"/>
            </w:pPr>
            <w:r>
              <w:t>442950,18</w:t>
            </w:r>
          </w:p>
        </w:tc>
        <w:tc>
          <w:tcPr>
            <w:tcW w:w="0" w:type="auto"/>
            <w:vAlign w:val="center"/>
          </w:tcPr>
          <w:p w:rsidR="0011294A" w:rsidRDefault="0011294A" w:rsidP="0011294A">
            <w:pPr>
              <w:jc w:val="center"/>
            </w:pPr>
            <w:r>
              <w:t>2218641,34</w:t>
            </w:r>
          </w:p>
        </w:tc>
      </w:tr>
      <w:tr w:rsidR="0011294A" w:rsidTr="0011294A">
        <w:trPr>
          <w:trHeight w:val="20"/>
        </w:trPr>
        <w:tc>
          <w:tcPr>
            <w:tcW w:w="0" w:type="auto"/>
            <w:vAlign w:val="center"/>
          </w:tcPr>
          <w:p w:rsidR="0011294A" w:rsidRDefault="0011294A" w:rsidP="0011294A">
            <w:pPr>
              <w:jc w:val="center"/>
            </w:pPr>
            <w:r>
              <w:t>515</w:t>
            </w:r>
          </w:p>
        </w:tc>
        <w:tc>
          <w:tcPr>
            <w:tcW w:w="0" w:type="auto"/>
            <w:vAlign w:val="center"/>
          </w:tcPr>
          <w:p w:rsidR="0011294A" w:rsidRDefault="0011294A" w:rsidP="0011294A">
            <w:pPr>
              <w:jc w:val="center"/>
            </w:pPr>
            <w:r>
              <w:t>305°41'56"</w:t>
            </w:r>
          </w:p>
        </w:tc>
        <w:tc>
          <w:tcPr>
            <w:tcW w:w="0" w:type="auto"/>
            <w:vAlign w:val="center"/>
          </w:tcPr>
          <w:p w:rsidR="0011294A" w:rsidRDefault="0011294A" w:rsidP="0011294A">
            <w:pPr>
              <w:jc w:val="center"/>
            </w:pPr>
            <w:r>
              <w:t>12,82</w:t>
            </w:r>
          </w:p>
        </w:tc>
        <w:tc>
          <w:tcPr>
            <w:tcW w:w="0" w:type="auto"/>
            <w:vAlign w:val="center"/>
          </w:tcPr>
          <w:p w:rsidR="0011294A" w:rsidRDefault="0011294A" w:rsidP="0011294A">
            <w:pPr>
              <w:jc w:val="center"/>
            </w:pPr>
            <w:r>
              <w:t>442932,58</w:t>
            </w:r>
          </w:p>
        </w:tc>
        <w:tc>
          <w:tcPr>
            <w:tcW w:w="0" w:type="auto"/>
            <w:vAlign w:val="center"/>
          </w:tcPr>
          <w:p w:rsidR="0011294A" w:rsidRDefault="0011294A" w:rsidP="0011294A">
            <w:pPr>
              <w:jc w:val="center"/>
            </w:pPr>
            <w:r>
              <w:t>2218720,21</w:t>
            </w:r>
          </w:p>
        </w:tc>
      </w:tr>
      <w:tr w:rsidR="0011294A" w:rsidTr="0011294A">
        <w:trPr>
          <w:trHeight w:val="20"/>
        </w:trPr>
        <w:tc>
          <w:tcPr>
            <w:tcW w:w="0" w:type="auto"/>
            <w:vAlign w:val="center"/>
          </w:tcPr>
          <w:p w:rsidR="0011294A" w:rsidRDefault="0011294A" w:rsidP="0011294A">
            <w:pPr>
              <w:jc w:val="center"/>
            </w:pPr>
            <w:r>
              <w:t>516</w:t>
            </w:r>
          </w:p>
        </w:tc>
        <w:tc>
          <w:tcPr>
            <w:tcW w:w="0" w:type="auto"/>
            <w:vAlign w:val="center"/>
          </w:tcPr>
          <w:p w:rsidR="0011294A" w:rsidRDefault="0011294A" w:rsidP="0011294A">
            <w:pPr>
              <w:jc w:val="center"/>
            </w:pPr>
            <w:r>
              <w:t>35°40'39"</w:t>
            </w:r>
          </w:p>
        </w:tc>
        <w:tc>
          <w:tcPr>
            <w:tcW w:w="0" w:type="auto"/>
            <w:vAlign w:val="center"/>
          </w:tcPr>
          <w:p w:rsidR="0011294A" w:rsidRDefault="0011294A" w:rsidP="0011294A">
            <w:pPr>
              <w:jc w:val="center"/>
            </w:pPr>
            <w:r>
              <w:t>19,99</w:t>
            </w:r>
          </w:p>
        </w:tc>
        <w:tc>
          <w:tcPr>
            <w:tcW w:w="0" w:type="auto"/>
            <w:vAlign w:val="center"/>
          </w:tcPr>
          <w:p w:rsidR="0011294A" w:rsidRDefault="0011294A" w:rsidP="0011294A">
            <w:pPr>
              <w:jc w:val="center"/>
            </w:pPr>
            <w:r>
              <w:t>442922,17</w:t>
            </w:r>
          </w:p>
        </w:tc>
        <w:tc>
          <w:tcPr>
            <w:tcW w:w="0" w:type="auto"/>
            <w:vAlign w:val="center"/>
          </w:tcPr>
          <w:p w:rsidR="0011294A" w:rsidRDefault="0011294A" w:rsidP="0011294A">
            <w:pPr>
              <w:jc w:val="center"/>
            </w:pPr>
            <w:r>
              <w:t>2218727,69</w:t>
            </w:r>
          </w:p>
        </w:tc>
      </w:tr>
      <w:tr w:rsidR="0011294A" w:rsidTr="0011294A">
        <w:trPr>
          <w:trHeight w:val="20"/>
        </w:trPr>
        <w:tc>
          <w:tcPr>
            <w:tcW w:w="0" w:type="auto"/>
            <w:vAlign w:val="center"/>
          </w:tcPr>
          <w:p w:rsidR="0011294A" w:rsidRDefault="0011294A" w:rsidP="0011294A">
            <w:pPr>
              <w:jc w:val="center"/>
            </w:pPr>
            <w:r>
              <w:t>517</w:t>
            </w:r>
          </w:p>
        </w:tc>
        <w:tc>
          <w:tcPr>
            <w:tcW w:w="0" w:type="auto"/>
            <w:vAlign w:val="center"/>
          </w:tcPr>
          <w:p w:rsidR="0011294A" w:rsidRDefault="0011294A" w:rsidP="0011294A">
            <w:pPr>
              <w:jc w:val="center"/>
            </w:pPr>
            <w:r>
              <w:t>125°36'37"</w:t>
            </w:r>
          </w:p>
        </w:tc>
        <w:tc>
          <w:tcPr>
            <w:tcW w:w="0" w:type="auto"/>
            <w:vAlign w:val="center"/>
          </w:tcPr>
          <w:p w:rsidR="0011294A" w:rsidRDefault="0011294A" w:rsidP="0011294A">
            <w:pPr>
              <w:jc w:val="center"/>
            </w:pPr>
            <w:r>
              <w:t>9,19</w:t>
            </w:r>
          </w:p>
        </w:tc>
        <w:tc>
          <w:tcPr>
            <w:tcW w:w="0" w:type="auto"/>
            <w:vAlign w:val="center"/>
          </w:tcPr>
          <w:p w:rsidR="0011294A" w:rsidRDefault="0011294A" w:rsidP="0011294A">
            <w:pPr>
              <w:jc w:val="center"/>
            </w:pPr>
            <w:r>
              <w:t>442933,83</w:t>
            </w:r>
          </w:p>
        </w:tc>
        <w:tc>
          <w:tcPr>
            <w:tcW w:w="0" w:type="auto"/>
            <w:vAlign w:val="center"/>
          </w:tcPr>
          <w:p w:rsidR="0011294A" w:rsidRDefault="0011294A" w:rsidP="0011294A">
            <w:pPr>
              <w:jc w:val="center"/>
            </w:pPr>
            <w:r>
              <w:t>2218743,93</w:t>
            </w:r>
          </w:p>
        </w:tc>
      </w:tr>
      <w:tr w:rsidR="0011294A" w:rsidTr="0011294A">
        <w:trPr>
          <w:trHeight w:val="20"/>
        </w:trPr>
        <w:tc>
          <w:tcPr>
            <w:tcW w:w="0" w:type="auto"/>
            <w:vAlign w:val="center"/>
          </w:tcPr>
          <w:p w:rsidR="0011294A" w:rsidRDefault="0011294A" w:rsidP="0011294A">
            <w:pPr>
              <w:jc w:val="center"/>
            </w:pPr>
            <w:r>
              <w:t>518</w:t>
            </w:r>
          </w:p>
        </w:tc>
        <w:tc>
          <w:tcPr>
            <w:tcW w:w="0" w:type="auto"/>
            <w:vAlign w:val="center"/>
          </w:tcPr>
          <w:p w:rsidR="0011294A" w:rsidRDefault="0011294A" w:rsidP="0011294A">
            <w:pPr>
              <w:jc w:val="center"/>
            </w:pPr>
            <w:r>
              <w:t>63°38'49"</w:t>
            </w:r>
          </w:p>
        </w:tc>
        <w:tc>
          <w:tcPr>
            <w:tcW w:w="0" w:type="auto"/>
            <w:vAlign w:val="center"/>
          </w:tcPr>
          <w:p w:rsidR="0011294A" w:rsidRDefault="0011294A" w:rsidP="0011294A">
            <w:pPr>
              <w:jc w:val="center"/>
            </w:pPr>
            <w:r>
              <w:t>112,46</w:t>
            </w:r>
          </w:p>
        </w:tc>
        <w:tc>
          <w:tcPr>
            <w:tcW w:w="0" w:type="auto"/>
            <w:vAlign w:val="center"/>
          </w:tcPr>
          <w:p w:rsidR="0011294A" w:rsidRDefault="0011294A" w:rsidP="0011294A">
            <w:pPr>
              <w:jc w:val="center"/>
            </w:pPr>
            <w:r>
              <w:t>442941,30</w:t>
            </w:r>
          </w:p>
        </w:tc>
        <w:tc>
          <w:tcPr>
            <w:tcW w:w="0" w:type="auto"/>
            <w:vAlign w:val="center"/>
          </w:tcPr>
          <w:p w:rsidR="0011294A" w:rsidRDefault="0011294A" w:rsidP="0011294A">
            <w:pPr>
              <w:jc w:val="center"/>
            </w:pPr>
            <w:r>
              <w:t>2218738,58</w:t>
            </w:r>
          </w:p>
        </w:tc>
      </w:tr>
      <w:tr w:rsidR="0011294A" w:rsidTr="0011294A">
        <w:trPr>
          <w:trHeight w:val="20"/>
        </w:trPr>
        <w:tc>
          <w:tcPr>
            <w:tcW w:w="0" w:type="auto"/>
            <w:vAlign w:val="center"/>
          </w:tcPr>
          <w:p w:rsidR="0011294A" w:rsidRDefault="0011294A" w:rsidP="0011294A">
            <w:pPr>
              <w:jc w:val="center"/>
            </w:pPr>
            <w:r>
              <w:t>519</w:t>
            </w:r>
          </w:p>
        </w:tc>
        <w:tc>
          <w:tcPr>
            <w:tcW w:w="0" w:type="auto"/>
            <w:vAlign w:val="center"/>
          </w:tcPr>
          <w:p w:rsidR="0011294A" w:rsidRDefault="0011294A" w:rsidP="0011294A">
            <w:pPr>
              <w:jc w:val="center"/>
            </w:pPr>
            <w:r>
              <w:t>332°45'53"</w:t>
            </w:r>
          </w:p>
        </w:tc>
        <w:tc>
          <w:tcPr>
            <w:tcW w:w="0" w:type="auto"/>
            <w:vAlign w:val="center"/>
          </w:tcPr>
          <w:p w:rsidR="0011294A" w:rsidRDefault="0011294A" w:rsidP="0011294A">
            <w:pPr>
              <w:jc w:val="center"/>
            </w:pPr>
            <w:r>
              <w:t>3,06</w:t>
            </w:r>
          </w:p>
        </w:tc>
        <w:tc>
          <w:tcPr>
            <w:tcW w:w="0" w:type="auto"/>
            <w:vAlign w:val="center"/>
          </w:tcPr>
          <w:p w:rsidR="0011294A" w:rsidRDefault="0011294A" w:rsidP="0011294A">
            <w:pPr>
              <w:jc w:val="center"/>
            </w:pPr>
            <w:r>
              <w:t>443042,07</w:t>
            </w:r>
          </w:p>
        </w:tc>
        <w:tc>
          <w:tcPr>
            <w:tcW w:w="0" w:type="auto"/>
            <w:vAlign w:val="center"/>
          </w:tcPr>
          <w:p w:rsidR="0011294A" w:rsidRDefault="0011294A" w:rsidP="0011294A">
            <w:pPr>
              <w:jc w:val="center"/>
            </w:pPr>
            <w:r>
              <w:t>2218788,50</w:t>
            </w:r>
          </w:p>
        </w:tc>
      </w:tr>
      <w:tr w:rsidR="0011294A" w:rsidTr="0011294A">
        <w:trPr>
          <w:trHeight w:val="20"/>
        </w:trPr>
        <w:tc>
          <w:tcPr>
            <w:tcW w:w="0" w:type="auto"/>
            <w:vAlign w:val="center"/>
          </w:tcPr>
          <w:p w:rsidR="0011294A" w:rsidRDefault="0011294A" w:rsidP="0011294A">
            <w:pPr>
              <w:jc w:val="center"/>
            </w:pPr>
            <w:r>
              <w:t>520</w:t>
            </w:r>
          </w:p>
        </w:tc>
        <w:tc>
          <w:tcPr>
            <w:tcW w:w="0" w:type="auto"/>
            <w:vAlign w:val="center"/>
          </w:tcPr>
          <w:p w:rsidR="0011294A" w:rsidRDefault="0011294A" w:rsidP="0011294A">
            <w:pPr>
              <w:jc w:val="center"/>
            </w:pPr>
            <w:r>
              <w:t>62°44'25"</w:t>
            </w:r>
          </w:p>
        </w:tc>
        <w:tc>
          <w:tcPr>
            <w:tcW w:w="0" w:type="auto"/>
            <w:vAlign w:val="center"/>
          </w:tcPr>
          <w:p w:rsidR="0011294A" w:rsidRDefault="0011294A" w:rsidP="0011294A">
            <w:pPr>
              <w:jc w:val="center"/>
            </w:pPr>
            <w:r>
              <w:t>17,34</w:t>
            </w:r>
          </w:p>
        </w:tc>
        <w:tc>
          <w:tcPr>
            <w:tcW w:w="0" w:type="auto"/>
            <w:vAlign w:val="center"/>
          </w:tcPr>
          <w:p w:rsidR="0011294A" w:rsidRDefault="0011294A" w:rsidP="0011294A">
            <w:pPr>
              <w:jc w:val="center"/>
            </w:pPr>
            <w:r>
              <w:t>443040,67</w:t>
            </w:r>
          </w:p>
        </w:tc>
        <w:tc>
          <w:tcPr>
            <w:tcW w:w="0" w:type="auto"/>
            <w:vAlign w:val="center"/>
          </w:tcPr>
          <w:p w:rsidR="0011294A" w:rsidRDefault="0011294A" w:rsidP="0011294A">
            <w:pPr>
              <w:jc w:val="center"/>
            </w:pPr>
            <w:r>
              <w:t>2218791,22</w:t>
            </w:r>
          </w:p>
        </w:tc>
      </w:tr>
      <w:tr w:rsidR="0011294A" w:rsidTr="0011294A">
        <w:trPr>
          <w:trHeight w:val="20"/>
        </w:trPr>
        <w:tc>
          <w:tcPr>
            <w:tcW w:w="0" w:type="auto"/>
            <w:vAlign w:val="center"/>
          </w:tcPr>
          <w:p w:rsidR="0011294A" w:rsidRDefault="0011294A" w:rsidP="0011294A">
            <w:pPr>
              <w:jc w:val="center"/>
            </w:pPr>
            <w:r>
              <w:t>521</w:t>
            </w:r>
          </w:p>
        </w:tc>
        <w:tc>
          <w:tcPr>
            <w:tcW w:w="0" w:type="auto"/>
            <w:vAlign w:val="center"/>
          </w:tcPr>
          <w:p w:rsidR="0011294A" w:rsidRDefault="0011294A" w:rsidP="0011294A">
            <w:pPr>
              <w:jc w:val="center"/>
            </w:pPr>
            <w:r>
              <w:t>152°39'57"</w:t>
            </w:r>
          </w:p>
        </w:tc>
        <w:tc>
          <w:tcPr>
            <w:tcW w:w="0" w:type="auto"/>
            <w:vAlign w:val="center"/>
          </w:tcPr>
          <w:p w:rsidR="0011294A" w:rsidRDefault="0011294A" w:rsidP="0011294A">
            <w:pPr>
              <w:jc w:val="center"/>
            </w:pPr>
            <w:r>
              <w:t>3,33</w:t>
            </w:r>
          </w:p>
        </w:tc>
        <w:tc>
          <w:tcPr>
            <w:tcW w:w="0" w:type="auto"/>
            <w:vAlign w:val="center"/>
          </w:tcPr>
          <w:p w:rsidR="0011294A" w:rsidRDefault="0011294A" w:rsidP="0011294A">
            <w:pPr>
              <w:jc w:val="center"/>
            </w:pPr>
            <w:r>
              <w:t>443056,08</w:t>
            </w:r>
          </w:p>
        </w:tc>
        <w:tc>
          <w:tcPr>
            <w:tcW w:w="0" w:type="auto"/>
            <w:vAlign w:val="center"/>
          </w:tcPr>
          <w:p w:rsidR="0011294A" w:rsidRDefault="0011294A" w:rsidP="0011294A">
            <w:pPr>
              <w:jc w:val="center"/>
            </w:pPr>
            <w:r>
              <w:t>2218799,16</w:t>
            </w:r>
          </w:p>
        </w:tc>
      </w:tr>
      <w:tr w:rsidR="0011294A" w:rsidTr="0011294A">
        <w:trPr>
          <w:trHeight w:val="20"/>
        </w:trPr>
        <w:tc>
          <w:tcPr>
            <w:tcW w:w="0" w:type="auto"/>
            <w:vAlign w:val="center"/>
          </w:tcPr>
          <w:p w:rsidR="0011294A" w:rsidRDefault="0011294A" w:rsidP="0011294A">
            <w:pPr>
              <w:jc w:val="center"/>
            </w:pPr>
            <w:r>
              <w:t>522</w:t>
            </w:r>
          </w:p>
        </w:tc>
        <w:tc>
          <w:tcPr>
            <w:tcW w:w="0" w:type="auto"/>
            <w:vAlign w:val="center"/>
          </w:tcPr>
          <w:p w:rsidR="0011294A" w:rsidRDefault="0011294A" w:rsidP="0011294A">
            <w:pPr>
              <w:jc w:val="center"/>
            </w:pPr>
            <w:r>
              <w:t>63°38'29"</w:t>
            </w:r>
          </w:p>
        </w:tc>
        <w:tc>
          <w:tcPr>
            <w:tcW w:w="0" w:type="auto"/>
            <w:vAlign w:val="center"/>
          </w:tcPr>
          <w:p w:rsidR="0011294A" w:rsidRDefault="0011294A" w:rsidP="0011294A">
            <w:pPr>
              <w:jc w:val="center"/>
            </w:pPr>
            <w:r>
              <w:t>132,73</w:t>
            </w:r>
          </w:p>
        </w:tc>
        <w:tc>
          <w:tcPr>
            <w:tcW w:w="0" w:type="auto"/>
            <w:vAlign w:val="center"/>
          </w:tcPr>
          <w:p w:rsidR="0011294A" w:rsidRDefault="0011294A" w:rsidP="0011294A">
            <w:pPr>
              <w:jc w:val="center"/>
            </w:pPr>
            <w:r>
              <w:t>443057,61</w:t>
            </w:r>
          </w:p>
        </w:tc>
        <w:tc>
          <w:tcPr>
            <w:tcW w:w="0" w:type="auto"/>
            <w:vAlign w:val="center"/>
          </w:tcPr>
          <w:p w:rsidR="0011294A" w:rsidRDefault="0011294A" w:rsidP="0011294A">
            <w:pPr>
              <w:jc w:val="center"/>
            </w:pPr>
            <w:r>
              <w:t>2218796,20</w:t>
            </w:r>
          </w:p>
        </w:tc>
      </w:tr>
      <w:tr w:rsidR="0011294A" w:rsidTr="0011294A">
        <w:trPr>
          <w:trHeight w:val="20"/>
        </w:trPr>
        <w:tc>
          <w:tcPr>
            <w:tcW w:w="0" w:type="auto"/>
            <w:vAlign w:val="center"/>
          </w:tcPr>
          <w:p w:rsidR="0011294A" w:rsidRDefault="0011294A" w:rsidP="0011294A">
            <w:pPr>
              <w:jc w:val="center"/>
            </w:pPr>
            <w:r>
              <w:t>523</w:t>
            </w:r>
          </w:p>
        </w:tc>
        <w:tc>
          <w:tcPr>
            <w:tcW w:w="0" w:type="auto"/>
            <w:vAlign w:val="center"/>
          </w:tcPr>
          <w:p w:rsidR="0011294A" w:rsidRDefault="0011294A" w:rsidP="0011294A">
            <w:pPr>
              <w:jc w:val="center"/>
            </w:pPr>
            <w:r>
              <w:t>332°45'36"</w:t>
            </w:r>
          </w:p>
        </w:tc>
        <w:tc>
          <w:tcPr>
            <w:tcW w:w="0" w:type="auto"/>
            <w:vAlign w:val="center"/>
          </w:tcPr>
          <w:p w:rsidR="0011294A" w:rsidRDefault="0011294A" w:rsidP="0011294A">
            <w:pPr>
              <w:jc w:val="center"/>
            </w:pPr>
            <w:r>
              <w:t>3,04</w:t>
            </w:r>
          </w:p>
        </w:tc>
        <w:tc>
          <w:tcPr>
            <w:tcW w:w="0" w:type="auto"/>
            <w:vAlign w:val="center"/>
          </w:tcPr>
          <w:p w:rsidR="0011294A" w:rsidRDefault="0011294A" w:rsidP="0011294A">
            <w:pPr>
              <w:jc w:val="center"/>
            </w:pPr>
            <w:r>
              <w:t>443176,54</w:t>
            </w:r>
          </w:p>
        </w:tc>
        <w:tc>
          <w:tcPr>
            <w:tcW w:w="0" w:type="auto"/>
            <w:vAlign w:val="center"/>
          </w:tcPr>
          <w:p w:rsidR="0011294A" w:rsidRDefault="0011294A" w:rsidP="0011294A">
            <w:pPr>
              <w:jc w:val="center"/>
            </w:pPr>
            <w:r>
              <w:t>2218855,13</w:t>
            </w:r>
          </w:p>
        </w:tc>
      </w:tr>
      <w:tr w:rsidR="0011294A" w:rsidTr="0011294A">
        <w:trPr>
          <w:trHeight w:val="20"/>
        </w:trPr>
        <w:tc>
          <w:tcPr>
            <w:tcW w:w="0" w:type="auto"/>
            <w:vAlign w:val="center"/>
          </w:tcPr>
          <w:p w:rsidR="0011294A" w:rsidRDefault="0011294A" w:rsidP="0011294A">
            <w:pPr>
              <w:jc w:val="center"/>
            </w:pPr>
            <w:r>
              <w:t>524</w:t>
            </w:r>
          </w:p>
        </w:tc>
        <w:tc>
          <w:tcPr>
            <w:tcW w:w="0" w:type="auto"/>
            <w:vAlign w:val="center"/>
          </w:tcPr>
          <w:p w:rsidR="0011294A" w:rsidRDefault="0011294A" w:rsidP="0011294A">
            <w:pPr>
              <w:jc w:val="center"/>
            </w:pPr>
            <w:r>
              <w:t>62°44'25"</w:t>
            </w:r>
          </w:p>
        </w:tc>
        <w:tc>
          <w:tcPr>
            <w:tcW w:w="0" w:type="auto"/>
            <w:vAlign w:val="center"/>
          </w:tcPr>
          <w:p w:rsidR="0011294A" w:rsidRDefault="0011294A" w:rsidP="0011294A">
            <w:pPr>
              <w:jc w:val="center"/>
            </w:pPr>
            <w:r>
              <w:t>17,34</w:t>
            </w:r>
          </w:p>
        </w:tc>
        <w:tc>
          <w:tcPr>
            <w:tcW w:w="0" w:type="auto"/>
            <w:vAlign w:val="center"/>
          </w:tcPr>
          <w:p w:rsidR="0011294A" w:rsidRDefault="0011294A" w:rsidP="0011294A">
            <w:pPr>
              <w:jc w:val="center"/>
            </w:pPr>
            <w:r>
              <w:t>443175,15</w:t>
            </w:r>
          </w:p>
        </w:tc>
        <w:tc>
          <w:tcPr>
            <w:tcW w:w="0" w:type="auto"/>
            <w:vAlign w:val="center"/>
          </w:tcPr>
          <w:p w:rsidR="0011294A" w:rsidRDefault="0011294A" w:rsidP="0011294A">
            <w:pPr>
              <w:jc w:val="center"/>
            </w:pPr>
            <w:r>
              <w:t>2218857,83</w:t>
            </w:r>
          </w:p>
        </w:tc>
      </w:tr>
      <w:tr w:rsidR="0011294A" w:rsidTr="0011294A">
        <w:trPr>
          <w:trHeight w:val="20"/>
        </w:trPr>
        <w:tc>
          <w:tcPr>
            <w:tcW w:w="0" w:type="auto"/>
            <w:vAlign w:val="center"/>
          </w:tcPr>
          <w:p w:rsidR="0011294A" w:rsidRDefault="0011294A" w:rsidP="0011294A">
            <w:pPr>
              <w:jc w:val="center"/>
            </w:pPr>
            <w:r>
              <w:t>525</w:t>
            </w:r>
          </w:p>
        </w:tc>
        <w:tc>
          <w:tcPr>
            <w:tcW w:w="0" w:type="auto"/>
            <w:vAlign w:val="center"/>
          </w:tcPr>
          <w:p w:rsidR="0011294A" w:rsidRDefault="0011294A" w:rsidP="0011294A">
            <w:pPr>
              <w:jc w:val="center"/>
            </w:pPr>
            <w:r>
              <w:t>152°39'39"</w:t>
            </w:r>
          </w:p>
        </w:tc>
        <w:tc>
          <w:tcPr>
            <w:tcW w:w="0" w:type="auto"/>
            <w:vAlign w:val="center"/>
          </w:tcPr>
          <w:p w:rsidR="0011294A" w:rsidRDefault="0011294A" w:rsidP="0011294A">
            <w:pPr>
              <w:jc w:val="center"/>
            </w:pPr>
            <w:r>
              <w:t>3,31</w:t>
            </w:r>
          </w:p>
        </w:tc>
        <w:tc>
          <w:tcPr>
            <w:tcW w:w="0" w:type="auto"/>
            <w:vAlign w:val="center"/>
          </w:tcPr>
          <w:p w:rsidR="0011294A" w:rsidRDefault="0011294A" w:rsidP="0011294A">
            <w:pPr>
              <w:jc w:val="center"/>
            </w:pPr>
            <w:r>
              <w:t>443190,56</w:t>
            </w:r>
          </w:p>
        </w:tc>
        <w:tc>
          <w:tcPr>
            <w:tcW w:w="0" w:type="auto"/>
            <w:vAlign w:val="center"/>
          </w:tcPr>
          <w:p w:rsidR="0011294A" w:rsidRDefault="0011294A" w:rsidP="0011294A">
            <w:pPr>
              <w:jc w:val="center"/>
            </w:pPr>
            <w:r>
              <w:t>2218865,77</w:t>
            </w:r>
          </w:p>
        </w:tc>
      </w:tr>
      <w:tr w:rsidR="0011294A" w:rsidTr="0011294A">
        <w:trPr>
          <w:trHeight w:val="20"/>
        </w:trPr>
        <w:tc>
          <w:tcPr>
            <w:tcW w:w="0" w:type="auto"/>
            <w:vAlign w:val="center"/>
          </w:tcPr>
          <w:p w:rsidR="0011294A" w:rsidRDefault="0011294A" w:rsidP="0011294A">
            <w:pPr>
              <w:jc w:val="center"/>
            </w:pPr>
            <w:r>
              <w:t>526</w:t>
            </w:r>
          </w:p>
        </w:tc>
        <w:tc>
          <w:tcPr>
            <w:tcW w:w="0" w:type="auto"/>
            <w:vAlign w:val="center"/>
          </w:tcPr>
          <w:p w:rsidR="0011294A" w:rsidRDefault="0011294A" w:rsidP="0011294A">
            <w:pPr>
              <w:jc w:val="center"/>
            </w:pPr>
            <w:r>
              <w:t>63°38'30"</w:t>
            </w:r>
          </w:p>
        </w:tc>
        <w:tc>
          <w:tcPr>
            <w:tcW w:w="0" w:type="auto"/>
            <w:vAlign w:val="center"/>
          </w:tcPr>
          <w:p w:rsidR="0011294A" w:rsidRDefault="0011294A" w:rsidP="0011294A">
            <w:pPr>
              <w:jc w:val="center"/>
            </w:pPr>
            <w:r>
              <w:t>132,62</w:t>
            </w:r>
          </w:p>
        </w:tc>
        <w:tc>
          <w:tcPr>
            <w:tcW w:w="0" w:type="auto"/>
            <w:vAlign w:val="center"/>
          </w:tcPr>
          <w:p w:rsidR="0011294A" w:rsidRDefault="0011294A" w:rsidP="0011294A">
            <w:pPr>
              <w:jc w:val="center"/>
            </w:pPr>
            <w:r>
              <w:t>443192,08</w:t>
            </w:r>
          </w:p>
        </w:tc>
        <w:tc>
          <w:tcPr>
            <w:tcW w:w="0" w:type="auto"/>
            <w:vAlign w:val="center"/>
          </w:tcPr>
          <w:p w:rsidR="0011294A" w:rsidRDefault="0011294A" w:rsidP="0011294A">
            <w:pPr>
              <w:jc w:val="center"/>
            </w:pPr>
            <w:r>
              <w:t>2218862,83</w:t>
            </w:r>
          </w:p>
        </w:tc>
      </w:tr>
      <w:tr w:rsidR="0011294A" w:rsidTr="0011294A">
        <w:trPr>
          <w:trHeight w:val="20"/>
        </w:trPr>
        <w:tc>
          <w:tcPr>
            <w:tcW w:w="0" w:type="auto"/>
            <w:vAlign w:val="center"/>
          </w:tcPr>
          <w:p w:rsidR="0011294A" w:rsidRDefault="0011294A" w:rsidP="0011294A">
            <w:pPr>
              <w:jc w:val="center"/>
            </w:pPr>
            <w:r>
              <w:t>527</w:t>
            </w:r>
          </w:p>
        </w:tc>
        <w:tc>
          <w:tcPr>
            <w:tcW w:w="0" w:type="auto"/>
            <w:vAlign w:val="center"/>
          </w:tcPr>
          <w:p w:rsidR="0011294A" w:rsidRDefault="0011294A" w:rsidP="0011294A">
            <w:pPr>
              <w:jc w:val="center"/>
            </w:pPr>
            <w:r>
              <w:t>332°50'30"</w:t>
            </w:r>
          </w:p>
        </w:tc>
        <w:tc>
          <w:tcPr>
            <w:tcW w:w="0" w:type="auto"/>
            <w:vAlign w:val="center"/>
          </w:tcPr>
          <w:p w:rsidR="0011294A" w:rsidRDefault="0011294A" w:rsidP="0011294A">
            <w:pPr>
              <w:jc w:val="center"/>
            </w:pPr>
            <w:r>
              <w:t>3,02</w:t>
            </w:r>
          </w:p>
        </w:tc>
        <w:tc>
          <w:tcPr>
            <w:tcW w:w="0" w:type="auto"/>
            <w:vAlign w:val="center"/>
          </w:tcPr>
          <w:p w:rsidR="0011294A" w:rsidRDefault="0011294A" w:rsidP="0011294A">
            <w:pPr>
              <w:jc w:val="center"/>
            </w:pPr>
            <w:r>
              <w:t>443310,91</w:t>
            </w:r>
          </w:p>
        </w:tc>
        <w:tc>
          <w:tcPr>
            <w:tcW w:w="0" w:type="auto"/>
            <w:vAlign w:val="center"/>
          </w:tcPr>
          <w:p w:rsidR="0011294A" w:rsidRDefault="0011294A" w:rsidP="0011294A">
            <w:pPr>
              <w:jc w:val="center"/>
            </w:pPr>
            <w:r>
              <w:t>2218921,71</w:t>
            </w:r>
          </w:p>
        </w:tc>
      </w:tr>
      <w:tr w:rsidR="0011294A" w:rsidTr="0011294A">
        <w:trPr>
          <w:trHeight w:val="20"/>
        </w:trPr>
        <w:tc>
          <w:tcPr>
            <w:tcW w:w="0" w:type="auto"/>
            <w:vAlign w:val="center"/>
          </w:tcPr>
          <w:p w:rsidR="0011294A" w:rsidRDefault="0011294A" w:rsidP="0011294A">
            <w:pPr>
              <w:jc w:val="center"/>
            </w:pPr>
            <w:r>
              <w:t>528</w:t>
            </w:r>
          </w:p>
        </w:tc>
        <w:tc>
          <w:tcPr>
            <w:tcW w:w="0" w:type="auto"/>
            <w:vAlign w:val="center"/>
          </w:tcPr>
          <w:p w:rsidR="0011294A" w:rsidRDefault="0011294A" w:rsidP="0011294A">
            <w:pPr>
              <w:jc w:val="center"/>
            </w:pPr>
            <w:r>
              <w:t>62°41'41"</w:t>
            </w:r>
          </w:p>
        </w:tc>
        <w:tc>
          <w:tcPr>
            <w:tcW w:w="0" w:type="auto"/>
            <w:vAlign w:val="center"/>
          </w:tcPr>
          <w:p w:rsidR="0011294A" w:rsidRDefault="0011294A" w:rsidP="0011294A">
            <w:pPr>
              <w:jc w:val="center"/>
            </w:pPr>
            <w:r>
              <w:t>17,31</w:t>
            </w:r>
          </w:p>
        </w:tc>
        <w:tc>
          <w:tcPr>
            <w:tcW w:w="0" w:type="auto"/>
            <w:vAlign w:val="center"/>
          </w:tcPr>
          <w:p w:rsidR="0011294A" w:rsidRDefault="0011294A" w:rsidP="0011294A">
            <w:pPr>
              <w:jc w:val="center"/>
            </w:pPr>
            <w:r>
              <w:t>443309,53</w:t>
            </w:r>
          </w:p>
        </w:tc>
        <w:tc>
          <w:tcPr>
            <w:tcW w:w="0" w:type="auto"/>
            <w:vAlign w:val="center"/>
          </w:tcPr>
          <w:p w:rsidR="0011294A" w:rsidRDefault="0011294A" w:rsidP="0011294A">
            <w:pPr>
              <w:jc w:val="center"/>
            </w:pPr>
            <w:r>
              <w:t>2218924,40</w:t>
            </w:r>
          </w:p>
        </w:tc>
      </w:tr>
      <w:tr w:rsidR="0011294A" w:rsidTr="0011294A">
        <w:trPr>
          <w:trHeight w:val="20"/>
        </w:trPr>
        <w:tc>
          <w:tcPr>
            <w:tcW w:w="0" w:type="auto"/>
            <w:vAlign w:val="center"/>
          </w:tcPr>
          <w:p w:rsidR="0011294A" w:rsidRDefault="0011294A" w:rsidP="0011294A">
            <w:pPr>
              <w:jc w:val="center"/>
            </w:pPr>
            <w:r>
              <w:t>529</w:t>
            </w:r>
          </w:p>
        </w:tc>
        <w:tc>
          <w:tcPr>
            <w:tcW w:w="0" w:type="auto"/>
            <w:vAlign w:val="center"/>
          </w:tcPr>
          <w:p w:rsidR="0011294A" w:rsidRDefault="0011294A" w:rsidP="0011294A">
            <w:pPr>
              <w:jc w:val="center"/>
            </w:pPr>
            <w:r>
              <w:t>152°35'12"</w:t>
            </w:r>
          </w:p>
        </w:tc>
        <w:tc>
          <w:tcPr>
            <w:tcW w:w="0" w:type="auto"/>
            <w:vAlign w:val="center"/>
          </w:tcPr>
          <w:p w:rsidR="0011294A" w:rsidRDefault="0011294A" w:rsidP="0011294A">
            <w:pPr>
              <w:jc w:val="center"/>
            </w:pPr>
            <w:r>
              <w:t>3,32</w:t>
            </w:r>
          </w:p>
        </w:tc>
        <w:tc>
          <w:tcPr>
            <w:tcW w:w="0" w:type="auto"/>
            <w:vAlign w:val="center"/>
          </w:tcPr>
          <w:p w:rsidR="0011294A" w:rsidRDefault="0011294A" w:rsidP="0011294A">
            <w:pPr>
              <w:jc w:val="center"/>
            </w:pPr>
            <w:r>
              <w:t>443324,91</w:t>
            </w:r>
          </w:p>
        </w:tc>
        <w:tc>
          <w:tcPr>
            <w:tcW w:w="0" w:type="auto"/>
            <w:vAlign w:val="center"/>
          </w:tcPr>
          <w:p w:rsidR="0011294A" w:rsidRDefault="0011294A" w:rsidP="0011294A">
            <w:pPr>
              <w:jc w:val="center"/>
            </w:pPr>
            <w:r>
              <w:t>2218932,34</w:t>
            </w:r>
          </w:p>
        </w:tc>
      </w:tr>
      <w:tr w:rsidR="0011294A" w:rsidTr="0011294A">
        <w:trPr>
          <w:trHeight w:val="20"/>
        </w:trPr>
        <w:tc>
          <w:tcPr>
            <w:tcW w:w="0" w:type="auto"/>
            <w:vAlign w:val="center"/>
          </w:tcPr>
          <w:p w:rsidR="0011294A" w:rsidRDefault="0011294A" w:rsidP="0011294A">
            <w:pPr>
              <w:jc w:val="center"/>
            </w:pPr>
            <w:r>
              <w:t>530</w:t>
            </w:r>
          </w:p>
        </w:tc>
        <w:tc>
          <w:tcPr>
            <w:tcW w:w="0" w:type="auto"/>
            <w:vAlign w:val="center"/>
          </w:tcPr>
          <w:p w:rsidR="0011294A" w:rsidRDefault="0011294A" w:rsidP="0011294A">
            <w:pPr>
              <w:jc w:val="center"/>
            </w:pPr>
            <w:r>
              <w:t>63°38'37"</w:t>
            </w:r>
          </w:p>
        </w:tc>
        <w:tc>
          <w:tcPr>
            <w:tcW w:w="0" w:type="auto"/>
            <w:vAlign w:val="center"/>
          </w:tcPr>
          <w:p w:rsidR="0011294A" w:rsidRDefault="0011294A" w:rsidP="0011294A">
            <w:pPr>
              <w:jc w:val="center"/>
            </w:pPr>
            <w:r>
              <w:t>132,69</w:t>
            </w:r>
          </w:p>
        </w:tc>
        <w:tc>
          <w:tcPr>
            <w:tcW w:w="0" w:type="auto"/>
            <w:vAlign w:val="center"/>
          </w:tcPr>
          <w:p w:rsidR="0011294A" w:rsidRDefault="0011294A" w:rsidP="0011294A">
            <w:pPr>
              <w:jc w:val="center"/>
            </w:pPr>
            <w:r>
              <w:t>443326,44</w:t>
            </w:r>
          </w:p>
        </w:tc>
        <w:tc>
          <w:tcPr>
            <w:tcW w:w="0" w:type="auto"/>
            <w:vAlign w:val="center"/>
          </w:tcPr>
          <w:p w:rsidR="0011294A" w:rsidRDefault="0011294A" w:rsidP="0011294A">
            <w:pPr>
              <w:jc w:val="center"/>
            </w:pPr>
            <w:r>
              <w:t>2218929,39</w:t>
            </w:r>
          </w:p>
        </w:tc>
      </w:tr>
      <w:tr w:rsidR="0011294A" w:rsidTr="0011294A">
        <w:trPr>
          <w:trHeight w:val="20"/>
        </w:trPr>
        <w:tc>
          <w:tcPr>
            <w:tcW w:w="0" w:type="auto"/>
            <w:vAlign w:val="center"/>
          </w:tcPr>
          <w:p w:rsidR="0011294A" w:rsidRDefault="0011294A" w:rsidP="0011294A">
            <w:pPr>
              <w:jc w:val="center"/>
            </w:pPr>
            <w:r>
              <w:t>531</w:t>
            </w:r>
          </w:p>
        </w:tc>
        <w:tc>
          <w:tcPr>
            <w:tcW w:w="0" w:type="auto"/>
            <w:vAlign w:val="center"/>
          </w:tcPr>
          <w:p w:rsidR="0011294A" w:rsidRDefault="0011294A" w:rsidP="0011294A">
            <w:pPr>
              <w:jc w:val="center"/>
            </w:pPr>
            <w:r>
              <w:t>332°45'53"</w:t>
            </w:r>
          </w:p>
        </w:tc>
        <w:tc>
          <w:tcPr>
            <w:tcW w:w="0" w:type="auto"/>
            <w:vAlign w:val="center"/>
          </w:tcPr>
          <w:p w:rsidR="0011294A" w:rsidRDefault="0011294A" w:rsidP="0011294A">
            <w:pPr>
              <w:jc w:val="center"/>
            </w:pPr>
            <w:r>
              <w:t>3,06</w:t>
            </w:r>
          </w:p>
        </w:tc>
        <w:tc>
          <w:tcPr>
            <w:tcW w:w="0" w:type="auto"/>
            <w:vAlign w:val="center"/>
          </w:tcPr>
          <w:p w:rsidR="0011294A" w:rsidRDefault="0011294A" w:rsidP="0011294A">
            <w:pPr>
              <w:jc w:val="center"/>
            </w:pPr>
            <w:r>
              <w:t>443445,34</w:t>
            </w:r>
          </w:p>
        </w:tc>
        <w:tc>
          <w:tcPr>
            <w:tcW w:w="0" w:type="auto"/>
            <w:vAlign w:val="center"/>
          </w:tcPr>
          <w:p w:rsidR="0011294A" w:rsidRDefault="0011294A" w:rsidP="0011294A">
            <w:pPr>
              <w:jc w:val="center"/>
            </w:pPr>
            <w:r>
              <w:t>2218988,30</w:t>
            </w:r>
          </w:p>
        </w:tc>
      </w:tr>
      <w:tr w:rsidR="0011294A" w:rsidTr="0011294A">
        <w:trPr>
          <w:trHeight w:val="20"/>
        </w:trPr>
        <w:tc>
          <w:tcPr>
            <w:tcW w:w="0" w:type="auto"/>
            <w:vAlign w:val="center"/>
          </w:tcPr>
          <w:p w:rsidR="0011294A" w:rsidRDefault="0011294A" w:rsidP="0011294A">
            <w:pPr>
              <w:jc w:val="center"/>
            </w:pPr>
            <w:r>
              <w:t>532</w:t>
            </w:r>
          </w:p>
        </w:tc>
        <w:tc>
          <w:tcPr>
            <w:tcW w:w="0" w:type="auto"/>
            <w:vAlign w:val="center"/>
          </w:tcPr>
          <w:p w:rsidR="0011294A" w:rsidRDefault="0011294A" w:rsidP="0011294A">
            <w:pPr>
              <w:jc w:val="center"/>
            </w:pPr>
            <w:r>
              <w:t>62°44'22"</w:t>
            </w:r>
          </w:p>
        </w:tc>
        <w:tc>
          <w:tcPr>
            <w:tcW w:w="0" w:type="auto"/>
            <w:vAlign w:val="center"/>
          </w:tcPr>
          <w:p w:rsidR="0011294A" w:rsidRDefault="0011294A" w:rsidP="0011294A">
            <w:pPr>
              <w:jc w:val="center"/>
            </w:pPr>
            <w:r>
              <w:t>17,31</w:t>
            </w:r>
          </w:p>
        </w:tc>
        <w:tc>
          <w:tcPr>
            <w:tcW w:w="0" w:type="auto"/>
            <w:vAlign w:val="center"/>
          </w:tcPr>
          <w:p w:rsidR="0011294A" w:rsidRDefault="0011294A" w:rsidP="0011294A">
            <w:pPr>
              <w:jc w:val="center"/>
            </w:pPr>
            <w:r>
              <w:t>443443,94</w:t>
            </w:r>
          </w:p>
        </w:tc>
        <w:tc>
          <w:tcPr>
            <w:tcW w:w="0" w:type="auto"/>
            <w:vAlign w:val="center"/>
          </w:tcPr>
          <w:p w:rsidR="0011294A" w:rsidRDefault="0011294A" w:rsidP="0011294A">
            <w:pPr>
              <w:jc w:val="center"/>
            </w:pPr>
            <w:r>
              <w:t>2218991,02</w:t>
            </w:r>
          </w:p>
        </w:tc>
      </w:tr>
      <w:tr w:rsidR="0011294A" w:rsidTr="0011294A">
        <w:trPr>
          <w:trHeight w:val="20"/>
        </w:trPr>
        <w:tc>
          <w:tcPr>
            <w:tcW w:w="0" w:type="auto"/>
            <w:vAlign w:val="center"/>
          </w:tcPr>
          <w:p w:rsidR="0011294A" w:rsidRDefault="0011294A" w:rsidP="0011294A">
            <w:pPr>
              <w:jc w:val="center"/>
            </w:pPr>
            <w:r>
              <w:t>533</w:t>
            </w:r>
          </w:p>
        </w:tc>
        <w:tc>
          <w:tcPr>
            <w:tcW w:w="0" w:type="auto"/>
            <w:vAlign w:val="center"/>
          </w:tcPr>
          <w:p w:rsidR="0011294A" w:rsidRDefault="0011294A" w:rsidP="0011294A">
            <w:pPr>
              <w:jc w:val="center"/>
            </w:pPr>
            <w:r>
              <w:t>152°49'8"</w:t>
            </w:r>
          </w:p>
        </w:tc>
        <w:tc>
          <w:tcPr>
            <w:tcW w:w="0" w:type="auto"/>
            <w:vAlign w:val="center"/>
          </w:tcPr>
          <w:p w:rsidR="0011294A" w:rsidRDefault="0011294A" w:rsidP="0011294A">
            <w:pPr>
              <w:jc w:val="center"/>
            </w:pPr>
            <w:r>
              <w:t>3,33</w:t>
            </w:r>
          </w:p>
        </w:tc>
        <w:tc>
          <w:tcPr>
            <w:tcW w:w="0" w:type="auto"/>
            <w:vAlign w:val="center"/>
          </w:tcPr>
          <w:p w:rsidR="0011294A" w:rsidRDefault="0011294A" w:rsidP="0011294A">
            <w:pPr>
              <w:jc w:val="center"/>
            </w:pPr>
            <w:r>
              <w:t>443459,33</w:t>
            </w:r>
          </w:p>
        </w:tc>
        <w:tc>
          <w:tcPr>
            <w:tcW w:w="0" w:type="auto"/>
            <w:vAlign w:val="center"/>
          </w:tcPr>
          <w:p w:rsidR="0011294A" w:rsidRDefault="0011294A" w:rsidP="0011294A">
            <w:pPr>
              <w:jc w:val="center"/>
            </w:pPr>
            <w:r>
              <w:t>2218998,95</w:t>
            </w:r>
          </w:p>
        </w:tc>
      </w:tr>
      <w:tr w:rsidR="0011294A" w:rsidTr="0011294A">
        <w:trPr>
          <w:trHeight w:val="20"/>
        </w:trPr>
        <w:tc>
          <w:tcPr>
            <w:tcW w:w="0" w:type="auto"/>
            <w:vAlign w:val="center"/>
          </w:tcPr>
          <w:p w:rsidR="0011294A" w:rsidRDefault="0011294A" w:rsidP="0011294A">
            <w:pPr>
              <w:jc w:val="center"/>
            </w:pPr>
            <w:r>
              <w:t>534</w:t>
            </w:r>
          </w:p>
        </w:tc>
        <w:tc>
          <w:tcPr>
            <w:tcW w:w="0" w:type="auto"/>
            <w:vAlign w:val="center"/>
          </w:tcPr>
          <w:p w:rsidR="0011294A" w:rsidRDefault="0011294A" w:rsidP="0011294A">
            <w:pPr>
              <w:jc w:val="center"/>
            </w:pPr>
            <w:r>
              <w:t>63°38'34"</w:t>
            </w:r>
          </w:p>
        </w:tc>
        <w:tc>
          <w:tcPr>
            <w:tcW w:w="0" w:type="auto"/>
            <w:vAlign w:val="center"/>
          </w:tcPr>
          <w:p w:rsidR="0011294A" w:rsidRDefault="0011294A" w:rsidP="0011294A">
            <w:pPr>
              <w:jc w:val="center"/>
            </w:pPr>
            <w:r>
              <w:t>124,6</w:t>
            </w:r>
          </w:p>
        </w:tc>
        <w:tc>
          <w:tcPr>
            <w:tcW w:w="0" w:type="auto"/>
            <w:vAlign w:val="center"/>
          </w:tcPr>
          <w:p w:rsidR="0011294A" w:rsidRDefault="0011294A" w:rsidP="0011294A">
            <w:pPr>
              <w:jc w:val="center"/>
            </w:pPr>
            <w:r>
              <w:t>443460,85</w:t>
            </w:r>
          </w:p>
        </w:tc>
        <w:tc>
          <w:tcPr>
            <w:tcW w:w="0" w:type="auto"/>
            <w:vAlign w:val="center"/>
          </w:tcPr>
          <w:p w:rsidR="0011294A" w:rsidRDefault="0011294A" w:rsidP="0011294A">
            <w:pPr>
              <w:jc w:val="center"/>
            </w:pPr>
            <w:r>
              <w:t>2218995,99</w:t>
            </w:r>
          </w:p>
        </w:tc>
      </w:tr>
      <w:tr w:rsidR="0011294A" w:rsidTr="0011294A">
        <w:trPr>
          <w:trHeight w:val="20"/>
        </w:trPr>
        <w:tc>
          <w:tcPr>
            <w:tcW w:w="0" w:type="auto"/>
            <w:vAlign w:val="center"/>
          </w:tcPr>
          <w:p w:rsidR="0011294A" w:rsidRDefault="0011294A" w:rsidP="0011294A">
            <w:pPr>
              <w:jc w:val="center"/>
            </w:pPr>
            <w:r>
              <w:t>535</w:t>
            </w:r>
          </w:p>
        </w:tc>
        <w:tc>
          <w:tcPr>
            <w:tcW w:w="0" w:type="auto"/>
            <w:vAlign w:val="center"/>
          </w:tcPr>
          <w:p w:rsidR="0011294A" w:rsidRDefault="0011294A" w:rsidP="0011294A">
            <w:pPr>
              <w:jc w:val="center"/>
            </w:pPr>
            <w:r>
              <w:t>329°16'6"</w:t>
            </w:r>
          </w:p>
        </w:tc>
        <w:tc>
          <w:tcPr>
            <w:tcW w:w="0" w:type="auto"/>
            <w:vAlign w:val="center"/>
          </w:tcPr>
          <w:p w:rsidR="0011294A" w:rsidRDefault="0011294A" w:rsidP="0011294A">
            <w:pPr>
              <w:jc w:val="center"/>
            </w:pPr>
            <w:r>
              <w:t>3,39</w:t>
            </w:r>
          </w:p>
        </w:tc>
        <w:tc>
          <w:tcPr>
            <w:tcW w:w="0" w:type="auto"/>
            <w:vAlign w:val="center"/>
          </w:tcPr>
          <w:p w:rsidR="0011294A" w:rsidRDefault="0011294A" w:rsidP="0011294A">
            <w:pPr>
              <w:jc w:val="center"/>
            </w:pPr>
            <w:r>
              <w:t>443572,50</w:t>
            </w:r>
          </w:p>
        </w:tc>
        <w:tc>
          <w:tcPr>
            <w:tcW w:w="0" w:type="auto"/>
            <w:vAlign w:val="center"/>
          </w:tcPr>
          <w:p w:rsidR="0011294A" w:rsidRDefault="0011294A" w:rsidP="0011294A">
            <w:pPr>
              <w:jc w:val="center"/>
            </w:pPr>
            <w:r>
              <w:t>2219051,31</w:t>
            </w:r>
          </w:p>
        </w:tc>
      </w:tr>
      <w:tr w:rsidR="0011294A" w:rsidTr="0011294A">
        <w:trPr>
          <w:trHeight w:val="20"/>
        </w:trPr>
        <w:tc>
          <w:tcPr>
            <w:tcW w:w="0" w:type="auto"/>
            <w:vAlign w:val="center"/>
          </w:tcPr>
          <w:p w:rsidR="0011294A" w:rsidRDefault="0011294A" w:rsidP="0011294A">
            <w:pPr>
              <w:jc w:val="center"/>
            </w:pPr>
            <w:r>
              <w:t>536</w:t>
            </w:r>
          </w:p>
        </w:tc>
        <w:tc>
          <w:tcPr>
            <w:tcW w:w="0" w:type="auto"/>
            <w:vAlign w:val="center"/>
          </w:tcPr>
          <w:p w:rsidR="0011294A" w:rsidRDefault="0011294A" w:rsidP="0011294A">
            <w:pPr>
              <w:jc w:val="center"/>
            </w:pPr>
            <w:r>
              <w:t>59°13'40"</w:t>
            </w:r>
          </w:p>
        </w:tc>
        <w:tc>
          <w:tcPr>
            <w:tcW w:w="0" w:type="auto"/>
            <w:vAlign w:val="center"/>
          </w:tcPr>
          <w:p w:rsidR="0011294A" w:rsidRDefault="0011294A" w:rsidP="0011294A">
            <w:pPr>
              <w:jc w:val="center"/>
            </w:pPr>
            <w:r>
              <w:t>20</w:t>
            </w:r>
          </w:p>
        </w:tc>
        <w:tc>
          <w:tcPr>
            <w:tcW w:w="0" w:type="auto"/>
            <w:vAlign w:val="center"/>
          </w:tcPr>
          <w:p w:rsidR="0011294A" w:rsidRDefault="0011294A" w:rsidP="0011294A">
            <w:pPr>
              <w:jc w:val="center"/>
            </w:pPr>
            <w:r>
              <w:t>443570,77</w:t>
            </w:r>
          </w:p>
        </w:tc>
        <w:tc>
          <w:tcPr>
            <w:tcW w:w="0" w:type="auto"/>
            <w:vAlign w:val="center"/>
          </w:tcPr>
          <w:p w:rsidR="0011294A" w:rsidRDefault="0011294A" w:rsidP="0011294A">
            <w:pPr>
              <w:jc w:val="center"/>
            </w:pPr>
            <w:r>
              <w:t>2219054,22</w:t>
            </w:r>
          </w:p>
        </w:tc>
      </w:tr>
      <w:tr w:rsidR="0011294A" w:rsidTr="0011294A">
        <w:trPr>
          <w:trHeight w:val="20"/>
        </w:trPr>
        <w:tc>
          <w:tcPr>
            <w:tcW w:w="0" w:type="auto"/>
            <w:vAlign w:val="center"/>
          </w:tcPr>
          <w:p w:rsidR="0011294A" w:rsidRDefault="0011294A" w:rsidP="0011294A">
            <w:pPr>
              <w:jc w:val="center"/>
            </w:pPr>
            <w:r>
              <w:t>537</w:t>
            </w:r>
          </w:p>
        </w:tc>
        <w:tc>
          <w:tcPr>
            <w:tcW w:w="0" w:type="auto"/>
            <w:vAlign w:val="center"/>
          </w:tcPr>
          <w:p w:rsidR="0011294A" w:rsidRDefault="0011294A" w:rsidP="0011294A">
            <w:pPr>
              <w:jc w:val="center"/>
            </w:pPr>
            <w:r>
              <w:t>149°12'57"</w:t>
            </w:r>
          </w:p>
        </w:tc>
        <w:tc>
          <w:tcPr>
            <w:tcW w:w="0" w:type="auto"/>
            <w:vAlign w:val="center"/>
          </w:tcPr>
          <w:p w:rsidR="0011294A" w:rsidRDefault="0011294A" w:rsidP="0011294A">
            <w:pPr>
              <w:jc w:val="center"/>
            </w:pPr>
            <w:r>
              <w:t>3,28</w:t>
            </w:r>
          </w:p>
        </w:tc>
        <w:tc>
          <w:tcPr>
            <w:tcW w:w="0" w:type="auto"/>
            <w:vAlign w:val="center"/>
          </w:tcPr>
          <w:p w:rsidR="0011294A" w:rsidRDefault="0011294A" w:rsidP="0011294A">
            <w:pPr>
              <w:jc w:val="center"/>
            </w:pPr>
            <w:r>
              <w:t>443587,95</w:t>
            </w:r>
          </w:p>
        </w:tc>
        <w:tc>
          <w:tcPr>
            <w:tcW w:w="0" w:type="auto"/>
            <w:vAlign w:val="center"/>
          </w:tcPr>
          <w:p w:rsidR="0011294A" w:rsidRDefault="0011294A" w:rsidP="0011294A">
            <w:pPr>
              <w:jc w:val="center"/>
            </w:pPr>
            <w:r>
              <w:t>2219064,45</w:t>
            </w:r>
          </w:p>
        </w:tc>
      </w:tr>
      <w:tr w:rsidR="0011294A" w:rsidTr="0011294A">
        <w:trPr>
          <w:trHeight w:val="20"/>
        </w:trPr>
        <w:tc>
          <w:tcPr>
            <w:tcW w:w="0" w:type="auto"/>
            <w:vAlign w:val="center"/>
          </w:tcPr>
          <w:p w:rsidR="0011294A" w:rsidRDefault="0011294A" w:rsidP="0011294A">
            <w:pPr>
              <w:jc w:val="center"/>
            </w:pPr>
            <w:r>
              <w:t>538</w:t>
            </w:r>
          </w:p>
        </w:tc>
        <w:tc>
          <w:tcPr>
            <w:tcW w:w="0" w:type="auto"/>
            <w:vAlign w:val="center"/>
          </w:tcPr>
          <w:p w:rsidR="0011294A" w:rsidRDefault="0011294A" w:rsidP="0011294A">
            <w:pPr>
              <w:jc w:val="center"/>
            </w:pPr>
            <w:r>
              <w:t>54°3'26"</w:t>
            </w:r>
          </w:p>
        </w:tc>
        <w:tc>
          <w:tcPr>
            <w:tcW w:w="0" w:type="auto"/>
            <w:vAlign w:val="center"/>
          </w:tcPr>
          <w:p w:rsidR="0011294A" w:rsidRDefault="0011294A" w:rsidP="0011294A">
            <w:pPr>
              <w:jc w:val="center"/>
            </w:pPr>
            <w:r>
              <w:t>112,12</w:t>
            </w:r>
          </w:p>
        </w:tc>
        <w:tc>
          <w:tcPr>
            <w:tcW w:w="0" w:type="auto"/>
            <w:vAlign w:val="center"/>
          </w:tcPr>
          <w:p w:rsidR="0011294A" w:rsidRDefault="0011294A" w:rsidP="0011294A">
            <w:pPr>
              <w:jc w:val="center"/>
            </w:pPr>
            <w:r>
              <w:t>443589,63</w:t>
            </w:r>
          </w:p>
        </w:tc>
        <w:tc>
          <w:tcPr>
            <w:tcW w:w="0" w:type="auto"/>
            <w:vAlign w:val="center"/>
          </w:tcPr>
          <w:p w:rsidR="0011294A" w:rsidRDefault="0011294A" w:rsidP="0011294A">
            <w:pPr>
              <w:jc w:val="center"/>
            </w:pPr>
            <w:r>
              <w:t>2219061,63</w:t>
            </w:r>
          </w:p>
        </w:tc>
      </w:tr>
      <w:tr w:rsidR="0011294A" w:rsidTr="0011294A">
        <w:trPr>
          <w:trHeight w:val="20"/>
        </w:trPr>
        <w:tc>
          <w:tcPr>
            <w:tcW w:w="0" w:type="auto"/>
            <w:vAlign w:val="center"/>
          </w:tcPr>
          <w:p w:rsidR="0011294A" w:rsidRDefault="0011294A" w:rsidP="0011294A">
            <w:pPr>
              <w:jc w:val="center"/>
            </w:pPr>
            <w:r>
              <w:t>539</w:t>
            </w:r>
          </w:p>
        </w:tc>
        <w:tc>
          <w:tcPr>
            <w:tcW w:w="0" w:type="auto"/>
            <w:vAlign w:val="center"/>
          </w:tcPr>
          <w:p w:rsidR="0011294A" w:rsidRDefault="0011294A" w:rsidP="0011294A">
            <w:pPr>
              <w:jc w:val="center"/>
            </w:pPr>
            <w:r>
              <w:t>325°17'38"</w:t>
            </w:r>
          </w:p>
        </w:tc>
        <w:tc>
          <w:tcPr>
            <w:tcW w:w="0" w:type="auto"/>
            <w:vAlign w:val="center"/>
          </w:tcPr>
          <w:p w:rsidR="0011294A" w:rsidRDefault="0011294A" w:rsidP="0011294A">
            <w:pPr>
              <w:jc w:val="center"/>
            </w:pPr>
            <w:r>
              <w:t>3,28</w:t>
            </w:r>
          </w:p>
        </w:tc>
        <w:tc>
          <w:tcPr>
            <w:tcW w:w="0" w:type="auto"/>
            <w:vAlign w:val="center"/>
          </w:tcPr>
          <w:p w:rsidR="0011294A" w:rsidRDefault="0011294A" w:rsidP="0011294A">
            <w:pPr>
              <w:jc w:val="center"/>
            </w:pPr>
            <w:r>
              <w:t>443680,40</w:t>
            </w:r>
          </w:p>
        </w:tc>
        <w:tc>
          <w:tcPr>
            <w:tcW w:w="0" w:type="auto"/>
            <w:vAlign w:val="center"/>
          </w:tcPr>
          <w:p w:rsidR="0011294A" w:rsidRDefault="0011294A" w:rsidP="0011294A">
            <w:pPr>
              <w:jc w:val="center"/>
            </w:pPr>
            <w:r>
              <w:t>2219127,44</w:t>
            </w:r>
          </w:p>
        </w:tc>
      </w:tr>
      <w:tr w:rsidR="0011294A" w:rsidTr="0011294A">
        <w:trPr>
          <w:trHeight w:val="20"/>
        </w:trPr>
        <w:tc>
          <w:tcPr>
            <w:tcW w:w="0" w:type="auto"/>
            <w:vAlign w:val="center"/>
          </w:tcPr>
          <w:p w:rsidR="0011294A" w:rsidRDefault="0011294A" w:rsidP="0011294A">
            <w:pPr>
              <w:jc w:val="center"/>
            </w:pPr>
            <w:r>
              <w:t>540</w:t>
            </w:r>
          </w:p>
        </w:tc>
        <w:tc>
          <w:tcPr>
            <w:tcW w:w="0" w:type="auto"/>
            <w:vAlign w:val="center"/>
          </w:tcPr>
          <w:p w:rsidR="0011294A" w:rsidRDefault="0011294A" w:rsidP="0011294A">
            <w:pPr>
              <w:jc w:val="center"/>
            </w:pPr>
            <w:r>
              <w:t>55°19'40"</w:t>
            </w:r>
          </w:p>
        </w:tc>
        <w:tc>
          <w:tcPr>
            <w:tcW w:w="0" w:type="auto"/>
            <w:vAlign w:val="center"/>
          </w:tcPr>
          <w:p w:rsidR="0011294A" w:rsidRDefault="0011294A" w:rsidP="0011294A">
            <w:pPr>
              <w:jc w:val="center"/>
            </w:pPr>
            <w:r>
              <w:t>17,31</w:t>
            </w:r>
          </w:p>
        </w:tc>
        <w:tc>
          <w:tcPr>
            <w:tcW w:w="0" w:type="auto"/>
            <w:vAlign w:val="center"/>
          </w:tcPr>
          <w:p w:rsidR="0011294A" w:rsidRDefault="0011294A" w:rsidP="0011294A">
            <w:pPr>
              <w:jc w:val="center"/>
            </w:pPr>
            <w:r>
              <w:t>443678,53</w:t>
            </w:r>
          </w:p>
        </w:tc>
        <w:tc>
          <w:tcPr>
            <w:tcW w:w="0" w:type="auto"/>
            <w:vAlign w:val="center"/>
          </w:tcPr>
          <w:p w:rsidR="0011294A" w:rsidRDefault="0011294A" w:rsidP="0011294A">
            <w:pPr>
              <w:jc w:val="center"/>
            </w:pPr>
            <w:r>
              <w:t>2219130,14</w:t>
            </w:r>
          </w:p>
        </w:tc>
      </w:tr>
      <w:tr w:rsidR="0011294A" w:rsidTr="0011294A">
        <w:trPr>
          <w:trHeight w:val="20"/>
        </w:trPr>
        <w:tc>
          <w:tcPr>
            <w:tcW w:w="0" w:type="auto"/>
            <w:vAlign w:val="center"/>
          </w:tcPr>
          <w:p w:rsidR="0011294A" w:rsidRDefault="0011294A" w:rsidP="0011294A">
            <w:pPr>
              <w:jc w:val="center"/>
            </w:pPr>
            <w:r>
              <w:t>541</w:t>
            </w:r>
          </w:p>
        </w:tc>
        <w:tc>
          <w:tcPr>
            <w:tcW w:w="0" w:type="auto"/>
            <w:vAlign w:val="center"/>
          </w:tcPr>
          <w:p w:rsidR="0011294A" w:rsidRDefault="0011294A" w:rsidP="0011294A">
            <w:pPr>
              <w:jc w:val="center"/>
            </w:pPr>
            <w:r>
              <w:t>145°16'2"</w:t>
            </w:r>
          </w:p>
        </w:tc>
        <w:tc>
          <w:tcPr>
            <w:tcW w:w="0" w:type="auto"/>
            <w:vAlign w:val="center"/>
          </w:tcPr>
          <w:p w:rsidR="0011294A" w:rsidRDefault="0011294A" w:rsidP="0011294A">
            <w:pPr>
              <w:jc w:val="center"/>
            </w:pPr>
            <w:r>
              <w:t>2,9</w:t>
            </w:r>
          </w:p>
        </w:tc>
        <w:tc>
          <w:tcPr>
            <w:tcW w:w="0" w:type="auto"/>
            <w:vAlign w:val="center"/>
          </w:tcPr>
          <w:p w:rsidR="0011294A" w:rsidRDefault="0011294A" w:rsidP="0011294A">
            <w:pPr>
              <w:jc w:val="center"/>
            </w:pPr>
            <w:r>
              <w:t>443692,77</w:t>
            </w:r>
          </w:p>
        </w:tc>
        <w:tc>
          <w:tcPr>
            <w:tcW w:w="0" w:type="auto"/>
            <w:vAlign w:val="center"/>
          </w:tcPr>
          <w:p w:rsidR="0011294A" w:rsidRDefault="0011294A" w:rsidP="0011294A">
            <w:pPr>
              <w:jc w:val="center"/>
            </w:pPr>
            <w:r>
              <w:t>2219139,99</w:t>
            </w:r>
          </w:p>
        </w:tc>
      </w:tr>
      <w:tr w:rsidR="0011294A" w:rsidTr="0011294A">
        <w:trPr>
          <w:trHeight w:val="20"/>
        </w:trPr>
        <w:tc>
          <w:tcPr>
            <w:tcW w:w="0" w:type="auto"/>
            <w:vAlign w:val="center"/>
          </w:tcPr>
          <w:p w:rsidR="0011294A" w:rsidRDefault="0011294A" w:rsidP="0011294A">
            <w:pPr>
              <w:jc w:val="center"/>
            </w:pPr>
            <w:r>
              <w:t>542</w:t>
            </w:r>
          </w:p>
        </w:tc>
        <w:tc>
          <w:tcPr>
            <w:tcW w:w="0" w:type="auto"/>
            <w:vAlign w:val="center"/>
          </w:tcPr>
          <w:p w:rsidR="0011294A" w:rsidRDefault="0011294A" w:rsidP="0011294A">
            <w:pPr>
              <w:jc w:val="center"/>
            </w:pPr>
            <w:r>
              <w:t>54°3'13"</w:t>
            </w:r>
          </w:p>
        </w:tc>
        <w:tc>
          <w:tcPr>
            <w:tcW w:w="0" w:type="auto"/>
            <w:vAlign w:val="center"/>
          </w:tcPr>
          <w:p w:rsidR="0011294A" w:rsidRDefault="0011294A" w:rsidP="0011294A">
            <w:pPr>
              <w:jc w:val="center"/>
            </w:pPr>
            <w:r>
              <w:t>117,51</w:t>
            </w:r>
          </w:p>
        </w:tc>
        <w:tc>
          <w:tcPr>
            <w:tcW w:w="0" w:type="auto"/>
            <w:vAlign w:val="center"/>
          </w:tcPr>
          <w:p w:rsidR="0011294A" w:rsidRDefault="0011294A" w:rsidP="0011294A">
            <w:pPr>
              <w:jc w:val="center"/>
            </w:pPr>
            <w:r>
              <w:t>443694,42</w:t>
            </w:r>
          </w:p>
        </w:tc>
        <w:tc>
          <w:tcPr>
            <w:tcW w:w="0" w:type="auto"/>
            <w:vAlign w:val="center"/>
          </w:tcPr>
          <w:p w:rsidR="0011294A" w:rsidRDefault="0011294A" w:rsidP="0011294A">
            <w:pPr>
              <w:jc w:val="center"/>
            </w:pPr>
            <w:r>
              <w:t>2219137,61</w:t>
            </w:r>
          </w:p>
        </w:tc>
      </w:tr>
      <w:tr w:rsidR="0011294A" w:rsidTr="0011294A">
        <w:trPr>
          <w:trHeight w:val="20"/>
        </w:trPr>
        <w:tc>
          <w:tcPr>
            <w:tcW w:w="0" w:type="auto"/>
            <w:vAlign w:val="center"/>
          </w:tcPr>
          <w:p w:rsidR="0011294A" w:rsidRDefault="0011294A" w:rsidP="0011294A">
            <w:pPr>
              <w:jc w:val="center"/>
            </w:pPr>
            <w:r>
              <w:t>543</w:t>
            </w:r>
          </w:p>
        </w:tc>
        <w:tc>
          <w:tcPr>
            <w:tcW w:w="0" w:type="auto"/>
            <w:vAlign w:val="center"/>
          </w:tcPr>
          <w:p w:rsidR="0011294A" w:rsidRDefault="0011294A" w:rsidP="0011294A">
            <w:pPr>
              <w:jc w:val="center"/>
            </w:pPr>
            <w:r>
              <w:t>322°28'41"</w:t>
            </w:r>
          </w:p>
        </w:tc>
        <w:tc>
          <w:tcPr>
            <w:tcW w:w="0" w:type="auto"/>
            <w:vAlign w:val="center"/>
          </w:tcPr>
          <w:p w:rsidR="0011294A" w:rsidRDefault="0011294A" w:rsidP="0011294A">
            <w:pPr>
              <w:jc w:val="center"/>
            </w:pPr>
            <w:r>
              <w:t>2,99</w:t>
            </w:r>
          </w:p>
        </w:tc>
        <w:tc>
          <w:tcPr>
            <w:tcW w:w="0" w:type="auto"/>
            <w:vAlign w:val="center"/>
          </w:tcPr>
          <w:p w:rsidR="0011294A" w:rsidRDefault="0011294A" w:rsidP="0011294A">
            <w:pPr>
              <w:jc w:val="center"/>
            </w:pPr>
            <w:r>
              <w:t>443789,55</w:t>
            </w:r>
          </w:p>
        </w:tc>
        <w:tc>
          <w:tcPr>
            <w:tcW w:w="0" w:type="auto"/>
            <w:vAlign w:val="center"/>
          </w:tcPr>
          <w:p w:rsidR="0011294A" w:rsidRDefault="0011294A" w:rsidP="0011294A">
            <w:pPr>
              <w:jc w:val="center"/>
            </w:pPr>
            <w:r>
              <w:t>2219206,59</w:t>
            </w:r>
          </w:p>
        </w:tc>
      </w:tr>
      <w:tr w:rsidR="0011294A" w:rsidTr="0011294A">
        <w:trPr>
          <w:trHeight w:val="20"/>
        </w:trPr>
        <w:tc>
          <w:tcPr>
            <w:tcW w:w="0" w:type="auto"/>
            <w:vAlign w:val="center"/>
          </w:tcPr>
          <w:p w:rsidR="0011294A" w:rsidRDefault="0011294A" w:rsidP="0011294A">
            <w:pPr>
              <w:jc w:val="center"/>
            </w:pPr>
            <w:r>
              <w:t>544</w:t>
            </w:r>
          </w:p>
        </w:tc>
        <w:tc>
          <w:tcPr>
            <w:tcW w:w="0" w:type="auto"/>
            <w:vAlign w:val="center"/>
          </w:tcPr>
          <w:p w:rsidR="0011294A" w:rsidRDefault="0011294A" w:rsidP="0011294A">
            <w:pPr>
              <w:jc w:val="center"/>
            </w:pPr>
            <w:r>
              <w:t>52°31'42"</w:t>
            </w:r>
          </w:p>
        </w:tc>
        <w:tc>
          <w:tcPr>
            <w:tcW w:w="0" w:type="auto"/>
            <w:vAlign w:val="center"/>
          </w:tcPr>
          <w:p w:rsidR="0011294A" w:rsidRDefault="0011294A" w:rsidP="0011294A">
            <w:pPr>
              <w:jc w:val="center"/>
            </w:pPr>
            <w:r>
              <w:t>17,32</w:t>
            </w:r>
          </w:p>
        </w:tc>
        <w:tc>
          <w:tcPr>
            <w:tcW w:w="0" w:type="auto"/>
            <w:vAlign w:val="center"/>
          </w:tcPr>
          <w:p w:rsidR="0011294A" w:rsidRDefault="0011294A" w:rsidP="0011294A">
            <w:pPr>
              <w:jc w:val="center"/>
            </w:pPr>
            <w:r>
              <w:t>443787,73</w:t>
            </w:r>
          </w:p>
        </w:tc>
        <w:tc>
          <w:tcPr>
            <w:tcW w:w="0" w:type="auto"/>
            <w:vAlign w:val="center"/>
          </w:tcPr>
          <w:p w:rsidR="0011294A" w:rsidRDefault="0011294A" w:rsidP="0011294A">
            <w:pPr>
              <w:jc w:val="center"/>
            </w:pPr>
            <w:r>
              <w:t>2219208,96</w:t>
            </w:r>
          </w:p>
        </w:tc>
      </w:tr>
      <w:tr w:rsidR="0011294A" w:rsidTr="0011294A">
        <w:trPr>
          <w:trHeight w:val="20"/>
        </w:trPr>
        <w:tc>
          <w:tcPr>
            <w:tcW w:w="0" w:type="auto"/>
            <w:vAlign w:val="center"/>
          </w:tcPr>
          <w:p w:rsidR="0011294A" w:rsidRDefault="0011294A" w:rsidP="0011294A">
            <w:pPr>
              <w:jc w:val="center"/>
            </w:pPr>
            <w:r>
              <w:t>545</w:t>
            </w:r>
          </w:p>
        </w:tc>
        <w:tc>
          <w:tcPr>
            <w:tcW w:w="0" w:type="auto"/>
            <w:vAlign w:val="center"/>
          </w:tcPr>
          <w:p w:rsidR="0011294A" w:rsidRDefault="0011294A" w:rsidP="0011294A">
            <w:pPr>
              <w:jc w:val="center"/>
            </w:pPr>
            <w:r>
              <w:t>142°24'4"</w:t>
            </w:r>
          </w:p>
        </w:tc>
        <w:tc>
          <w:tcPr>
            <w:tcW w:w="0" w:type="auto"/>
            <w:vAlign w:val="center"/>
          </w:tcPr>
          <w:p w:rsidR="0011294A" w:rsidRDefault="0011294A" w:rsidP="0011294A">
            <w:pPr>
              <w:jc w:val="center"/>
            </w:pPr>
            <w:r>
              <w:t>3,46</w:t>
            </w:r>
          </w:p>
        </w:tc>
        <w:tc>
          <w:tcPr>
            <w:tcW w:w="0" w:type="auto"/>
            <w:vAlign w:val="center"/>
          </w:tcPr>
          <w:p w:rsidR="0011294A" w:rsidRDefault="0011294A" w:rsidP="0011294A">
            <w:pPr>
              <w:jc w:val="center"/>
            </w:pPr>
            <w:r>
              <w:t>443801,48</w:t>
            </w:r>
          </w:p>
        </w:tc>
        <w:tc>
          <w:tcPr>
            <w:tcW w:w="0" w:type="auto"/>
            <w:vAlign w:val="center"/>
          </w:tcPr>
          <w:p w:rsidR="0011294A" w:rsidRDefault="0011294A" w:rsidP="0011294A">
            <w:pPr>
              <w:jc w:val="center"/>
            </w:pPr>
            <w:r>
              <w:t>2219219,50</w:t>
            </w:r>
          </w:p>
        </w:tc>
      </w:tr>
      <w:tr w:rsidR="0011294A" w:rsidTr="0011294A">
        <w:trPr>
          <w:trHeight w:val="20"/>
        </w:trPr>
        <w:tc>
          <w:tcPr>
            <w:tcW w:w="0" w:type="auto"/>
            <w:vAlign w:val="center"/>
          </w:tcPr>
          <w:p w:rsidR="0011294A" w:rsidRDefault="0011294A" w:rsidP="0011294A">
            <w:pPr>
              <w:jc w:val="center"/>
            </w:pPr>
            <w:r>
              <w:t>546</w:t>
            </w:r>
          </w:p>
        </w:tc>
        <w:tc>
          <w:tcPr>
            <w:tcW w:w="0" w:type="auto"/>
            <w:vAlign w:val="center"/>
          </w:tcPr>
          <w:p w:rsidR="0011294A" w:rsidRDefault="0011294A" w:rsidP="0011294A">
            <w:pPr>
              <w:jc w:val="center"/>
            </w:pPr>
            <w:r>
              <w:t>54°3'9"</w:t>
            </w:r>
          </w:p>
        </w:tc>
        <w:tc>
          <w:tcPr>
            <w:tcW w:w="0" w:type="auto"/>
            <w:vAlign w:val="center"/>
          </w:tcPr>
          <w:p w:rsidR="0011294A" w:rsidRDefault="0011294A" w:rsidP="0011294A">
            <w:pPr>
              <w:jc w:val="center"/>
            </w:pPr>
            <w:r>
              <w:t>142,73</w:t>
            </w:r>
          </w:p>
        </w:tc>
        <w:tc>
          <w:tcPr>
            <w:tcW w:w="0" w:type="auto"/>
            <w:vAlign w:val="center"/>
          </w:tcPr>
          <w:p w:rsidR="0011294A" w:rsidRDefault="0011294A" w:rsidP="0011294A">
            <w:pPr>
              <w:jc w:val="center"/>
            </w:pPr>
            <w:r>
              <w:t>443803,59</w:t>
            </w:r>
          </w:p>
        </w:tc>
        <w:tc>
          <w:tcPr>
            <w:tcW w:w="0" w:type="auto"/>
            <w:vAlign w:val="center"/>
          </w:tcPr>
          <w:p w:rsidR="0011294A" w:rsidRDefault="0011294A" w:rsidP="0011294A">
            <w:pPr>
              <w:jc w:val="center"/>
            </w:pPr>
            <w:r>
              <w:t>2219216,76</w:t>
            </w:r>
          </w:p>
        </w:tc>
      </w:tr>
      <w:tr w:rsidR="0011294A" w:rsidTr="0011294A">
        <w:trPr>
          <w:trHeight w:val="20"/>
        </w:trPr>
        <w:tc>
          <w:tcPr>
            <w:tcW w:w="0" w:type="auto"/>
            <w:vAlign w:val="center"/>
          </w:tcPr>
          <w:p w:rsidR="0011294A" w:rsidRDefault="0011294A" w:rsidP="0011294A">
            <w:pPr>
              <w:jc w:val="center"/>
            </w:pPr>
            <w:r>
              <w:t>547</w:t>
            </w:r>
          </w:p>
        </w:tc>
        <w:tc>
          <w:tcPr>
            <w:tcW w:w="0" w:type="auto"/>
            <w:vAlign w:val="center"/>
          </w:tcPr>
          <w:p w:rsidR="0011294A" w:rsidRDefault="0011294A" w:rsidP="0011294A">
            <w:pPr>
              <w:jc w:val="center"/>
            </w:pPr>
            <w:r>
              <w:t>322°32'58"</w:t>
            </w:r>
          </w:p>
        </w:tc>
        <w:tc>
          <w:tcPr>
            <w:tcW w:w="0" w:type="auto"/>
            <w:vAlign w:val="center"/>
          </w:tcPr>
          <w:p w:rsidR="0011294A" w:rsidRDefault="0011294A" w:rsidP="0011294A">
            <w:pPr>
              <w:jc w:val="center"/>
            </w:pPr>
            <w:r>
              <w:t>2,96</w:t>
            </w:r>
          </w:p>
        </w:tc>
        <w:tc>
          <w:tcPr>
            <w:tcW w:w="0" w:type="auto"/>
            <w:vAlign w:val="center"/>
          </w:tcPr>
          <w:p w:rsidR="0011294A" w:rsidRDefault="0011294A" w:rsidP="0011294A">
            <w:pPr>
              <w:jc w:val="center"/>
            </w:pPr>
            <w:r>
              <w:t>443919,14</w:t>
            </w:r>
          </w:p>
        </w:tc>
        <w:tc>
          <w:tcPr>
            <w:tcW w:w="0" w:type="auto"/>
            <w:vAlign w:val="center"/>
          </w:tcPr>
          <w:p w:rsidR="0011294A" w:rsidRDefault="0011294A" w:rsidP="0011294A">
            <w:pPr>
              <w:jc w:val="center"/>
            </w:pPr>
            <w:r>
              <w:t>2219300,55</w:t>
            </w:r>
          </w:p>
        </w:tc>
      </w:tr>
      <w:tr w:rsidR="0011294A" w:rsidTr="0011294A">
        <w:trPr>
          <w:trHeight w:val="20"/>
        </w:trPr>
        <w:tc>
          <w:tcPr>
            <w:tcW w:w="0" w:type="auto"/>
            <w:vAlign w:val="center"/>
          </w:tcPr>
          <w:p w:rsidR="0011294A" w:rsidRDefault="0011294A" w:rsidP="0011294A">
            <w:pPr>
              <w:jc w:val="center"/>
            </w:pPr>
            <w:r>
              <w:t>548</w:t>
            </w:r>
          </w:p>
        </w:tc>
        <w:tc>
          <w:tcPr>
            <w:tcW w:w="0" w:type="auto"/>
            <w:vAlign w:val="center"/>
          </w:tcPr>
          <w:p w:rsidR="0011294A" w:rsidRDefault="0011294A" w:rsidP="0011294A">
            <w:pPr>
              <w:jc w:val="center"/>
            </w:pPr>
            <w:r>
              <w:t>52°28'55"</w:t>
            </w:r>
          </w:p>
        </w:tc>
        <w:tc>
          <w:tcPr>
            <w:tcW w:w="0" w:type="auto"/>
            <w:vAlign w:val="center"/>
          </w:tcPr>
          <w:p w:rsidR="0011294A" w:rsidRDefault="0011294A" w:rsidP="0011294A">
            <w:pPr>
              <w:jc w:val="center"/>
            </w:pPr>
            <w:r>
              <w:t>17,32</w:t>
            </w:r>
          </w:p>
        </w:tc>
        <w:tc>
          <w:tcPr>
            <w:tcW w:w="0" w:type="auto"/>
            <w:vAlign w:val="center"/>
          </w:tcPr>
          <w:p w:rsidR="0011294A" w:rsidRDefault="0011294A" w:rsidP="0011294A">
            <w:pPr>
              <w:jc w:val="center"/>
            </w:pPr>
            <w:r>
              <w:t>443917,34</w:t>
            </w:r>
          </w:p>
        </w:tc>
        <w:tc>
          <w:tcPr>
            <w:tcW w:w="0" w:type="auto"/>
            <w:vAlign w:val="center"/>
          </w:tcPr>
          <w:p w:rsidR="0011294A" w:rsidRDefault="0011294A" w:rsidP="0011294A">
            <w:pPr>
              <w:jc w:val="center"/>
            </w:pPr>
            <w:r>
              <w:t>2219302,90</w:t>
            </w:r>
          </w:p>
        </w:tc>
      </w:tr>
      <w:tr w:rsidR="0011294A" w:rsidTr="0011294A">
        <w:trPr>
          <w:trHeight w:val="20"/>
        </w:trPr>
        <w:tc>
          <w:tcPr>
            <w:tcW w:w="0" w:type="auto"/>
            <w:vAlign w:val="center"/>
          </w:tcPr>
          <w:p w:rsidR="0011294A" w:rsidRDefault="0011294A" w:rsidP="0011294A">
            <w:pPr>
              <w:jc w:val="center"/>
            </w:pPr>
            <w:r>
              <w:t>549</w:t>
            </w:r>
          </w:p>
        </w:tc>
        <w:tc>
          <w:tcPr>
            <w:tcW w:w="0" w:type="auto"/>
            <w:vAlign w:val="center"/>
          </w:tcPr>
          <w:p w:rsidR="0011294A" w:rsidRDefault="0011294A" w:rsidP="0011294A">
            <w:pPr>
              <w:jc w:val="center"/>
            </w:pPr>
            <w:r>
              <w:t>142°25'53"</w:t>
            </w:r>
          </w:p>
        </w:tc>
        <w:tc>
          <w:tcPr>
            <w:tcW w:w="0" w:type="auto"/>
            <w:vAlign w:val="center"/>
          </w:tcPr>
          <w:p w:rsidR="0011294A" w:rsidRDefault="0011294A" w:rsidP="0011294A">
            <w:pPr>
              <w:jc w:val="center"/>
            </w:pPr>
            <w:r>
              <w:t>3,44</w:t>
            </w:r>
          </w:p>
        </w:tc>
        <w:tc>
          <w:tcPr>
            <w:tcW w:w="0" w:type="auto"/>
            <w:vAlign w:val="center"/>
          </w:tcPr>
          <w:p w:rsidR="0011294A" w:rsidRDefault="0011294A" w:rsidP="0011294A">
            <w:pPr>
              <w:jc w:val="center"/>
            </w:pPr>
            <w:r>
              <w:t>443931,08</w:t>
            </w:r>
          </w:p>
        </w:tc>
        <w:tc>
          <w:tcPr>
            <w:tcW w:w="0" w:type="auto"/>
            <w:vAlign w:val="center"/>
          </w:tcPr>
          <w:p w:rsidR="0011294A" w:rsidRDefault="0011294A" w:rsidP="0011294A">
            <w:pPr>
              <w:jc w:val="center"/>
            </w:pPr>
            <w:r>
              <w:t>2219313,45</w:t>
            </w:r>
          </w:p>
        </w:tc>
      </w:tr>
      <w:tr w:rsidR="0011294A" w:rsidTr="0011294A">
        <w:trPr>
          <w:trHeight w:val="20"/>
        </w:trPr>
        <w:tc>
          <w:tcPr>
            <w:tcW w:w="0" w:type="auto"/>
            <w:vAlign w:val="center"/>
          </w:tcPr>
          <w:p w:rsidR="0011294A" w:rsidRDefault="0011294A" w:rsidP="0011294A">
            <w:pPr>
              <w:jc w:val="center"/>
            </w:pPr>
            <w:r>
              <w:t>550</w:t>
            </w:r>
          </w:p>
        </w:tc>
        <w:tc>
          <w:tcPr>
            <w:tcW w:w="0" w:type="auto"/>
            <w:vAlign w:val="center"/>
          </w:tcPr>
          <w:p w:rsidR="0011294A" w:rsidRDefault="0011294A" w:rsidP="0011294A">
            <w:pPr>
              <w:jc w:val="center"/>
            </w:pPr>
            <w:r>
              <w:t>54°3'21"</w:t>
            </w:r>
          </w:p>
        </w:tc>
        <w:tc>
          <w:tcPr>
            <w:tcW w:w="0" w:type="auto"/>
            <w:vAlign w:val="center"/>
          </w:tcPr>
          <w:p w:rsidR="0011294A" w:rsidRDefault="0011294A" w:rsidP="0011294A">
            <w:pPr>
              <w:jc w:val="center"/>
            </w:pPr>
            <w:r>
              <w:t>142,59</w:t>
            </w:r>
          </w:p>
        </w:tc>
        <w:tc>
          <w:tcPr>
            <w:tcW w:w="0" w:type="auto"/>
            <w:vAlign w:val="center"/>
          </w:tcPr>
          <w:p w:rsidR="0011294A" w:rsidRDefault="0011294A" w:rsidP="0011294A">
            <w:pPr>
              <w:jc w:val="center"/>
            </w:pPr>
            <w:r>
              <w:t>443933,18</w:t>
            </w:r>
          </w:p>
        </w:tc>
        <w:tc>
          <w:tcPr>
            <w:tcW w:w="0" w:type="auto"/>
            <w:vAlign w:val="center"/>
          </w:tcPr>
          <w:p w:rsidR="0011294A" w:rsidRDefault="0011294A" w:rsidP="0011294A">
            <w:pPr>
              <w:jc w:val="center"/>
            </w:pPr>
            <w:r>
              <w:t>2219310,72</w:t>
            </w:r>
          </w:p>
        </w:tc>
      </w:tr>
      <w:tr w:rsidR="0011294A" w:rsidTr="0011294A">
        <w:trPr>
          <w:trHeight w:val="20"/>
        </w:trPr>
        <w:tc>
          <w:tcPr>
            <w:tcW w:w="0" w:type="auto"/>
            <w:vAlign w:val="center"/>
          </w:tcPr>
          <w:p w:rsidR="0011294A" w:rsidRDefault="0011294A" w:rsidP="0011294A">
            <w:pPr>
              <w:jc w:val="center"/>
            </w:pPr>
            <w:r>
              <w:lastRenderedPageBreak/>
              <w:t>551</w:t>
            </w:r>
          </w:p>
        </w:tc>
        <w:tc>
          <w:tcPr>
            <w:tcW w:w="0" w:type="auto"/>
            <w:vAlign w:val="center"/>
          </w:tcPr>
          <w:p w:rsidR="0011294A" w:rsidRDefault="0011294A" w:rsidP="0011294A">
            <w:pPr>
              <w:jc w:val="center"/>
            </w:pPr>
            <w:r>
              <w:t>322°30'11"</w:t>
            </w:r>
          </w:p>
        </w:tc>
        <w:tc>
          <w:tcPr>
            <w:tcW w:w="0" w:type="auto"/>
            <w:vAlign w:val="center"/>
          </w:tcPr>
          <w:p w:rsidR="0011294A" w:rsidRDefault="0011294A" w:rsidP="0011294A">
            <w:pPr>
              <w:jc w:val="center"/>
            </w:pPr>
            <w:r>
              <w:t>2,92</w:t>
            </w:r>
          </w:p>
        </w:tc>
        <w:tc>
          <w:tcPr>
            <w:tcW w:w="0" w:type="auto"/>
            <w:vAlign w:val="center"/>
          </w:tcPr>
          <w:p w:rsidR="0011294A" w:rsidRDefault="0011294A" w:rsidP="0011294A">
            <w:pPr>
              <w:jc w:val="center"/>
            </w:pPr>
            <w:r>
              <w:t>444048,62</w:t>
            </w:r>
          </w:p>
        </w:tc>
        <w:tc>
          <w:tcPr>
            <w:tcW w:w="0" w:type="auto"/>
            <w:vAlign w:val="center"/>
          </w:tcPr>
          <w:p w:rsidR="0011294A" w:rsidRDefault="0011294A" w:rsidP="0011294A">
            <w:pPr>
              <w:jc w:val="center"/>
            </w:pPr>
            <w:r>
              <w:t>2219394,42</w:t>
            </w:r>
          </w:p>
        </w:tc>
      </w:tr>
      <w:tr w:rsidR="0011294A" w:rsidTr="0011294A">
        <w:trPr>
          <w:trHeight w:val="20"/>
        </w:trPr>
        <w:tc>
          <w:tcPr>
            <w:tcW w:w="0" w:type="auto"/>
            <w:vAlign w:val="center"/>
          </w:tcPr>
          <w:p w:rsidR="0011294A" w:rsidRDefault="0011294A" w:rsidP="0011294A">
            <w:pPr>
              <w:jc w:val="center"/>
            </w:pPr>
            <w:r>
              <w:t>552</w:t>
            </w:r>
          </w:p>
        </w:tc>
        <w:tc>
          <w:tcPr>
            <w:tcW w:w="0" w:type="auto"/>
            <w:vAlign w:val="center"/>
          </w:tcPr>
          <w:p w:rsidR="0011294A" w:rsidRDefault="0011294A" w:rsidP="0011294A">
            <w:pPr>
              <w:jc w:val="center"/>
            </w:pPr>
            <w:r>
              <w:t>52°27'42"</w:t>
            </w:r>
          </w:p>
        </w:tc>
        <w:tc>
          <w:tcPr>
            <w:tcW w:w="0" w:type="auto"/>
            <w:vAlign w:val="center"/>
          </w:tcPr>
          <w:p w:rsidR="0011294A" w:rsidRDefault="0011294A" w:rsidP="0011294A">
            <w:pPr>
              <w:jc w:val="center"/>
            </w:pPr>
            <w:r>
              <w:t>17,32</w:t>
            </w:r>
          </w:p>
        </w:tc>
        <w:tc>
          <w:tcPr>
            <w:tcW w:w="0" w:type="auto"/>
            <w:vAlign w:val="center"/>
          </w:tcPr>
          <w:p w:rsidR="0011294A" w:rsidRDefault="0011294A" w:rsidP="0011294A">
            <w:pPr>
              <w:jc w:val="center"/>
            </w:pPr>
            <w:r>
              <w:t>444046,84</w:t>
            </w:r>
          </w:p>
        </w:tc>
        <w:tc>
          <w:tcPr>
            <w:tcW w:w="0" w:type="auto"/>
            <w:vAlign w:val="center"/>
          </w:tcPr>
          <w:p w:rsidR="0011294A" w:rsidRDefault="0011294A" w:rsidP="0011294A">
            <w:pPr>
              <w:jc w:val="center"/>
            </w:pPr>
            <w:r>
              <w:t>2219396,74</w:t>
            </w:r>
          </w:p>
        </w:tc>
      </w:tr>
      <w:tr w:rsidR="0011294A" w:rsidTr="0011294A">
        <w:trPr>
          <w:trHeight w:val="20"/>
        </w:trPr>
        <w:tc>
          <w:tcPr>
            <w:tcW w:w="0" w:type="auto"/>
            <w:vAlign w:val="center"/>
          </w:tcPr>
          <w:p w:rsidR="0011294A" w:rsidRDefault="0011294A" w:rsidP="0011294A">
            <w:pPr>
              <w:jc w:val="center"/>
            </w:pPr>
            <w:r>
              <w:t>553</w:t>
            </w:r>
          </w:p>
        </w:tc>
        <w:tc>
          <w:tcPr>
            <w:tcW w:w="0" w:type="auto"/>
            <w:vAlign w:val="center"/>
          </w:tcPr>
          <w:p w:rsidR="0011294A" w:rsidRDefault="0011294A" w:rsidP="0011294A">
            <w:pPr>
              <w:jc w:val="center"/>
            </w:pPr>
            <w:r>
              <w:t>142°23'25"</w:t>
            </w:r>
          </w:p>
        </w:tc>
        <w:tc>
          <w:tcPr>
            <w:tcW w:w="0" w:type="auto"/>
            <w:vAlign w:val="center"/>
          </w:tcPr>
          <w:p w:rsidR="0011294A" w:rsidRDefault="0011294A" w:rsidP="0011294A">
            <w:pPr>
              <w:jc w:val="center"/>
            </w:pPr>
            <w:r>
              <w:t>3,41</w:t>
            </w:r>
          </w:p>
        </w:tc>
        <w:tc>
          <w:tcPr>
            <w:tcW w:w="0" w:type="auto"/>
            <w:vAlign w:val="center"/>
          </w:tcPr>
          <w:p w:rsidR="0011294A" w:rsidRDefault="0011294A" w:rsidP="0011294A">
            <w:pPr>
              <w:jc w:val="center"/>
            </w:pPr>
            <w:r>
              <w:t>444060,57</w:t>
            </w:r>
          </w:p>
        </w:tc>
        <w:tc>
          <w:tcPr>
            <w:tcW w:w="0" w:type="auto"/>
            <w:vAlign w:val="center"/>
          </w:tcPr>
          <w:p w:rsidR="0011294A" w:rsidRDefault="0011294A" w:rsidP="0011294A">
            <w:pPr>
              <w:jc w:val="center"/>
            </w:pPr>
            <w:r>
              <w:t>2219407,29</w:t>
            </w:r>
          </w:p>
        </w:tc>
      </w:tr>
      <w:tr w:rsidR="0011294A" w:rsidTr="0011294A">
        <w:trPr>
          <w:trHeight w:val="20"/>
        </w:trPr>
        <w:tc>
          <w:tcPr>
            <w:tcW w:w="0" w:type="auto"/>
            <w:vAlign w:val="center"/>
          </w:tcPr>
          <w:p w:rsidR="0011294A" w:rsidRDefault="0011294A" w:rsidP="0011294A">
            <w:pPr>
              <w:jc w:val="center"/>
            </w:pPr>
            <w:r>
              <w:t>554</w:t>
            </w:r>
          </w:p>
        </w:tc>
        <w:tc>
          <w:tcPr>
            <w:tcW w:w="0" w:type="auto"/>
            <w:vAlign w:val="center"/>
          </w:tcPr>
          <w:p w:rsidR="0011294A" w:rsidRDefault="0011294A" w:rsidP="0011294A">
            <w:pPr>
              <w:jc w:val="center"/>
            </w:pPr>
            <w:r>
              <w:t>54°3'11"</w:t>
            </w:r>
          </w:p>
        </w:tc>
        <w:tc>
          <w:tcPr>
            <w:tcW w:w="0" w:type="auto"/>
            <w:vAlign w:val="center"/>
          </w:tcPr>
          <w:p w:rsidR="0011294A" w:rsidRDefault="0011294A" w:rsidP="0011294A">
            <w:pPr>
              <w:jc w:val="center"/>
            </w:pPr>
            <w:r>
              <w:t>147,62</w:t>
            </w:r>
          </w:p>
        </w:tc>
        <w:tc>
          <w:tcPr>
            <w:tcW w:w="0" w:type="auto"/>
            <w:vAlign w:val="center"/>
          </w:tcPr>
          <w:p w:rsidR="0011294A" w:rsidRDefault="0011294A" w:rsidP="0011294A">
            <w:pPr>
              <w:jc w:val="center"/>
            </w:pPr>
            <w:r>
              <w:t>444062,65</w:t>
            </w:r>
          </w:p>
        </w:tc>
        <w:tc>
          <w:tcPr>
            <w:tcW w:w="0" w:type="auto"/>
            <w:vAlign w:val="center"/>
          </w:tcPr>
          <w:p w:rsidR="0011294A" w:rsidRDefault="0011294A" w:rsidP="0011294A">
            <w:pPr>
              <w:jc w:val="center"/>
            </w:pPr>
            <w:r>
              <w:t>2219404,59</w:t>
            </w:r>
          </w:p>
        </w:tc>
      </w:tr>
      <w:tr w:rsidR="0011294A" w:rsidTr="0011294A">
        <w:trPr>
          <w:trHeight w:val="20"/>
        </w:trPr>
        <w:tc>
          <w:tcPr>
            <w:tcW w:w="0" w:type="auto"/>
            <w:vAlign w:val="center"/>
          </w:tcPr>
          <w:p w:rsidR="0011294A" w:rsidRDefault="0011294A" w:rsidP="0011294A">
            <w:pPr>
              <w:jc w:val="center"/>
            </w:pPr>
            <w:r>
              <w:t>555</w:t>
            </w:r>
          </w:p>
        </w:tc>
        <w:tc>
          <w:tcPr>
            <w:tcW w:w="0" w:type="auto"/>
            <w:vAlign w:val="center"/>
          </w:tcPr>
          <w:p w:rsidR="0011294A" w:rsidRDefault="0011294A" w:rsidP="0011294A">
            <w:pPr>
              <w:jc w:val="center"/>
            </w:pPr>
            <w:r>
              <w:t>322°23'1"</w:t>
            </w:r>
          </w:p>
        </w:tc>
        <w:tc>
          <w:tcPr>
            <w:tcW w:w="0" w:type="auto"/>
            <w:vAlign w:val="center"/>
          </w:tcPr>
          <w:p w:rsidR="0011294A" w:rsidRDefault="0011294A" w:rsidP="0011294A">
            <w:pPr>
              <w:jc w:val="center"/>
            </w:pPr>
            <w:r>
              <w:t>2,92</w:t>
            </w:r>
          </w:p>
        </w:tc>
        <w:tc>
          <w:tcPr>
            <w:tcW w:w="0" w:type="auto"/>
            <w:vAlign w:val="center"/>
          </w:tcPr>
          <w:p w:rsidR="0011294A" w:rsidRDefault="0011294A" w:rsidP="0011294A">
            <w:pPr>
              <w:jc w:val="center"/>
            </w:pPr>
            <w:r>
              <w:t>444182,16</w:t>
            </w:r>
          </w:p>
        </w:tc>
        <w:tc>
          <w:tcPr>
            <w:tcW w:w="0" w:type="auto"/>
            <w:vAlign w:val="center"/>
          </w:tcPr>
          <w:p w:rsidR="0011294A" w:rsidRDefault="0011294A" w:rsidP="0011294A">
            <w:pPr>
              <w:jc w:val="center"/>
            </w:pPr>
            <w:r>
              <w:t>2219491,25</w:t>
            </w:r>
          </w:p>
        </w:tc>
      </w:tr>
      <w:tr w:rsidR="0011294A" w:rsidTr="0011294A">
        <w:trPr>
          <w:trHeight w:val="20"/>
        </w:trPr>
        <w:tc>
          <w:tcPr>
            <w:tcW w:w="0" w:type="auto"/>
            <w:vAlign w:val="center"/>
          </w:tcPr>
          <w:p w:rsidR="0011294A" w:rsidRDefault="0011294A" w:rsidP="0011294A">
            <w:pPr>
              <w:jc w:val="center"/>
            </w:pPr>
            <w:r>
              <w:t>556</w:t>
            </w:r>
          </w:p>
        </w:tc>
        <w:tc>
          <w:tcPr>
            <w:tcW w:w="0" w:type="auto"/>
            <w:vAlign w:val="center"/>
          </w:tcPr>
          <w:p w:rsidR="0011294A" w:rsidRDefault="0011294A" w:rsidP="0011294A">
            <w:pPr>
              <w:jc w:val="center"/>
            </w:pPr>
            <w:r>
              <w:t>52°28'55"</w:t>
            </w:r>
          </w:p>
        </w:tc>
        <w:tc>
          <w:tcPr>
            <w:tcW w:w="0" w:type="auto"/>
            <w:vAlign w:val="center"/>
          </w:tcPr>
          <w:p w:rsidR="0011294A" w:rsidRDefault="0011294A" w:rsidP="0011294A">
            <w:pPr>
              <w:jc w:val="center"/>
            </w:pPr>
            <w:r>
              <w:t>17,32</w:t>
            </w:r>
          </w:p>
        </w:tc>
        <w:tc>
          <w:tcPr>
            <w:tcW w:w="0" w:type="auto"/>
            <w:vAlign w:val="center"/>
          </w:tcPr>
          <w:p w:rsidR="0011294A" w:rsidRDefault="0011294A" w:rsidP="0011294A">
            <w:pPr>
              <w:jc w:val="center"/>
            </w:pPr>
            <w:r>
              <w:t>444180,38</w:t>
            </w:r>
          </w:p>
        </w:tc>
        <w:tc>
          <w:tcPr>
            <w:tcW w:w="0" w:type="auto"/>
            <w:vAlign w:val="center"/>
          </w:tcPr>
          <w:p w:rsidR="0011294A" w:rsidRDefault="0011294A" w:rsidP="0011294A">
            <w:pPr>
              <w:jc w:val="center"/>
            </w:pPr>
            <w:r>
              <w:t>2219493,56</w:t>
            </w:r>
          </w:p>
        </w:tc>
      </w:tr>
      <w:tr w:rsidR="0011294A" w:rsidTr="0011294A">
        <w:trPr>
          <w:trHeight w:val="20"/>
        </w:trPr>
        <w:tc>
          <w:tcPr>
            <w:tcW w:w="0" w:type="auto"/>
            <w:vAlign w:val="center"/>
          </w:tcPr>
          <w:p w:rsidR="0011294A" w:rsidRDefault="0011294A" w:rsidP="0011294A">
            <w:pPr>
              <w:jc w:val="center"/>
            </w:pPr>
            <w:r>
              <w:t>557</w:t>
            </w:r>
          </w:p>
        </w:tc>
        <w:tc>
          <w:tcPr>
            <w:tcW w:w="0" w:type="auto"/>
            <w:vAlign w:val="center"/>
          </w:tcPr>
          <w:p w:rsidR="0011294A" w:rsidRDefault="0011294A" w:rsidP="0011294A">
            <w:pPr>
              <w:jc w:val="center"/>
            </w:pPr>
            <w:r>
              <w:t>142°33'18"</w:t>
            </w:r>
          </w:p>
        </w:tc>
        <w:tc>
          <w:tcPr>
            <w:tcW w:w="0" w:type="auto"/>
            <w:vAlign w:val="center"/>
          </w:tcPr>
          <w:p w:rsidR="0011294A" w:rsidRDefault="0011294A" w:rsidP="0011294A">
            <w:pPr>
              <w:jc w:val="center"/>
            </w:pPr>
            <w:r>
              <w:t>3,39</w:t>
            </w:r>
          </w:p>
        </w:tc>
        <w:tc>
          <w:tcPr>
            <w:tcW w:w="0" w:type="auto"/>
            <w:vAlign w:val="center"/>
          </w:tcPr>
          <w:p w:rsidR="0011294A" w:rsidRDefault="0011294A" w:rsidP="0011294A">
            <w:pPr>
              <w:jc w:val="center"/>
            </w:pPr>
            <w:r>
              <w:t>444194,12</w:t>
            </w:r>
          </w:p>
        </w:tc>
        <w:tc>
          <w:tcPr>
            <w:tcW w:w="0" w:type="auto"/>
            <w:vAlign w:val="center"/>
          </w:tcPr>
          <w:p w:rsidR="0011294A" w:rsidRDefault="0011294A" w:rsidP="0011294A">
            <w:pPr>
              <w:jc w:val="center"/>
            </w:pPr>
            <w:r>
              <w:t>2219504,11</w:t>
            </w:r>
          </w:p>
        </w:tc>
      </w:tr>
      <w:tr w:rsidR="0011294A" w:rsidTr="0011294A">
        <w:trPr>
          <w:trHeight w:val="20"/>
        </w:trPr>
        <w:tc>
          <w:tcPr>
            <w:tcW w:w="0" w:type="auto"/>
            <w:vAlign w:val="center"/>
          </w:tcPr>
          <w:p w:rsidR="0011294A" w:rsidRDefault="0011294A" w:rsidP="0011294A">
            <w:pPr>
              <w:jc w:val="center"/>
            </w:pPr>
            <w:r>
              <w:t>558</w:t>
            </w:r>
          </w:p>
        </w:tc>
        <w:tc>
          <w:tcPr>
            <w:tcW w:w="0" w:type="auto"/>
            <w:vAlign w:val="center"/>
          </w:tcPr>
          <w:p w:rsidR="0011294A" w:rsidRDefault="0011294A" w:rsidP="0011294A">
            <w:pPr>
              <w:jc w:val="center"/>
            </w:pPr>
            <w:r>
              <w:t>54°3'32"</w:t>
            </w:r>
          </w:p>
        </w:tc>
        <w:tc>
          <w:tcPr>
            <w:tcW w:w="0" w:type="auto"/>
            <w:vAlign w:val="center"/>
          </w:tcPr>
          <w:p w:rsidR="0011294A" w:rsidRDefault="0011294A" w:rsidP="0011294A">
            <w:pPr>
              <w:jc w:val="center"/>
            </w:pPr>
            <w:r>
              <w:t>142,77</w:t>
            </w:r>
          </w:p>
        </w:tc>
        <w:tc>
          <w:tcPr>
            <w:tcW w:w="0" w:type="auto"/>
            <w:vAlign w:val="center"/>
          </w:tcPr>
          <w:p w:rsidR="0011294A" w:rsidRDefault="0011294A" w:rsidP="0011294A">
            <w:pPr>
              <w:jc w:val="center"/>
            </w:pPr>
            <w:r>
              <w:t>444196,18</w:t>
            </w:r>
          </w:p>
        </w:tc>
        <w:tc>
          <w:tcPr>
            <w:tcW w:w="0" w:type="auto"/>
            <w:vAlign w:val="center"/>
          </w:tcPr>
          <w:p w:rsidR="0011294A" w:rsidRDefault="0011294A" w:rsidP="0011294A">
            <w:pPr>
              <w:jc w:val="center"/>
            </w:pPr>
            <w:r>
              <w:t>2219501,42</w:t>
            </w:r>
          </w:p>
        </w:tc>
      </w:tr>
      <w:tr w:rsidR="0011294A" w:rsidTr="0011294A">
        <w:trPr>
          <w:trHeight w:val="20"/>
        </w:trPr>
        <w:tc>
          <w:tcPr>
            <w:tcW w:w="0" w:type="auto"/>
            <w:vAlign w:val="center"/>
          </w:tcPr>
          <w:p w:rsidR="0011294A" w:rsidRDefault="0011294A" w:rsidP="0011294A">
            <w:pPr>
              <w:jc w:val="center"/>
            </w:pPr>
            <w:r>
              <w:t>559</w:t>
            </w:r>
          </w:p>
        </w:tc>
        <w:tc>
          <w:tcPr>
            <w:tcW w:w="0" w:type="auto"/>
            <w:vAlign w:val="center"/>
          </w:tcPr>
          <w:p w:rsidR="0011294A" w:rsidRDefault="0011294A" w:rsidP="0011294A">
            <w:pPr>
              <w:jc w:val="center"/>
            </w:pPr>
            <w:r>
              <w:t>322°38'20"</w:t>
            </w:r>
          </w:p>
        </w:tc>
        <w:tc>
          <w:tcPr>
            <w:tcW w:w="0" w:type="auto"/>
            <w:vAlign w:val="center"/>
          </w:tcPr>
          <w:p w:rsidR="0011294A" w:rsidRDefault="0011294A" w:rsidP="0011294A">
            <w:pPr>
              <w:jc w:val="center"/>
            </w:pPr>
            <w:r>
              <w:t>3,03</w:t>
            </w:r>
          </w:p>
        </w:tc>
        <w:tc>
          <w:tcPr>
            <w:tcW w:w="0" w:type="auto"/>
            <w:vAlign w:val="center"/>
          </w:tcPr>
          <w:p w:rsidR="0011294A" w:rsidRDefault="0011294A" w:rsidP="0011294A">
            <w:pPr>
              <w:jc w:val="center"/>
            </w:pPr>
            <w:r>
              <w:t>444311,77</w:t>
            </w:r>
          </w:p>
        </w:tc>
        <w:tc>
          <w:tcPr>
            <w:tcW w:w="0" w:type="auto"/>
            <w:vAlign w:val="center"/>
          </w:tcPr>
          <w:p w:rsidR="0011294A" w:rsidRDefault="0011294A" w:rsidP="0011294A">
            <w:pPr>
              <w:jc w:val="center"/>
            </w:pPr>
            <w:r>
              <w:t>2219585,22</w:t>
            </w:r>
          </w:p>
        </w:tc>
      </w:tr>
      <w:tr w:rsidR="0011294A" w:rsidTr="0011294A">
        <w:trPr>
          <w:trHeight w:val="20"/>
        </w:trPr>
        <w:tc>
          <w:tcPr>
            <w:tcW w:w="0" w:type="auto"/>
            <w:vAlign w:val="center"/>
          </w:tcPr>
          <w:p w:rsidR="0011294A" w:rsidRDefault="0011294A" w:rsidP="0011294A">
            <w:pPr>
              <w:jc w:val="center"/>
            </w:pPr>
            <w:r>
              <w:t>560</w:t>
            </w:r>
          </w:p>
        </w:tc>
        <w:tc>
          <w:tcPr>
            <w:tcW w:w="0" w:type="auto"/>
            <w:vAlign w:val="center"/>
          </w:tcPr>
          <w:p w:rsidR="0011294A" w:rsidRDefault="0011294A" w:rsidP="0011294A">
            <w:pPr>
              <w:jc w:val="center"/>
            </w:pPr>
            <w:r>
              <w:t>52°29'38"</w:t>
            </w:r>
          </w:p>
        </w:tc>
        <w:tc>
          <w:tcPr>
            <w:tcW w:w="0" w:type="auto"/>
            <w:vAlign w:val="center"/>
          </w:tcPr>
          <w:p w:rsidR="0011294A" w:rsidRDefault="0011294A" w:rsidP="0011294A">
            <w:pPr>
              <w:jc w:val="center"/>
            </w:pPr>
            <w:r>
              <w:t>17,3</w:t>
            </w:r>
          </w:p>
        </w:tc>
        <w:tc>
          <w:tcPr>
            <w:tcW w:w="0" w:type="auto"/>
            <w:vAlign w:val="center"/>
          </w:tcPr>
          <w:p w:rsidR="0011294A" w:rsidRDefault="0011294A" w:rsidP="0011294A">
            <w:pPr>
              <w:jc w:val="center"/>
            </w:pPr>
            <w:r>
              <w:t>444309,93</w:t>
            </w:r>
          </w:p>
        </w:tc>
        <w:tc>
          <w:tcPr>
            <w:tcW w:w="0" w:type="auto"/>
            <w:vAlign w:val="center"/>
          </w:tcPr>
          <w:p w:rsidR="0011294A" w:rsidRDefault="0011294A" w:rsidP="0011294A">
            <w:pPr>
              <w:jc w:val="center"/>
            </w:pPr>
            <w:r>
              <w:t>2219587,63</w:t>
            </w:r>
          </w:p>
        </w:tc>
      </w:tr>
      <w:tr w:rsidR="0011294A" w:rsidTr="0011294A">
        <w:trPr>
          <w:trHeight w:val="20"/>
        </w:trPr>
        <w:tc>
          <w:tcPr>
            <w:tcW w:w="0" w:type="auto"/>
            <w:vAlign w:val="center"/>
          </w:tcPr>
          <w:p w:rsidR="0011294A" w:rsidRDefault="0011294A" w:rsidP="0011294A">
            <w:pPr>
              <w:jc w:val="center"/>
            </w:pPr>
            <w:r>
              <w:t>561</w:t>
            </w:r>
          </w:p>
        </w:tc>
        <w:tc>
          <w:tcPr>
            <w:tcW w:w="0" w:type="auto"/>
            <w:vAlign w:val="center"/>
          </w:tcPr>
          <w:p w:rsidR="0011294A" w:rsidRDefault="0011294A" w:rsidP="0011294A">
            <w:pPr>
              <w:jc w:val="center"/>
            </w:pPr>
            <w:r>
              <w:t>142°32'28"</w:t>
            </w:r>
          </w:p>
        </w:tc>
        <w:tc>
          <w:tcPr>
            <w:tcW w:w="0" w:type="auto"/>
            <w:vAlign w:val="center"/>
          </w:tcPr>
          <w:p w:rsidR="0011294A" w:rsidRDefault="0011294A" w:rsidP="0011294A">
            <w:pPr>
              <w:jc w:val="center"/>
            </w:pPr>
            <w:r>
              <w:t>3,5</w:t>
            </w:r>
          </w:p>
        </w:tc>
        <w:tc>
          <w:tcPr>
            <w:tcW w:w="0" w:type="auto"/>
            <w:vAlign w:val="center"/>
          </w:tcPr>
          <w:p w:rsidR="0011294A" w:rsidRDefault="0011294A" w:rsidP="0011294A">
            <w:pPr>
              <w:jc w:val="center"/>
            </w:pPr>
            <w:r>
              <w:t>444323,65</w:t>
            </w:r>
          </w:p>
        </w:tc>
        <w:tc>
          <w:tcPr>
            <w:tcW w:w="0" w:type="auto"/>
            <w:vAlign w:val="center"/>
          </w:tcPr>
          <w:p w:rsidR="0011294A" w:rsidRDefault="0011294A" w:rsidP="0011294A">
            <w:pPr>
              <w:jc w:val="center"/>
            </w:pPr>
            <w:r>
              <w:t>2219598,16</w:t>
            </w:r>
          </w:p>
        </w:tc>
      </w:tr>
      <w:tr w:rsidR="0011294A" w:rsidTr="0011294A">
        <w:trPr>
          <w:trHeight w:val="20"/>
        </w:trPr>
        <w:tc>
          <w:tcPr>
            <w:tcW w:w="0" w:type="auto"/>
            <w:vAlign w:val="center"/>
          </w:tcPr>
          <w:p w:rsidR="0011294A" w:rsidRDefault="0011294A" w:rsidP="0011294A">
            <w:pPr>
              <w:jc w:val="center"/>
            </w:pPr>
            <w:r>
              <w:t>562</w:t>
            </w:r>
          </w:p>
        </w:tc>
        <w:tc>
          <w:tcPr>
            <w:tcW w:w="0" w:type="auto"/>
            <w:vAlign w:val="center"/>
          </w:tcPr>
          <w:p w:rsidR="0011294A" w:rsidRDefault="0011294A" w:rsidP="0011294A">
            <w:pPr>
              <w:jc w:val="center"/>
            </w:pPr>
            <w:r>
              <w:t>54°3'8"</w:t>
            </w:r>
          </w:p>
        </w:tc>
        <w:tc>
          <w:tcPr>
            <w:tcW w:w="0" w:type="auto"/>
            <w:vAlign w:val="center"/>
          </w:tcPr>
          <w:p w:rsidR="0011294A" w:rsidRDefault="0011294A" w:rsidP="0011294A">
            <w:pPr>
              <w:jc w:val="center"/>
            </w:pPr>
            <w:r>
              <w:t>142,56</w:t>
            </w:r>
          </w:p>
        </w:tc>
        <w:tc>
          <w:tcPr>
            <w:tcW w:w="0" w:type="auto"/>
            <w:vAlign w:val="center"/>
          </w:tcPr>
          <w:p w:rsidR="0011294A" w:rsidRDefault="0011294A" w:rsidP="0011294A">
            <w:pPr>
              <w:jc w:val="center"/>
            </w:pPr>
            <w:r>
              <w:t>444325,78</w:t>
            </w:r>
          </w:p>
        </w:tc>
        <w:tc>
          <w:tcPr>
            <w:tcW w:w="0" w:type="auto"/>
            <w:vAlign w:val="center"/>
          </w:tcPr>
          <w:p w:rsidR="0011294A" w:rsidRDefault="0011294A" w:rsidP="0011294A">
            <w:pPr>
              <w:jc w:val="center"/>
            </w:pPr>
            <w:r>
              <w:t>2219595,38</w:t>
            </w:r>
          </w:p>
        </w:tc>
      </w:tr>
      <w:tr w:rsidR="0011294A" w:rsidTr="0011294A">
        <w:trPr>
          <w:trHeight w:val="20"/>
        </w:trPr>
        <w:tc>
          <w:tcPr>
            <w:tcW w:w="0" w:type="auto"/>
            <w:vAlign w:val="center"/>
          </w:tcPr>
          <w:p w:rsidR="0011294A" w:rsidRDefault="0011294A" w:rsidP="0011294A">
            <w:pPr>
              <w:jc w:val="center"/>
            </w:pPr>
            <w:r>
              <w:t>563</w:t>
            </w:r>
          </w:p>
        </w:tc>
        <w:tc>
          <w:tcPr>
            <w:tcW w:w="0" w:type="auto"/>
            <w:vAlign w:val="center"/>
          </w:tcPr>
          <w:p w:rsidR="0011294A" w:rsidRDefault="0011294A" w:rsidP="0011294A">
            <w:pPr>
              <w:jc w:val="center"/>
            </w:pPr>
            <w:r>
              <w:t>322°20'53"</w:t>
            </w:r>
          </w:p>
        </w:tc>
        <w:tc>
          <w:tcPr>
            <w:tcW w:w="0" w:type="auto"/>
            <w:vAlign w:val="center"/>
          </w:tcPr>
          <w:p w:rsidR="0011294A" w:rsidRDefault="0011294A" w:rsidP="0011294A">
            <w:pPr>
              <w:jc w:val="center"/>
            </w:pPr>
            <w:r>
              <w:t>2,93</w:t>
            </w:r>
          </w:p>
        </w:tc>
        <w:tc>
          <w:tcPr>
            <w:tcW w:w="0" w:type="auto"/>
            <w:vAlign w:val="center"/>
          </w:tcPr>
          <w:p w:rsidR="0011294A" w:rsidRDefault="0011294A" w:rsidP="0011294A">
            <w:pPr>
              <w:jc w:val="center"/>
            </w:pPr>
            <w:r>
              <w:t>444441,19</w:t>
            </w:r>
          </w:p>
        </w:tc>
        <w:tc>
          <w:tcPr>
            <w:tcW w:w="0" w:type="auto"/>
            <w:vAlign w:val="center"/>
          </w:tcPr>
          <w:p w:rsidR="0011294A" w:rsidRDefault="0011294A" w:rsidP="0011294A">
            <w:pPr>
              <w:jc w:val="center"/>
            </w:pPr>
            <w:r>
              <w:t>2219679,07</w:t>
            </w:r>
          </w:p>
        </w:tc>
      </w:tr>
      <w:tr w:rsidR="0011294A" w:rsidTr="0011294A">
        <w:trPr>
          <w:trHeight w:val="20"/>
        </w:trPr>
        <w:tc>
          <w:tcPr>
            <w:tcW w:w="0" w:type="auto"/>
            <w:vAlign w:val="center"/>
          </w:tcPr>
          <w:p w:rsidR="0011294A" w:rsidRDefault="0011294A" w:rsidP="0011294A">
            <w:pPr>
              <w:jc w:val="center"/>
            </w:pPr>
            <w:r>
              <w:t>564</w:t>
            </w:r>
          </w:p>
        </w:tc>
        <w:tc>
          <w:tcPr>
            <w:tcW w:w="0" w:type="auto"/>
            <w:vAlign w:val="center"/>
          </w:tcPr>
          <w:p w:rsidR="0011294A" w:rsidRDefault="0011294A" w:rsidP="0011294A">
            <w:pPr>
              <w:jc w:val="center"/>
            </w:pPr>
            <w:r>
              <w:t>52°28'55"</w:t>
            </w:r>
          </w:p>
        </w:tc>
        <w:tc>
          <w:tcPr>
            <w:tcW w:w="0" w:type="auto"/>
            <w:vAlign w:val="center"/>
          </w:tcPr>
          <w:p w:rsidR="0011294A" w:rsidRDefault="0011294A" w:rsidP="0011294A">
            <w:pPr>
              <w:jc w:val="center"/>
            </w:pPr>
            <w:r>
              <w:t>17,32</w:t>
            </w:r>
          </w:p>
        </w:tc>
        <w:tc>
          <w:tcPr>
            <w:tcW w:w="0" w:type="auto"/>
            <w:vAlign w:val="center"/>
          </w:tcPr>
          <w:p w:rsidR="0011294A" w:rsidRDefault="0011294A" w:rsidP="0011294A">
            <w:pPr>
              <w:jc w:val="center"/>
            </w:pPr>
            <w:r>
              <w:t>444439,40</w:t>
            </w:r>
          </w:p>
        </w:tc>
        <w:tc>
          <w:tcPr>
            <w:tcW w:w="0" w:type="auto"/>
            <w:vAlign w:val="center"/>
          </w:tcPr>
          <w:p w:rsidR="0011294A" w:rsidRDefault="0011294A" w:rsidP="0011294A">
            <w:pPr>
              <w:jc w:val="center"/>
            </w:pPr>
            <w:r>
              <w:t>2219681,39</w:t>
            </w:r>
          </w:p>
        </w:tc>
      </w:tr>
      <w:tr w:rsidR="0011294A" w:rsidTr="0011294A">
        <w:trPr>
          <w:trHeight w:val="20"/>
        </w:trPr>
        <w:tc>
          <w:tcPr>
            <w:tcW w:w="0" w:type="auto"/>
            <w:vAlign w:val="center"/>
          </w:tcPr>
          <w:p w:rsidR="0011294A" w:rsidRDefault="0011294A" w:rsidP="0011294A">
            <w:pPr>
              <w:jc w:val="center"/>
            </w:pPr>
            <w:r>
              <w:t>565</w:t>
            </w:r>
          </w:p>
        </w:tc>
        <w:tc>
          <w:tcPr>
            <w:tcW w:w="0" w:type="auto"/>
            <w:vAlign w:val="center"/>
          </w:tcPr>
          <w:p w:rsidR="0011294A" w:rsidRDefault="0011294A" w:rsidP="0011294A">
            <w:pPr>
              <w:jc w:val="center"/>
            </w:pPr>
            <w:r>
              <w:t>142°23'25"</w:t>
            </w:r>
          </w:p>
        </w:tc>
        <w:tc>
          <w:tcPr>
            <w:tcW w:w="0" w:type="auto"/>
            <w:vAlign w:val="center"/>
          </w:tcPr>
          <w:p w:rsidR="0011294A" w:rsidRDefault="0011294A" w:rsidP="0011294A">
            <w:pPr>
              <w:jc w:val="center"/>
            </w:pPr>
            <w:r>
              <w:t>3,41</w:t>
            </w:r>
          </w:p>
        </w:tc>
        <w:tc>
          <w:tcPr>
            <w:tcW w:w="0" w:type="auto"/>
            <w:vAlign w:val="center"/>
          </w:tcPr>
          <w:p w:rsidR="0011294A" w:rsidRDefault="0011294A" w:rsidP="0011294A">
            <w:pPr>
              <w:jc w:val="center"/>
            </w:pPr>
            <w:r>
              <w:t>444453,14</w:t>
            </w:r>
          </w:p>
        </w:tc>
        <w:tc>
          <w:tcPr>
            <w:tcW w:w="0" w:type="auto"/>
            <w:vAlign w:val="center"/>
          </w:tcPr>
          <w:p w:rsidR="0011294A" w:rsidRDefault="0011294A" w:rsidP="0011294A">
            <w:pPr>
              <w:jc w:val="center"/>
            </w:pPr>
            <w:r>
              <w:t>2219691,94</w:t>
            </w:r>
          </w:p>
        </w:tc>
      </w:tr>
      <w:tr w:rsidR="0011294A" w:rsidTr="0011294A">
        <w:trPr>
          <w:trHeight w:val="20"/>
        </w:trPr>
        <w:tc>
          <w:tcPr>
            <w:tcW w:w="0" w:type="auto"/>
            <w:vAlign w:val="center"/>
          </w:tcPr>
          <w:p w:rsidR="0011294A" w:rsidRDefault="0011294A" w:rsidP="0011294A">
            <w:pPr>
              <w:jc w:val="center"/>
            </w:pPr>
            <w:r>
              <w:t>566</w:t>
            </w:r>
          </w:p>
        </w:tc>
        <w:tc>
          <w:tcPr>
            <w:tcW w:w="0" w:type="auto"/>
            <w:vAlign w:val="center"/>
          </w:tcPr>
          <w:p w:rsidR="0011294A" w:rsidRDefault="0011294A" w:rsidP="0011294A">
            <w:pPr>
              <w:jc w:val="center"/>
            </w:pPr>
            <w:r>
              <w:t>54°3'31"</w:t>
            </w:r>
          </w:p>
        </w:tc>
        <w:tc>
          <w:tcPr>
            <w:tcW w:w="0" w:type="auto"/>
            <w:vAlign w:val="center"/>
          </w:tcPr>
          <w:p w:rsidR="0011294A" w:rsidRDefault="0011294A" w:rsidP="0011294A">
            <w:pPr>
              <w:jc w:val="center"/>
            </w:pPr>
            <w:r>
              <w:t>142,68</w:t>
            </w:r>
          </w:p>
        </w:tc>
        <w:tc>
          <w:tcPr>
            <w:tcW w:w="0" w:type="auto"/>
            <w:vAlign w:val="center"/>
          </w:tcPr>
          <w:p w:rsidR="0011294A" w:rsidRDefault="0011294A" w:rsidP="0011294A">
            <w:pPr>
              <w:jc w:val="center"/>
            </w:pPr>
            <w:r>
              <w:t>444455,22</w:t>
            </w:r>
          </w:p>
        </w:tc>
        <w:tc>
          <w:tcPr>
            <w:tcW w:w="0" w:type="auto"/>
            <w:vAlign w:val="center"/>
          </w:tcPr>
          <w:p w:rsidR="0011294A" w:rsidRDefault="0011294A" w:rsidP="0011294A">
            <w:pPr>
              <w:jc w:val="center"/>
            </w:pPr>
            <w:r>
              <w:t>2219689,24</w:t>
            </w:r>
          </w:p>
        </w:tc>
      </w:tr>
      <w:tr w:rsidR="0011294A" w:rsidTr="0011294A">
        <w:trPr>
          <w:trHeight w:val="20"/>
        </w:trPr>
        <w:tc>
          <w:tcPr>
            <w:tcW w:w="0" w:type="auto"/>
            <w:vAlign w:val="center"/>
          </w:tcPr>
          <w:p w:rsidR="0011294A" w:rsidRDefault="0011294A" w:rsidP="0011294A">
            <w:pPr>
              <w:jc w:val="center"/>
            </w:pPr>
            <w:r>
              <w:t>567</w:t>
            </w:r>
          </w:p>
        </w:tc>
        <w:tc>
          <w:tcPr>
            <w:tcW w:w="0" w:type="auto"/>
            <w:vAlign w:val="center"/>
          </w:tcPr>
          <w:p w:rsidR="0011294A" w:rsidRDefault="0011294A" w:rsidP="0011294A">
            <w:pPr>
              <w:jc w:val="center"/>
            </w:pPr>
            <w:r>
              <w:t>322°28'1"</w:t>
            </w:r>
          </w:p>
        </w:tc>
        <w:tc>
          <w:tcPr>
            <w:tcW w:w="0" w:type="auto"/>
            <w:vAlign w:val="center"/>
          </w:tcPr>
          <w:p w:rsidR="0011294A" w:rsidRDefault="0011294A" w:rsidP="0011294A">
            <w:pPr>
              <w:jc w:val="center"/>
            </w:pPr>
            <w:r>
              <w:t>2,94</w:t>
            </w:r>
          </w:p>
        </w:tc>
        <w:tc>
          <w:tcPr>
            <w:tcW w:w="0" w:type="auto"/>
            <w:vAlign w:val="center"/>
          </w:tcPr>
          <w:p w:rsidR="0011294A" w:rsidRDefault="0011294A" w:rsidP="0011294A">
            <w:pPr>
              <w:jc w:val="center"/>
            </w:pPr>
            <w:r>
              <w:t>444570,74</w:t>
            </w:r>
          </w:p>
        </w:tc>
        <w:tc>
          <w:tcPr>
            <w:tcW w:w="0" w:type="auto"/>
            <w:vAlign w:val="center"/>
          </w:tcPr>
          <w:p w:rsidR="0011294A" w:rsidRDefault="0011294A" w:rsidP="0011294A">
            <w:pPr>
              <w:jc w:val="center"/>
            </w:pPr>
            <w:r>
              <w:t>2219772,99</w:t>
            </w:r>
          </w:p>
        </w:tc>
      </w:tr>
      <w:tr w:rsidR="0011294A" w:rsidTr="0011294A">
        <w:trPr>
          <w:trHeight w:val="20"/>
        </w:trPr>
        <w:tc>
          <w:tcPr>
            <w:tcW w:w="0" w:type="auto"/>
            <w:vAlign w:val="center"/>
          </w:tcPr>
          <w:p w:rsidR="0011294A" w:rsidRDefault="0011294A" w:rsidP="0011294A">
            <w:pPr>
              <w:jc w:val="center"/>
            </w:pPr>
            <w:r>
              <w:t>568</w:t>
            </w:r>
          </w:p>
        </w:tc>
        <w:tc>
          <w:tcPr>
            <w:tcW w:w="0" w:type="auto"/>
            <w:vAlign w:val="center"/>
          </w:tcPr>
          <w:p w:rsidR="0011294A" w:rsidRDefault="0011294A" w:rsidP="0011294A">
            <w:pPr>
              <w:jc w:val="center"/>
            </w:pPr>
            <w:r>
              <w:t>52°29'17"</w:t>
            </w:r>
          </w:p>
        </w:tc>
        <w:tc>
          <w:tcPr>
            <w:tcW w:w="0" w:type="auto"/>
            <w:vAlign w:val="center"/>
          </w:tcPr>
          <w:p w:rsidR="0011294A" w:rsidRDefault="0011294A" w:rsidP="0011294A">
            <w:pPr>
              <w:jc w:val="center"/>
            </w:pPr>
            <w:r>
              <w:t>17,31</w:t>
            </w:r>
          </w:p>
        </w:tc>
        <w:tc>
          <w:tcPr>
            <w:tcW w:w="0" w:type="auto"/>
            <w:vAlign w:val="center"/>
          </w:tcPr>
          <w:p w:rsidR="0011294A" w:rsidRDefault="0011294A" w:rsidP="0011294A">
            <w:pPr>
              <w:jc w:val="center"/>
            </w:pPr>
            <w:r>
              <w:t>444568,95</w:t>
            </w:r>
          </w:p>
        </w:tc>
        <w:tc>
          <w:tcPr>
            <w:tcW w:w="0" w:type="auto"/>
            <w:vAlign w:val="center"/>
          </w:tcPr>
          <w:p w:rsidR="0011294A" w:rsidRDefault="0011294A" w:rsidP="0011294A">
            <w:pPr>
              <w:jc w:val="center"/>
            </w:pPr>
            <w:r>
              <w:t>2219775,32</w:t>
            </w:r>
          </w:p>
        </w:tc>
      </w:tr>
      <w:tr w:rsidR="0011294A" w:rsidTr="0011294A">
        <w:trPr>
          <w:trHeight w:val="20"/>
        </w:trPr>
        <w:tc>
          <w:tcPr>
            <w:tcW w:w="0" w:type="auto"/>
            <w:vAlign w:val="center"/>
          </w:tcPr>
          <w:p w:rsidR="0011294A" w:rsidRDefault="0011294A" w:rsidP="0011294A">
            <w:pPr>
              <w:jc w:val="center"/>
            </w:pPr>
            <w:r>
              <w:t>569</w:t>
            </w:r>
          </w:p>
        </w:tc>
        <w:tc>
          <w:tcPr>
            <w:tcW w:w="0" w:type="auto"/>
            <w:vAlign w:val="center"/>
          </w:tcPr>
          <w:p w:rsidR="0011294A" w:rsidRDefault="0011294A" w:rsidP="0011294A">
            <w:pPr>
              <w:jc w:val="center"/>
            </w:pPr>
            <w:r>
              <w:t>142°29'34"</w:t>
            </w:r>
          </w:p>
        </w:tc>
        <w:tc>
          <w:tcPr>
            <w:tcW w:w="0" w:type="auto"/>
            <w:vAlign w:val="center"/>
          </w:tcPr>
          <w:p w:rsidR="0011294A" w:rsidRDefault="0011294A" w:rsidP="0011294A">
            <w:pPr>
              <w:jc w:val="center"/>
            </w:pPr>
            <w:r>
              <w:t>3,42</w:t>
            </w:r>
          </w:p>
        </w:tc>
        <w:tc>
          <w:tcPr>
            <w:tcW w:w="0" w:type="auto"/>
            <w:vAlign w:val="center"/>
          </w:tcPr>
          <w:p w:rsidR="0011294A" w:rsidRDefault="0011294A" w:rsidP="0011294A">
            <w:pPr>
              <w:jc w:val="center"/>
            </w:pPr>
            <w:r>
              <w:t>444582,68</w:t>
            </w:r>
          </w:p>
        </w:tc>
        <w:tc>
          <w:tcPr>
            <w:tcW w:w="0" w:type="auto"/>
            <w:vAlign w:val="center"/>
          </w:tcPr>
          <w:p w:rsidR="0011294A" w:rsidRDefault="0011294A" w:rsidP="0011294A">
            <w:pPr>
              <w:jc w:val="center"/>
            </w:pPr>
            <w:r>
              <w:t>2219785,86</w:t>
            </w:r>
          </w:p>
        </w:tc>
      </w:tr>
      <w:tr w:rsidR="0011294A" w:rsidTr="0011294A">
        <w:trPr>
          <w:trHeight w:val="20"/>
        </w:trPr>
        <w:tc>
          <w:tcPr>
            <w:tcW w:w="0" w:type="auto"/>
            <w:vAlign w:val="center"/>
          </w:tcPr>
          <w:p w:rsidR="0011294A" w:rsidRDefault="0011294A" w:rsidP="0011294A">
            <w:pPr>
              <w:jc w:val="center"/>
            </w:pPr>
            <w:r>
              <w:t>570</w:t>
            </w:r>
          </w:p>
        </w:tc>
        <w:tc>
          <w:tcPr>
            <w:tcW w:w="0" w:type="auto"/>
            <w:vAlign w:val="center"/>
          </w:tcPr>
          <w:p w:rsidR="0011294A" w:rsidRDefault="0011294A" w:rsidP="0011294A">
            <w:pPr>
              <w:jc w:val="center"/>
            </w:pPr>
            <w:r>
              <w:t>54°3'15"</w:t>
            </w:r>
          </w:p>
        </w:tc>
        <w:tc>
          <w:tcPr>
            <w:tcW w:w="0" w:type="auto"/>
            <w:vAlign w:val="center"/>
          </w:tcPr>
          <w:p w:rsidR="0011294A" w:rsidRDefault="0011294A" w:rsidP="0011294A">
            <w:pPr>
              <w:jc w:val="center"/>
            </w:pPr>
            <w:r>
              <w:t>167,56</w:t>
            </w:r>
          </w:p>
        </w:tc>
        <w:tc>
          <w:tcPr>
            <w:tcW w:w="0" w:type="auto"/>
            <w:vAlign w:val="center"/>
          </w:tcPr>
          <w:p w:rsidR="0011294A" w:rsidRDefault="0011294A" w:rsidP="0011294A">
            <w:pPr>
              <w:jc w:val="center"/>
            </w:pPr>
            <w:r>
              <w:t>444584,76</w:t>
            </w:r>
          </w:p>
        </w:tc>
        <w:tc>
          <w:tcPr>
            <w:tcW w:w="0" w:type="auto"/>
            <w:vAlign w:val="center"/>
          </w:tcPr>
          <w:p w:rsidR="0011294A" w:rsidRDefault="0011294A" w:rsidP="0011294A">
            <w:pPr>
              <w:jc w:val="center"/>
            </w:pPr>
            <w:r>
              <w:t>2219783,15</w:t>
            </w:r>
          </w:p>
        </w:tc>
      </w:tr>
      <w:tr w:rsidR="0011294A" w:rsidTr="0011294A">
        <w:trPr>
          <w:trHeight w:val="20"/>
        </w:trPr>
        <w:tc>
          <w:tcPr>
            <w:tcW w:w="0" w:type="auto"/>
            <w:vAlign w:val="center"/>
          </w:tcPr>
          <w:p w:rsidR="0011294A" w:rsidRDefault="0011294A" w:rsidP="0011294A">
            <w:pPr>
              <w:jc w:val="center"/>
            </w:pPr>
            <w:r>
              <w:t>571</w:t>
            </w:r>
          </w:p>
        </w:tc>
        <w:tc>
          <w:tcPr>
            <w:tcW w:w="0" w:type="auto"/>
            <w:vAlign w:val="center"/>
          </w:tcPr>
          <w:p w:rsidR="0011294A" w:rsidRDefault="0011294A" w:rsidP="0011294A">
            <w:pPr>
              <w:jc w:val="center"/>
            </w:pPr>
            <w:r>
              <w:t>322°32'58"</w:t>
            </w:r>
          </w:p>
        </w:tc>
        <w:tc>
          <w:tcPr>
            <w:tcW w:w="0" w:type="auto"/>
            <w:vAlign w:val="center"/>
          </w:tcPr>
          <w:p w:rsidR="0011294A" w:rsidRDefault="0011294A" w:rsidP="0011294A">
            <w:pPr>
              <w:jc w:val="center"/>
            </w:pPr>
            <w:r>
              <w:t>2,96</w:t>
            </w:r>
          </w:p>
        </w:tc>
        <w:tc>
          <w:tcPr>
            <w:tcW w:w="0" w:type="auto"/>
            <w:vAlign w:val="center"/>
          </w:tcPr>
          <w:p w:rsidR="0011294A" w:rsidRDefault="0011294A" w:rsidP="0011294A">
            <w:pPr>
              <w:jc w:val="center"/>
            </w:pPr>
            <w:r>
              <w:t>444720,41</w:t>
            </w:r>
          </w:p>
        </w:tc>
        <w:tc>
          <w:tcPr>
            <w:tcW w:w="0" w:type="auto"/>
            <w:vAlign w:val="center"/>
          </w:tcPr>
          <w:p w:rsidR="0011294A" w:rsidRDefault="0011294A" w:rsidP="0011294A">
            <w:pPr>
              <w:jc w:val="center"/>
            </w:pPr>
            <w:r>
              <w:t>2219881,51</w:t>
            </w:r>
          </w:p>
        </w:tc>
      </w:tr>
      <w:tr w:rsidR="0011294A" w:rsidTr="0011294A">
        <w:trPr>
          <w:trHeight w:val="20"/>
        </w:trPr>
        <w:tc>
          <w:tcPr>
            <w:tcW w:w="0" w:type="auto"/>
            <w:vAlign w:val="center"/>
          </w:tcPr>
          <w:p w:rsidR="0011294A" w:rsidRDefault="0011294A" w:rsidP="0011294A">
            <w:pPr>
              <w:jc w:val="center"/>
            </w:pPr>
            <w:r>
              <w:t>572</w:t>
            </w:r>
          </w:p>
        </w:tc>
        <w:tc>
          <w:tcPr>
            <w:tcW w:w="0" w:type="auto"/>
            <w:vAlign w:val="center"/>
          </w:tcPr>
          <w:p w:rsidR="0011294A" w:rsidRDefault="0011294A" w:rsidP="0011294A">
            <w:pPr>
              <w:jc w:val="center"/>
            </w:pPr>
            <w:r>
              <w:t>52°29'17"</w:t>
            </w:r>
          </w:p>
        </w:tc>
        <w:tc>
          <w:tcPr>
            <w:tcW w:w="0" w:type="auto"/>
            <w:vAlign w:val="center"/>
          </w:tcPr>
          <w:p w:rsidR="0011294A" w:rsidRDefault="0011294A" w:rsidP="0011294A">
            <w:pPr>
              <w:jc w:val="center"/>
            </w:pPr>
            <w:r>
              <w:t>17,31</w:t>
            </w:r>
          </w:p>
        </w:tc>
        <w:tc>
          <w:tcPr>
            <w:tcW w:w="0" w:type="auto"/>
            <w:vAlign w:val="center"/>
          </w:tcPr>
          <w:p w:rsidR="0011294A" w:rsidRDefault="0011294A" w:rsidP="0011294A">
            <w:pPr>
              <w:jc w:val="center"/>
            </w:pPr>
            <w:r>
              <w:t>444718,61</w:t>
            </w:r>
          </w:p>
        </w:tc>
        <w:tc>
          <w:tcPr>
            <w:tcW w:w="0" w:type="auto"/>
            <w:vAlign w:val="center"/>
          </w:tcPr>
          <w:p w:rsidR="0011294A" w:rsidRDefault="0011294A" w:rsidP="0011294A">
            <w:pPr>
              <w:jc w:val="center"/>
            </w:pPr>
            <w:r>
              <w:t>2219883,86</w:t>
            </w:r>
          </w:p>
        </w:tc>
      </w:tr>
      <w:tr w:rsidR="0011294A" w:rsidTr="0011294A">
        <w:trPr>
          <w:trHeight w:val="20"/>
        </w:trPr>
        <w:tc>
          <w:tcPr>
            <w:tcW w:w="0" w:type="auto"/>
            <w:vAlign w:val="center"/>
          </w:tcPr>
          <w:p w:rsidR="0011294A" w:rsidRDefault="0011294A" w:rsidP="0011294A">
            <w:pPr>
              <w:jc w:val="center"/>
            </w:pPr>
            <w:r>
              <w:t>573</w:t>
            </w:r>
          </w:p>
        </w:tc>
        <w:tc>
          <w:tcPr>
            <w:tcW w:w="0" w:type="auto"/>
            <w:vAlign w:val="center"/>
          </w:tcPr>
          <w:p w:rsidR="0011294A" w:rsidRDefault="0011294A" w:rsidP="0011294A">
            <w:pPr>
              <w:jc w:val="center"/>
            </w:pPr>
            <w:r>
              <w:t>142°27'43"</w:t>
            </w:r>
          </w:p>
        </w:tc>
        <w:tc>
          <w:tcPr>
            <w:tcW w:w="0" w:type="auto"/>
            <w:vAlign w:val="center"/>
          </w:tcPr>
          <w:p w:rsidR="0011294A" w:rsidRDefault="0011294A" w:rsidP="0011294A">
            <w:pPr>
              <w:jc w:val="center"/>
            </w:pPr>
            <w:r>
              <w:t>3,43</w:t>
            </w:r>
          </w:p>
        </w:tc>
        <w:tc>
          <w:tcPr>
            <w:tcW w:w="0" w:type="auto"/>
            <w:vAlign w:val="center"/>
          </w:tcPr>
          <w:p w:rsidR="0011294A" w:rsidRDefault="0011294A" w:rsidP="0011294A">
            <w:pPr>
              <w:jc w:val="center"/>
            </w:pPr>
            <w:r>
              <w:t>444732,34</w:t>
            </w:r>
          </w:p>
        </w:tc>
        <w:tc>
          <w:tcPr>
            <w:tcW w:w="0" w:type="auto"/>
            <w:vAlign w:val="center"/>
          </w:tcPr>
          <w:p w:rsidR="0011294A" w:rsidRDefault="0011294A" w:rsidP="0011294A">
            <w:pPr>
              <w:jc w:val="center"/>
            </w:pPr>
            <w:r>
              <w:t>2219894,40</w:t>
            </w:r>
          </w:p>
        </w:tc>
      </w:tr>
      <w:tr w:rsidR="0011294A" w:rsidTr="0011294A">
        <w:trPr>
          <w:trHeight w:val="20"/>
        </w:trPr>
        <w:tc>
          <w:tcPr>
            <w:tcW w:w="0" w:type="auto"/>
            <w:vAlign w:val="center"/>
          </w:tcPr>
          <w:p w:rsidR="0011294A" w:rsidRDefault="0011294A" w:rsidP="0011294A">
            <w:pPr>
              <w:jc w:val="center"/>
            </w:pPr>
            <w:r>
              <w:t>574</w:t>
            </w:r>
          </w:p>
        </w:tc>
        <w:tc>
          <w:tcPr>
            <w:tcW w:w="0" w:type="auto"/>
            <w:vAlign w:val="center"/>
          </w:tcPr>
          <w:p w:rsidR="0011294A" w:rsidRDefault="0011294A" w:rsidP="0011294A">
            <w:pPr>
              <w:jc w:val="center"/>
            </w:pPr>
            <w:r>
              <w:t>54°3'6"</w:t>
            </w:r>
          </w:p>
        </w:tc>
        <w:tc>
          <w:tcPr>
            <w:tcW w:w="0" w:type="auto"/>
            <w:vAlign w:val="center"/>
          </w:tcPr>
          <w:p w:rsidR="0011294A" w:rsidRDefault="0011294A" w:rsidP="0011294A">
            <w:pPr>
              <w:jc w:val="center"/>
            </w:pPr>
            <w:r>
              <w:t>157,8</w:t>
            </w:r>
          </w:p>
        </w:tc>
        <w:tc>
          <w:tcPr>
            <w:tcW w:w="0" w:type="auto"/>
            <w:vAlign w:val="center"/>
          </w:tcPr>
          <w:p w:rsidR="0011294A" w:rsidRDefault="0011294A" w:rsidP="0011294A">
            <w:pPr>
              <w:jc w:val="center"/>
            </w:pPr>
            <w:r>
              <w:t>444734,43</w:t>
            </w:r>
          </w:p>
        </w:tc>
        <w:tc>
          <w:tcPr>
            <w:tcW w:w="0" w:type="auto"/>
            <w:vAlign w:val="center"/>
          </w:tcPr>
          <w:p w:rsidR="0011294A" w:rsidRDefault="0011294A" w:rsidP="0011294A">
            <w:pPr>
              <w:jc w:val="center"/>
            </w:pPr>
            <w:r>
              <w:t>2219891,68</w:t>
            </w:r>
          </w:p>
        </w:tc>
      </w:tr>
      <w:tr w:rsidR="0011294A" w:rsidTr="0011294A">
        <w:trPr>
          <w:trHeight w:val="20"/>
        </w:trPr>
        <w:tc>
          <w:tcPr>
            <w:tcW w:w="0" w:type="auto"/>
            <w:vAlign w:val="center"/>
          </w:tcPr>
          <w:p w:rsidR="0011294A" w:rsidRDefault="0011294A" w:rsidP="0011294A">
            <w:pPr>
              <w:jc w:val="center"/>
            </w:pPr>
            <w:r>
              <w:t>575</w:t>
            </w:r>
          </w:p>
        </w:tc>
        <w:tc>
          <w:tcPr>
            <w:tcW w:w="0" w:type="auto"/>
            <w:vAlign w:val="center"/>
          </w:tcPr>
          <w:p w:rsidR="0011294A" w:rsidRDefault="0011294A" w:rsidP="0011294A">
            <w:pPr>
              <w:jc w:val="center"/>
            </w:pPr>
            <w:r>
              <w:t>322°17'55"</w:t>
            </w:r>
          </w:p>
        </w:tc>
        <w:tc>
          <w:tcPr>
            <w:tcW w:w="0" w:type="auto"/>
            <w:vAlign w:val="center"/>
          </w:tcPr>
          <w:p w:rsidR="0011294A" w:rsidRDefault="0011294A" w:rsidP="0011294A">
            <w:pPr>
              <w:jc w:val="center"/>
            </w:pPr>
            <w:r>
              <w:t>2,89</w:t>
            </w:r>
          </w:p>
        </w:tc>
        <w:tc>
          <w:tcPr>
            <w:tcW w:w="0" w:type="auto"/>
            <w:vAlign w:val="center"/>
          </w:tcPr>
          <w:p w:rsidR="0011294A" w:rsidRDefault="0011294A" w:rsidP="0011294A">
            <w:pPr>
              <w:jc w:val="center"/>
            </w:pPr>
            <w:r>
              <w:t>444862,18</w:t>
            </w:r>
          </w:p>
        </w:tc>
        <w:tc>
          <w:tcPr>
            <w:tcW w:w="0" w:type="auto"/>
            <w:vAlign w:val="center"/>
          </w:tcPr>
          <w:p w:rsidR="0011294A" w:rsidRDefault="0011294A" w:rsidP="0011294A">
            <w:pPr>
              <w:jc w:val="center"/>
            </w:pPr>
            <w:r>
              <w:t>2219984,32</w:t>
            </w:r>
          </w:p>
        </w:tc>
      </w:tr>
      <w:tr w:rsidR="0011294A" w:rsidTr="0011294A">
        <w:trPr>
          <w:trHeight w:val="20"/>
        </w:trPr>
        <w:tc>
          <w:tcPr>
            <w:tcW w:w="0" w:type="auto"/>
            <w:vAlign w:val="center"/>
          </w:tcPr>
          <w:p w:rsidR="0011294A" w:rsidRDefault="0011294A" w:rsidP="0011294A">
            <w:pPr>
              <w:jc w:val="center"/>
            </w:pPr>
            <w:r>
              <w:t>576</w:t>
            </w:r>
          </w:p>
        </w:tc>
        <w:tc>
          <w:tcPr>
            <w:tcW w:w="0" w:type="auto"/>
            <w:vAlign w:val="center"/>
          </w:tcPr>
          <w:p w:rsidR="0011294A" w:rsidRDefault="0011294A" w:rsidP="0011294A">
            <w:pPr>
              <w:jc w:val="center"/>
            </w:pPr>
            <w:r>
              <w:t>52°30'7"</w:t>
            </w:r>
          </w:p>
        </w:tc>
        <w:tc>
          <w:tcPr>
            <w:tcW w:w="0" w:type="auto"/>
            <w:vAlign w:val="center"/>
          </w:tcPr>
          <w:p w:rsidR="0011294A" w:rsidRDefault="0011294A" w:rsidP="0011294A">
            <w:pPr>
              <w:jc w:val="center"/>
            </w:pPr>
            <w:r>
              <w:t>17,33</w:t>
            </w:r>
          </w:p>
        </w:tc>
        <w:tc>
          <w:tcPr>
            <w:tcW w:w="0" w:type="auto"/>
            <w:vAlign w:val="center"/>
          </w:tcPr>
          <w:p w:rsidR="0011294A" w:rsidRDefault="0011294A" w:rsidP="0011294A">
            <w:pPr>
              <w:jc w:val="center"/>
            </w:pPr>
            <w:r>
              <w:t>444860,41</w:t>
            </w:r>
          </w:p>
        </w:tc>
        <w:tc>
          <w:tcPr>
            <w:tcW w:w="0" w:type="auto"/>
            <w:vAlign w:val="center"/>
          </w:tcPr>
          <w:p w:rsidR="0011294A" w:rsidRDefault="0011294A" w:rsidP="0011294A">
            <w:pPr>
              <w:jc w:val="center"/>
            </w:pPr>
            <w:r>
              <w:t>2219986,61</w:t>
            </w:r>
          </w:p>
        </w:tc>
      </w:tr>
      <w:tr w:rsidR="0011294A" w:rsidTr="0011294A">
        <w:trPr>
          <w:trHeight w:val="20"/>
        </w:trPr>
        <w:tc>
          <w:tcPr>
            <w:tcW w:w="0" w:type="auto"/>
            <w:vAlign w:val="center"/>
          </w:tcPr>
          <w:p w:rsidR="0011294A" w:rsidRDefault="0011294A" w:rsidP="0011294A">
            <w:pPr>
              <w:jc w:val="center"/>
            </w:pPr>
            <w:r>
              <w:t>577</w:t>
            </w:r>
          </w:p>
        </w:tc>
        <w:tc>
          <w:tcPr>
            <w:tcW w:w="0" w:type="auto"/>
            <w:vAlign w:val="center"/>
          </w:tcPr>
          <w:p w:rsidR="0011294A" w:rsidRDefault="0011294A" w:rsidP="0011294A">
            <w:pPr>
              <w:jc w:val="center"/>
            </w:pPr>
            <w:r>
              <w:t>142°28'60"</w:t>
            </w:r>
          </w:p>
        </w:tc>
        <w:tc>
          <w:tcPr>
            <w:tcW w:w="0" w:type="auto"/>
            <w:vAlign w:val="center"/>
          </w:tcPr>
          <w:p w:rsidR="0011294A" w:rsidRDefault="0011294A" w:rsidP="0011294A">
            <w:pPr>
              <w:jc w:val="center"/>
            </w:pPr>
            <w:r>
              <w:t>3,37</w:t>
            </w:r>
          </w:p>
        </w:tc>
        <w:tc>
          <w:tcPr>
            <w:tcW w:w="0" w:type="auto"/>
            <w:vAlign w:val="center"/>
          </w:tcPr>
          <w:p w:rsidR="0011294A" w:rsidRDefault="0011294A" w:rsidP="0011294A">
            <w:pPr>
              <w:jc w:val="center"/>
            </w:pPr>
            <w:r>
              <w:t>444874,16</w:t>
            </w:r>
          </w:p>
        </w:tc>
        <w:tc>
          <w:tcPr>
            <w:tcW w:w="0" w:type="auto"/>
            <w:vAlign w:val="center"/>
          </w:tcPr>
          <w:p w:rsidR="0011294A" w:rsidRDefault="0011294A" w:rsidP="0011294A">
            <w:pPr>
              <w:jc w:val="center"/>
            </w:pPr>
            <w:r>
              <w:t>2219997,16</w:t>
            </w:r>
          </w:p>
        </w:tc>
      </w:tr>
      <w:tr w:rsidR="0011294A" w:rsidTr="0011294A">
        <w:trPr>
          <w:trHeight w:val="20"/>
        </w:trPr>
        <w:tc>
          <w:tcPr>
            <w:tcW w:w="0" w:type="auto"/>
            <w:vAlign w:val="center"/>
          </w:tcPr>
          <w:p w:rsidR="0011294A" w:rsidRDefault="0011294A" w:rsidP="0011294A">
            <w:pPr>
              <w:jc w:val="center"/>
            </w:pPr>
            <w:r>
              <w:t>578</w:t>
            </w:r>
          </w:p>
        </w:tc>
        <w:tc>
          <w:tcPr>
            <w:tcW w:w="0" w:type="auto"/>
            <w:vAlign w:val="center"/>
          </w:tcPr>
          <w:p w:rsidR="0011294A" w:rsidRDefault="0011294A" w:rsidP="0011294A">
            <w:pPr>
              <w:jc w:val="center"/>
            </w:pPr>
            <w:r>
              <w:t>54°3'22"</w:t>
            </w:r>
          </w:p>
        </w:tc>
        <w:tc>
          <w:tcPr>
            <w:tcW w:w="0" w:type="auto"/>
            <w:vAlign w:val="center"/>
          </w:tcPr>
          <w:p w:rsidR="0011294A" w:rsidRDefault="0011294A" w:rsidP="0011294A">
            <w:pPr>
              <w:jc w:val="center"/>
            </w:pPr>
            <w:r>
              <w:t>147,62</w:t>
            </w:r>
          </w:p>
        </w:tc>
        <w:tc>
          <w:tcPr>
            <w:tcW w:w="0" w:type="auto"/>
            <w:vAlign w:val="center"/>
          </w:tcPr>
          <w:p w:rsidR="0011294A" w:rsidRDefault="0011294A" w:rsidP="0011294A">
            <w:pPr>
              <w:jc w:val="center"/>
            </w:pPr>
            <w:r>
              <w:t>444876,21</w:t>
            </w:r>
          </w:p>
        </w:tc>
        <w:tc>
          <w:tcPr>
            <w:tcW w:w="0" w:type="auto"/>
            <w:vAlign w:val="center"/>
          </w:tcPr>
          <w:p w:rsidR="0011294A" w:rsidRDefault="0011294A" w:rsidP="0011294A">
            <w:pPr>
              <w:jc w:val="center"/>
            </w:pPr>
            <w:r>
              <w:t>2219994,49</w:t>
            </w:r>
          </w:p>
        </w:tc>
      </w:tr>
      <w:tr w:rsidR="0011294A" w:rsidTr="0011294A">
        <w:trPr>
          <w:trHeight w:val="20"/>
        </w:trPr>
        <w:tc>
          <w:tcPr>
            <w:tcW w:w="0" w:type="auto"/>
            <w:vAlign w:val="center"/>
          </w:tcPr>
          <w:p w:rsidR="0011294A" w:rsidRDefault="0011294A" w:rsidP="0011294A">
            <w:pPr>
              <w:jc w:val="center"/>
            </w:pPr>
            <w:r>
              <w:t>579</w:t>
            </w:r>
          </w:p>
        </w:tc>
        <w:tc>
          <w:tcPr>
            <w:tcW w:w="0" w:type="auto"/>
            <w:vAlign w:val="center"/>
          </w:tcPr>
          <w:p w:rsidR="0011294A" w:rsidRDefault="0011294A" w:rsidP="0011294A">
            <w:pPr>
              <w:jc w:val="center"/>
            </w:pPr>
            <w:r>
              <w:t>322°30'11"</w:t>
            </w:r>
          </w:p>
        </w:tc>
        <w:tc>
          <w:tcPr>
            <w:tcW w:w="0" w:type="auto"/>
            <w:vAlign w:val="center"/>
          </w:tcPr>
          <w:p w:rsidR="0011294A" w:rsidRDefault="0011294A" w:rsidP="0011294A">
            <w:pPr>
              <w:jc w:val="center"/>
            </w:pPr>
            <w:r>
              <w:t>2,92</w:t>
            </w:r>
          </w:p>
        </w:tc>
        <w:tc>
          <w:tcPr>
            <w:tcW w:w="0" w:type="auto"/>
            <w:vAlign w:val="center"/>
          </w:tcPr>
          <w:p w:rsidR="0011294A" w:rsidRDefault="0011294A" w:rsidP="0011294A">
            <w:pPr>
              <w:jc w:val="center"/>
            </w:pPr>
            <w:r>
              <w:t>444995,72</w:t>
            </w:r>
          </w:p>
        </w:tc>
        <w:tc>
          <w:tcPr>
            <w:tcW w:w="0" w:type="auto"/>
            <w:vAlign w:val="center"/>
          </w:tcPr>
          <w:p w:rsidR="0011294A" w:rsidRDefault="0011294A" w:rsidP="0011294A">
            <w:pPr>
              <w:jc w:val="center"/>
            </w:pPr>
            <w:r>
              <w:t>2220081,14</w:t>
            </w:r>
          </w:p>
        </w:tc>
      </w:tr>
      <w:tr w:rsidR="0011294A" w:rsidTr="0011294A">
        <w:trPr>
          <w:trHeight w:val="20"/>
        </w:trPr>
        <w:tc>
          <w:tcPr>
            <w:tcW w:w="0" w:type="auto"/>
            <w:vAlign w:val="center"/>
          </w:tcPr>
          <w:p w:rsidR="0011294A" w:rsidRDefault="0011294A" w:rsidP="0011294A">
            <w:pPr>
              <w:jc w:val="center"/>
            </w:pPr>
            <w:r>
              <w:t>580</w:t>
            </w:r>
          </w:p>
        </w:tc>
        <w:tc>
          <w:tcPr>
            <w:tcW w:w="0" w:type="auto"/>
            <w:vAlign w:val="center"/>
          </w:tcPr>
          <w:p w:rsidR="0011294A" w:rsidRDefault="0011294A" w:rsidP="0011294A">
            <w:pPr>
              <w:jc w:val="center"/>
            </w:pPr>
            <w:r>
              <w:t>52°28'55"</w:t>
            </w:r>
          </w:p>
        </w:tc>
        <w:tc>
          <w:tcPr>
            <w:tcW w:w="0" w:type="auto"/>
            <w:vAlign w:val="center"/>
          </w:tcPr>
          <w:p w:rsidR="0011294A" w:rsidRDefault="0011294A" w:rsidP="0011294A">
            <w:pPr>
              <w:jc w:val="center"/>
            </w:pPr>
            <w:r>
              <w:t>17,32</w:t>
            </w:r>
          </w:p>
        </w:tc>
        <w:tc>
          <w:tcPr>
            <w:tcW w:w="0" w:type="auto"/>
            <w:vAlign w:val="center"/>
          </w:tcPr>
          <w:p w:rsidR="0011294A" w:rsidRDefault="0011294A" w:rsidP="0011294A">
            <w:pPr>
              <w:jc w:val="center"/>
            </w:pPr>
            <w:r>
              <w:t>444993,94</w:t>
            </w:r>
          </w:p>
        </w:tc>
        <w:tc>
          <w:tcPr>
            <w:tcW w:w="0" w:type="auto"/>
            <w:vAlign w:val="center"/>
          </w:tcPr>
          <w:p w:rsidR="0011294A" w:rsidRDefault="0011294A" w:rsidP="0011294A">
            <w:pPr>
              <w:jc w:val="center"/>
            </w:pPr>
            <w:r>
              <w:t>2220083,46</w:t>
            </w:r>
          </w:p>
        </w:tc>
      </w:tr>
      <w:tr w:rsidR="0011294A" w:rsidTr="0011294A">
        <w:trPr>
          <w:trHeight w:val="20"/>
        </w:trPr>
        <w:tc>
          <w:tcPr>
            <w:tcW w:w="0" w:type="auto"/>
            <w:vAlign w:val="center"/>
          </w:tcPr>
          <w:p w:rsidR="0011294A" w:rsidRDefault="0011294A" w:rsidP="0011294A">
            <w:pPr>
              <w:jc w:val="center"/>
            </w:pPr>
            <w:r>
              <w:t>581</w:t>
            </w:r>
          </w:p>
        </w:tc>
        <w:tc>
          <w:tcPr>
            <w:tcW w:w="0" w:type="auto"/>
            <w:vAlign w:val="center"/>
          </w:tcPr>
          <w:p w:rsidR="0011294A" w:rsidRDefault="0011294A" w:rsidP="0011294A">
            <w:pPr>
              <w:jc w:val="center"/>
            </w:pPr>
            <w:r>
              <w:t>142°23'25"</w:t>
            </w:r>
          </w:p>
        </w:tc>
        <w:tc>
          <w:tcPr>
            <w:tcW w:w="0" w:type="auto"/>
            <w:vAlign w:val="center"/>
          </w:tcPr>
          <w:p w:rsidR="0011294A" w:rsidRDefault="0011294A" w:rsidP="0011294A">
            <w:pPr>
              <w:jc w:val="center"/>
            </w:pPr>
            <w:r>
              <w:t>3,41</w:t>
            </w:r>
          </w:p>
        </w:tc>
        <w:tc>
          <w:tcPr>
            <w:tcW w:w="0" w:type="auto"/>
            <w:vAlign w:val="center"/>
          </w:tcPr>
          <w:p w:rsidR="0011294A" w:rsidRDefault="0011294A" w:rsidP="0011294A">
            <w:pPr>
              <w:jc w:val="center"/>
            </w:pPr>
            <w:r>
              <w:t>445007,68</w:t>
            </w:r>
          </w:p>
        </w:tc>
        <w:tc>
          <w:tcPr>
            <w:tcW w:w="0" w:type="auto"/>
            <w:vAlign w:val="center"/>
          </w:tcPr>
          <w:p w:rsidR="0011294A" w:rsidRDefault="0011294A" w:rsidP="0011294A">
            <w:pPr>
              <w:jc w:val="center"/>
            </w:pPr>
            <w:r>
              <w:t>2220094,01</w:t>
            </w:r>
          </w:p>
        </w:tc>
      </w:tr>
      <w:tr w:rsidR="0011294A" w:rsidTr="0011294A">
        <w:trPr>
          <w:trHeight w:val="20"/>
        </w:trPr>
        <w:tc>
          <w:tcPr>
            <w:tcW w:w="0" w:type="auto"/>
            <w:vAlign w:val="center"/>
          </w:tcPr>
          <w:p w:rsidR="0011294A" w:rsidRDefault="0011294A" w:rsidP="0011294A">
            <w:pPr>
              <w:jc w:val="center"/>
            </w:pPr>
            <w:r>
              <w:t>582</w:t>
            </w:r>
          </w:p>
        </w:tc>
        <w:tc>
          <w:tcPr>
            <w:tcW w:w="0" w:type="auto"/>
            <w:vAlign w:val="center"/>
          </w:tcPr>
          <w:p w:rsidR="0011294A" w:rsidRDefault="0011294A" w:rsidP="0011294A">
            <w:pPr>
              <w:jc w:val="center"/>
            </w:pPr>
            <w:r>
              <w:t>54°3'27"</w:t>
            </w:r>
          </w:p>
        </w:tc>
        <w:tc>
          <w:tcPr>
            <w:tcW w:w="0" w:type="auto"/>
            <w:vAlign w:val="center"/>
          </w:tcPr>
          <w:p w:rsidR="0011294A" w:rsidRDefault="0011294A" w:rsidP="0011294A">
            <w:pPr>
              <w:jc w:val="center"/>
            </w:pPr>
            <w:r>
              <w:t>142,48</w:t>
            </w:r>
          </w:p>
        </w:tc>
        <w:tc>
          <w:tcPr>
            <w:tcW w:w="0" w:type="auto"/>
            <w:vAlign w:val="center"/>
          </w:tcPr>
          <w:p w:rsidR="0011294A" w:rsidRDefault="0011294A" w:rsidP="0011294A">
            <w:pPr>
              <w:jc w:val="center"/>
            </w:pPr>
            <w:r>
              <w:t>445009,76</w:t>
            </w:r>
          </w:p>
        </w:tc>
        <w:tc>
          <w:tcPr>
            <w:tcW w:w="0" w:type="auto"/>
            <w:vAlign w:val="center"/>
          </w:tcPr>
          <w:p w:rsidR="0011294A" w:rsidRDefault="0011294A" w:rsidP="0011294A">
            <w:pPr>
              <w:jc w:val="center"/>
            </w:pPr>
            <w:r>
              <w:t>2220091,31</w:t>
            </w:r>
          </w:p>
        </w:tc>
      </w:tr>
      <w:tr w:rsidR="0011294A" w:rsidTr="0011294A">
        <w:trPr>
          <w:trHeight w:val="20"/>
        </w:trPr>
        <w:tc>
          <w:tcPr>
            <w:tcW w:w="0" w:type="auto"/>
            <w:vAlign w:val="center"/>
          </w:tcPr>
          <w:p w:rsidR="0011294A" w:rsidRDefault="0011294A" w:rsidP="0011294A">
            <w:pPr>
              <w:jc w:val="center"/>
            </w:pPr>
            <w:r>
              <w:t>583</w:t>
            </w:r>
          </w:p>
        </w:tc>
        <w:tc>
          <w:tcPr>
            <w:tcW w:w="0" w:type="auto"/>
            <w:vAlign w:val="center"/>
          </w:tcPr>
          <w:p w:rsidR="0011294A" w:rsidRDefault="0011294A" w:rsidP="0011294A">
            <w:pPr>
              <w:jc w:val="center"/>
            </w:pPr>
            <w:r>
              <w:t>323°55'37"</w:t>
            </w:r>
          </w:p>
        </w:tc>
        <w:tc>
          <w:tcPr>
            <w:tcW w:w="0" w:type="auto"/>
            <w:vAlign w:val="center"/>
          </w:tcPr>
          <w:p w:rsidR="0011294A" w:rsidRDefault="0011294A" w:rsidP="0011294A">
            <w:pPr>
              <w:jc w:val="center"/>
            </w:pPr>
            <w:r>
              <w:t>4,6</w:t>
            </w:r>
          </w:p>
        </w:tc>
        <w:tc>
          <w:tcPr>
            <w:tcW w:w="0" w:type="auto"/>
            <w:vAlign w:val="center"/>
          </w:tcPr>
          <w:p w:rsidR="0011294A" w:rsidRDefault="0011294A" w:rsidP="0011294A">
            <w:pPr>
              <w:jc w:val="center"/>
            </w:pPr>
            <w:r>
              <w:t>445125,11</w:t>
            </w:r>
          </w:p>
        </w:tc>
        <w:tc>
          <w:tcPr>
            <w:tcW w:w="0" w:type="auto"/>
            <w:vAlign w:val="center"/>
          </w:tcPr>
          <w:p w:rsidR="0011294A" w:rsidRDefault="0011294A" w:rsidP="0011294A">
            <w:pPr>
              <w:jc w:val="center"/>
            </w:pPr>
            <w:r>
              <w:t>2220174,94</w:t>
            </w:r>
          </w:p>
        </w:tc>
      </w:tr>
      <w:tr w:rsidR="0011294A" w:rsidTr="0011294A">
        <w:trPr>
          <w:trHeight w:val="20"/>
        </w:trPr>
        <w:tc>
          <w:tcPr>
            <w:tcW w:w="0" w:type="auto"/>
            <w:vAlign w:val="center"/>
          </w:tcPr>
          <w:p w:rsidR="0011294A" w:rsidRDefault="0011294A" w:rsidP="0011294A">
            <w:pPr>
              <w:jc w:val="center"/>
            </w:pPr>
            <w:r>
              <w:t>584</w:t>
            </w:r>
          </w:p>
        </w:tc>
        <w:tc>
          <w:tcPr>
            <w:tcW w:w="0" w:type="auto"/>
            <w:vAlign w:val="center"/>
          </w:tcPr>
          <w:p w:rsidR="0011294A" w:rsidRDefault="0011294A" w:rsidP="0011294A">
            <w:pPr>
              <w:jc w:val="center"/>
            </w:pPr>
            <w:r>
              <w:t>53°52'31"</w:t>
            </w:r>
          </w:p>
        </w:tc>
        <w:tc>
          <w:tcPr>
            <w:tcW w:w="0" w:type="auto"/>
            <w:vAlign w:val="center"/>
          </w:tcPr>
          <w:p w:rsidR="0011294A" w:rsidRDefault="0011294A" w:rsidP="0011294A">
            <w:pPr>
              <w:jc w:val="center"/>
            </w:pPr>
            <w:r>
              <w:t>4,77</w:t>
            </w:r>
          </w:p>
        </w:tc>
        <w:tc>
          <w:tcPr>
            <w:tcW w:w="0" w:type="auto"/>
            <w:vAlign w:val="center"/>
          </w:tcPr>
          <w:p w:rsidR="0011294A" w:rsidRDefault="0011294A" w:rsidP="0011294A">
            <w:pPr>
              <w:jc w:val="center"/>
            </w:pPr>
            <w:r>
              <w:t>445122,40</w:t>
            </w:r>
          </w:p>
        </w:tc>
        <w:tc>
          <w:tcPr>
            <w:tcW w:w="0" w:type="auto"/>
            <w:vAlign w:val="center"/>
          </w:tcPr>
          <w:p w:rsidR="0011294A" w:rsidRDefault="0011294A" w:rsidP="0011294A">
            <w:pPr>
              <w:jc w:val="center"/>
            </w:pPr>
            <w:r>
              <w:t>2220178,66</w:t>
            </w:r>
          </w:p>
        </w:tc>
      </w:tr>
      <w:tr w:rsidR="0011294A" w:rsidTr="0011294A">
        <w:trPr>
          <w:trHeight w:val="20"/>
        </w:trPr>
        <w:tc>
          <w:tcPr>
            <w:tcW w:w="0" w:type="auto"/>
            <w:vAlign w:val="center"/>
          </w:tcPr>
          <w:p w:rsidR="0011294A" w:rsidRDefault="0011294A" w:rsidP="0011294A">
            <w:pPr>
              <w:jc w:val="center"/>
            </w:pPr>
            <w:r>
              <w:t>585</w:t>
            </w:r>
          </w:p>
        </w:tc>
        <w:tc>
          <w:tcPr>
            <w:tcW w:w="0" w:type="auto"/>
            <w:vAlign w:val="center"/>
          </w:tcPr>
          <w:p w:rsidR="0011294A" w:rsidRDefault="0011294A" w:rsidP="0011294A">
            <w:pPr>
              <w:jc w:val="center"/>
            </w:pPr>
            <w:r>
              <w:t>350°10'43"</w:t>
            </w:r>
          </w:p>
        </w:tc>
        <w:tc>
          <w:tcPr>
            <w:tcW w:w="0" w:type="auto"/>
            <w:vAlign w:val="center"/>
          </w:tcPr>
          <w:p w:rsidR="0011294A" w:rsidRDefault="0011294A" w:rsidP="0011294A">
            <w:pPr>
              <w:jc w:val="center"/>
            </w:pPr>
            <w:r>
              <w:t>11,02</w:t>
            </w:r>
          </w:p>
        </w:tc>
        <w:tc>
          <w:tcPr>
            <w:tcW w:w="0" w:type="auto"/>
            <w:vAlign w:val="center"/>
          </w:tcPr>
          <w:p w:rsidR="0011294A" w:rsidRDefault="0011294A" w:rsidP="0011294A">
            <w:pPr>
              <w:jc w:val="center"/>
            </w:pPr>
            <w:r>
              <w:t>445126,25</w:t>
            </w:r>
          </w:p>
        </w:tc>
        <w:tc>
          <w:tcPr>
            <w:tcW w:w="0" w:type="auto"/>
            <w:vAlign w:val="center"/>
          </w:tcPr>
          <w:p w:rsidR="0011294A" w:rsidRDefault="0011294A" w:rsidP="0011294A">
            <w:pPr>
              <w:jc w:val="center"/>
            </w:pPr>
            <w:r>
              <w:t>2220181,47</w:t>
            </w:r>
          </w:p>
        </w:tc>
      </w:tr>
      <w:tr w:rsidR="0011294A" w:rsidTr="0011294A">
        <w:trPr>
          <w:trHeight w:val="20"/>
        </w:trPr>
        <w:tc>
          <w:tcPr>
            <w:tcW w:w="0" w:type="auto"/>
            <w:vAlign w:val="center"/>
          </w:tcPr>
          <w:p w:rsidR="0011294A" w:rsidRDefault="0011294A" w:rsidP="0011294A">
            <w:pPr>
              <w:jc w:val="center"/>
            </w:pPr>
            <w:r>
              <w:t>586</w:t>
            </w:r>
          </w:p>
        </w:tc>
        <w:tc>
          <w:tcPr>
            <w:tcW w:w="0" w:type="auto"/>
            <w:vAlign w:val="center"/>
          </w:tcPr>
          <w:p w:rsidR="0011294A" w:rsidRDefault="0011294A" w:rsidP="0011294A">
            <w:pPr>
              <w:jc w:val="center"/>
            </w:pPr>
            <w:r>
              <w:t>233°55'56"</w:t>
            </w:r>
          </w:p>
        </w:tc>
        <w:tc>
          <w:tcPr>
            <w:tcW w:w="0" w:type="auto"/>
            <w:vAlign w:val="center"/>
          </w:tcPr>
          <w:p w:rsidR="0011294A" w:rsidRDefault="0011294A" w:rsidP="0011294A">
            <w:pPr>
              <w:jc w:val="center"/>
            </w:pPr>
            <w:r>
              <w:t>7,29</w:t>
            </w:r>
          </w:p>
        </w:tc>
        <w:tc>
          <w:tcPr>
            <w:tcW w:w="0" w:type="auto"/>
            <w:vAlign w:val="center"/>
          </w:tcPr>
          <w:p w:rsidR="0011294A" w:rsidRDefault="0011294A" w:rsidP="0011294A">
            <w:pPr>
              <w:jc w:val="center"/>
            </w:pPr>
            <w:r>
              <w:t>445124,37</w:t>
            </w:r>
          </w:p>
        </w:tc>
        <w:tc>
          <w:tcPr>
            <w:tcW w:w="0" w:type="auto"/>
            <w:vAlign w:val="center"/>
          </w:tcPr>
          <w:p w:rsidR="0011294A" w:rsidRDefault="0011294A" w:rsidP="0011294A">
            <w:pPr>
              <w:jc w:val="center"/>
            </w:pPr>
            <w:r>
              <w:t>2220192,33</w:t>
            </w:r>
          </w:p>
        </w:tc>
      </w:tr>
      <w:tr w:rsidR="0011294A" w:rsidTr="0011294A">
        <w:trPr>
          <w:trHeight w:val="20"/>
        </w:trPr>
        <w:tc>
          <w:tcPr>
            <w:tcW w:w="0" w:type="auto"/>
            <w:vAlign w:val="center"/>
          </w:tcPr>
          <w:p w:rsidR="0011294A" w:rsidRDefault="0011294A" w:rsidP="0011294A">
            <w:pPr>
              <w:jc w:val="center"/>
            </w:pPr>
            <w:r>
              <w:t>587</w:t>
            </w:r>
          </w:p>
        </w:tc>
        <w:tc>
          <w:tcPr>
            <w:tcW w:w="0" w:type="auto"/>
            <w:vAlign w:val="center"/>
          </w:tcPr>
          <w:p w:rsidR="0011294A" w:rsidRDefault="0011294A" w:rsidP="0011294A">
            <w:pPr>
              <w:jc w:val="center"/>
            </w:pPr>
            <w:r>
              <w:t>323°56'40"</w:t>
            </w:r>
          </w:p>
        </w:tc>
        <w:tc>
          <w:tcPr>
            <w:tcW w:w="0" w:type="auto"/>
            <w:vAlign w:val="center"/>
          </w:tcPr>
          <w:p w:rsidR="0011294A" w:rsidRDefault="0011294A" w:rsidP="0011294A">
            <w:pPr>
              <w:jc w:val="center"/>
            </w:pPr>
            <w:r>
              <w:t>4,5</w:t>
            </w:r>
          </w:p>
        </w:tc>
        <w:tc>
          <w:tcPr>
            <w:tcW w:w="0" w:type="auto"/>
            <w:vAlign w:val="center"/>
          </w:tcPr>
          <w:p w:rsidR="0011294A" w:rsidRDefault="0011294A" w:rsidP="0011294A">
            <w:pPr>
              <w:jc w:val="center"/>
            </w:pPr>
            <w:r>
              <w:t>445118,48</w:t>
            </w:r>
          </w:p>
        </w:tc>
        <w:tc>
          <w:tcPr>
            <w:tcW w:w="0" w:type="auto"/>
            <w:vAlign w:val="center"/>
          </w:tcPr>
          <w:p w:rsidR="0011294A" w:rsidRDefault="0011294A" w:rsidP="0011294A">
            <w:pPr>
              <w:jc w:val="center"/>
            </w:pPr>
            <w:r>
              <w:t>2220188,04</w:t>
            </w:r>
          </w:p>
        </w:tc>
      </w:tr>
      <w:tr w:rsidR="0011294A" w:rsidTr="0011294A">
        <w:trPr>
          <w:trHeight w:val="20"/>
        </w:trPr>
        <w:tc>
          <w:tcPr>
            <w:tcW w:w="0" w:type="auto"/>
            <w:vAlign w:val="center"/>
          </w:tcPr>
          <w:p w:rsidR="0011294A" w:rsidRDefault="0011294A" w:rsidP="0011294A">
            <w:pPr>
              <w:jc w:val="center"/>
            </w:pPr>
            <w:r>
              <w:t>588</w:t>
            </w:r>
          </w:p>
        </w:tc>
        <w:tc>
          <w:tcPr>
            <w:tcW w:w="0" w:type="auto"/>
            <w:vAlign w:val="center"/>
          </w:tcPr>
          <w:p w:rsidR="0011294A" w:rsidRDefault="0011294A" w:rsidP="0011294A">
            <w:pPr>
              <w:jc w:val="center"/>
            </w:pPr>
            <w:r>
              <w:t>234°3'13"</w:t>
            </w:r>
          </w:p>
        </w:tc>
        <w:tc>
          <w:tcPr>
            <w:tcW w:w="0" w:type="auto"/>
            <w:vAlign w:val="center"/>
          </w:tcPr>
          <w:p w:rsidR="0011294A" w:rsidRDefault="0011294A" w:rsidP="0011294A">
            <w:pPr>
              <w:jc w:val="center"/>
            </w:pPr>
            <w:r>
              <w:t>160,06</w:t>
            </w:r>
          </w:p>
        </w:tc>
        <w:tc>
          <w:tcPr>
            <w:tcW w:w="0" w:type="auto"/>
            <w:vAlign w:val="center"/>
          </w:tcPr>
          <w:p w:rsidR="0011294A" w:rsidRDefault="0011294A" w:rsidP="0011294A">
            <w:pPr>
              <w:jc w:val="center"/>
            </w:pPr>
            <w:r>
              <w:t>445115,83</w:t>
            </w:r>
          </w:p>
        </w:tc>
        <w:tc>
          <w:tcPr>
            <w:tcW w:w="0" w:type="auto"/>
            <w:vAlign w:val="center"/>
          </w:tcPr>
          <w:p w:rsidR="0011294A" w:rsidRDefault="0011294A" w:rsidP="0011294A">
            <w:pPr>
              <w:jc w:val="center"/>
            </w:pPr>
            <w:r>
              <w:t>2220191,68</w:t>
            </w:r>
          </w:p>
        </w:tc>
      </w:tr>
      <w:tr w:rsidR="0011294A" w:rsidTr="0011294A">
        <w:trPr>
          <w:trHeight w:val="20"/>
        </w:trPr>
        <w:tc>
          <w:tcPr>
            <w:tcW w:w="0" w:type="auto"/>
            <w:vAlign w:val="center"/>
          </w:tcPr>
          <w:p w:rsidR="0011294A" w:rsidRDefault="0011294A" w:rsidP="0011294A">
            <w:pPr>
              <w:jc w:val="center"/>
            </w:pPr>
            <w:r>
              <w:t>589</w:t>
            </w:r>
          </w:p>
        </w:tc>
        <w:tc>
          <w:tcPr>
            <w:tcW w:w="0" w:type="auto"/>
            <w:vAlign w:val="center"/>
          </w:tcPr>
          <w:p w:rsidR="0011294A" w:rsidRDefault="0011294A" w:rsidP="0011294A">
            <w:pPr>
              <w:jc w:val="center"/>
            </w:pPr>
            <w:r>
              <w:t>142°28'51"</w:t>
            </w:r>
          </w:p>
        </w:tc>
        <w:tc>
          <w:tcPr>
            <w:tcW w:w="0" w:type="auto"/>
            <w:vAlign w:val="center"/>
          </w:tcPr>
          <w:p w:rsidR="0011294A" w:rsidRDefault="0011294A" w:rsidP="0011294A">
            <w:pPr>
              <w:jc w:val="center"/>
            </w:pPr>
            <w:r>
              <w:t>2,82</w:t>
            </w:r>
          </w:p>
        </w:tc>
        <w:tc>
          <w:tcPr>
            <w:tcW w:w="0" w:type="auto"/>
            <w:vAlign w:val="center"/>
          </w:tcPr>
          <w:p w:rsidR="0011294A" w:rsidRDefault="0011294A" w:rsidP="0011294A">
            <w:pPr>
              <w:jc w:val="center"/>
            </w:pPr>
            <w:r>
              <w:t>444986,25</w:t>
            </w:r>
          </w:p>
        </w:tc>
        <w:tc>
          <w:tcPr>
            <w:tcW w:w="0" w:type="auto"/>
            <w:vAlign w:val="center"/>
          </w:tcPr>
          <w:p w:rsidR="0011294A" w:rsidRDefault="0011294A" w:rsidP="0011294A">
            <w:pPr>
              <w:jc w:val="center"/>
            </w:pPr>
            <w:r>
              <w:t>2220097,72</w:t>
            </w:r>
          </w:p>
        </w:tc>
      </w:tr>
      <w:tr w:rsidR="0011294A" w:rsidTr="0011294A">
        <w:trPr>
          <w:trHeight w:val="20"/>
        </w:trPr>
        <w:tc>
          <w:tcPr>
            <w:tcW w:w="0" w:type="auto"/>
            <w:vAlign w:val="center"/>
          </w:tcPr>
          <w:p w:rsidR="0011294A" w:rsidRDefault="0011294A" w:rsidP="0011294A">
            <w:pPr>
              <w:jc w:val="center"/>
            </w:pPr>
            <w:r>
              <w:t>590</w:t>
            </w:r>
          </w:p>
        </w:tc>
        <w:tc>
          <w:tcPr>
            <w:tcW w:w="0" w:type="auto"/>
            <w:vAlign w:val="center"/>
          </w:tcPr>
          <w:p w:rsidR="0011294A" w:rsidRDefault="0011294A" w:rsidP="0011294A">
            <w:pPr>
              <w:jc w:val="center"/>
            </w:pPr>
            <w:r>
              <w:t>232°29'17"</w:t>
            </w:r>
          </w:p>
        </w:tc>
        <w:tc>
          <w:tcPr>
            <w:tcW w:w="0" w:type="auto"/>
            <w:vAlign w:val="center"/>
          </w:tcPr>
          <w:p w:rsidR="0011294A" w:rsidRDefault="0011294A" w:rsidP="0011294A">
            <w:pPr>
              <w:jc w:val="center"/>
            </w:pPr>
            <w:r>
              <w:t>17,31</w:t>
            </w:r>
          </w:p>
        </w:tc>
        <w:tc>
          <w:tcPr>
            <w:tcW w:w="0" w:type="auto"/>
            <w:vAlign w:val="center"/>
          </w:tcPr>
          <w:p w:rsidR="0011294A" w:rsidRDefault="0011294A" w:rsidP="0011294A">
            <w:pPr>
              <w:jc w:val="center"/>
            </w:pPr>
            <w:r>
              <w:t>444987,97</w:t>
            </w:r>
          </w:p>
        </w:tc>
        <w:tc>
          <w:tcPr>
            <w:tcW w:w="0" w:type="auto"/>
            <w:vAlign w:val="center"/>
          </w:tcPr>
          <w:p w:rsidR="0011294A" w:rsidRDefault="0011294A" w:rsidP="0011294A">
            <w:pPr>
              <w:jc w:val="center"/>
            </w:pPr>
            <w:r>
              <w:t>2220095,48</w:t>
            </w:r>
          </w:p>
        </w:tc>
      </w:tr>
      <w:tr w:rsidR="0011294A" w:rsidTr="0011294A">
        <w:trPr>
          <w:trHeight w:val="20"/>
        </w:trPr>
        <w:tc>
          <w:tcPr>
            <w:tcW w:w="0" w:type="auto"/>
            <w:vAlign w:val="center"/>
          </w:tcPr>
          <w:p w:rsidR="0011294A" w:rsidRDefault="0011294A" w:rsidP="0011294A">
            <w:pPr>
              <w:jc w:val="center"/>
            </w:pPr>
            <w:r>
              <w:t>591</w:t>
            </w:r>
          </w:p>
        </w:tc>
        <w:tc>
          <w:tcPr>
            <w:tcW w:w="0" w:type="auto"/>
            <w:vAlign w:val="center"/>
          </w:tcPr>
          <w:p w:rsidR="0011294A" w:rsidRDefault="0011294A" w:rsidP="0011294A">
            <w:pPr>
              <w:jc w:val="center"/>
            </w:pPr>
            <w:r>
              <w:t>322°22'5"</w:t>
            </w:r>
          </w:p>
        </w:tc>
        <w:tc>
          <w:tcPr>
            <w:tcW w:w="0" w:type="auto"/>
            <w:vAlign w:val="center"/>
          </w:tcPr>
          <w:p w:rsidR="0011294A" w:rsidRDefault="0011294A" w:rsidP="0011294A">
            <w:pPr>
              <w:jc w:val="center"/>
            </w:pPr>
            <w:r>
              <w:t>3,31</w:t>
            </w:r>
          </w:p>
        </w:tc>
        <w:tc>
          <w:tcPr>
            <w:tcW w:w="0" w:type="auto"/>
            <w:vAlign w:val="center"/>
          </w:tcPr>
          <w:p w:rsidR="0011294A" w:rsidRDefault="0011294A" w:rsidP="0011294A">
            <w:pPr>
              <w:jc w:val="center"/>
            </w:pPr>
            <w:r>
              <w:t>444974,24</w:t>
            </w:r>
          </w:p>
        </w:tc>
        <w:tc>
          <w:tcPr>
            <w:tcW w:w="0" w:type="auto"/>
            <w:vAlign w:val="center"/>
          </w:tcPr>
          <w:p w:rsidR="0011294A" w:rsidRDefault="0011294A" w:rsidP="0011294A">
            <w:pPr>
              <w:jc w:val="center"/>
            </w:pPr>
            <w:r>
              <w:t>2220084,94</w:t>
            </w:r>
          </w:p>
        </w:tc>
      </w:tr>
      <w:tr w:rsidR="0011294A" w:rsidTr="0011294A">
        <w:trPr>
          <w:trHeight w:val="20"/>
        </w:trPr>
        <w:tc>
          <w:tcPr>
            <w:tcW w:w="0" w:type="auto"/>
            <w:vAlign w:val="center"/>
          </w:tcPr>
          <w:p w:rsidR="0011294A" w:rsidRDefault="0011294A" w:rsidP="0011294A">
            <w:pPr>
              <w:jc w:val="center"/>
            </w:pPr>
            <w:r>
              <w:t>592</w:t>
            </w:r>
          </w:p>
        </w:tc>
        <w:tc>
          <w:tcPr>
            <w:tcW w:w="0" w:type="auto"/>
            <w:vAlign w:val="center"/>
          </w:tcPr>
          <w:p w:rsidR="0011294A" w:rsidRDefault="0011294A" w:rsidP="0011294A">
            <w:pPr>
              <w:jc w:val="center"/>
            </w:pPr>
            <w:r>
              <w:t>234°3'24"</w:t>
            </w:r>
          </w:p>
        </w:tc>
        <w:tc>
          <w:tcPr>
            <w:tcW w:w="0" w:type="auto"/>
            <w:vAlign w:val="center"/>
          </w:tcPr>
          <w:p w:rsidR="0011294A" w:rsidRDefault="0011294A" w:rsidP="0011294A">
            <w:pPr>
              <w:jc w:val="center"/>
            </w:pPr>
            <w:r>
              <w:t>142,85</w:t>
            </w:r>
          </w:p>
        </w:tc>
        <w:tc>
          <w:tcPr>
            <w:tcW w:w="0" w:type="auto"/>
            <w:vAlign w:val="center"/>
          </w:tcPr>
          <w:p w:rsidR="0011294A" w:rsidRDefault="0011294A" w:rsidP="0011294A">
            <w:pPr>
              <w:jc w:val="center"/>
            </w:pPr>
            <w:r>
              <w:t>444972,22</w:t>
            </w:r>
          </w:p>
        </w:tc>
        <w:tc>
          <w:tcPr>
            <w:tcW w:w="0" w:type="auto"/>
            <w:vAlign w:val="center"/>
          </w:tcPr>
          <w:p w:rsidR="0011294A" w:rsidRDefault="0011294A" w:rsidP="0011294A">
            <w:pPr>
              <w:jc w:val="center"/>
            </w:pPr>
            <w:r>
              <w:t>2220087,56</w:t>
            </w:r>
          </w:p>
        </w:tc>
      </w:tr>
      <w:tr w:rsidR="0011294A" w:rsidTr="0011294A">
        <w:trPr>
          <w:trHeight w:val="20"/>
        </w:trPr>
        <w:tc>
          <w:tcPr>
            <w:tcW w:w="0" w:type="auto"/>
            <w:vAlign w:val="center"/>
          </w:tcPr>
          <w:p w:rsidR="0011294A" w:rsidRDefault="0011294A" w:rsidP="0011294A">
            <w:pPr>
              <w:jc w:val="center"/>
            </w:pPr>
            <w:r>
              <w:t>593</w:t>
            </w:r>
          </w:p>
        </w:tc>
        <w:tc>
          <w:tcPr>
            <w:tcW w:w="0" w:type="auto"/>
            <w:vAlign w:val="center"/>
          </w:tcPr>
          <w:p w:rsidR="0011294A" w:rsidRDefault="0011294A" w:rsidP="0011294A">
            <w:pPr>
              <w:jc w:val="center"/>
            </w:pPr>
            <w:r>
              <w:t>142°40'28"</w:t>
            </w:r>
          </w:p>
        </w:tc>
        <w:tc>
          <w:tcPr>
            <w:tcW w:w="0" w:type="auto"/>
            <w:vAlign w:val="center"/>
          </w:tcPr>
          <w:p w:rsidR="0011294A" w:rsidRDefault="0011294A" w:rsidP="0011294A">
            <w:pPr>
              <w:jc w:val="center"/>
            </w:pPr>
            <w:r>
              <w:t>3,02</w:t>
            </w:r>
          </w:p>
        </w:tc>
        <w:tc>
          <w:tcPr>
            <w:tcW w:w="0" w:type="auto"/>
            <w:vAlign w:val="center"/>
          </w:tcPr>
          <w:p w:rsidR="0011294A" w:rsidRDefault="0011294A" w:rsidP="0011294A">
            <w:pPr>
              <w:jc w:val="center"/>
            </w:pPr>
            <w:r>
              <w:t>444856,57</w:t>
            </w:r>
          </w:p>
        </w:tc>
        <w:tc>
          <w:tcPr>
            <w:tcW w:w="0" w:type="auto"/>
            <w:vAlign w:val="center"/>
          </w:tcPr>
          <w:p w:rsidR="0011294A" w:rsidRDefault="0011294A" w:rsidP="0011294A">
            <w:pPr>
              <w:jc w:val="center"/>
            </w:pPr>
            <w:r>
              <w:t>2220003,71</w:t>
            </w:r>
          </w:p>
        </w:tc>
      </w:tr>
      <w:tr w:rsidR="0011294A" w:rsidTr="0011294A">
        <w:trPr>
          <w:trHeight w:val="20"/>
        </w:trPr>
        <w:tc>
          <w:tcPr>
            <w:tcW w:w="0" w:type="auto"/>
            <w:vAlign w:val="center"/>
          </w:tcPr>
          <w:p w:rsidR="0011294A" w:rsidRDefault="0011294A" w:rsidP="0011294A">
            <w:pPr>
              <w:jc w:val="center"/>
            </w:pPr>
            <w:r>
              <w:t>594</w:t>
            </w:r>
          </w:p>
        </w:tc>
        <w:tc>
          <w:tcPr>
            <w:tcW w:w="0" w:type="auto"/>
            <w:vAlign w:val="center"/>
          </w:tcPr>
          <w:p w:rsidR="0011294A" w:rsidRDefault="0011294A" w:rsidP="0011294A">
            <w:pPr>
              <w:jc w:val="center"/>
            </w:pPr>
            <w:r>
              <w:t>232°28'4"</w:t>
            </w:r>
          </w:p>
        </w:tc>
        <w:tc>
          <w:tcPr>
            <w:tcW w:w="0" w:type="auto"/>
            <w:vAlign w:val="center"/>
          </w:tcPr>
          <w:p w:rsidR="0011294A" w:rsidRDefault="0011294A" w:rsidP="0011294A">
            <w:pPr>
              <w:jc w:val="center"/>
            </w:pPr>
            <w:r>
              <w:t>17,3</w:t>
            </w:r>
          </w:p>
        </w:tc>
        <w:tc>
          <w:tcPr>
            <w:tcW w:w="0" w:type="auto"/>
            <w:vAlign w:val="center"/>
          </w:tcPr>
          <w:p w:rsidR="0011294A" w:rsidRDefault="0011294A" w:rsidP="0011294A">
            <w:pPr>
              <w:jc w:val="center"/>
            </w:pPr>
            <w:r>
              <w:t>444858,40</w:t>
            </w:r>
          </w:p>
        </w:tc>
        <w:tc>
          <w:tcPr>
            <w:tcW w:w="0" w:type="auto"/>
            <w:vAlign w:val="center"/>
          </w:tcPr>
          <w:p w:rsidR="0011294A" w:rsidRDefault="0011294A" w:rsidP="0011294A">
            <w:pPr>
              <w:jc w:val="center"/>
            </w:pPr>
            <w:r>
              <w:t>2220001,31</w:t>
            </w:r>
          </w:p>
        </w:tc>
      </w:tr>
      <w:tr w:rsidR="0011294A" w:rsidTr="0011294A">
        <w:trPr>
          <w:trHeight w:val="20"/>
        </w:trPr>
        <w:tc>
          <w:tcPr>
            <w:tcW w:w="0" w:type="auto"/>
            <w:vAlign w:val="center"/>
          </w:tcPr>
          <w:p w:rsidR="0011294A" w:rsidRDefault="0011294A" w:rsidP="0011294A">
            <w:pPr>
              <w:jc w:val="center"/>
            </w:pPr>
            <w:r>
              <w:t>595</w:t>
            </w:r>
          </w:p>
        </w:tc>
        <w:tc>
          <w:tcPr>
            <w:tcW w:w="0" w:type="auto"/>
            <w:vAlign w:val="center"/>
          </w:tcPr>
          <w:p w:rsidR="0011294A" w:rsidRDefault="0011294A" w:rsidP="0011294A">
            <w:pPr>
              <w:jc w:val="center"/>
            </w:pPr>
            <w:r>
              <w:t>322°26'29"</w:t>
            </w:r>
          </w:p>
        </w:tc>
        <w:tc>
          <w:tcPr>
            <w:tcW w:w="0" w:type="auto"/>
            <w:vAlign w:val="center"/>
          </w:tcPr>
          <w:p w:rsidR="0011294A" w:rsidRDefault="0011294A" w:rsidP="0011294A">
            <w:pPr>
              <w:jc w:val="center"/>
            </w:pPr>
            <w:r>
              <w:t>3,49</w:t>
            </w:r>
          </w:p>
        </w:tc>
        <w:tc>
          <w:tcPr>
            <w:tcW w:w="0" w:type="auto"/>
            <w:vAlign w:val="center"/>
          </w:tcPr>
          <w:p w:rsidR="0011294A" w:rsidRDefault="0011294A" w:rsidP="0011294A">
            <w:pPr>
              <w:jc w:val="center"/>
            </w:pPr>
            <w:r>
              <w:t>444844,68</w:t>
            </w:r>
          </w:p>
        </w:tc>
        <w:tc>
          <w:tcPr>
            <w:tcW w:w="0" w:type="auto"/>
            <w:vAlign w:val="center"/>
          </w:tcPr>
          <w:p w:rsidR="0011294A" w:rsidRDefault="0011294A" w:rsidP="0011294A">
            <w:pPr>
              <w:jc w:val="center"/>
            </w:pPr>
            <w:r>
              <w:t>2219990,77</w:t>
            </w:r>
          </w:p>
        </w:tc>
      </w:tr>
      <w:tr w:rsidR="0011294A" w:rsidTr="0011294A">
        <w:trPr>
          <w:trHeight w:val="20"/>
        </w:trPr>
        <w:tc>
          <w:tcPr>
            <w:tcW w:w="0" w:type="auto"/>
            <w:vAlign w:val="center"/>
          </w:tcPr>
          <w:p w:rsidR="0011294A" w:rsidRDefault="0011294A" w:rsidP="0011294A">
            <w:pPr>
              <w:jc w:val="center"/>
            </w:pPr>
            <w:r>
              <w:t>596</w:t>
            </w:r>
          </w:p>
        </w:tc>
        <w:tc>
          <w:tcPr>
            <w:tcW w:w="0" w:type="auto"/>
            <w:vAlign w:val="center"/>
          </w:tcPr>
          <w:p w:rsidR="0011294A" w:rsidRDefault="0011294A" w:rsidP="0011294A">
            <w:pPr>
              <w:jc w:val="center"/>
            </w:pPr>
            <w:r>
              <w:t>234°3'22"</w:t>
            </w:r>
          </w:p>
        </w:tc>
        <w:tc>
          <w:tcPr>
            <w:tcW w:w="0" w:type="auto"/>
            <w:vAlign w:val="center"/>
          </w:tcPr>
          <w:p w:rsidR="0011294A" w:rsidRDefault="0011294A" w:rsidP="0011294A">
            <w:pPr>
              <w:jc w:val="center"/>
            </w:pPr>
            <w:r>
              <w:t>152,47</w:t>
            </w:r>
          </w:p>
        </w:tc>
        <w:tc>
          <w:tcPr>
            <w:tcW w:w="0" w:type="auto"/>
            <w:vAlign w:val="center"/>
          </w:tcPr>
          <w:p w:rsidR="0011294A" w:rsidRDefault="0011294A" w:rsidP="0011294A">
            <w:pPr>
              <w:jc w:val="center"/>
            </w:pPr>
            <w:r>
              <w:t>444842,55</w:t>
            </w:r>
          </w:p>
        </w:tc>
        <w:tc>
          <w:tcPr>
            <w:tcW w:w="0" w:type="auto"/>
            <w:vAlign w:val="center"/>
          </w:tcPr>
          <w:p w:rsidR="0011294A" w:rsidRDefault="0011294A" w:rsidP="0011294A">
            <w:pPr>
              <w:jc w:val="center"/>
            </w:pPr>
            <w:r>
              <w:t>2219993,54</w:t>
            </w:r>
          </w:p>
        </w:tc>
      </w:tr>
      <w:tr w:rsidR="0011294A" w:rsidTr="0011294A">
        <w:trPr>
          <w:trHeight w:val="20"/>
        </w:trPr>
        <w:tc>
          <w:tcPr>
            <w:tcW w:w="0" w:type="auto"/>
            <w:vAlign w:val="center"/>
          </w:tcPr>
          <w:p w:rsidR="0011294A" w:rsidRDefault="0011294A" w:rsidP="0011294A">
            <w:pPr>
              <w:jc w:val="center"/>
            </w:pPr>
            <w:r>
              <w:t>597</w:t>
            </w:r>
          </w:p>
        </w:tc>
        <w:tc>
          <w:tcPr>
            <w:tcW w:w="0" w:type="auto"/>
            <w:vAlign w:val="center"/>
          </w:tcPr>
          <w:p w:rsidR="0011294A" w:rsidRDefault="0011294A" w:rsidP="0011294A">
            <w:pPr>
              <w:jc w:val="center"/>
            </w:pPr>
            <w:r>
              <w:t>142°32'22"</w:t>
            </w:r>
          </w:p>
        </w:tc>
        <w:tc>
          <w:tcPr>
            <w:tcW w:w="0" w:type="auto"/>
            <w:vAlign w:val="center"/>
          </w:tcPr>
          <w:p w:rsidR="0011294A" w:rsidRDefault="0011294A" w:rsidP="0011294A">
            <w:pPr>
              <w:jc w:val="center"/>
            </w:pPr>
            <w:r>
              <w:t>2,91</w:t>
            </w:r>
          </w:p>
        </w:tc>
        <w:tc>
          <w:tcPr>
            <w:tcW w:w="0" w:type="auto"/>
            <w:vAlign w:val="center"/>
          </w:tcPr>
          <w:p w:rsidR="0011294A" w:rsidRDefault="0011294A" w:rsidP="0011294A">
            <w:pPr>
              <w:jc w:val="center"/>
            </w:pPr>
            <w:r>
              <w:t>444719,11</w:t>
            </w:r>
          </w:p>
        </w:tc>
        <w:tc>
          <w:tcPr>
            <w:tcW w:w="0" w:type="auto"/>
            <w:vAlign w:val="center"/>
          </w:tcPr>
          <w:p w:rsidR="0011294A" w:rsidRDefault="0011294A" w:rsidP="0011294A">
            <w:pPr>
              <w:jc w:val="center"/>
            </w:pPr>
            <w:r>
              <w:t>2219904,04</w:t>
            </w:r>
          </w:p>
        </w:tc>
      </w:tr>
      <w:tr w:rsidR="0011294A" w:rsidTr="0011294A">
        <w:trPr>
          <w:trHeight w:val="20"/>
        </w:trPr>
        <w:tc>
          <w:tcPr>
            <w:tcW w:w="0" w:type="auto"/>
            <w:vAlign w:val="center"/>
          </w:tcPr>
          <w:p w:rsidR="0011294A" w:rsidRDefault="0011294A" w:rsidP="0011294A">
            <w:pPr>
              <w:jc w:val="center"/>
            </w:pPr>
            <w:r>
              <w:t>598</w:t>
            </w:r>
          </w:p>
        </w:tc>
        <w:tc>
          <w:tcPr>
            <w:tcW w:w="0" w:type="auto"/>
            <w:vAlign w:val="center"/>
          </w:tcPr>
          <w:p w:rsidR="0011294A" w:rsidRDefault="0011294A" w:rsidP="0011294A">
            <w:pPr>
              <w:jc w:val="center"/>
            </w:pPr>
            <w:r>
              <w:t>232°26'29"</w:t>
            </w:r>
          </w:p>
        </w:tc>
        <w:tc>
          <w:tcPr>
            <w:tcW w:w="0" w:type="auto"/>
            <w:vAlign w:val="center"/>
          </w:tcPr>
          <w:p w:rsidR="0011294A" w:rsidRDefault="0011294A" w:rsidP="0011294A">
            <w:pPr>
              <w:jc w:val="center"/>
            </w:pPr>
            <w:r>
              <w:t>17,31</w:t>
            </w:r>
          </w:p>
        </w:tc>
        <w:tc>
          <w:tcPr>
            <w:tcW w:w="0" w:type="auto"/>
            <w:vAlign w:val="center"/>
          </w:tcPr>
          <w:p w:rsidR="0011294A" w:rsidRDefault="0011294A" w:rsidP="0011294A">
            <w:pPr>
              <w:jc w:val="center"/>
            </w:pPr>
            <w:r>
              <w:t>444720,88</w:t>
            </w:r>
          </w:p>
        </w:tc>
        <w:tc>
          <w:tcPr>
            <w:tcW w:w="0" w:type="auto"/>
            <w:vAlign w:val="center"/>
          </w:tcPr>
          <w:p w:rsidR="0011294A" w:rsidRDefault="0011294A" w:rsidP="0011294A">
            <w:pPr>
              <w:jc w:val="center"/>
            </w:pPr>
            <w:r>
              <w:t>2219901,73</w:t>
            </w:r>
          </w:p>
        </w:tc>
      </w:tr>
      <w:tr w:rsidR="0011294A" w:rsidTr="0011294A">
        <w:trPr>
          <w:trHeight w:val="20"/>
        </w:trPr>
        <w:tc>
          <w:tcPr>
            <w:tcW w:w="0" w:type="auto"/>
            <w:vAlign w:val="center"/>
          </w:tcPr>
          <w:p w:rsidR="0011294A" w:rsidRDefault="0011294A" w:rsidP="0011294A">
            <w:pPr>
              <w:jc w:val="center"/>
            </w:pPr>
            <w:r>
              <w:t>599</w:t>
            </w:r>
          </w:p>
        </w:tc>
        <w:tc>
          <w:tcPr>
            <w:tcW w:w="0" w:type="auto"/>
            <w:vAlign w:val="center"/>
          </w:tcPr>
          <w:p w:rsidR="0011294A" w:rsidRDefault="0011294A" w:rsidP="0011294A">
            <w:pPr>
              <w:jc w:val="center"/>
            </w:pPr>
            <w:r>
              <w:t>322°25'16"</w:t>
            </w:r>
          </w:p>
        </w:tc>
        <w:tc>
          <w:tcPr>
            <w:tcW w:w="0" w:type="auto"/>
            <w:vAlign w:val="center"/>
          </w:tcPr>
          <w:p w:rsidR="0011294A" w:rsidRDefault="0011294A" w:rsidP="0011294A">
            <w:pPr>
              <w:jc w:val="center"/>
            </w:pPr>
            <w:r>
              <w:t>3,39</w:t>
            </w:r>
          </w:p>
        </w:tc>
        <w:tc>
          <w:tcPr>
            <w:tcW w:w="0" w:type="auto"/>
            <w:vAlign w:val="center"/>
          </w:tcPr>
          <w:p w:rsidR="0011294A" w:rsidRDefault="0011294A" w:rsidP="0011294A">
            <w:pPr>
              <w:jc w:val="center"/>
            </w:pPr>
            <w:r>
              <w:t>444707,16</w:t>
            </w:r>
          </w:p>
        </w:tc>
        <w:tc>
          <w:tcPr>
            <w:tcW w:w="0" w:type="auto"/>
            <w:vAlign w:val="center"/>
          </w:tcPr>
          <w:p w:rsidR="0011294A" w:rsidRDefault="0011294A" w:rsidP="0011294A">
            <w:pPr>
              <w:jc w:val="center"/>
            </w:pPr>
            <w:r>
              <w:t>2219891,18</w:t>
            </w:r>
          </w:p>
        </w:tc>
      </w:tr>
      <w:tr w:rsidR="0011294A" w:rsidTr="0011294A">
        <w:trPr>
          <w:trHeight w:val="20"/>
        </w:trPr>
        <w:tc>
          <w:tcPr>
            <w:tcW w:w="0" w:type="auto"/>
            <w:vAlign w:val="center"/>
          </w:tcPr>
          <w:p w:rsidR="0011294A" w:rsidRDefault="0011294A" w:rsidP="0011294A">
            <w:pPr>
              <w:jc w:val="center"/>
            </w:pPr>
            <w:r>
              <w:t>600</w:t>
            </w:r>
          </w:p>
        </w:tc>
        <w:tc>
          <w:tcPr>
            <w:tcW w:w="0" w:type="auto"/>
            <w:vAlign w:val="center"/>
          </w:tcPr>
          <w:p w:rsidR="0011294A" w:rsidRDefault="0011294A" w:rsidP="0011294A">
            <w:pPr>
              <w:jc w:val="center"/>
            </w:pPr>
            <w:r>
              <w:t>234°3'24"</w:t>
            </w:r>
          </w:p>
        </w:tc>
        <w:tc>
          <w:tcPr>
            <w:tcW w:w="0" w:type="auto"/>
            <w:vAlign w:val="center"/>
          </w:tcPr>
          <w:p w:rsidR="0011294A" w:rsidRDefault="0011294A" w:rsidP="0011294A">
            <w:pPr>
              <w:jc w:val="center"/>
            </w:pPr>
            <w:r>
              <w:t>172,54</w:t>
            </w:r>
          </w:p>
        </w:tc>
        <w:tc>
          <w:tcPr>
            <w:tcW w:w="0" w:type="auto"/>
            <w:vAlign w:val="center"/>
          </w:tcPr>
          <w:p w:rsidR="0011294A" w:rsidRDefault="0011294A" w:rsidP="0011294A">
            <w:pPr>
              <w:jc w:val="center"/>
            </w:pPr>
            <w:r>
              <w:t>444705,09</w:t>
            </w:r>
          </w:p>
        </w:tc>
        <w:tc>
          <w:tcPr>
            <w:tcW w:w="0" w:type="auto"/>
            <w:vAlign w:val="center"/>
          </w:tcPr>
          <w:p w:rsidR="0011294A" w:rsidRDefault="0011294A" w:rsidP="0011294A">
            <w:pPr>
              <w:jc w:val="center"/>
            </w:pPr>
            <w:r>
              <w:t>2219893,87</w:t>
            </w:r>
          </w:p>
        </w:tc>
      </w:tr>
      <w:tr w:rsidR="0011294A" w:rsidTr="0011294A">
        <w:trPr>
          <w:trHeight w:val="20"/>
        </w:trPr>
        <w:tc>
          <w:tcPr>
            <w:tcW w:w="0" w:type="auto"/>
            <w:vAlign w:val="center"/>
          </w:tcPr>
          <w:p w:rsidR="0011294A" w:rsidRDefault="0011294A" w:rsidP="0011294A">
            <w:pPr>
              <w:jc w:val="center"/>
            </w:pPr>
            <w:r>
              <w:t>601</w:t>
            </w:r>
          </w:p>
        </w:tc>
        <w:tc>
          <w:tcPr>
            <w:tcW w:w="0" w:type="auto"/>
            <w:vAlign w:val="center"/>
          </w:tcPr>
          <w:p w:rsidR="0011294A" w:rsidRDefault="0011294A" w:rsidP="0011294A">
            <w:pPr>
              <w:jc w:val="center"/>
            </w:pPr>
            <w:r>
              <w:t>142°34'34"</w:t>
            </w:r>
          </w:p>
        </w:tc>
        <w:tc>
          <w:tcPr>
            <w:tcW w:w="0" w:type="auto"/>
            <w:vAlign w:val="center"/>
          </w:tcPr>
          <w:p w:rsidR="0011294A" w:rsidRDefault="0011294A" w:rsidP="0011294A">
            <w:pPr>
              <w:jc w:val="center"/>
            </w:pPr>
            <w:r>
              <w:t>2,9</w:t>
            </w:r>
          </w:p>
        </w:tc>
        <w:tc>
          <w:tcPr>
            <w:tcW w:w="0" w:type="auto"/>
            <w:vAlign w:val="center"/>
          </w:tcPr>
          <w:p w:rsidR="0011294A" w:rsidRDefault="0011294A" w:rsidP="0011294A">
            <w:pPr>
              <w:jc w:val="center"/>
            </w:pPr>
            <w:r>
              <w:t>444565,40</w:t>
            </w:r>
          </w:p>
        </w:tc>
        <w:tc>
          <w:tcPr>
            <w:tcW w:w="0" w:type="auto"/>
            <w:vAlign w:val="center"/>
          </w:tcPr>
          <w:p w:rsidR="0011294A" w:rsidRDefault="0011294A" w:rsidP="0011294A">
            <w:pPr>
              <w:jc w:val="center"/>
            </w:pPr>
            <w:r>
              <w:t>2219792,59</w:t>
            </w:r>
          </w:p>
        </w:tc>
      </w:tr>
      <w:tr w:rsidR="0011294A" w:rsidTr="0011294A">
        <w:trPr>
          <w:trHeight w:val="20"/>
        </w:trPr>
        <w:tc>
          <w:tcPr>
            <w:tcW w:w="0" w:type="auto"/>
            <w:vAlign w:val="center"/>
          </w:tcPr>
          <w:p w:rsidR="0011294A" w:rsidRDefault="0011294A" w:rsidP="0011294A">
            <w:pPr>
              <w:jc w:val="center"/>
            </w:pPr>
            <w:r>
              <w:lastRenderedPageBreak/>
              <w:t>602</w:t>
            </w:r>
          </w:p>
        </w:tc>
        <w:tc>
          <w:tcPr>
            <w:tcW w:w="0" w:type="auto"/>
            <w:vAlign w:val="center"/>
          </w:tcPr>
          <w:p w:rsidR="0011294A" w:rsidRDefault="0011294A" w:rsidP="0011294A">
            <w:pPr>
              <w:jc w:val="center"/>
            </w:pPr>
            <w:r>
              <w:t>232°29'17"</w:t>
            </w:r>
          </w:p>
        </w:tc>
        <w:tc>
          <w:tcPr>
            <w:tcW w:w="0" w:type="auto"/>
            <w:vAlign w:val="center"/>
          </w:tcPr>
          <w:p w:rsidR="0011294A" w:rsidRDefault="0011294A" w:rsidP="0011294A">
            <w:pPr>
              <w:jc w:val="center"/>
            </w:pPr>
            <w:r>
              <w:t>17,31</w:t>
            </w:r>
          </w:p>
        </w:tc>
        <w:tc>
          <w:tcPr>
            <w:tcW w:w="0" w:type="auto"/>
            <w:vAlign w:val="center"/>
          </w:tcPr>
          <w:p w:rsidR="0011294A" w:rsidRDefault="0011294A" w:rsidP="0011294A">
            <w:pPr>
              <w:jc w:val="center"/>
            </w:pPr>
            <w:r>
              <w:t>444567,16</w:t>
            </w:r>
          </w:p>
        </w:tc>
        <w:tc>
          <w:tcPr>
            <w:tcW w:w="0" w:type="auto"/>
            <w:vAlign w:val="center"/>
          </w:tcPr>
          <w:p w:rsidR="0011294A" w:rsidRDefault="0011294A" w:rsidP="0011294A">
            <w:pPr>
              <w:jc w:val="center"/>
            </w:pPr>
            <w:r>
              <w:t>2219790,29</w:t>
            </w:r>
          </w:p>
        </w:tc>
      </w:tr>
      <w:tr w:rsidR="0011294A" w:rsidTr="0011294A">
        <w:trPr>
          <w:trHeight w:val="20"/>
        </w:trPr>
        <w:tc>
          <w:tcPr>
            <w:tcW w:w="0" w:type="auto"/>
            <w:vAlign w:val="center"/>
          </w:tcPr>
          <w:p w:rsidR="0011294A" w:rsidRDefault="0011294A" w:rsidP="0011294A">
            <w:pPr>
              <w:jc w:val="center"/>
            </w:pPr>
            <w:r>
              <w:t>603</w:t>
            </w:r>
          </w:p>
        </w:tc>
        <w:tc>
          <w:tcPr>
            <w:tcW w:w="0" w:type="auto"/>
            <w:vAlign w:val="center"/>
          </w:tcPr>
          <w:p w:rsidR="0011294A" w:rsidRDefault="0011294A" w:rsidP="0011294A">
            <w:pPr>
              <w:jc w:val="center"/>
            </w:pPr>
            <w:r>
              <w:t>322°14'40"</w:t>
            </w:r>
          </w:p>
        </w:tc>
        <w:tc>
          <w:tcPr>
            <w:tcW w:w="0" w:type="auto"/>
            <w:vAlign w:val="center"/>
          </w:tcPr>
          <w:p w:rsidR="0011294A" w:rsidRDefault="0011294A" w:rsidP="0011294A">
            <w:pPr>
              <w:jc w:val="center"/>
            </w:pPr>
            <w:r>
              <w:t>3,36</w:t>
            </w:r>
          </w:p>
        </w:tc>
        <w:tc>
          <w:tcPr>
            <w:tcW w:w="0" w:type="auto"/>
            <w:vAlign w:val="center"/>
          </w:tcPr>
          <w:p w:rsidR="0011294A" w:rsidRDefault="0011294A" w:rsidP="0011294A">
            <w:pPr>
              <w:jc w:val="center"/>
            </w:pPr>
            <w:r>
              <w:t>444553,43</w:t>
            </w:r>
          </w:p>
        </w:tc>
        <w:tc>
          <w:tcPr>
            <w:tcW w:w="0" w:type="auto"/>
            <w:vAlign w:val="center"/>
          </w:tcPr>
          <w:p w:rsidR="0011294A" w:rsidRDefault="0011294A" w:rsidP="0011294A">
            <w:pPr>
              <w:jc w:val="center"/>
            </w:pPr>
            <w:r>
              <w:t>2219779,75</w:t>
            </w:r>
          </w:p>
        </w:tc>
      </w:tr>
      <w:tr w:rsidR="0011294A" w:rsidTr="0011294A">
        <w:trPr>
          <w:trHeight w:val="20"/>
        </w:trPr>
        <w:tc>
          <w:tcPr>
            <w:tcW w:w="0" w:type="auto"/>
            <w:vAlign w:val="center"/>
          </w:tcPr>
          <w:p w:rsidR="0011294A" w:rsidRDefault="0011294A" w:rsidP="0011294A">
            <w:pPr>
              <w:jc w:val="center"/>
            </w:pPr>
            <w:r>
              <w:t>604</w:t>
            </w:r>
          </w:p>
        </w:tc>
        <w:tc>
          <w:tcPr>
            <w:tcW w:w="0" w:type="auto"/>
            <w:vAlign w:val="center"/>
          </w:tcPr>
          <w:p w:rsidR="0011294A" w:rsidRDefault="0011294A" w:rsidP="0011294A">
            <w:pPr>
              <w:jc w:val="center"/>
            </w:pPr>
            <w:r>
              <w:t>234°3'12"</w:t>
            </w:r>
          </w:p>
        </w:tc>
        <w:tc>
          <w:tcPr>
            <w:tcW w:w="0" w:type="auto"/>
            <w:vAlign w:val="center"/>
          </w:tcPr>
          <w:p w:rsidR="0011294A" w:rsidRDefault="0011294A" w:rsidP="0011294A">
            <w:pPr>
              <w:jc w:val="center"/>
            </w:pPr>
            <w:r>
              <w:t>167,71</w:t>
            </w:r>
          </w:p>
        </w:tc>
        <w:tc>
          <w:tcPr>
            <w:tcW w:w="0" w:type="auto"/>
            <w:vAlign w:val="center"/>
          </w:tcPr>
          <w:p w:rsidR="0011294A" w:rsidRDefault="0011294A" w:rsidP="0011294A">
            <w:pPr>
              <w:jc w:val="center"/>
            </w:pPr>
            <w:r>
              <w:t>444551,37</w:t>
            </w:r>
          </w:p>
        </w:tc>
        <w:tc>
          <w:tcPr>
            <w:tcW w:w="0" w:type="auto"/>
            <w:vAlign w:val="center"/>
          </w:tcPr>
          <w:p w:rsidR="0011294A" w:rsidRDefault="0011294A" w:rsidP="0011294A">
            <w:pPr>
              <w:jc w:val="center"/>
            </w:pPr>
            <w:r>
              <w:t>2219782,41</w:t>
            </w:r>
          </w:p>
        </w:tc>
      </w:tr>
      <w:tr w:rsidR="0011294A" w:rsidTr="0011294A">
        <w:trPr>
          <w:trHeight w:val="20"/>
        </w:trPr>
        <w:tc>
          <w:tcPr>
            <w:tcW w:w="0" w:type="auto"/>
            <w:vAlign w:val="center"/>
          </w:tcPr>
          <w:p w:rsidR="0011294A" w:rsidRDefault="0011294A" w:rsidP="0011294A">
            <w:pPr>
              <w:jc w:val="center"/>
            </w:pPr>
            <w:r>
              <w:t>605</w:t>
            </w:r>
          </w:p>
        </w:tc>
        <w:tc>
          <w:tcPr>
            <w:tcW w:w="0" w:type="auto"/>
            <w:vAlign w:val="center"/>
          </w:tcPr>
          <w:p w:rsidR="0011294A" w:rsidRDefault="0011294A" w:rsidP="0011294A">
            <w:pPr>
              <w:jc w:val="center"/>
            </w:pPr>
            <w:r>
              <w:t>142°36'15"</w:t>
            </w:r>
          </w:p>
        </w:tc>
        <w:tc>
          <w:tcPr>
            <w:tcW w:w="0" w:type="auto"/>
            <w:vAlign w:val="center"/>
          </w:tcPr>
          <w:p w:rsidR="0011294A" w:rsidRDefault="0011294A" w:rsidP="0011294A">
            <w:pPr>
              <w:jc w:val="center"/>
            </w:pPr>
            <w:r>
              <w:t>2,83</w:t>
            </w:r>
          </w:p>
        </w:tc>
        <w:tc>
          <w:tcPr>
            <w:tcW w:w="0" w:type="auto"/>
            <w:vAlign w:val="center"/>
          </w:tcPr>
          <w:p w:rsidR="0011294A" w:rsidRDefault="0011294A" w:rsidP="0011294A">
            <w:pPr>
              <w:jc w:val="center"/>
            </w:pPr>
            <w:r>
              <w:t>444415,60</w:t>
            </w:r>
          </w:p>
        </w:tc>
        <w:tc>
          <w:tcPr>
            <w:tcW w:w="0" w:type="auto"/>
            <w:vAlign w:val="center"/>
          </w:tcPr>
          <w:p w:rsidR="0011294A" w:rsidRDefault="0011294A" w:rsidP="0011294A">
            <w:pPr>
              <w:jc w:val="center"/>
            </w:pPr>
            <w:r>
              <w:t>2219683,96</w:t>
            </w:r>
          </w:p>
        </w:tc>
      </w:tr>
      <w:tr w:rsidR="0011294A" w:rsidTr="0011294A">
        <w:trPr>
          <w:trHeight w:val="20"/>
        </w:trPr>
        <w:tc>
          <w:tcPr>
            <w:tcW w:w="0" w:type="auto"/>
            <w:vAlign w:val="center"/>
          </w:tcPr>
          <w:p w:rsidR="0011294A" w:rsidRDefault="0011294A" w:rsidP="0011294A">
            <w:pPr>
              <w:jc w:val="center"/>
            </w:pPr>
            <w:r>
              <w:t>606</w:t>
            </w:r>
          </w:p>
        </w:tc>
        <w:tc>
          <w:tcPr>
            <w:tcW w:w="0" w:type="auto"/>
            <w:vAlign w:val="center"/>
          </w:tcPr>
          <w:p w:rsidR="0011294A" w:rsidRDefault="0011294A" w:rsidP="0011294A">
            <w:pPr>
              <w:jc w:val="center"/>
            </w:pPr>
            <w:r>
              <w:t>232°29'17"</w:t>
            </w:r>
          </w:p>
        </w:tc>
        <w:tc>
          <w:tcPr>
            <w:tcW w:w="0" w:type="auto"/>
            <w:vAlign w:val="center"/>
          </w:tcPr>
          <w:p w:rsidR="0011294A" w:rsidRDefault="0011294A" w:rsidP="0011294A">
            <w:pPr>
              <w:jc w:val="center"/>
            </w:pPr>
            <w:r>
              <w:t>17,31</w:t>
            </w:r>
          </w:p>
        </w:tc>
        <w:tc>
          <w:tcPr>
            <w:tcW w:w="0" w:type="auto"/>
            <w:vAlign w:val="center"/>
          </w:tcPr>
          <w:p w:rsidR="0011294A" w:rsidRDefault="0011294A" w:rsidP="0011294A">
            <w:pPr>
              <w:jc w:val="center"/>
            </w:pPr>
            <w:r>
              <w:t>444417,32</w:t>
            </w:r>
          </w:p>
        </w:tc>
        <w:tc>
          <w:tcPr>
            <w:tcW w:w="0" w:type="auto"/>
            <w:vAlign w:val="center"/>
          </w:tcPr>
          <w:p w:rsidR="0011294A" w:rsidRDefault="0011294A" w:rsidP="0011294A">
            <w:pPr>
              <w:jc w:val="center"/>
            </w:pPr>
            <w:r>
              <w:t>2219681,71</w:t>
            </w:r>
          </w:p>
        </w:tc>
      </w:tr>
      <w:tr w:rsidR="0011294A" w:rsidTr="0011294A">
        <w:trPr>
          <w:trHeight w:val="20"/>
        </w:trPr>
        <w:tc>
          <w:tcPr>
            <w:tcW w:w="0" w:type="auto"/>
            <w:vAlign w:val="center"/>
          </w:tcPr>
          <w:p w:rsidR="0011294A" w:rsidRDefault="0011294A" w:rsidP="0011294A">
            <w:pPr>
              <w:jc w:val="center"/>
            </w:pPr>
            <w:r>
              <w:t>607</w:t>
            </w:r>
          </w:p>
        </w:tc>
        <w:tc>
          <w:tcPr>
            <w:tcW w:w="0" w:type="auto"/>
            <w:vAlign w:val="center"/>
          </w:tcPr>
          <w:p w:rsidR="0011294A" w:rsidRDefault="0011294A" w:rsidP="0011294A">
            <w:pPr>
              <w:jc w:val="center"/>
            </w:pPr>
            <w:r>
              <w:t>322°13'52"</w:t>
            </w:r>
          </w:p>
        </w:tc>
        <w:tc>
          <w:tcPr>
            <w:tcW w:w="0" w:type="auto"/>
            <w:vAlign w:val="center"/>
          </w:tcPr>
          <w:p w:rsidR="0011294A" w:rsidRDefault="0011294A" w:rsidP="0011294A">
            <w:pPr>
              <w:jc w:val="center"/>
            </w:pPr>
            <w:r>
              <w:t>3,31</w:t>
            </w:r>
          </w:p>
        </w:tc>
        <w:tc>
          <w:tcPr>
            <w:tcW w:w="0" w:type="auto"/>
            <w:vAlign w:val="center"/>
          </w:tcPr>
          <w:p w:rsidR="0011294A" w:rsidRDefault="0011294A" w:rsidP="0011294A">
            <w:pPr>
              <w:jc w:val="center"/>
            </w:pPr>
            <w:r>
              <w:t>444403,59</w:t>
            </w:r>
          </w:p>
        </w:tc>
        <w:tc>
          <w:tcPr>
            <w:tcW w:w="0" w:type="auto"/>
            <w:vAlign w:val="center"/>
          </w:tcPr>
          <w:p w:rsidR="0011294A" w:rsidRDefault="0011294A" w:rsidP="0011294A">
            <w:pPr>
              <w:jc w:val="center"/>
            </w:pPr>
            <w:r>
              <w:t>2219671,17</w:t>
            </w:r>
          </w:p>
        </w:tc>
      </w:tr>
      <w:tr w:rsidR="0011294A" w:rsidTr="0011294A">
        <w:trPr>
          <w:trHeight w:val="20"/>
        </w:trPr>
        <w:tc>
          <w:tcPr>
            <w:tcW w:w="0" w:type="auto"/>
            <w:vAlign w:val="center"/>
          </w:tcPr>
          <w:p w:rsidR="0011294A" w:rsidRDefault="0011294A" w:rsidP="0011294A">
            <w:pPr>
              <w:jc w:val="center"/>
            </w:pPr>
            <w:r>
              <w:t>608</w:t>
            </w:r>
          </w:p>
        </w:tc>
        <w:tc>
          <w:tcPr>
            <w:tcW w:w="0" w:type="auto"/>
            <w:vAlign w:val="center"/>
          </w:tcPr>
          <w:p w:rsidR="0011294A" w:rsidRDefault="0011294A" w:rsidP="0011294A">
            <w:pPr>
              <w:jc w:val="center"/>
            </w:pPr>
            <w:r>
              <w:t>234°3'16"</w:t>
            </w:r>
          </w:p>
        </w:tc>
        <w:tc>
          <w:tcPr>
            <w:tcW w:w="0" w:type="auto"/>
            <w:vAlign w:val="center"/>
          </w:tcPr>
          <w:p w:rsidR="0011294A" w:rsidRDefault="0011294A" w:rsidP="0011294A">
            <w:pPr>
              <w:jc w:val="center"/>
            </w:pPr>
            <w:r>
              <w:t>147,78</w:t>
            </w:r>
          </w:p>
        </w:tc>
        <w:tc>
          <w:tcPr>
            <w:tcW w:w="0" w:type="auto"/>
            <w:vAlign w:val="center"/>
          </w:tcPr>
          <w:p w:rsidR="0011294A" w:rsidRDefault="0011294A" w:rsidP="0011294A">
            <w:pPr>
              <w:jc w:val="center"/>
            </w:pPr>
            <w:r>
              <w:t>444401,56</w:t>
            </w:r>
          </w:p>
        </w:tc>
        <w:tc>
          <w:tcPr>
            <w:tcW w:w="0" w:type="auto"/>
            <w:vAlign w:val="center"/>
          </w:tcPr>
          <w:p w:rsidR="0011294A" w:rsidRDefault="0011294A" w:rsidP="0011294A">
            <w:pPr>
              <w:jc w:val="center"/>
            </w:pPr>
            <w:r>
              <w:t>2219673,79</w:t>
            </w:r>
          </w:p>
        </w:tc>
      </w:tr>
      <w:tr w:rsidR="0011294A" w:rsidTr="0011294A">
        <w:trPr>
          <w:trHeight w:val="20"/>
        </w:trPr>
        <w:tc>
          <w:tcPr>
            <w:tcW w:w="0" w:type="auto"/>
            <w:vAlign w:val="center"/>
          </w:tcPr>
          <w:p w:rsidR="0011294A" w:rsidRDefault="0011294A" w:rsidP="0011294A">
            <w:pPr>
              <w:jc w:val="center"/>
            </w:pPr>
            <w:r>
              <w:t>609</w:t>
            </w:r>
          </w:p>
        </w:tc>
        <w:tc>
          <w:tcPr>
            <w:tcW w:w="0" w:type="auto"/>
            <w:vAlign w:val="center"/>
          </w:tcPr>
          <w:p w:rsidR="0011294A" w:rsidRDefault="0011294A" w:rsidP="0011294A">
            <w:pPr>
              <w:jc w:val="center"/>
            </w:pPr>
            <w:r>
              <w:t>142°22'14"</w:t>
            </w:r>
          </w:p>
        </w:tc>
        <w:tc>
          <w:tcPr>
            <w:tcW w:w="0" w:type="auto"/>
            <w:vAlign w:val="center"/>
          </w:tcPr>
          <w:p w:rsidR="0011294A" w:rsidRDefault="0011294A" w:rsidP="0011294A">
            <w:pPr>
              <w:jc w:val="center"/>
            </w:pPr>
            <w:r>
              <w:t>2,87</w:t>
            </w:r>
          </w:p>
        </w:tc>
        <w:tc>
          <w:tcPr>
            <w:tcW w:w="0" w:type="auto"/>
            <w:vAlign w:val="center"/>
          </w:tcPr>
          <w:p w:rsidR="0011294A" w:rsidRDefault="0011294A" w:rsidP="0011294A">
            <w:pPr>
              <w:jc w:val="center"/>
            </w:pPr>
            <w:r>
              <w:t>444281,92</w:t>
            </w:r>
          </w:p>
        </w:tc>
        <w:tc>
          <w:tcPr>
            <w:tcW w:w="0" w:type="auto"/>
            <w:vAlign w:val="center"/>
          </w:tcPr>
          <w:p w:rsidR="0011294A" w:rsidRDefault="0011294A" w:rsidP="0011294A">
            <w:pPr>
              <w:jc w:val="center"/>
            </w:pPr>
            <w:r>
              <w:t>2219587,04</w:t>
            </w:r>
          </w:p>
        </w:tc>
      </w:tr>
      <w:tr w:rsidR="0011294A" w:rsidTr="0011294A">
        <w:trPr>
          <w:trHeight w:val="20"/>
        </w:trPr>
        <w:tc>
          <w:tcPr>
            <w:tcW w:w="0" w:type="auto"/>
            <w:vAlign w:val="center"/>
          </w:tcPr>
          <w:p w:rsidR="0011294A" w:rsidRDefault="0011294A" w:rsidP="0011294A">
            <w:pPr>
              <w:jc w:val="center"/>
            </w:pPr>
            <w:r>
              <w:t>610</w:t>
            </w:r>
          </w:p>
        </w:tc>
        <w:tc>
          <w:tcPr>
            <w:tcW w:w="0" w:type="auto"/>
            <w:vAlign w:val="center"/>
          </w:tcPr>
          <w:p w:rsidR="0011294A" w:rsidRDefault="0011294A" w:rsidP="0011294A">
            <w:pPr>
              <w:jc w:val="center"/>
            </w:pPr>
            <w:r>
              <w:t>232°28'55"</w:t>
            </w:r>
          </w:p>
        </w:tc>
        <w:tc>
          <w:tcPr>
            <w:tcW w:w="0" w:type="auto"/>
            <w:vAlign w:val="center"/>
          </w:tcPr>
          <w:p w:rsidR="0011294A" w:rsidRDefault="0011294A" w:rsidP="0011294A">
            <w:pPr>
              <w:jc w:val="center"/>
            </w:pPr>
            <w:r>
              <w:t>17,32</w:t>
            </w:r>
          </w:p>
        </w:tc>
        <w:tc>
          <w:tcPr>
            <w:tcW w:w="0" w:type="auto"/>
            <w:vAlign w:val="center"/>
          </w:tcPr>
          <w:p w:rsidR="0011294A" w:rsidRDefault="0011294A" w:rsidP="0011294A">
            <w:pPr>
              <w:jc w:val="center"/>
            </w:pPr>
            <w:r>
              <w:t>444283,67</w:t>
            </w:r>
          </w:p>
        </w:tc>
        <w:tc>
          <w:tcPr>
            <w:tcW w:w="0" w:type="auto"/>
            <w:vAlign w:val="center"/>
          </w:tcPr>
          <w:p w:rsidR="0011294A" w:rsidRDefault="0011294A" w:rsidP="0011294A">
            <w:pPr>
              <w:jc w:val="center"/>
            </w:pPr>
            <w:r>
              <w:t>2219584,77</w:t>
            </w:r>
          </w:p>
        </w:tc>
      </w:tr>
      <w:tr w:rsidR="0011294A" w:rsidTr="0011294A">
        <w:trPr>
          <w:trHeight w:val="20"/>
        </w:trPr>
        <w:tc>
          <w:tcPr>
            <w:tcW w:w="0" w:type="auto"/>
            <w:vAlign w:val="center"/>
          </w:tcPr>
          <w:p w:rsidR="0011294A" w:rsidRDefault="0011294A" w:rsidP="0011294A">
            <w:pPr>
              <w:jc w:val="center"/>
            </w:pPr>
            <w:r>
              <w:t>611</w:t>
            </w:r>
          </w:p>
        </w:tc>
        <w:tc>
          <w:tcPr>
            <w:tcW w:w="0" w:type="auto"/>
            <w:vAlign w:val="center"/>
          </w:tcPr>
          <w:p w:rsidR="0011294A" w:rsidRDefault="0011294A" w:rsidP="0011294A">
            <w:pPr>
              <w:jc w:val="center"/>
            </w:pPr>
            <w:r>
              <w:t>322°39'2"</w:t>
            </w:r>
          </w:p>
        </w:tc>
        <w:tc>
          <w:tcPr>
            <w:tcW w:w="0" w:type="auto"/>
            <w:vAlign w:val="center"/>
          </w:tcPr>
          <w:p w:rsidR="0011294A" w:rsidRDefault="0011294A" w:rsidP="0011294A">
            <w:pPr>
              <w:jc w:val="center"/>
            </w:pPr>
            <w:r>
              <w:t>3,35</w:t>
            </w:r>
          </w:p>
        </w:tc>
        <w:tc>
          <w:tcPr>
            <w:tcW w:w="0" w:type="auto"/>
            <w:vAlign w:val="center"/>
          </w:tcPr>
          <w:p w:rsidR="0011294A" w:rsidRDefault="0011294A" w:rsidP="0011294A">
            <w:pPr>
              <w:jc w:val="center"/>
            </w:pPr>
            <w:r>
              <w:t>444269,93</w:t>
            </w:r>
          </w:p>
        </w:tc>
        <w:tc>
          <w:tcPr>
            <w:tcW w:w="0" w:type="auto"/>
            <w:vAlign w:val="center"/>
          </w:tcPr>
          <w:p w:rsidR="0011294A" w:rsidRDefault="0011294A" w:rsidP="0011294A">
            <w:pPr>
              <w:jc w:val="center"/>
            </w:pPr>
            <w:r>
              <w:t>2219574,22</w:t>
            </w:r>
          </w:p>
        </w:tc>
      </w:tr>
      <w:tr w:rsidR="0011294A" w:rsidTr="0011294A">
        <w:trPr>
          <w:trHeight w:val="20"/>
        </w:trPr>
        <w:tc>
          <w:tcPr>
            <w:tcW w:w="0" w:type="auto"/>
            <w:vAlign w:val="center"/>
          </w:tcPr>
          <w:p w:rsidR="0011294A" w:rsidRDefault="0011294A" w:rsidP="0011294A">
            <w:pPr>
              <w:jc w:val="center"/>
            </w:pPr>
            <w:r>
              <w:t>612</w:t>
            </w:r>
          </w:p>
        </w:tc>
        <w:tc>
          <w:tcPr>
            <w:tcW w:w="0" w:type="auto"/>
            <w:vAlign w:val="center"/>
          </w:tcPr>
          <w:p w:rsidR="0011294A" w:rsidRDefault="0011294A" w:rsidP="0011294A">
            <w:pPr>
              <w:jc w:val="center"/>
            </w:pPr>
            <w:r>
              <w:t>234°3'10"</w:t>
            </w:r>
          </w:p>
        </w:tc>
        <w:tc>
          <w:tcPr>
            <w:tcW w:w="0" w:type="auto"/>
            <w:vAlign w:val="center"/>
          </w:tcPr>
          <w:p w:rsidR="0011294A" w:rsidRDefault="0011294A" w:rsidP="0011294A">
            <w:pPr>
              <w:jc w:val="center"/>
            </w:pPr>
            <w:r>
              <w:t>167,54</w:t>
            </w:r>
          </w:p>
        </w:tc>
        <w:tc>
          <w:tcPr>
            <w:tcW w:w="0" w:type="auto"/>
            <w:vAlign w:val="center"/>
          </w:tcPr>
          <w:p w:rsidR="0011294A" w:rsidRDefault="0011294A" w:rsidP="0011294A">
            <w:pPr>
              <w:jc w:val="center"/>
            </w:pPr>
            <w:r>
              <w:t>444267,90</w:t>
            </w:r>
          </w:p>
        </w:tc>
        <w:tc>
          <w:tcPr>
            <w:tcW w:w="0" w:type="auto"/>
            <w:vAlign w:val="center"/>
          </w:tcPr>
          <w:p w:rsidR="0011294A" w:rsidRDefault="0011294A" w:rsidP="0011294A">
            <w:pPr>
              <w:jc w:val="center"/>
            </w:pPr>
            <w:r>
              <w:t>2219576,88</w:t>
            </w:r>
          </w:p>
        </w:tc>
      </w:tr>
      <w:tr w:rsidR="0011294A" w:rsidTr="0011294A">
        <w:trPr>
          <w:trHeight w:val="20"/>
        </w:trPr>
        <w:tc>
          <w:tcPr>
            <w:tcW w:w="0" w:type="auto"/>
            <w:vAlign w:val="center"/>
          </w:tcPr>
          <w:p w:rsidR="0011294A" w:rsidRDefault="0011294A" w:rsidP="0011294A">
            <w:pPr>
              <w:jc w:val="center"/>
            </w:pPr>
            <w:r>
              <w:t>613</w:t>
            </w:r>
          </w:p>
        </w:tc>
        <w:tc>
          <w:tcPr>
            <w:tcW w:w="0" w:type="auto"/>
            <w:vAlign w:val="center"/>
          </w:tcPr>
          <w:p w:rsidR="0011294A" w:rsidRDefault="0011294A" w:rsidP="0011294A">
            <w:pPr>
              <w:jc w:val="center"/>
            </w:pPr>
            <w:r>
              <w:t>142°31'45"</w:t>
            </w:r>
          </w:p>
        </w:tc>
        <w:tc>
          <w:tcPr>
            <w:tcW w:w="0" w:type="auto"/>
            <w:vAlign w:val="center"/>
          </w:tcPr>
          <w:p w:rsidR="0011294A" w:rsidRDefault="0011294A" w:rsidP="0011294A">
            <w:pPr>
              <w:jc w:val="center"/>
            </w:pPr>
            <w:r>
              <w:t>2,86</w:t>
            </w:r>
          </w:p>
        </w:tc>
        <w:tc>
          <w:tcPr>
            <w:tcW w:w="0" w:type="auto"/>
            <w:vAlign w:val="center"/>
          </w:tcPr>
          <w:p w:rsidR="0011294A" w:rsidRDefault="0011294A" w:rsidP="0011294A">
            <w:pPr>
              <w:jc w:val="center"/>
            </w:pPr>
            <w:r>
              <w:t>444132,27</w:t>
            </w:r>
          </w:p>
        </w:tc>
        <w:tc>
          <w:tcPr>
            <w:tcW w:w="0" w:type="auto"/>
            <w:vAlign w:val="center"/>
          </w:tcPr>
          <w:p w:rsidR="0011294A" w:rsidRDefault="0011294A" w:rsidP="0011294A">
            <w:pPr>
              <w:jc w:val="center"/>
            </w:pPr>
            <w:r>
              <w:t>2219478,53</w:t>
            </w:r>
          </w:p>
        </w:tc>
      </w:tr>
      <w:tr w:rsidR="0011294A" w:rsidTr="0011294A">
        <w:trPr>
          <w:trHeight w:val="20"/>
        </w:trPr>
        <w:tc>
          <w:tcPr>
            <w:tcW w:w="0" w:type="auto"/>
            <w:vAlign w:val="center"/>
          </w:tcPr>
          <w:p w:rsidR="0011294A" w:rsidRDefault="0011294A" w:rsidP="0011294A">
            <w:pPr>
              <w:jc w:val="center"/>
            </w:pPr>
            <w:r>
              <w:t>614</w:t>
            </w:r>
          </w:p>
        </w:tc>
        <w:tc>
          <w:tcPr>
            <w:tcW w:w="0" w:type="auto"/>
            <w:vAlign w:val="center"/>
          </w:tcPr>
          <w:p w:rsidR="0011294A" w:rsidRDefault="0011294A" w:rsidP="0011294A">
            <w:pPr>
              <w:jc w:val="center"/>
            </w:pPr>
            <w:r>
              <w:t>232°26'8"</w:t>
            </w:r>
          </w:p>
        </w:tc>
        <w:tc>
          <w:tcPr>
            <w:tcW w:w="0" w:type="auto"/>
            <w:vAlign w:val="center"/>
          </w:tcPr>
          <w:p w:rsidR="0011294A" w:rsidRDefault="0011294A" w:rsidP="0011294A">
            <w:pPr>
              <w:jc w:val="center"/>
            </w:pPr>
            <w:r>
              <w:t>17,32</w:t>
            </w:r>
          </w:p>
        </w:tc>
        <w:tc>
          <w:tcPr>
            <w:tcW w:w="0" w:type="auto"/>
            <w:vAlign w:val="center"/>
          </w:tcPr>
          <w:p w:rsidR="0011294A" w:rsidRDefault="0011294A" w:rsidP="0011294A">
            <w:pPr>
              <w:jc w:val="center"/>
            </w:pPr>
            <w:r>
              <w:t>444134,01</w:t>
            </w:r>
          </w:p>
        </w:tc>
        <w:tc>
          <w:tcPr>
            <w:tcW w:w="0" w:type="auto"/>
            <w:vAlign w:val="center"/>
          </w:tcPr>
          <w:p w:rsidR="0011294A" w:rsidRDefault="0011294A" w:rsidP="0011294A">
            <w:pPr>
              <w:jc w:val="center"/>
            </w:pPr>
            <w:r>
              <w:t>2219476,26</w:t>
            </w:r>
          </w:p>
        </w:tc>
      </w:tr>
      <w:tr w:rsidR="0011294A" w:rsidTr="0011294A">
        <w:trPr>
          <w:trHeight w:val="20"/>
        </w:trPr>
        <w:tc>
          <w:tcPr>
            <w:tcW w:w="0" w:type="auto"/>
            <w:vAlign w:val="center"/>
          </w:tcPr>
          <w:p w:rsidR="0011294A" w:rsidRDefault="0011294A" w:rsidP="0011294A">
            <w:pPr>
              <w:jc w:val="center"/>
            </w:pPr>
            <w:r>
              <w:t>615</w:t>
            </w:r>
          </w:p>
        </w:tc>
        <w:tc>
          <w:tcPr>
            <w:tcW w:w="0" w:type="auto"/>
            <w:vAlign w:val="center"/>
          </w:tcPr>
          <w:p w:rsidR="0011294A" w:rsidRDefault="0011294A" w:rsidP="0011294A">
            <w:pPr>
              <w:jc w:val="center"/>
            </w:pPr>
            <w:r>
              <w:t>322°28'60"</w:t>
            </w:r>
          </w:p>
        </w:tc>
        <w:tc>
          <w:tcPr>
            <w:tcW w:w="0" w:type="auto"/>
            <w:vAlign w:val="center"/>
          </w:tcPr>
          <w:p w:rsidR="0011294A" w:rsidRDefault="0011294A" w:rsidP="0011294A">
            <w:pPr>
              <w:jc w:val="center"/>
            </w:pPr>
            <w:r>
              <w:t>3,37</w:t>
            </w:r>
          </w:p>
        </w:tc>
        <w:tc>
          <w:tcPr>
            <w:tcW w:w="0" w:type="auto"/>
            <w:vAlign w:val="center"/>
          </w:tcPr>
          <w:p w:rsidR="0011294A" w:rsidRDefault="0011294A" w:rsidP="0011294A">
            <w:pPr>
              <w:jc w:val="center"/>
            </w:pPr>
            <w:r>
              <w:t>444120,28</w:t>
            </w:r>
          </w:p>
        </w:tc>
        <w:tc>
          <w:tcPr>
            <w:tcW w:w="0" w:type="auto"/>
            <w:vAlign w:val="center"/>
          </w:tcPr>
          <w:p w:rsidR="0011294A" w:rsidRDefault="0011294A" w:rsidP="0011294A">
            <w:pPr>
              <w:jc w:val="center"/>
            </w:pPr>
            <w:r>
              <w:t>2219465,70</w:t>
            </w:r>
          </w:p>
        </w:tc>
      </w:tr>
      <w:tr w:rsidR="0011294A" w:rsidTr="0011294A">
        <w:trPr>
          <w:trHeight w:val="20"/>
        </w:trPr>
        <w:tc>
          <w:tcPr>
            <w:tcW w:w="0" w:type="auto"/>
            <w:vAlign w:val="center"/>
          </w:tcPr>
          <w:p w:rsidR="0011294A" w:rsidRDefault="0011294A" w:rsidP="0011294A">
            <w:pPr>
              <w:jc w:val="center"/>
            </w:pPr>
            <w:r>
              <w:t>616</w:t>
            </w:r>
          </w:p>
        </w:tc>
        <w:tc>
          <w:tcPr>
            <w:tcW w:w="0" w:type="auto"/>
            <w:vAlign w:val="center"/>
          </w:tcPr>
          <w:p w:rsidR="0011294A" w:rsidRDefault="0011294A" w:rsidP="0011294A">
            <w:pPr>
              <w:jc w:val="center"/>
            </w:pPr>
            <w:r>
              <w:t>234°3'6"</w:t>
            </w:r>
          </w:p>
        </w:tc>
        <w:tc>
          <w:tcPr>
            <w:tcW w:w="0" w:type="auto"/>
            <w:vAlign w:val="center"/>
          </w:tcPr>
          <w:p w:rsidR="0011294A" w:rsidRDefault="0011294A" w:rsidP="0011294A">
            <w:pPr>
              <w:jc w:val="center"/>
            </w:pPr>
            <w:r>
              <w:t>117,62</w:t>
            </w:r>
          </w:p>
        </w:tc>
        <w:tc>
          <w:tcPr>
            <w:tcW w:w="0" w:type="auto"/>
            <w:vAlign w:val="center"/>
          </w:tcPr>
          <w:p w:rsidR="0011294A" w:rsidRDefault="0011294A" w:rsidP="0011294A">
            <w:pPr>
              <w:jc w:val="center"/>
            </w:pPr>
            <w:r>
              <w:t>444118,23</w:t>
            </w:r>
          </w:p>
        </w:tc>
        <w:tc>
          <w:tcPr>
            <w:tcW w:w="0" w:type="auto"/>
            <w:vAlign w:val="center"/>
          </w:tcPr>
          <w:p w:rsidR="0011294A" w:rsidRDefault="0011294A" w:rsidP="0011294A">
            <w:pPr>
              <w:jc w:val="center"/>
            </w:pPr>
            <w:r>
              <w:t>2219468,37</w:t>
            </w:r>
          </w:p>
        </w:tc>
      </w:tr>
      <w:tr w:rsidR="0011294A" w:rsidTr="0011294A">
        <w:trPr>
          <w:trHeight w:val="20"/>
        </w:trPr>
        <w:tc>
          <w:tcPr>
            <w:tcW w:w="0" w:type="auto"/>
            <w:vAlign w:val="center"/>
          </w:tcPr>
          <w:p w:rsidR="0011294A" w:rsidRDefault="0011294A" w:rsidP="0011294A">
            <w:pPr>
              <w:jc w:val="center"/>
            </w:pPr>
            <w:r>
              <w:t>617</w:t>
            </w:r>
          </w:p>
        </w:tc>
        <w:tc>
          <w:tcPr>
            <w:tcW w:w="0" w:type="auto"/>
            <w:vAlign w:val="center"/>
          </w:tcPr>
          <w:p w:rsidR="0011294A" w:rsidRDefault="0011294A" w:rsidP="0011294A">
            <w:pPr>
              <w:jc w:val="center"/>
            </w:pPr>
            <w:r>
              <w:t>142°23'38"</w:t>
            </w:r>
          </w:p>
        </w:tc>
        <w:tc>
          <w:tcPr>
            <w:tcW w:w="0" w:type="auto"/>
            <w:vAlign w:val="center"/>
          </w:tcPr>
          <w:p w:rsidR="0011294A" w:rsidRDefault="0011294A" w:rsidP="0011294A">
            <w:pPr>
              <w:jc w:val="center"/>
            </w:pPr>
            <w:r>
              <w:t>2,8</w:t>
            </w:r>
          </w:p>
        </w:tc>
        <w:tc>
          <w:tcPr>
            <w:tcW w:w="0" w:type="auto"/>
            <w:vAlign w:val="center"/>
          </w:tcPr>
          <w:p w:rsidR="0011294A" w:rsidRDefault="0011294A" w:rsidP="0011294A">
            <w:pPr>
              <w:jc w:val="center"/>
            </w:pPr>
            <w:r>
              <w:t>444023,01</w:t>
            </w:r>
          </w:p>
        </w:tc>
        <w:tc>
          <w:tcPr>
            <w:tcW w:w="0" w:type="auto"/>
            <w:vAlign w:val="center"/>
          </w:tcPr>
          <w:p w:rsidR="0011294A" w:rsidRDefault="0011294A" w:rsidP="0011294A">
            <w:pPr>
              <w:jc w:val="center"/>
            </w:pPr>
            <w:r>
              <w:t>2219399,32</w:t>
            </w:r>
          </w:p>
        </w:tc>
      </w:tr>
      <w:tr w:rsidR="0011294A" w:rsidTr="0011294A">
        <w:trPr>
          <w:trHeight w:val="20"/>
        </w:trPr>
        <w:tc>
          <w:tcPr>
            <w:tcW w:w="0" w:type="auto"/>
            <w:vAlign w:val="center"/>
          </w:tcPr>
          <w:p w:rsidR="0011294A" w:rsidRDefault="0011294A" w:rsidP="0011294A">
            <w:pPr>
              <w:jc w:val="center"/>
            </w:pPr>
            <w:r>
              <w:t>618</w:t>
            </w:r>
          </w:p>
        </w:tc>
        <w:tc>
          <w:tcPr>
            <w:tcW w:w="0" w:type="auto"/>
            <w:vAlign w:val="center"/>
          </w:tcPr>
          <w:p w:rsidR="0011294A" w:rsidRDefault="0011294A" w:rsidP="0011294A">
            <w:pPr>
              <w:jc w:val="center"/>
            </w:pPr>
            <w:r>
              <w:t>232°28'55"</w:t>
            </w:r>
          </w:p>
        </w:tc>
        <w:tc>
          <w:tcPr>
            <w:tcW w:w="0" w:type="auto"/>
            <w:vAlign w:val="center"/>
          </w:tcPr>
          <w:p w:rsidR="0011294A" w:rsidRDefault="0011294A" w:rsidP="0011294A">
            <w:pPr>
              <w:jc w:val="center"/>
            </w:pPr>
            <w:r>
              <w:t>17,32</w:t>
            </w:r>
          </w:p>
        </w:tc>
        <w:tc>
          <w:tcPr>
            <w:tcW w:w="0" w:type="auto"/>
            <w:vAlign w:val="center"/>
          </w:tcPr>
          <w:p w:rsidR="0011294A" w:rsidRDefault="0011294A" w:rsidP="0011294A">
            <w:pPr>
              <w:jc w:val="center"/>
            </w:pPr>
            <w:r>
              <w:t>444024,72</w:t>
            </w:r>
          </w:p>
        </w:tc>
        <w:tc>
          <w:tcPr>
            <w:tcW w:w="0" w:type="auto"/>
            <w:vAlign w:val="center"/>
          </w:tcPr>
          <w:p w:rsidR="0011294A" w:rsidRDefault="0011294A" w:rsidP="0011294A">
            <w:pPr>
              <w:jc w:val="center"/>
            </w:pPr>
            <w:r>
              <w:t>2219397,10</w:t>
            </w:r>
          </w:p>
        </w:tc>
      </w:tr>
      <w:tr w:rsidR="0011294A" w:rsidTr="0011294A">
        <w:trPr>
          <w:trHeight w:val="20"/>
        </w:trPr>
        <w:tc>
          <w:tcPr>
            <w:tcW w:w="0" w:type="auto"/>
            <w:vAlign w:val="center"/>
          </w:tcPr>
          <w:p w:rsidR="0011294A" w:rsidRDefault="0011294A" w:rsidP="0011294A">
            <w:pPr>
              <w:jc w:val="center"/>
            </w:pPr>
            <w:r>
              <w:t>619</w:t>
            </w:r>
          </w:p>
        </w:tc>
        <w:tc>
          <w:tcPr>
            <w:tcW w:w="0" w:type="auto"/>
            <w:vAlign w:val="center"/>
          </w:tcPr>
          <w:p w:rsidR="0011294A" w:rsidRDefault="0011294A" w:rsidP="0011294A">
            <w:pPr>
              <w:jc w:val="center"/>
            </w:pPr>
            <w:r>
              <w:t>322°34'12"</w:t>
            </w:r>
          </w:p>
        </w:tc>
        <w:tc>
          <w:tcPr>
            <w:tcW w:w="0" w:type="auto"/>
            <w:vAlign w:val="center"/>
          </w:tcPr>
          <w:p w:rsidR="0011294A" w:rsidRDefault="0011294A" w:rsidP="0011294A">
            <w:pPr>
              <w:jc w:val="center"/>
            </w:pPr>
            <w:r>
              <w:t>3,27</w:t>
            </w:r>
          </w:p>
        </w:tc>
        <w:tc>
          <w:tcPr>
            <w:tcW w:w="0" w:type="auto"/>
            <w:vAlign w:val="center"/>
          </w:tcPr>
          <w:p w:rsidR="0011294A" w:rsidRDefault="0011294A" w:rsidP="0011294A">
            <w:pPr>
              <w:jc w:val="center"/>
            </w:pPr>
            <w:r>
              <w:t>444010,98</w:t>
            </w:r>
          </w:p>
        </w:tc>
        <w:tc>
          <w:tcPr>
            <w:tcW w:w="0" w:type="auto"/>
            <w:vAlign w:val="center"/>
          </w:tcPr>
          <w:p w:rsidR="0011294A" w:rsidRDefault="0011294A" w:rsidP="0011294A">
            <w:pPr>
              <w:jc w:val="center"/>
            </w:pPr>
            <w:r>
              <w:t>2219386,55</w:t>
            </w:r>
          </w:p>
        </w:tc>
      </w:tr>
      <w:tr w:rsidR="0011294A" w:rsidTr="0011294A">
        <w:trPr>
          <w:trHeight w:val="20"/>
        </w:trPr>
        <w:tc>
          <w:tcPr>
            <w:tcW w:w="0" w:type="auto"/>
            <w:vAlign w:val="center"/>
          </w:tcPr>
          <w:p w:rsidR="0011294A" w:rsidRDefault="0011294A" w:rsidP="0011294A">
            <w:pPr>
              <w:jc w:val="center"/>
            </w:pPr>
            <w:r>
              <w:t>620</w:t>
            </w:r>
          </w:p>
        </w:tc>
        <w:tc>
          <w:tcPr>
            <w:tcW w:w="0" w:type="auto"/>
            <w:vAlign w:val="center"/>
          </w:tcPr>
          <w:p w:rsidR="0011294A" w:rsidRDefault="0011294A" w:rsidP="0011294A">
            <w:pPr>
              <w:jc w:val="center"/>
            </w:pPr>
            <w:r>
              <w:t>234°3'15"</w:t>
            </w:r>
          </w:p>
        </w:tc>
        <w:tc>
          <w:tcPr>
            <w:tcW w:w="0" w:type="auto"/>
            <w:vAlign w:val="center"/>
          </w:tcPr>
          <w:p w:rsidR="0011294A" w:rsidRDefault="0011294A" w:rsidP="0011294A">
            <w:pPr>
              <w:jc w:val="center"/>
            </w:pPr>
            <w:r>
              <w:t>132,69</w:t>
            </w:r>
          </w:p>
        </w:tc>
        <w:tc>
          <w:tcPr>
            <w:tcW w:w="0" w:type="auto"/>
            <w:vAlign w:val="center"/>
          </w:tcPr>
          <w:p w:rsidR="0011294A" w:rsidRDefault="0011294A" w:rsidP="0011294A">
            <w:pPr>
              <w:jc w:val="center"/>
            </w:pPr>
            <w:r>
              <w:t>444008,99</w:t>
            </w:r>
          </w:p>
        </w:tc>
        <w:tc>
          <w:tcPr>
            <w:tcW w:w="0" w:type="auto"/>
            <w:vAlign w:val="center"/>
          </w:tcPr>
          <w:p w:rsidR="0011294A" w:rsidRDefault="0011294A" w:rsidP="0011294A">
            <w:pPr>
              <w:jc w:val="center"/>
            </w:pPr>
            <w:r>
              <w:t>2219389,15</w:t>
            </w:r>
          </w:p>
        </w:tc>
      </w:tr>
      <w:tr w:rsidR="0011294A" w:rsidTr="0011294A">
        <w:trPr>
          <w:trHeight w:val="20"/>
        </w:trPr>
        <w:tc>
          <w:tcPr>
            <w:tcW w:w="0" w:type="auto"/>
            <w:vAlign w:val="center"/>
          </w:tcPr>
          <w:p w:rsidR="0011294A" w:rsidRDefault="0011294A" w:rsidP="0011294A">
            <w:pPr>
              <w:jc w:val="center"/>
            </w:pPr>
            <w:r>
              <w:t>621</w:t>
            </w:r>
          </w:p>
        </w:tc>
        <w:tc>
          <w:tcPr>
            <w:tcW w:w="0" w:type="auto"/>
            <w:vAlign w:val="center"/>
          </w:tcPr>
          <w:p w:rsidR="0011294A" w:rsidRDefault="0011294A" w:rsidP="0011294A">
            <w:pPr>
              <w:jc w:val="center"/>
            </w:pPr>
            <w:r>
              <w:t>142°35'8"</w:t>
            </w:r>
          </w:p>
        </w:tc>
        <w:tc>
          <w:tcPr>
            <w:tcW w:w="0" w:type="auto"/>
            <w:vAlign w:val="center"/>
          </w:tcPr>
          <w:p w:rsidR="0011294A" w:rsidRDefault="0011294A" w:rsidP="0011294A">
            <w:pPr>
              <w:jc w:val="center"/>
            </w:pPr>
            <w:r>
              <w:t>2,95</w:t>
            </w:r>
          </w:p>
        </w:tc>
        <w:tc>
          <w:tcPr>
            <w:tcW w:w="0" w:type="auto"/>
            <w:vAlign w:val="center"/>
          </w:tcPr>
          <w:p w:rsidR="0011294A" w:rsidRDefault="0011294A" w:rsidP="0011294A">
            <w:pPr>
              <w:jc w:val="center"/>
            </w:pPr>
            <w:r>
              <w:t>443901,57</w:t>
            </w:r>
          </w:p>
        </w:tc>
        <w:tc>
          <w:tcPr>
            <w:tcW w:w="0" w:type="auto"/>
            <w:vAlign w:val="center"/>
          </w:tcPr>
          <w:p w:rsidR="0011294A" w:rsidRDefault="0011294A" w:rsidP="0011294A">
            <w:pPr>
              <w:jc w:val="center"/>
            </w:pPr>
            <w:r>
              <w:t>2219311,26</w:t>
            </w:r>
          </w:p>
        </w:tc>
      </w:tr>
      <w:tr w:rsidR="0011294A" w:rsidTr="0011294A">
        <w:trPr>
          <w:trHeight w:val="20"/>
        </w:trPr>
        <w:tc>
          <w:tcPr>
            <w:tcW w:w="0" w:type="auto"/>
            <w:vAlign w:val="center"/>
          </w:tcPr>
          <w:p w:rsidR="0011294A" w:rsidRDefault="0011294A" w:rsidP="0011294A">
            <w:pPr>
              <w:jc w:val="center"/>
            </w:pPr>
            <w:r>
              <w:t>622</w:t>
            </w:r>
          </w:p>
        </w:tc>
        <w:tc>
          <w:tcPr>
            <w:tcW w:w="0" w:type="auto"/>
            <w:vAlign w:val="center"/>
          </w:tcPr>
          <w:p w:rsidR="0011294A" w:rsidRDefault="0011294A" w:rsidP="0011294A">
            <w:pPr>
              <w:jc w:val="center"/>
            </w:pPr>
            <w:r>
              <w:t>232°27'42"</w:t>
            </w:r>
          </w:p>
        </w:tc>
        <w:tc>
          <w:tcPr>
            <w:tcW w:w="0" w:type="auto"/>
            <w:vAlign w:val="center"/>
          </w:tcPr>
          <w:p w:rsidR="0011294A" w:rsidRDefault="0011294A" w:rsidP="0011294A">
            <w:pPr>
              <w:jc w:val="center"/>
            </w:pPr>
            <w:r>
              <w:t>17,32</w:t>
            </w:r>
          </w:p>
        </w:tc>
        <w:tc>
          <w:tcPr>
            <w:tcW w:w="0" w:type="auto"/>
            <w:vAlign w:val="center"/>
          </w:tcPr>
          <w:p w:rsidR="0011294A" w:rsidRDefault="0011294A" w:rsidP="0011294A">
            <w:pPr>
              <w:jc w:val="center"/>
            </w:pPr>
            <w:r>
              <w:t>443903,36</w:t>
            </w:r>
          </w:p>
        </w:tc>
        <w:tc>
          <w:tcPr>
            <w:tcW w:w="0" w:type="auto"/>
            <w:vAlign w:val="center"/>
          </w:tcPr>
          <w:p w:rsidR="0011294A" w:rsidRDefault="0011294A" w:rsidP="0011294A">
            <w:pPr>
              <w:jc w:val="center"/>
            </w:pPr>
            <w:r>
              <w:t>2219308,92</w:t>
            </w:r>
          </w:p>
        </w:tc>
      </w:tr>
      <w:tr w:rsidR="0011294A" w:rsidTr="0011294A">
        <w:trPr>
          <w:trHeight w:val="20"/>
        </w:trPr>
        <w:tc>
          <w:tcPr>
            <w:tcW w:w="0" w:type="auto"/>
            <w:vAlign w:val="center"/>
          </w:tcPr>
          <w:p w:rsidR="0011294A" w:rsidRDefault="0011294A" w:rsidP="0011294A">
            <w:pPr>
              <w:jc w:val="center"/>
            </w:pPr>
            <w:r>
              <w:t>623</w:t>
            </w:r>
          </w:p>
        </w:tc>
        <w:tc>
          <w:tcPr>
            <w:tcW w:w="0" w:type="auto"/>
            <w:vAlign w:val="center"/>
          </w:tcPr>
          <w:p w:rsidR="0011294A" w:rsidRDefault="0011294A" w:rsidP="0011294A">
            <w:pPr>
              <w:jc w:val="center"/>
            </w:pPr>
            <w:r>
              <w:t>322°35'41"</w:t>
            </w:r>
          </w:p>
        </w:tc>
        <w:tc>
          <w:tcPr>
            <w:tcW w:w="0" w:type="auto"/>
            <w:vAlign w:val="center"/>
          </w:tcPr>
          <w:p w:rsidR="0011294A" w:rsidRDefault="0011294A" w:rsidP="0011294A">
            <w:pPr>
              <w:jc w:val="center"/>
            </w:pPr>
            <w:r>
              <w:t>3,42</w:t>
            </w:r>
          </w:p>
        </w:tc>
        <w:tc>
          <w:tcPr>
            <w:tcW w:w="0" w:type="auto"/>
            <w:vAlign w:val="center"/>
          </w:tcPr>
          <w:p w:rsidR="0011294A" w:rsidRDefault="0011294A" w:rsidP="0011294A">
            <w:pPr>
              <w:jc w:val="center"/>
            </w:pPr>
            <w:r>
              <w:t>443889,63</w:t>
            </w:r>
          </w:p>
        </w:tc>
        <w:tc>
          <w:tcPr>
            <w:tcW w:w="0" w:type="auto"/>
            <w:vAlign w:val="center"/>
          </w:tcPr>
          <w:p w:rsidR="0011294A" w:rsidRDefault="0011294A" w:rsidP="0011294A">
            <w:pPr>
              <w:jc w:val="center"/>
            </w:pPr>
            <w:r>
              <w:t>2219298,37</w:t>
            </w:r>
          </w:p>
        </w:tc>
      </w:tr>
      <w:tr w:rsidR="0011294A" w:rsidTr="0011294A">
        <w:trPr>
          <w:trHeight w:val="20"/>
        </w:trPr>
        <w:tc>
          <w:tcPr>
            <w:tcW w:w="0" w:type="auto"/>
            <w:vAlign w:val="center"/>
          </w:tcPr>
          <w:p w:rsidR="0011294A" w:rsidRDefault="0011294A" w:rsidP="0011294A">
            <w:pPr>
              <w:jc w:val="center"/>
            </w:pPr>
            <w:r>
              <w:t>624</w:t>
            </w:r>
          </w:p>
        </w:tc>
        <w:tc>
          <w:tcPr>
            <w:tcW w:w="0" w:type="auto"/>
            <w:vAlign w:val="center"/>
          </w:tcPr>
          <w:p w:rsidR="0011294A" w:rsidRDefault="0011294A" w:rsidP="0011294A">
            <w:pPr>
              <w:jc w:val="center"/>
            </w:pPr>
            <w:r>
              <w:t>234°3'15"</w:t>
            </w:r>
          </w:p>
        </w:tc>
        <w:tc>
          <w:tcPr>
            <w:tcW w:w="0" w:type="auto"/>
            <w:vAlign w:val="center"/>
          </w:tcPr>
          <w:p w:rsidR="0011294A" w:rsidRDefault="0011294A" w:rsidP="0011294A">
            <w:pPr>
              <w:jc w:val="center"/>
            </w:pPr>
            <w:r>
              <w:t>152,77</w:t>
            </w:r>
          </w:p>
        </w:tc>
        <w:tc>
          <w:tcPr>
            <w:tcW w:w="0" w:type="auto"/>
            <w:vAlign w:val="center"/>
          </w:tcPr>
          <w:p w:rsidR="0011294A" w:rsidRDefault="0011294A" w:rsidP="0011294A">
            <w:pPr>
              <w:jc w:val="center"/>
            </w:pPr>
            <w:r>
              <w:t>443887,55</w:t>
            </w:r>
          </w:p>
        </w:tc>
        <w:tc>
          <w:tcPr>
            <w:tcW w:w="0" w:type="auto"/>
            <w:vAlign w:val="center"/>
          </w:tcPr>
          <w:p w:rsidR="0011294A" w:rsidRDefault="0011294A" w:rsidP="0011294A">
            <w:pPr>
              <w:jc w:val="center"/>
            </w:pPr>
            <w:r>
              <w:t>2219301,09</w:t>
            </w:r>
          </w:p>
        </w:tc>
      </w:tr>
      <w:tr w:rsidR="0011294A" w:rsidTr="0011294A">
        <w:trPr>
          <w:trHeight w:val="20"/>
        </w:trPr>
        <w:tc>
          <w:tcPr>
            <w:tcW w:w="0" w:type="auto"/>
            <w:vAlign w:val="center"/>
          </w:tcPr>
          <w:p w:rsidR="0011294A" w:rsidRDefault="0011294A" w:rsidP="0011294A">
            <w:pPr>
              <w:jc w:val="center"/>
            </w:pPr>
            <w:r>
              <w:t>625</w:t>
            </w:r>
          </w:p>
        </w:tc>
        <w:tc>
          <w:tcPr>
            <w:tcW w:w="0" w:type="auto"/>
            <w:vAlign w:val="center"/>
          </w:tcPr>
          <w:p w:rsidR="0011294A" w:rsidRDefault="0011294A" w:rsidP="0011294A">
            <w:pPr>
              <w:jc w:val="center"/>
            </w:pPr>
            <w:r>
              <w:t>142°25'10"</w:t>
            </w:r>
          </w:p>
        </w:tc>
        <w:tc>
          <w:tcPr>
            <w:tcW w:w="0" w:type="auto"/>
            <w:vAlign w:val="center"/>
          </w:tcPr>
          <w:p w:rsidR="0011294A" w:rsidRDefault="0011294A" w:rsidP="0011294A">
            <w:pPr>
              <w:jc w:val="center"/>
            </w:pPr>
            <w:r>
              <w:t>2,9</w:t>
            </w:r>
          </w:p>
        </w:tc>
        <w:tc>
          <w:tcPr>
            <w:tcW w:w="0" w:type="auto"/>
            <w:vAlign w:val="center"/>
          </w:tcPr>
          <w:p w:rsidR="0011294A" w:rsidRDefault="0011294A" w:rsidP="0011294A">
            <w:pPr>
              <w:jc w:val="center"/>
            </w:pPr>
            <w:r>
              <w:t>443763,87</w:t>
            </w:r>
          </w:p>
        </w:tc>
        <w:tc>
          <w:tcPr>
            <w:tcW w:w="0" w:type="auto"/>
            <w:vAlign w:val="center"/>
          </w:tcPr>
          <w:p w:rsidR="0011294A" w:rsidRDefault="0011294A" w:rsidP="0011294A">
            <w:pPr>
              <w:jc w:val="center"/>
            </w:pPr>
            <w:r>
              <w:t>2219211,41</w:t>
            </w:r>
          </w:p>
        </w:tc>
      </w:tr>
      <w:tr w:rsidR="0011294A" w:rsidTr="0011294A">
        <w:trPr>
          <w:trHeight w:val="20"/>
        </w:trPr>
        <w:tc>
          <w:tcPr>
            <w:tcW w:w="0" w:type="auto"/>
            <w:vAlign w:val="center"/>
          </w:tcPr>
          <w:p w:rsidR="0011294A" w:rsidRDefault="0011294A" w:rsidP="0011294A">
            <w:pPr>
              <w:jc w:val="center"/>
            </w:pPr>
            <w:r>
              <w:t>626</w:t>
            </w:r>
          </w:p>
        </w:tc>
        <w:tc>
          <w:tcPr>
            <w:tcW w:w="0" w:type="auto"/>
            <w:vAlign w:val="center"/>
          </w:tcPr>
          <w:p w:rsidR="0011294A" w:rsidRDefault="0011294A" w:rsidP="0011294A">
            <w:pPr>
              <w:jc w:val="center"/>
            </w:pPr>
            <w:r>
              <w:t>232°30'29"</w:t>
            </w:r>
          </w:p>
        </w:tc>
        <w:tc>
          <w:tcPr>
            <w:tcW w:w="0" w:type="auto"/>
            <w:vAlign w:val="center"/>
          </w:tcPr>
          <w:p w:rsidR="0011294A" w:rsidRDefault="0011294A" w:rsidP="0011294A">
            <w:pPr>
              <w:jc w:val="center"/>
            </w:pPr>
            <w:r>
              <w:t>17,32</w:t>
            </w:r>
          </w:p>
        </w:tc>
        <w:tc>
          <w:tcPr>
            <w:tcW w:w="0" w:type="auto"/>
            <w:vAlign w:val="center"/>
          </w:tcPr>
          <w:p w:rsidR="0011294A" w:rsidRDefault="0011294A" w:rsidP="0011294A">
            <w:pPr>
              <w:jc w:val="center"/>
            </w:pPr>
            <w:r>
              <w:t>443765,64</w:t>
            </w:r>
          </w:p>
        </w:tc>
        <w:tc>
          <w:tcPr>
            <w:tcW w:w="0" w:type="auto"/>
            <w:vAlign w:val="center"/>
          </w:tcPr>
          <w:p w:rsidR="0011294A" w:rsidRDefault="0011294A" w:rsidP="0011294A">
            <w:pPr>
              <w:jc w:val="center"/>
            </w:pPr>
            <w:r>
              <w:t>2219209,11</w:t>
            </w:r>
          </w:p>
        </w:tc>
      </w:tr>
      <w:tr w:rsidR="0011294A" w:rsidTr="0011294A">
        <w:trPr>
          <w:trHeight w:val="20"/>
        </w:trPr>
        <w:tc>
          <w:tcPr>
            <w:tcW w:w="0" w:type="auto"/>
            <w:vAlign w:val="center"/>
          </w:tcPr>
          <w:p w:rsidR="0011294A" w:rsidRDefault="0011294A" w:rsidP="0011294A">
            <w:pPr>
              <w:jc w:val="center"/>
            </w:pPr>
            <w:r>
              <w:t>627</w:t>
            </w:r>
          </w:p>
        </w:tc>
        <w:tc>
          <w:tcPr>
            <w:tcW w:w="0" w:type="auto"/>
            <w:vAlign w:val="center"/>
          </w:tcPr>
          <w:p w:rsidR="0011294A" w:rsidRDefault="0011294A" w:rsidP="0011294A">
            <w:pPr>
              <w:jc w:val="center"/>
            </w:pPr>
            <w:r>
              <w:t>322°28'60"</w:t>
            </w:r>
          </w:p>
        </w:tc>
        <w:tc>
          <w:tcPr>
            <w:tcW w:w="0" w:type="auto"/>
            <w:vAlign w:val="center"/>
          </w:tcPr>
          <w:p w:rsidR="0011294A" w:rsidRDefault="0011294A" w:rsidP="0011294A">
            <w:pPr>
              <w:jc w:val="center"/>
            </w:pPr>
            <w:r>
              <w:t>3,37</w:t>
            </w:r>
          </w:p>
        </w:tc>
        <w:tc>
          <w:tcPr>
            <w:tcW w:w="0" w:type="auto"/>
            <w:vAlign w:val="center"/>
          </w:tcPr>
          <w:p w:rsidR="0011294A" w:rsidRDefault="0011294A" w:rsidP="0011294A">
            <w:pPr>
              <w:jc w:val="center"/>
            </w:pPr>
            <w:r>
              <w:t>443751,90</w:t>
            </w:r>
          </w:p>
        </w:tc>
        <w:tc>
          <w:tcPr>
            <w:tcW w:w="0" w:type="auto"/>
            <w:vAlign w:val="center"/>
          </w:tcPr>
          <w:p w:rsidR="0011294A" w:rsidRDefault="0011294A" w:rsidP="0011294A">
            <w:pPr>
              <w:jc w:val="center"/>
            </w:pPr>
            <w:r>
              <w:t>2219198,57</w:t>
            </w:r>
          </w:p>
        </w:tc>
      </w:tr>
      <w:tr w:rsidR="0011294A" w:rsidTr="0011294A">
        <w:trPr>
          <w:trHeight w:val="20"/>
        </w:trPr>
        <w:tc>
          <w:tcPr>
            <w:tcW w:w="0" w:type="auto"/>
            <w:vAlign w:val="center"/>
          </w:tcPr>
          <w:p w:rsidR="0011294A" w:rsidRDefault="0011294A" w:rsidP="0011294A">
            <w:pPr>
              <w:jc w:val="center"/>
            </w:pPr>
            <w:r>
              <w:t>628</w:t>
            </w:r>
          </w:p>
        </w:tc>
        <w:tc>
          <w:tcPr>
            <w:tcW w:w="0" w:type="auto"/>
            <w:vAlign w:val="center"/>
          </w:tcPr>
          <w:p w:rsidR="0011294A" w:rsidRDefault="0011294A" w:rsidP="0011294A">
            <w:pPr>
              <w:jc w:val="center"/>
            </w:pPr>
            <w:r>
              <w:t>234°3'37"</w:t>
            </w:r>
          </w:p>
        </w:tc>
        <w:tc>
          <w:tcPr>
            <w:tcW w:w="0" w:type="auto"/>
            <w:vAlign w:val="center"/>
          </w:tcPr>
          <w:p w:rsidR="0011294A" w:rsidRDefault="0011294A" w:rsidP="0011294A">
            <w:pPr>
              <w:jc w:val="center"/>
            </w:pPr>
            <w:r>
              <w:t>102,87</w:t>
            </w:r>
          </w:p>
        </w:tc>
        <w:tc>
          <w:tcPr>
            <w:tcW w:w="0" w:type="auto"/>
            <w:vAlign w:val="center"/>
          </w:tcPr>
          <w:p w:rsidR="0011294A" w:rsidRDefault="0011294A" w:rsidP="0011294A">
            <w:pPr>
              <w:jc w:val="center"/>
            </w:pPr>
            <w:r>
              <w:t>443749,85</w:t>
            </w:r>
          </w:p>
        </w:tc>
        <w:tc>
          <w:tcPr>
            <w:tcW w:w="0" w:type="auto"/>
            <w:vAlign w:val="center"/>
          </w:tcPr>
          <w:p w:rsidR="0011294A" w:rsidRDefault="0011294A" w:rsidP="0011294A">
            <w:pPr>
              <w:jc w:val="center"/>
            </w:pPr>
            <w:r>
              <w:t>2219201,24</w:t>
            </w:r>
          </w:p>
        </w:tc>
      </w:tr>
      <w:tr w:rsidR="0011294A" w:rsidTr="0011294A">
        <w:trPr>
          <w:trHeight w:val="20"/>
        </w:trPr>
        <w:tc>
          <w:tcPr>
            <w:tcW w:w="0" w:type="auto"/>
            <w:vAlign w:val="center"/>
          </w:tcPr>
          <w:p w:rsidR="0011294A" w:rsidRDefault="0011294A" w:rsidP="0011294A">
            <w:pPr>
              <w:jc w:val="center"/>
            </w:pPr>
            <w:r>
              <w:t>629</w:t>
            </w:r>
          </w:p>
        </w:tc>
        <w:tc>
          <w:tcPr>
            <w:tcW w:w="0" w:type="auto"/>
            <w:vAlign w:val="center"/>
          </w:tcPr>
          <w:p w:rsidR="0011294A" w:rsidRDefault="0011294A" w:rsidP="0011294A">
            <w:pPr>
              <w:jc w:val="center"/>
            </w:pPr>
            <w:r>
              <w:t>145°18'17"</w:t>
            </w:r>
          </w:p>
        </w:tc>
        <w:tc>
          <w:tcPr>
            <w:tcW w:w="0" w:type="auto"/>
            <w:vAlign w:val="center"/>
          </w:tcPr>
          <w:p w:rsidR="0011294A" w:rsidRDefault="0011294A" w:rsidP="0011294A">
            <w:pPr>
              <w:jc w:val="center"/>
            </w:pPr>
            <w:r>
              <w:t>3,32</w:t>
            </w:r>
          </w:p>
        </w:tc>
        <w:tc>
          <w:tcPr>
            <w:tcW w:w="0" w:type="auto"/>
            <w:vAlign w:val="center"/>
          </w:tcPr>
          <w:p w:rsidR="0011294A" w:rsidRDefault="0011294A" w:rsidP="0011294A">
            <w:pPr>
              <w:jc w:val="center"/>
            </w:pPr>
            <w:r>
              <w:t>443666,56</w:t>
            </w:r>
          </w:p>
        </w:tc>
        <w:tc>
          <w:tcPr>
            <w:tcW w:w="0" w:type="auto"/>
            <w:vAlign w:val="center"/>
          </w:tcPr>
          <w:p w:rsidR="0011294A" w:rsidRDefault="0011294A" w:rsidP="0011294A">
            <w:pPr>
              <w:jc w:val="center"/>
            </w:pPr>
            <w:r>
              <w:t>2219140,86</w:t>
            </w:r>
          </w:p>
        </w:tc>
      </w:tr>
      <w:tr w:rsidR="0011294A" w:rsidTr="0011294A">
        <w:trPr>
          <w:trHeight w:val="20"/>
        </w:trPr>
        <w:tc>
          <w:tcPr>
            <w:tcW w:w="0" w:type="auto"/>
            <w:vAlign w:val="center"/>
          </w:tcPr>
          <w:p w:rsidR="0011294A" w:rsidRDefault="0011294A" w:rsidP="0011294A">
            <w:pPr>
              <w:jc w:val="center"/>
            </w:pPr>
            <w:r>
              <w:t>630</w:t>
            </w:r>
          </w:p>
        </w:tc>
        <w:tc>
          <w:tcPr>
            <w:tcW w:w="0" w:type="auto"/>
            <w:vAlign w:val="center"/>
          </w:tcPr>
          <w:p w:rsidR="0011294A" w:rsidRDefault="0011294A" w:rsidP="0011294A">
            <w:pPr>
              <w:jc w:val="center"/>
            </w:pPr>
            <w:r>
              <w:t>235°16'25"</w:t>
            </w:r>
          </w:p>
        </w:tc>
        <w:tc>
          <w:tcPr>
            <w:tcW w:w="0" w:type="auto"/>
            <w:vAlign w:val="center"/>
          </w:tcPr>
          <w:p w:rsidR="0011294A" w:rsidRDefault="0011294A" w:rsidP="0011294A">
            <w:pPr>
              <w:jc w:val="center"/>
            </w:pPr>
            <w:r>
              <w:t>17,33</w:t>
            </w:r>
          </w:p>
        </w:tc>
        <w:tc>
          <w:tcPr>
            <w:tcW w:w="0" w:type="auto"/>
            <w:vAlign w:val="center"/>
          </w:tcPr>
          <w:p w:rsidR="0011294A" w:rsidRDefault="0011294A" w:rsidP="0011294A">
            <w:pPr>
              <w:jc w:val="center"/>
            </w:pPr>
            <w:r>
              <w:t>443668,45</w:t>
            </w:r>
          </w:p>
        </w:tc>
        <w:tc>
          <w:tcPr>
            <w:tcW w:w="0" w:type="auto"/>
            <w:vAlign w:val="center"/>
          </w:tcPr>
          <w:p w:rsidR="0011294A" w:rsidRDefault="0011294A" w:rsidP="0011294A">
            <w:pPr>
              <w:jc w:val="center"/>
            </w:pPr>
            <w:r>
              <w:t>2219138,13</w:t>
            </w:r>
          </w:p>
        </w:tc>
      </w:tr>
      <w:tr w:rsidR="0011294A" w:rsidTr="0011294A">
        <w:trPr>
          <w:trHeight w:val="20"/>
        </w:trPr>
        <w:tc>
          <w:tcPr>
            <w:tcW w:w="0" w:type="auto"/>
            <w:vAlign w:val="center"/>
          </w:tcPr>
          <w:p w:rsidR="0011294A" w:rsidRDefault="0011294A" w:rsidP="0011294A">
            <w:pPr>
              <w:jc w:val="center"/>
            </w:pPr>
            <w:r>
              <w:t>631</w:t>
            </w:r>
          </w:p>
        </w:tc>
        <w:tc>
          <w:tcPr>
            <w:tcW w:w="0" w:type="auto"/>
            <w:vAlign w:val="center"/>
          </w:tcPr>
          <w:p w:rsidR="0011294A" w:rsidRDefault="0011294A" w:rsidP="0011294A">
            <w:pPr>
              <w:jc w:val="center"/>
            </w:pPr>
            <w:r>
              <w:t>325°10'57"</w:t>
            </w:r>
          </w:p>
        </w:tc>
        <w:tc>
          <w:tcPr>
            <w:tcW w:w="0" w:type="auto"/>
            <w:vAlign w:val="center"/>
          </w:tcPr>
          <w:p w:rsidR="0011294A" w:rsidRDefault="0011294A" w:rsidP="0011294A">
            <w:pPr>
              <w:jc w:val="center"/>
            </w:pPr>
            <w:r>
              <w:t>2,96</w:t>
            </w:r>
          </w:p>
        </w:tc>
        <w:tc>
          <w:tcPr>
            <w:tcW w:w="0" w:type="auto"/>
            <w:vAlign w:val="center"/>
          </w:tcPr>
          <w:p w:rsidR="0011294A" w:rsidRDefault="0011294A" w:rsidP="0011294A">
            <w:pPr>
              <w:jc w:val="center"/>
            </w:pPr>
            <w:r>
              <w:t>443654,21</w:t>
            </w:r>
          </w:p>
        </w:tc>
        <w:tc>
          <w:tcPr>
            <w:tcW w:w="0" w:type="auto"/>
            <w:vAlign w:val="center"/>
          </w:tcPr>
          <w:p w:rsidR="0011294A" w:rsidRDefault="0011294A" w:rsidP="0011294A">
            <w:pPr>
              <w:jc w:val="center"/>
            </w:pPr>
            <w:r>
              <w:t>2219128,26</w:t>
            </w:r>
          </w:p>
        </w:tc>
      </w:tr>
      <w:tr w:rsidR="0011294A" w:rsidTr="0011294A">
        <w:trPr>
          <w:trHeight w:val="20"/>
        </w:trPr>
        <w:tc>
          <w:tcPr>
            <w:tcW w:w="0" w:type="auto"/>
            <w:vAlign w:val="center"/>
          </w:tcPr>
          <w:p w:rsidR="0011294A" w:rsidRDefault="0011294A" w:rsidP="0011294A">
            <w:pPr>
              <w:jc w:val="center"/>
            </w:pPr>
            <w:r>
              <w:t>632</w:t>
            </w:r>
          </w:p>
        </w:tc>
        <w:tc>
          <w:tcPr>
            <w:tcW w:w="0" w:type="auto"/>
            <w:vAlign w:val="center"/>
          </w:tcPr>
          <w:p w:rsidR="0011294A" w:rsidRDefault="0011294A" w:rsidP="0011294A">
            <w:pPr>
              <w:jc w:val="center"/>
            </w:pPr>
            <w:r>
              <w:t>234°2'58"</w:t>
            </w:r>
          </w:p>
        </w:tc>
        <w:tc>
          <w:tcPr>
            <w:tcW w:w="0" w:type="auto"/>
            <w:vAlign w:val="center"/>
          </w:tcPr>
          <w:p w:rsidR="0011294A" w:rsidRDefault="0011294A" w:rsidP="0011294A">
            <w:pPr>
              <w:jc w:val="center"/>
            </w:pPr>
            <w:r>
              <w:t>90,36</w:t>
            </w:r>
          </w:p>
        </w:tc>
        <w:tc>
          <w:tcPr>
            <w:tcW w:w="0" w:type="auto"/>
            <w:vAlign w:val="center"/>
          </w:tcPr>
          <w:p w:rsidR="0011294A" w:rsidRDefault="0011294A" w:rsidP="0011294A">
            <w:pPr>
              <w:jc w:val="center"/>
            </w:pPr>
            <w:r>
              <w:t>443652,52</w:t>
            </w:r>
          </w:p>
        </w:tc>
        <w:tc>
          <w:tcPr>
            <w:tcW w:w="0" w:type="auto"/>
            <w:vAlign w:val="center"/>
          </w:tcPr>
          <w:p w:rsidR="0011294A" w:rsidRDefault="0011294A" w:rsidP="0011294A">
            <w:pPr>
              <w:jc w:val="center"/>
            </w:pPr>
            <w:r>
              <w:t>2219130,69</w:t>
            </w:r>
          </w:p>
        </w:tc>
      </w:tr>
      <w:tr w:rsidR="0011294A" w:rsidTr="0011294A">
        <w:trPr>
          <w:trHeight w:val="20"/>
        </w:trPr>
        <w:tc>
          <w:tcPr>
            <w:tcW w:w="0" w:type="auto"/>
            <w:vAlign w:val="center"/>
          </w:tcPr>
          <w:p w:rsidR="0011294A" w:rsidRDefault="0011294A" w:rsidP="0011294A">
            <w:pPr>
              <w:jc w:val="center"/>
            </w:pPr>
            <w:r>
              <w:t>633</w:t>
            </w:r>
          </w:p>
        </w:tc>
        <w:tc>
          <w:tcPr>
            <w:tcW w:w="0" w:type="auto"/>
            <w:vAlign w:val="center"/>
          </w:tcPr>
          <w:p w:rsidR="0011294A" w:rsidRDefault="0011294A" w:rsidP="0011294A">
            <w:pPr>
              <w:jc w:val="center"/>
            </w:pPr>
            <w:r>
              <w:t>149°9'54"</w:t>
            </w:r>
          </w:p>
        </w:tc>
        <w:tc>
          <w:tcPr>
            <w:tcW w:w="0" w:type="auto"/>
            <w:vAlign w:val="center"/>
          </w:tcPr>
          <w:p w:rsidR="0011294A" w:rsidRDefault="0011294A" w:rsidP="0011294A">
            <w:pPr>
              <w:jc w:val="center"/>
            </w:pPr>
            <w:r>
              <w:t>5,35</w:t>
            </w:r>
          </w:p>
        </w:tc>
        <w:tc>
          <w:tcPr>
            <w:tcW w:w="0" w:type="auto"/>
            <w:vAlign w:val="center"/>
          </w:tcPr>
          <w:p w:rsidR="0011294A" w:rsidRDefault="0011294A" w:rsidP="0011294A">
            <w:pPr>
              <w:jc w:val="center"/>
            </w:pPr>
            <w:r>
              <w:t>443579,37</w:t>
            </w:r>
          </w:p>
        </w:tc>
        <w:tc>
          <w:tcPr>
            <w:tcW w:w="0" w:type="auto"/>
            <w:vAlign w:val="center"/>
          </w:tcPr>
          <w:p w:rsidR="0011294A" w:rsidRDefault="0011294A" w:rsidP="0011294A">
            <w:pPr>
              <w:jc w:val="center"/>
            </w:pPr>
            <w:r>
              <w:t>2219077,64</w:t>
            </w:r>
          </w:p>
        </w:tc>
      </w:tr>
      <w:tr w:rsidR="0011294A" w:rsidTr="0011294A">
        <w:trPr>
          <w:trHeight w:val="20"/>
        </w:trPr>
        <w:tc>
          <w:tcPr>
            <w:tcW w:w="0" w:type="auto"/>
            <w:vAlign w:val="center"/>
          </w:tcPr>
          <w:p w:rsidR="0011294A" w:rsidRDefault="0011294A" w:rsidP="0011294A">
            <w:pPr>
              <w:jc w:val="center"/>
            </w:pPr>
            <w:r>
              <w:t>634</w:t>
            </w:r>
          </w:p>
        </w:tc>
        <w:tc>
          <w:tcPr>
            <w:tcW w:w="0" w:type="auto"/>
            <w:vAlign w:val="center"/>
          </w:tcPr>
          <w:p w:rsidR="0011294A" w:rsidRDefault="0011294A" w:rsidP="0011294A">
            <w:pPr>
              <w:jc w:val="center"/>
            </w:pPr>
            <w:r>
              <w:t>239°12'12"</w:t>
            </w:r>
          </w:p>
        </w:tc>
        <w:tc>
          <w:tcPr>
            <w:tcW w:w="0" w:type="auto"/>
            <w:vAlign w:val="center"/>
          </w:tcPr>
          <w:p w:rsidR="0011294A" w:rsidRDefault="0011294A" w:rsidP="0011294A">
            <w:pPr>
              <w:jc w:val="center"/>
            </w:pPr>
            <w:r>
              <w:t>20</w:t>
            </w:r>
          </w:p>
        </w:tc>
        <w:tc>
          <w:tcPr>
            <w:tcW w:w="0" w:type="auto"/>
            <w:vAlign w:val="center"/>
          </w:tcPr>
          <w:p w:rsidR="0011294A" w:rsidRDefault="0011294A" w:rsidP="0011294A">
            <w:pPr>
              <w:jc w:val="center"/>
            </w:pPr>
            <w:r>
              <w:t>443582,11</w:t>
            </w:r>
          </w:p>
        </w:tc>
        <w:tc>
          <w:tcPr>
            <w:tcW w:w="0" w:type="auto"/>
            <w:vAlign w:val="center"/>
          </w:tcPr>
          <w:p w:rsidR="0011294A" w:rsidRDefault="0011294A" w:rsidP="0011294A">
            <w:pPr>
              <w:jc w:val="center"/>
            </w:pPr>
            <w:r>
              <w:t>2219073,05</w:t>
            </w:r>
          </w:p>
        </w:tc>
      </w:tr>
      <w:tr w:rsidR="0011294A" w:rsidTr="0011294A">
        <w:trPr>
          <w:trHeight w:val="20"/>
        </w:trPr>
        <w:tc>
          <w:tcPr>
            <w:tcW w:w="0" w:type="auto"/>
            <w:vAlign w:val="center"/>
          </w:tcPr>
          <w:p w:rsidR="0011294A" w:rsidRDefault="0011294A" w:rsidP="0011294A">
            <w:pPr>
              <w:jc w:val="center"/>
            </w:pPr>
            <w:r>
              <w:t>635</w:t>
            </w:r>
          </w:p>
        </w:tc>
        <w:tc>
          <w:tcPr>
            <w:tcW w:w="0" w:type="auto"/>
            <w:vAlign w:val="center"/>
          </w:tcPr>
          <w:p w:rsidR="0011294A" w:rsidRDefault="0011294A" w:rsidP="0011294A">
            <w:pPr>
              <w:jc w:val="center"/>
            </w:pPr>
            <w:r>
              <w:t>329°19'16"</w:t>
            </w:r>
          </w:p>
        </w:tc>
        <w:tc>
          <w:tcPr>
            <w:tcW w:w="0" w:type="auto"/>
            <w:vAlign w:val="center"/>
          </w:tcPr>
          <w:p w:rsidR="0011294A" w:rsidRDefault="0011294A" w:rsidP="0011294A">
            <w:pPr>
              <w:jc w:val="center"/>
            </w:pPr>
            <w:r>
              <w:t>5,17</w:t>
            </w:r>
          </w:p>
        </w:tc>
        <w:tc>
          <w:tcPr>
            <w:tcW w:w="0" w:type="auto"/>
            <w:vAlign w:val="center"/>
          </w:tcPr>
          <w:p w:rsidR="0011294A" w:rsidRDefault="0011294A" w:rsidP="0011294A">
            <w:pPr>
              <w:jc w:val="center"/>
            </w:pPr>
            <w:r>
              <w:t>443564,93</w:t>
            </w:r>
          </w:p>
        </w:tc>
        <w:tc>
          <w:tcPr>
            <w:tcW w:w="0" w:type="auto"/>
            <w:vAlign w:val="center"/>
          </w:tcPr>
          <w:p w:rsidR="0011294A" w:rsidRDefault="0011294A" w:rsidP="0011294A">
            <w:pPr>
              <w:jc w:val="center"/>
            </w:pPr>
            <w:r>
              <w:t>2219062,81</w:t>
            </w:r>
          </w:p>
        </w:tc>
      </w:tr>
      <w:tr w:rsidR="0011294A" w:rsidTr="0011294A">
        <w:trPr>
          <w:trHeight w:val="20"/>
        </w:trPr>
        <w:tc>
          <w:tcPr>
            <w:tcW w:w="0" w:type="auto"/>
            <w:vAlign w:val="center"/>
          </w:tcPr>
          <w:p w:rsidR="0011294A" w:rsidRDefault="0011294A" w:rsidP="0011294A">
            <w:pPr>
              <w:jc w:val="center"/>
            </w:pPr>
            <w:r>
              <w:t>636</w:t>
            </w:r>
          </w:p>
        </w:tc>
        <w:tc>
          <w:tcPr>
            <w:tcW w:w="0" w:type="auto"/>
            <w:vAlign w:val="center"/>
          </w:tcPr>
          <w:p w:rsidR="0011294A" w:rsidRDefault="0011294A" w:rsidP="0011294A">
            <w:pPr>
              <w:jc w:val="center"/>
            </w:pPr>
            <w:r>
              <w:t>243°21'44"</w:t>
            </w:r>
          </w:p>
        </w:tc>
        <w:tc>
          <w:tcPr>
            <w:tcW w:w="0" w:type="auto"/>
            <w:vAlign w:val="center"/>
          </w:tcPr>
          <w:p w:rsidR="0011294A" w:rsidRDefault="0011294A" w:rsidP="0011294A">
            <w:pPr>
              <w:jc w:val="center"/>
            </w:pPr>
            <w:r>
              <w:t>112,95</w:t>
            </w:r>
          </w:p>
        </w:tc>
        <w:tc>
          <w:tcPr>
            <w:tcW w:w="0" w:type="auto"/>
            <w:vAlign w:val="center"/>
          </w:tcPr>
          <w:p w:rsidR="0011294A" w:rsidRDefault="0011294A" w:rsidP="0011294A">
            <w:pPr>
              <w:jc w:val="center"/>
            </w:pPr>
            <w:r>
              <w:t>443562,29</w:t>
            </w:r>
          </w:p>
        </w:tc>
        <w:tc>
          <w:tcPr>
            <w:tcW w:w="0" w:type="auto"/>
            <w:vAlign w:val="center"/>
          </w:tcPr>
          <w:p w:rsidR="0011294A" w:rsidRDefault="0011294A" w:rsidP="0011294A">
            <w:pPr>
              <w:jc w:val="center"/>
            </w:pPr>
            <w:r>
              <w:t>2219067,26</w:t>
            </w:r>
          </w:p>
        </w:tc>
      </w:tr>
      <w:tr w:rsidR="0011294A" w:rsidTr="0011294A">
        <w:trPr>
          <w:trHeight w:val="20"/>
        </w:trPr>
        <w:tc>
          <w:tcPr>
            <w:tcW w:w="0" w:type="auto"/>
            <w:vAlign w:val="center"/>
          </w:tcPr>
          <w:p w:rsidR="0011294A" w:rsidRDefault="0011294A" w:rsidP="0011294A">
            <w:pPr>
              <w:jc w:val="center"/>
            </w:pPr>
            <w:r>
              <w:t>637</w:t>
            </w:r>
          </w:p>
        </w:tc>
        <w:tc>
          <w:tcPr>
            <w:tcW w:w="0" w:type="auto"/>
            <w:vAlign w:val="center"/>
          </w:tcPr>
          <w:p w:rsidR="0011294A" w:rsidRDefault="0011294A" w:rsidP="0011294A">
            <w:pPr>
              <w:jc w:val="center"/>
            </w:pPr>
            <w:r>
              <w:t>152°40'24"</w:t>
            </w:r>
          </w:p>
        </w:tc>
        <w:tc>
          <w:tcPr>
            <w:tcW w:w="0" w:type="auto"/>
            <w:vAlign w:val="center"/>
          </w:tcPr>
          <w:p w:rsidR="0011294A" w:rsidRDefault="0011294A" w:rsidP="0011294A">
            <w:pPr>
              <w:jc w:val="center"/>
            </w:pPr>
            <w:r>
              <w:t>3,03</w:t>
            </w:r>
          </w:p>
        </w:tc>
        <w:tc>
          <w:tcPr>
            <w:tcW w:w="0" w:type="auto"/>
            <w:vAlign w:val="center"/>
          </w:tcPr>
          <w:p w:rsidR="0011294A" w:rsidRDefault="0011294A" w:rsidP="0011294A">
            <w:pPr>
              <w:jc w:val="center"/>
            </w:pPr>
            <w:r>
              <w:t>443461,33</w:t>
            </w:r>
          </w:p>
        </w:tc>
        <w:tc>
          <w:tcPr>
            <w:tcW w:w="0" w:type="auto"/>
            <w:vAlign w:val="center"/>
          </w:tcPr>
          <w:p w:rsidR="0011294A" w:rsidRDefault="0011294A" w:rsidP="0011294A">
            <w:pPr>
              <w:jc w:val="center"/>
            </w:pPr>
            <w:r>
              <w:t>2219016,62</w:t>
            </w:r>
          </w:p>
        </w:tc>
      </w:tr>
      <w:tr w:rsidR="0011294A" w:rsidTr="0011294A">
        <w:trPr>
          <w:trHeight w:val="20"/>
        </w:trPr>
        <w:tc>
          <w:tcPr>
            <w:tcW w:w="0" w:type="auto"/>
            <w:vAlign w:val="center"/>
          </w:tcPr>
          <w:p w:rsidR="0011294A" w:rsidRDefault="0011294A" w:rsidP="0011294A">
            <w:pPr>
              <w:jc w:val="center"/>
            </w:pPr>
            <w:r>
              <w:t>638</w:t>
            </w:r>
          </w:p>
        </w:tc>
        <w:tc>
          <w:tcPr>
            <w:tcW w:w="0" w:type="auto"/>
            <w:vAlign w:val="center"/>
          </w:tcPr>
          <w:p w:rsidR="0011294A" w:rsidRDefault="0011294A" w:rsidP="0011294A">
            <w:pPr>
              <w:jc w:val="center"/>
            </w:pPr>
            <w:r>
              <w:t>242°43'30"</w:t>
            </w:r>
          </w:p>
        </w:tc>
        <w:tc>
          <w:tcPr>
            <w:tcW w:w="0" w:type="auto"/>
            <w:vAlign w:val="center"/>
          </w:tcPr>
          <w:p w:rsidR="0011294A" w:rsidRDefault="0011294A" w:rsidP="0011294A">
            <w:pPr>
              <w:jc w:val="center"/>
            </w:pPr>
            <w:r>
              <w:t>17,33</w:t>
            </w:r>
          </w:p>
        </w:tc>
        <w:tc>
          <w:tcPr>
            <w:tcW w:w="0" w:type="auto"/>
            <w:vAlign w:val="center"/>
          </w:tcPr>
          <w:p w:rsidR="0011294A" w:rsidRDefault="0011294A" w:rsidP="0011294A">
            <w:pPr>
              <w:jc w:val="center"/>
            </w:pPr>
            <w:r>
              <w:t>443462,72</w:t>
            </w:r>
          </w:p>
        </w:tc>
        <w:tc>
          <w:tcPr>
            <w:tcW w:w="0" w:type="auto"/>
            <w:vAlign w:val="center"/>
          </w:tcPr>
          <w:p w:rsidR="0011294A" w:rsidRDefault="0011294A" w:rsidP="0011294A">
            <w:pPr>
              <w:jc w:val="center"/>
            </w:pPr>
            <w:r>
              <w:t>2219013,93</w:t>
            </w:r>
          </w:p>
        </w:tc>
      </w:tr>
      <w:tr w:rsidR="0011294A" w:rsidTr="0011294A">
        <w:trPr>
          <w:trHeight w:val="20"/>
        </w:trPr>
        <w:tc>
          <w:tcPr>
            <w:tcW w:w="0" w:type="auto"/>
            <w:vAlign w:val="center"/>
          </w:tcPr>
          <w:p w:rsidR="0011294A" w:rsidRDefault="0011294A" w:rsidP="0011294A">
            <w:pPr>
              <w:jc w:val="center"/>
            </w:pPr>
            <w:r>
              <w:t>639</w:t>
            </w:r>
          </w:p>
        </w:tc>
        <w:tc>
          <w:tcPr>
            <w:tcW w:w="0" w:type="auto"/>
            <w:vAlign w:val="center"/>
          </w:tcPr>
          <w:p w:rsidR="0011294A" w:rsidRDefault="0011294A" w:rsidP="0011294A">
            <w:pPr>
              <w:jc w:val="center"/>
            </w:pPr>
            <w:r>
              <w:t>332°57'22"</w:t>
            </w:r>
          </w:p>
        </w:tc>
        <w:tc>
          <w:tcPr>
            <w:tcW w:w="0" w:type="auto"/>
            <w:vAlign w:val="center"/>
          </w:tcPr>
          <w:p w:rsidR="0011294A" w:rsidRDefault="0011294A" w:rsidP="0011294A">
            <w:pPr>
              <w:jc w:val="center"/>
            </w:pPr>
            <w:r>
              <w:t>3,21</w:t>
            </w:r>
          </w:p>
        </w:tc>
        <w:tc>
          <w:tcPr>
            <w:tcW w:w="0" w:type="auto"/>
            <w:vAlign w:val="center"/>
          </w:tcPr>
          <w:p w:rsidR="0011294A" w:rsidRDefault="0011294A" w:rsidP="0011294A">
            <w:pPr>
              <w:jc w:val="center"/>
            </w:pPr>
            <w:r>
              <w:t>443447,32</w:t>
            </w:r>
          </w:p>
        </w:tc>
        <w:tc>
          <w:tcPr>
            <w:tcW w:w="0" w:type="auto"/>
            <w:vAlign w:val="center"/>
          </w:tcPr>
          <w:p w:rsidR="0011294A" w:rsidRDefault="0011294A" w:rsidP="0011294A">
            <w:pPr>
              <w:jc w:val="center"/>
            </w:pPr>
            <w:r>
              <w:t>2219005,99</w:t>
            </w:r>
          </w:p>
        </w:tc>
      </w:tr>
      <w:tr w:rsidR="0011294A" w:rsidTr="0011294A">
        <w:trPr>
          <w:trHeight w:val="20"/>
        </w:trPr>
        <w:tc>
          <w:tcPr>
            <w:tcW w:w="0" w:type="auto"/>
            <w:vAlign w:val="center"/>
          </w:tcPr>
          <w:p w:rsidR="0011294A" w:rsidRDefault="0011294A" w:rsidP="0011294A">
            <w:pPr>
              <w:jc w:val="center"/>
            </w:pPr>
            <w:r>
              <w:t>640</w:t>
            </w:r>
          </w:p>
        </w:tc>
        <w:tc>
          <w:tcPr>
            <w:tcW w:w="0" w:type="auto"/>
            <w:vAlign w:val="center"/>
          </w:tcPr>
          <w:p w:rsidR="0011294A" w:rsidRDefault="0011294A" w:rsidP="0011294A">
            <w:pPr>
              <w:jc w:val="center"/>
            </w:pPr>
            <w:r>
              <w:t>243°21'40"</w:t>
            </w:r>
          </w:p>
        </w:tc>
        <w:tc>
          <w:tcPr>
            <w:tcW w:w="0" w:type="auto"/>
            <w:vAlign w:val="center"/>
          </w:tcPr>
          <w:p w:rsidR="0011294A" w:rsidRDefault="0011294A" w:rsidP="0011294A">
            <w:pPr>
              <w:jc w:val="center"/>
            </w:pPr>
            <w:r>
              <w:t>152,71</w:t>
            </w:r>
          </w:p>
        </w:tc>
        <w:tc>
          <w:tcPr>
            <w:tcW w:w="0" w:type="auto"/>
            <w:vAlign w:val="center"/>
          </w:tcPr>
          <w:p w:rsidR="0011294A" w:rsidRDefault="0011294A" w:rsidP="0011294A">
            <w:pPr>
              <w:jc w:val="center"/>
            </w:pPr>
            <w:r>
              <w:t>443445,86</w:t>
            </w:r>
          </w:p>
        </w:tc>
        <w:tc>
          <w:tcPr>
            <w:tcW w:w="0" w:type="auto"/>
            <w:vAlign w:val="center"/>
          </w:tcPr>
          <w:p w:rsidR="0011294A" w:rsidRDefault="0011294A" w:rsidP="0011294A">
            <w:pPr>
              <w:jc w:val="center"/>
            </w:pPr>
            <w:r>
              <w:t>2219008,85</w:t>
            </w:r>
          </w:p>
        </w:tc>
      </w:tr>
      <w:tr w:rsidR="0011294A" w:rsidTr="0011294A">
        <w:trPr>
          <w:trHeight w:val="20"/>
        </w:trPr>
        <w:tc>
          <w:tcPr>
            <w:tcW w:w="0" w:type="auto"/>
            <w:vAlign w:val="center"/>
          </w:tcPr>
          <w:p w:rsidR="0011294A" w:rsidRDefault="0011294A" w:rsidP="0011294A">
            <w:pPr>
              <w:jc w:val="center"/>
            </w:pPr>
            <w:r>
              <w:t>641</w:t>
            </w:r>
          </w:p>
        </w:tc>
        <w:tc>
          <w:tcPr>
            <w:tcW w:w="0" w:type="auto"/>
            <w:vAlign w:val="center"/>
          </w:tcPr>
          <w:p w:rsidR="0011294A" w:rsidRDefault="0011294A" w:rsidP="0011294A">
            <w:pPr>
              <w:jc w:val="center"/>
            </w:pPr>
            <w:r>
              <w:t>152°50'14"</w:t>
            </w:r>
          </w:p>
        </w:tc>
        <w:tc>
          <w:tcPr>
            <w:tcW w:w="0" w:type="auto"/>
            <w:vAlign w:val="center"/>
          </w:tcPr>
          <w:p w:rsidR="0011294A" w:rsidRDefault="0011294A" w:rsidP="0011294A">
            <w:pPr>
              <w:jc w:val="center"/>
            </w:pPr>
            <w:r>
              <w:t>3</w:t>
            </w:r>
          </w:p>
        </w:tc>
        <w:tc>
          <w:tcPr>
            <w:tcW w:w="0" w:type="auto"/>
            <w:vAlign w:val="center"/>
          </w:tcPr>
          <w:p w:rsidR="0011294A" w:rsidRDefault="0011294A" w:rsidP="0011294A">
            <w:pPr>
              <w:jc w:val="center"/>
            </w:pPr>
            <w:r>
              <w:t>443309,36</w:t>
            </w:r>
          </w:p>
        </w:tc>
        <w:tc>
          <w:tcPr>
            <w:tcW w:w="0" w:type="auto"/>
            <w:vAlign w:val="center"/>
          </w:tcPr>
          <w:p w:rsidR="0011294A" w:rsidRDefault="0011294A" w:rsidP="0011294A">
            <w:pPr>
              <w:jc w:val="center"/>
            </w:pPr>
            <w:r>
              <w:t>2218940,38</w:t>
            </w:r>
          </w:p>
        </w:tc>
      </w:tr>
      <w:tr w:rsidR="0011294A" w:rsidTr="0011294A">
        <w:trPr>
          <w:trHeight w:val="20"/>
        </w:trPr>
        <w:tc>
          <w:tcPr>
            <w:tcW w:w="0" w:type="auto"/>
            <w:vAlign w:val="center"/>
          </w:tcPr>
          <w:p w:rsidR="0011294A" w:rsidRDefault="0011294A" w:rsidP="0011294A">
            <w:pPr>
              <w:jc w:val="center"/>
            </w:pPr>
            <w:r>
              <w:t>642</w:t>
            </w:r>
          </w:p>
        </w:tc>
        <w:tc>
          <w:tcPr>
            <w:tcW w:w="0" w:type="auto"/>
            <w:vAlign w:val="center"/>
          </w:tcPr>
          <w:p w:rsidR="0011294A" w:rsidRDefault="0011294A" w:rsidP="0011294A">
            <w:pPr>
              <w:jc w:val="center"/>
            </w:pPr>
            <w:r>
              <w:t>242°39'55"</w:t>
            </w:r>
          </w:p>
        </w:tc>
        <w:tc>
          <w:tcPr>
            <w:tcW w:w="0" w:type="auto"/>
            <w:vAlign w:val="center"/>
          </w:tcPr>
          <w:p w:rsidR="0011294A" w:rsidRDefault="0011294A" w:rsidP="0011294A">
            <w:pPr>
              <w:jc w:val="center"/>
            </w:pPr>
            <w:r>
              <w:t>17,31</w:t>
            </w:r>
          </w:p>
        </w:tc>
        <w:tc>
          <w:tcPr>
            <w:tcW w:w="0" w:type="auto"/>
            <w:vAlign w:val="center"/>
          </w:tcPr>
          <w:p w:rsidR="0011294A" w:rsidRDefault="0011294A" w:rsidP="0011294A">
            <w:pPr>
              <w:jc w:val="center"/>
            </w:pPr>
            <w:r>
              <w:t>443310,73</w:t>
            </w:r>
          </w:p>
        </w:tc>
        <w:tc>
          <w:tcPr>
            <w:tcW w:w="0" w:type="auto"/>
            <w:vAlign w:val="center"/>
          </w:tcPr>
          <w:p w:rsidR="0011294A" w:rsidRDefault="0011294A" w:rsidP="0011294A">
            <w:pPr>
              <w:jc w:val="center"/>
            </w:pPr>
            <w:r>
              <w:t>2218937,71</w:t>
            </w:r>
          </w:p>
        </w:tc>
      </w:tr>
      <w:tr w:rsidR="0011294A" w:rsidTr="0011294A">
        <w:trPr>
          <w:trHeight w:val="20"/>
        </w:trPr>
        <w:tc>
          <w:tcPr>
            <w:tcW w:w="0" w:type="auto"/>
            <w:vAlign w:val="center"/>
          </w:tcPr>
          <w:p w:rsidR="0011294A" w:rsidRDefault="0011294A" w:rsidP="0011294A">
            <w:pPr>
              <w:jc w:val="center"/>
            </w:pPr>
            <w:r>
              <w:t>643</w:t>
            </w:r>
          </w:p>
        </w:tc>
        <w:tc>
          <w:tcPr>
            <w:tcW w:w="0" w:type="auto"/>
            <w:vAlign w:val="center"/>
          </w:tcPr>
          <w:p w:rsidR="0011294A" w:rsidRDefault="0011294A" w:rsidP="0011294A">
            <w:pPr>
              <w:jc w:val="center"/>
            </w:pPr>
            <w:r>
              <w:t>332°52'29"</w:t>
            </w:r>
          </w:p>
        </w:tc>
        <w:tc>
          <w:tcPr>
            <w:tcW w:w="0" w:type="auto"/>
            <w:vAlign w:val="center"/>
          </w:tcPr>
          <w:p w:rsidR="0011294A" w:rsidRDefault="0011294A" w:rsidP="0011294A">
            <w:pPr>
              <w:jc w:val="center"/>
            </w:pPr>
            <w:r>
              <w:t>3,2</w:t>
            </w:r>
          </w:p>
        </w:tc>
        <w:tc>
          <w:tcPr>
            <w:tcW w:w="0" w:type="auto"/>
            <w:vAlign w:val="center"/>
          </w:tcPr>
          <w:p w:rsidR="0011294A" w:rsidRDefault="0011294A" w:rsidP="0011294A">
            <w:pPr>
              <w:jc w:val="center"/>
            </w:pPr>
            <w:r>
              <w:t>443295,35</w:t>
            </w:r>
          </w:p>
        </w:tc>
        <w:tc>
          <w:tcPr>
            <w:tcW w:w="0" w:type="auto"/>
            <w:vAlign w:val="center"/>
          </w:tcPr>
          <w:p w:rsidR="0011294A" w:rsidRDefault="0011294A" w:rsidP="0011294A">
            <w:pPr>
              <w:jc w:val="center"/>
            </w:pPr>
            <w:r>
              <w:t>2218929,76</w:t>
            </w:r>
          </w:p>
        </w:tc>
      </w:tr>
      <w:tr w:rsidR="0011294A" w:rsidTr="0011294A">
        <w:trPr>
          <w:trHeight w:val="20"/>
        </w:trPr>
        <w:tc>
          <w:tcPr>
            <w:tcW w:w="0" w:type="auto"/>
            <w:vAlign w:val="center"/>
          </w:tcPr>
          <w:p w:rsidR="0011294A" w:rsidRDefault="0011294A" w:rsidP="0011294A">
            <w:pPr>
              <w:jc w:val="center"/>
            </w:pPr>
            <w:r>
              <w:t>644</w:t>
            </w:r>
          </w:p>
        </w:tc>
        <w:tc>
          <w:tcPr>
            <w:tcW w:w="0" w:type="auto"/>
            <w:vAlign w:val="center"/>
          </w:tcPr>
          <w:p w:rsidR="0011294A" w:rsidRDefault="0011294A" w:rsidP="0011294A">
            <w:pPr>
              <w:jc w:val="center"/>
            </w:pPr>
            <w:r>
              <w:t>243°21'39"</w:t>
            </w:r>
          </w:p>
        </w:tc>
        <w:tc>
          <w:tcPr>
            <w:tcW w:w="0" w:type="auto"/>
            <w:vAlign w:val="center"/>
          </w:tcPr>
          <w:p w:rsidR="0011294A" w:rsidRDefault="0011294A" w:rsidP="0011294A">
            <w:pPr>
              <w:jc w:val="center"/>
            </w:pPr>
            <w:r>
              <w:t>162,72</w:t>
            </w:r>
          </w:p>
        </w:tc>
        <w:tc>
          <w:tcPr>
            <w:tcW w:w="0" w:type="auto"/>
            <w:vAlign w:val="center"/>
          </w:tcPr>
          <w:p w:rsidR="0011294A" w:rsidRDefault="0011294A" w:rsidP="0011294A">
            <w:pPr>
              <w:jc w:val="center"/>
            </w:pPr>
            <w:r>
              <w:t>443293,89</w:t>
            </w:r>
          </w:p>
        </w:tc>
        <w:tc>
          <w:tcPr>
            <w:tcW w:w="0" w:type="auto"/>
            <w:vAlign w:val="center"/>
          </w:tcPr>
          <w:p w:rsidR="0011294A" w:rsidRDefault="0011294A" w:rsidP="0011294A">
            <w:pPr>
              <w:jc w:val="center"/>
            </w:pPr>
            <w:r>
              <w:t>2218932,61</w:t>
            </w:r>
          </w:p>
        </w:tc>
      </w:tr>
      <w:tr w:rsidR="0011294A" w:rsidTr="0011294A">
        <w:trPr>
          <w:trHeight w:val="20"/>
        </w:trPr>
        <w:tc>
          <w:tcPr>
            <w:tcW w:w="0" w:type="auto"/>
            <w:vAlign w:val="center"/>
          </w:tcPr>
          <w:p w:rsidR="0011294A" w:rsidRDefault="0011294A" w:rsidP="0011294A">
            <w:pPr>
              <w:jc w:val="center"/>
            </w:pPr>
            <w:r>
              <w:t>645</w:t>
            </w:r>
          </w:p>
        </w:tc>
        <w:tc>
          <w:tcPr>
            <w:tcW w:w="0" w:type="auto"/>
            <w:vAlign w:val="center"/>
          </w:tcPr>
          <w:p w:rsidR="0011294A" w:rsidRDefault="0011294A" w:rsidP="0011294A">
            <w:pPr>
              <w:jc w:val="center"/>
            </w:pPr>
            <w:r>
              <w:t>152°40'44"</w:t>
            </w:r>
          </w:p>
        </w:tc>
        <w:tc>
          <w:tcPr>
            <w:tcW w:w="0" w:type="auto"/>
            <w:vAlign w:val="center"/>
          </w:tcPr>
          <w:p w:rsidR="0011294A" w:rsidRDefault="0011294A" w:rsidP="0011294A">
            <w:pPr>
              <w:jc w:val="center"/>
            </w:pPr>
            <w:r>
              <w:t>3,05</w:t>
            </w:r>
          </w:p>
        </w:tc>
        <w:tc>
          <w:tcPr>
            <w:tcW w:w="0" w:type="auto"/>
            <w:vAlign w:val="center"/>
          </w:tcPr>
          <w:p w:rsidR="0011294A" w:rsidRDefault="0011294A" w:rsidP="0011294A">
            <w:pPr>
              <w:jc w:val="center"/>
            </w:pPr>
            <w:r>
              <w:t>443148,44</w:t>
            </w:r>
          </w:p>
        </w:tc>
        <w:tc>
          <w:tcPr>
            <w:tcW w:w="0" w:type="auto"/>
            <w:vAlign w:val="center"/>
          </w:tcPr>
          <w:p w:rsidR="0011294A" w:rsidRDefault="0011294A" w:rsidP="0011294A">
            <w:pPr>
              <w:jc w:val="center"/>
            </w:pPr>
            <w:r>
              <w:t>2218859,65</w:t>
            </w:r>
          </w:p>
        </w:tc>
      </w:tr>
      <w:tr w:rsidR="0011294A" w:rsidTr="0011294A">
        <w:trPr>
          <w:trHeight w:val="20"/>
        </w:trPr>
        <w:tc>
          <w:tcPr>
            <w:tcW w:w="0" w:type="auto"/>
            <w:vAlign w:val="center"/>
          </w:tcPr>
          <w:p w:rsidR="0011294A" w:rsidRDefault="0011294A" w:rsidP="0011294A">
            <w:pPr>
              <w:jc w:val="center"/>
            </w:pPr>
            <w:r>
              <w:t>646</w:t>
            </w:r>
          </w:p>
        </w:tc>
        <w:tc>
          <w:tcPr>
            <w:tcW w:w="0" w:type="auto"/>
            <w:vAlign w:val="center"/>
          </w:tcPr>
          <w:p w:rsidR="0011294A" w:rsidRDefault="0011294A" w:rsidP="0011294A">
            <w:pPr>
              <w:jc w:val="center"/>
            </w:pPr>
            <w:r>
              <w:t>242°46'11"</w:t>
            </w:r>
          </w:p>
        </w:tc>
        <w:tc>
          <w:tcPr>
            <w:tcW w:w="0" w:type="auto"/>
            <w:vAlign w:val="center"/>
          </w:tcPr>
          <w:p w:rsidR="0011294A" w:rsidRDefault="0011294A" w:rsidP="0011294A">
            <w:pPr>
              <w:jc w:val="center"/>
            </w:pPr>
            <w:r>
              <w:t>17,33</w:t>
            </w:r>
          </w:p>
        </w:tc>
        <w:tc>
          <w:tcPr>
            <w:tcW w:w="0" w:type="auto"/>
            <w:vAlign w:val="center"/>
          </w:tcPr>
          <w:p w:rsidR="0011294A" w:rsidRDefault="0011294A" w:rsidP="0011294A">
            <w:pPr>
              <w:jc w:val="center"/>
            </w:pPr>
            <w:r>
              <w:t>443149,84</w:t>
            </w:r>
          </w:p>
        </w:tc>
        <w:tc>
          <w:tcPr>
            <w:tcW w:w="0" w:type="auto"/>
            <w:vAlign w:val="center"/>
          </w:tcPr>
          <w:p w:rsidR="0011294A" w:rsidRDefault="0011294A" w:rsidP="0011294A">
            <w:pPr>
              <w:jc w:val="center"/>
            </w:pPr>
            <w:r>
              <w:t>2218856,94</w:t>
            </w:r>
          </w:p>
        </w:tc>
      </w:tr>
      <w:tr w:rsidR="0011294A" w:rsidTr="0011294A">
        <w:trPr>
          <w:trHeight w:val="20"/>
        </w:trPr>
        <w:tc>
          <w:tcPr>
            <w:tcW w:w="0" w:type="auto"/>
            <w:vAlign w:val="center"/>
          </w:tcPr>
          <w:p w:rsidR="0011294A" w:rsidRDefault="0011294A" w:rsidP="0011294A">
            <w:pPr>
              <w:jc w:val="center"/>
            </w:pPr>
            <w:r>
              <w:t>647</w:t>
            </w:r>
          </w:p>
        </w:tc>
        <w:tc>
          <w:tcPr>
            <w:tcW w:w="0" w:type="auto"/>
            <w:vAlign w:val="center"/>
          </w:tcPr>
          <w:p w:rsidR="0011294A" w:rsidRDefault="0011294A" w:rsidP="0011294A">
            <w:pPr>
              <w:jc w:val="center"/>
            </w:pPr>
            <w:r>
              <w:t>332°43'15"</w:t>
            </w:r>
          </w:p>
        </w:tc>
        <w:tc>
          <w:tcPr>
            <w:tcW w:w="0" w:type="auto"/>
            <w:vAlign w:val="center"/>
          </w:tcPr>
          <w:p w:rsidR="0011294A" w:rsidRDefault="0011294A" w:rsidP="0011294A">
            <w:pPr>
              <w:jc w:val="center"/>
            </w:pPr>
            <w:r>
              <w:t>3,23</w:t>
            </w:r>
          </w:p>
        </w:tc>
        <w:tc>
          <w:tcPr>
            <w:tcW w:w="0" w:type="auto"/>
            <w:vAlign w:val="center"/>
          </w:tcPr>
          <w:p w:rsidR="0011294A" w:rsidRDefault="0011294A" w:rsidP="0011294A">
            <w:pPr>
              <w:jc w:val="center"/>
            </w:pPr>
            <w:r>
              <w:t>443134,43</w:t>
            </w:r>
          </w:p>
        </w:tc>
        <w:tc>
          <w:tcPr>
            <w:tcW w:w="0" w:type="auto"/>
            <w:vAlign w:val="center"/>
          </w:tcPr>
          <w:p w:rsidR="0011294A" w:rsidRDefault="0011294A" w:rsidP="0011294A">
            <w:pPr>
              <w:jc w:val="center"/>
            </w:pPr>
            <w:r>
              <w:t>2218849,01</w:t>
            </w:r>
          </w:p>
        </w:tc>
      </w:tr>
      <w:tr w:rsidR="0011294A" w:rsidTr="0011294A">
        <w:trPr>
          <w:trHeight w:val="20"/>
        </w:trPr>
        <w:tc>
          <w:tcPr>
            <w:tcW w:w="0" w:type="auto"/>
            <w:vAlign w:val="center"/>
          </w:tcPr>
          <w:p w:rsidR="0011294A" w:rsidRDefault="0011294A" w:rsidP="0011294A">
            <w:pPr>
              <w:jc w:val="center"/>
            </w:pPr>
            <w:r>
              <w:t>648</w:t>
            </w:r>
          </w:p>
        </w:tc>
        <w:tc>
          <w:tcPr>
            <w:tcW w:w="0" w:type="auto"/>
            <w:vAlign w:val="center"/>
          </w:tcPr>
          <w:p w:rsidR="0011294A" w:rsidRDefault="0011294A" w:rsidP="0011294A">
            <w:pPr>
              <w:jc w:val="center"/>
            </w:pPr>
            <w:r>
              <w:t>243°21'27"</w:t>
            </w:r>
          </w:p>
        </w:tc>
        <w:tc>
          <w:tcPr>
            <w:tcW w:w="0" w:type="auto"/>
            <w:vAlign w:val="center"/>
          </w:tcPr>
          <w:p w:rsidR="0011294A" w:rsidRDefault="0011294A" w:rsidP="0011294A">
            <w:pPr>
              <w:jc w:val="center"/>
            </w:pPr>
            <w:r>
              <w:t>92,59</w:t>
            </w:r>
          </w:p>
        </w:tc>
        <w:tc>
          <w:tcPr>
            <w:tcW w:w="0" w:type="auto"/>
            <w:vAlign w:val="center"/>
          </w:tcPr>
          <w:p w:rsidR="0011294A" w:rsidRDefault="0011294A" w:rsidP="0011294A">
            <w:pPr>
              <w:jc w:val="center"/>
            </w:pPr>
            <w:r>
              <w:t>443132,95</w:t>
            </w:r>
          </w:p>
        </w:tc>
        <w:tc>
          <w:tcPr>
            <w:tcW w:w="0" w:type="auto"/>
            <w:vAlign w:val="center"/>
          </w:tcPr>
          <w:p w:rsidR="0011294A" w:rsidRDefault="0011294A" w:rsidP="0011294A">
            <w:pPr>
              <w:jc w:val="center"/>
            </w:pPr>
            <w:r>
              <w:t>2218851,88</w:t>
            </w:r>
          </w:p>
        </w:tc>
      </w:tr>
      <w:tr w:rsidR="0011294A" w:rsidTr="0011294A">
        <w:trPr>
          <w:trHeight w:val="20"/>
        </w:trPr>
        <w:tc>
          <w:tcPr>
            <w:tcW w:w="0" w:type="auto"/>
            <w:vAlign w:val="center"/>
          </w:tcPr>
          <w:p w:rsidR="0011294A" w:rsidRDefault="0011294A" w:rsidP="0011294A">
            <w:pPr>
              <w:jc w:val="center"/>
            </w:pPr>
            <w:r>
              <w:t>649</w:t>
            </w:r>
          </w:p>
        </w:tc>
        <w:tc>
          <w:tcPr>
            <w:tcW w:w="0" w:type="auto"/>
            <w:vAlign w:val="center"/>
          </w:tcPr>
          <w:p w:rsidR="0011294A" w:rsidRDefault="0011294A" w:rsidP="0011294A">
            <w:pPr>
              <w:jc w:val="center"/>
            </w:pPr>
            <w:r>
              <w:t>152°35'55"</w:t>
            </w:r>
          </w:p>
        </w:tc>
        <w:tc>
          <w:tcPr>
            <w:tcW w:w="0" w:type="auto"/>
            <w:vAlign w:val="center"/>
          </w:tcPr>
          <w:p w:rsidR="0011294A" w:rsidRDefault="0011294A" w:rsidP="0011294A">
            <w:pPr>
              <w:jc w:val="center"/>
            </w:pPr>
            <w:r>
              <w:t>3,06</w:t>
            </w:r>
          </w:p>
        </w:tc>
        <w:tc>
          <w:tcPr>
            <w:tcW w:w="0" w:type="auto"/>
            <w:vAlign w:val="center"/>
          </w:tcPr>
          <w:p w:rsidR="0011294A" w:rsidRDefault="0011294A" w:rsidP="0011294A">
            <w:pPr>
              <w:jc w:val="center"/>
            </w:pPr>
            <w:r>
              <w:t>443050,19</w:t>
            </w:r>
          </w:p>
        </w:tc>
        <w:tc>
          <w:tcPr>
            <w:tcW w:w="0" w:type="auto"/>
            <w:vAlign w:val="center"/>
          </w:tcPr>
          <w:p w:rsidR="0011294A" w:rsidRDefault="0011294A" w:rsidP="0011294A">
            <w:pPr>
              <w:jc w:val="center"/>
            </w:pPr>
            <w:r>
              <w:t>2218810,36</w:t>
            </w:r>
          </w:p>
        </w:tc>
      </w:tr>
      <w:tr w:rsidR="0011294A" w:rsidTr="0011294A">
        <w:trPr>
          <w:trHeight w:val="20"/>
        </w:trPr>
        <w:tc>
          <w:tcPr>
            <w:tcW w:w="0" w:type="auto"/>
            <w:vAlign w:val="center"/>
          </w:tcPr>
          <w:p w:rsidR="0011294A" w:rsidRDefault="0011294A" w:rsidP="0011294A">
            <w:pPr>
              <w:jc w:val="center"/>
            </w:pPr>
            <w:r>
              <w:t>650</w:t>
            </w:r>
          </w:p>
        </w:tc>
        <w:tc>
          <w:tcPr>
            <w:tcW w:w="0" w:type="auto"/>
            <w:vAlign w:val="center"/>
          </w:tcPr>
          <w:p w:rsidR="0011294A" w:rsidRDefault="0011294A" w:rsidP="0011294A">
            <w:pPr>
              <w:jc w:val="center"/>
            </w:pPr>
            <w:r>
              <w:t>242°44'25"</w:t>
            </w:r>
          </w:p>
        </w:tc>
        <w:tc>
          <w:tcPr>
            <w:tcW w:w="0" w:type="auto"/>
            <w:vAlign w:val="center"/>
          </w:tcPr>
          <w:p w:rsidR="0011294A" w:rsidRDefault="0011294A" w:rsidP="0011294A">
            <w:pPr>
              <w:jc w:val="center"/>
            </w:pPr>
            <w:r>
              <w:t>17,34</w:t>
            </w:r>
          </w:p>
        </w:tc>
        <w:tc>
          <w:tcPr>
            <w:tcW w:w="0" w:type="auto"/>
            <w:vAlign w:val="center"/>
          </w:tcPr>
          <w:p w:rsidR="0011294A" w:rsidRDefault="0011294A" w:rsidP="0011294A">
            <w:pPr>
              <w:jc w:val="center"/>
            </w:pPr>
            <w:r>
              <w:t>443051,60</w:t>
            </w:r>
          </w:p>
        </w:tc>
        <w:tc>
          <w:tcPr>
            <w:tcW w:w="0" w:type="auto"/>
            <w:vAlign w:val="center"/>
          </w:tcPr>
          <w:p w:rsidR="0011294A" w:rsidRDefault="0011294A" w:rsidP="0011294A">
            <w:pPr>
              <w:jc w:val="center"/>
            </w:pPr>
            <w:r>
              <w:t>2218807,64</w:t>
            </w:r>
          </w:p>
        </w:tc>
      </w:tr>
      <w:tr w:rsidR="0011294A" w:rsidTr="0011294A">
        <w:trPr>
          <w:trHeight w:val="20"/>
        </w:trPr>
        <w:tc>
          <w:tcPr>
            <w:tcW w:w="0" w:type="auto"/>
            <w:vAlign w:val="center"/>
          </w:tcPr>
          <w:p w:rsidR="0011294A" w:rsidRDefault="0011294A" w:rsidP="0011294A">
            <w:pPr>
              <w:jc w:val="center"/>
            </w:pPr>
            <w:r>
              <w:t>651</w:t>
            </w:r>
          </w:p>
        </w:tc>
        <w:tc>
          <w:tcPr>
            <w:tcW w:w="0" w:type="auto"/>
            <w:vAlign w:val="center"/>
          </w:tcPr>
          <w:p w:rsidR="0011294A" w:rsidRDefault="0011294A" w:rsidP="0011294A">
            <w:pPr>
              <w:jc w:val="center"/>
            </w:pPr>
            <w:r>
              <w:t>332°43'32"</w:t>
            </w:r>
          </w:p>
        </w:tc>
        <w:tc>
          <w:tcPr>
            <w:tcW w:w="0" w:type="auto"/>
            <w:vAlign w:val="center"/>
          </w:tcPr>
          <w:p w:rsidR="0011294A" w:rsidRDefault="0011294A" w:rsidP="0011294A">
            <w:pPr>
              <w:jc w:val="center"/>
            </w:pPr>
            <w:r>
              <w:t>3,25</w:t>
            </w:r>
          </w:p>
        </w:tc>
        <w:tc>
          <w:tcPr>
            <w:tcW w:w="0" w:type="auto"/>
            <w:vAlign w:val="center"/>
          </w:tcPr>
          <w:p w:rsidR="0011294A" w:rsidRDefault="0011294A" w:rsidP="0011294A">
            <w:pPr>
              <w:jc w:val="center"/>
            </w:pPr>
            <w:r>
              <w:t>443036,19</w:t>
            </w:r>
          </w:p>
        </w:tc>
        <w:tc>
          <w:tcPr>
            <w:tcW w:w="0" w:type="auto"/>
            <w:vAlign w:val="center"/>
          </w:tcPr>
          <w:p w:rsidR="0011294A" w:rsidRDefault="0011294A" w:rsidP="0011294A">
            <w:pPr>
              <w:jc w:val="center"/>
            </w:pPr>
            <w:r>
              <w:t>2218799,70</w:t>
            </w:r>
          </w:p>
        </w:tc>
      </w:tr>
      <w:tr w:rsidR="0011294A" w:rsidTr="0011294A">
        <w:trPr>
          <w:trHeight w:val="20"/>
        </w:trPr>
        <w:tc>
          <w:tcPr>
            <w:tcW w:w="0" w:type="auto"/>
            <w:vAlign w:val="center"/>
          </w:tcPr>
          <w:p w:rsidR="0011294A" w:rsidRDefault="0011294A" w:rsidP="0011294A">
            <w:pPr>
              <w:jc w:val="center"/>
            </w:pPr>
            <w:r>
              <w:t>652</w:t>
            </w:r>
          </w:p>
        </w:tc>
        <w:tc>
          <w:tcPr>
            <w:tcW w:w="0" w:type="auto"/>
            <w:vAlign w:val="center"/>
          </w:tcPr>
          <w:p w:rsidR="0011294A" w:rsidRDefault="0011294A" w:rsidP="0011294A">
            <w:pPr>
              <w:jc w:val="center"/>
            </w:pPr>
            <w:r>
              <w:t>243°21'28"</w:t>
            </w:r>
          </w:p>
        </w:tc>
        <w:tc>
          <w:tcPr>
            <w:tcW w:w="0" w:type="auto"/>
            <w:vAlign w:val="center"/>
          </w:tcPr>
          <w:p w:rsidR="0011294A" w:rsidRDefault="0011294A" w:rsidP="0011294A">
            <w:pPr>
              <w:jc w:val="center"/>
            </w:pPr>
            <w:r>
              <w:t>132,67</w:t>
            </w:r>
          </w:p>
        </w:tc>
        <w:tc>
          <w:tcPr>
            <w:tcW w:w="0" w:type="auto"/>
            <w:vAlign w:val="center"/>
          </w:tcPr>
          <w:p w:rsidR="0011294A" w:rsidRDefault="0011294A" w:rsidP="0011294A">
            <w:pPr>
              <w:jc w:val="center"/>
            </w:pPr>
            <w:r>
              <w:t>443034,70</w:t>
            </w:r>
          </w:p>
        </w:tc>
        <w:tc>
          <w:tcPr>
            <w:tcW w:w="0" w:type="auto"/>
            <w:vAlign w:val="center"/>
          </w:tcPr>
          <w:p w:rsidR="0011294A" w:rsidRDefault="0011294A" w:rsidP="0011294A">
            <w:pPr>
              <w:jc w:val="center"/>
            </w:pPr>
            <w:r>
              <w:t>2218802,59</w:t>
            </w:r>
          </w:p>
        </w:tc>
      </w:tr>
      <w:tr w:rsidR="0011294A" w:rsidTr="0011294A">
        <w:trPr>
          <w:trHeight w:val="20"/>
        </w:trPr>
        <w:tc>
          <w:tcPr>
            <w:tcW w:w="0" w:type="auto"/>
            <w:vAlign w:val="center"/>
          </w:tcPr>
          <w:p w:rsidR="0011294A" w:rsidRDefault="0011294A" w:rsidP="0011294A">
            <w:pPr>
              <w:jc w:val="center"/>
            </w:pPr>
            <w:r>
              <w:lastRenderedPageBreak/>
              <w:t>653</w:t>
            </w:r>
          </w:p>
        </w:tc>
        <w:tc>
          <w:tcPr>
            <w:tcW w:w="0" w:type="auto"/>
            <w:vAlign w:val="center"/>
          </w:tcPr>
          <w:p w:rsidR="0011294A" w:rsidRDefault="0011294A" w:rsidP="0011294A">
            <w:pPr>
              <w:jc w:val="center"/>
            </w:pPr>
            <w:r>
              <w:t>152°36'38"</w:t>
            </w:r>
          </w:p>
        </w:tc>
        <w:tc>
          <w:tcPr>
            <w:tcW w:w="0" w:type="auto"/>
            <w:vAlign w:val="center"/>
          </w:tcPr>
          <w:p w:rsidR="0011294A" w:rsidRDefault="0011294A" w:rsidP="0011294A">
            <w:pPr>
              <w:jc w:val="center"/>
            </w:pPr>
            <w:r>
              <w:t>3,11</w:t>
            </w:r>
          </w:p>
        </w:tc>
        <w:tc>
          <w:tcPr>
            <w:tcW w:w="0" w:type="auto"/>
            <w:vAlign w:val="center"/>
          </w:tcPr>
          <w:p w:rsidR="0011294A" w:rsidRDefault="0011294A" w:rsidP="0011294A">
            <w:pPr>
              <w:jc w:val="center"/>
            </w:pPr>
            <w:r>
              <w:t>442916,12</w:t>
            </w:r>
          </w:p>
        </w:tc>
        <w:tc>
          <w:tcPr>
            <w:tcW w:w="0" w:type="auto"/>
            <w:vAlign w:val="center"/>
          </w:tcPr>
          <w:p w:rsidR="0011294A" w:rsidRDefault="0011294A" w:rsidP="0011294A">
            <w:pPr>
              <w:jc w:val="center"/>
            </w:pPr>
            <w:r>
              <w:t>2218743,10</w:t>
            </w:r>
          </w:p>
        </w:tc>
      </w:tr>
      <w:tr w:rsidR="0011294A" w:rsidTr="0011294A">
        <w:trPr>
          <w:trHeight w:val="20"/>
        </w:trPr>
        <w:tc>
          <w:tcPr>
            <w:tcW w:w="0" w:type="auto"/>
            <w:vAlign w:val="center"/>
          </w:tcPr>
          <w:p w:rsidR="0011294A" w:rsidRDefault="0011294A" w:rsidP="0011294A">
            <w:pPr>
              <w:jc w:val="center"/>
            </w:pPr>
            <w:r>
              <w:t>654</w:t>
            </w:r>
          </w:p>
        </w:tc>
        <w:tc>
          <w:tcPr>
            <w:tcW w:w="0" w:type="auto"/>
            <w:vAlign w:val="center"/>
          </w:tcPr>
          <w:p w:rsidR="0011294A" w:rsidRDefault="0011294A" w:rsidP="0011294A">
            <w:pPr>
              <w:jc w:val="center"/>
            </w:pPr>
            <w:r>
              <w:t>242°44'25"</w:t>
            </w:r>
          </w:p>
        </w:tc>
        <w:tc>
          <w:tcPr>
            <w:tcW w:w="0" w:type="auto"/>
            <w:vAlign w:val="center"/>
          </w:tcPr>
          <w:p w:rsidR="0011294A" w:rsidRDefault="0011294A" w:rsidP="0011294A">
            <w:pPr>
              <w:jc w:val="center"/>
            </w:pPr>
            <w:r>
              <w:t>17,34</w:t>
            </w:r>
          </w:p>
        </w:tc>
        <w:tc>
          <w:tcPr>
            <w:tcW w:w="0" w:type="auto"/>
            <w:vAlign w:val="center"/>
          </w:tcPr>
          <w:p w:rsidR="0011294A" w:rsidRDefault="0011294A" w:rsidP="0011294A">
            <w:pPr>
              <w:jc w:val="center"/>
            </w:pPr>
            <w:r>
              <w:t>442917,55</w:t>
            </w:r>
          </w:p>
        </w:tc>
        <w:tc>
          <w:tcPr>
            <w:tcW w:w="0" w:type="auto"/>
            <w:vAlign w:val="center"/>
          </w:tcPr>
          <w:p w:rsidR="0011294A" w:rsidRDefault="0011294A" w:rsidP="0011294A">
            <w:pPr>
              <w:jc w:val="center"/>
            </w:pPr>
            <w:r>
              <w:t>2218740,34</w:t>
            </w:r>
          </w:p>
        </w:tc>
      </w:tr>
      <w:tr w:rsidR="0011294A" w:rsidTr="0011294A">
        <w:trPr>
          <w:trHeight w:val="20"/>
        </w:trPr>
        <w:tc>
          <w:tcPr>
            <w:tcW w:w="0" w:type="auto"/>
            <w:vAlign w:val="center"/>
          </w:tcPr>
          <w:p w:rsidR="0011294A" w:rsidRDefault="0011294A" w:rsidP="0011294A">
            <w:pPr>
              <w:jc w:val="center"/>
            </w:pPr>
            <w:r>
              <w:t>655</w:t>
            </w:r>
          </w:p>
        </w:tc>
        <w:tc>
          <w:tcPr>
            <w:tcW w:w="0" w:type="auto"/>
            <w:vAlign w:val="center"/>
          </w:tcPr>
          <w:p w:rsidR="0011294A" w:rsidRDefault="0011294A" w:rsidP="0011294A">
            <w:pPr>
              <w:jc w:val="center"/>
            </w:pPr>
            <w:r>
              <w:t>332°44'7"</w:t>
            </w:r>
          </w:p>
        </w:tc>
        <w:tc>
          <w:tcPr>
            <w:tcW w:w="0" w:type="auto"/>
            <w:vAlign w:val="center"/>
          </w:tcPr>
          <w:p w:rsidR="0011294A" w:rsidRDefault="0011294A" w:rsidP="0011294A">
            <w:pPr>
              <w:jc w:val="center"/>
            </w:pPr>
            <w:r>
              <w:t>3,3</w:t>
            </w:r>
          </w:p>
        </w:tc>
        <w:tc>
          <w:tcPr>
            <w:tcW w:w="0" w:type="auto"/>
            <w:vAlign w:val="center"/>
          </w:tcPr>
          <w:p w:rsidR="0011294A" w:rsidRDefault="0011294A" w:rsidP="0011294A">
            <w:pPr>
              <w:jc w:val="center"/>
            </w:pPr>
            <w:r>
              <w:t>442902,14</w:t>
            </w:r>
          </w:p>
        </w:tc>
        <w:tc>
          <w:tcPr>
            <w:tcW w:w="0" w:type="auto"/>
            <w:vAlign w:val="center"/>
          </w:tcPr>
          <w:p w:rsidR="0011294A" w:rsidRDefault="0011294A" w:rsidP="0011294A">
            <w:pPr>
              <w:jc w:val="center"/>
            </w:pPr>
            <w:r>
              <w:t>2218732,40</w:t>
            </w:r>
          </w:p>
        </w:tc>
      </w:tr>
      <w:tr w:rsidR="0011294A" w:rsidTr="0011294A">
        <w:trPr>
          <w:trHeight w:val="20"/>
        </w:trPr>
        <w:tc>
          <w:tcPr>
            <w:tcW w:w="0" w:type="auto"/>
            <w:vAlign w:val="center"/>
          </w:tcPr>
          <w:p w:rsidR="0011294A" w:rsidRDefault="0011294A" w:rsidP="0011294A">
            <w:pPr>
              <w:jc w:val="center"/>
            </w:pPr>
            <w:r>
              <w:t>656</w:t>
            </w:r>
          </w:p>
        </w:tc>
        <w:tc>
          <w:tcPr>
            <w:tcW w:w="0" w:type="auto"/>
            <w:vAlign w:val="center"/>
          </w:tcPr>
          <w:p w:rsidR="0011294A" w:rsidRDefault="0011294A" w:rsidP="0011294A">
            <w:pPr>
              <w:jc w:val="center"/>
            </w:pPr>
            <w:r>
              <w:t>243°22'16"</w:t>
            </w:r>
          </w:p>
        </w:tc>
        <w:tc>
          <w:tcPr>
            <w:tcW w:w="0" w:type="auto"/>
            <w:vAlign w:val="center"/>
          </w:tcPr>
          <w:p w:rsidR="0011294A" w:rsidRDefault="0011294A" w:rsidP="0011294A">
            <w:pPr>
              <w:jc w:val="center"/>
            </w:pPr>
            <w:r>
              <w:t>60,22</w:t>
            </w:r>
          </w:p>
        </w:tc>
        <w:tc>
          <w:tcPr>
            <w:tcW w:w="0" w:type="auto"/>
            <w:vAlign w:val="center"/>
          </w:tcPr>
          <w:p w:rsidR="0011294A" w:rsidRDefault="0011294A" w:rsidP="0011294A">
            <w:pPr>
              <w:jc w:val="center"/>
            </w:pPr>
            <w:r>
              <w:t>442900,63</w:t>
            </w:r>
          </w:p>
        </w:tc>
        <w:tc>
          <w:tcPr>
            <w:tcW w:w="0" w:type="auto"/>
            <w:vAlign w:val="center"/>
          </w:tcPr>
          <w:p w:rsidR="0011294A" w:rsidRDefault="0011294A" w:rsidP="0011294A">
            <w:pPr>
              <w:jc w:val="center"/>
            </w:pPr>
            <w:r>
              <w:t>2218735,33</w:t>
            </w:r>
          </w:p>
        </w:tc>
      </w:tr>
      <w:tr w:rsidR="0011294A" w:rsidTr="0011294A">
        <w:trPr>
          <w:trHeight w:val="20"/>
        </w:trPr>
        <w:tc>
          <w:tcPr>
            <w:tcW w:w="0" w:type="auto"/>
            <w:vAlign w:val="center"/>
          </w:tcPr>
          <w:p w:rsidR="0011294A" w:rsidRDefault="0011294A" w:rsidP="0011294A">
            <w:pPr>
              <w:jc w:val="center"/>
            </w:pPr>
            <w:r>
              <w:t>657</w:t>
            </w:r>
          </w:p>
        </w:tc>
        <w:tc>
          <w:tcPr>
            <w:tcW w:w="0" w:type="auto"/>
            <w:vAlign w:val="center"/>
          </w:tcPr>
          <w:p w:rsidR="0011294A" w:rsidRDefault="0011294A" w:rsidP="0011294A">
            <w:pPr>
              <w:jc w:val="center"/>
            </w:pPr>
            <w:r>
              <w:t>147°59'41"</w:t>
            </w:r>
          </w:p>
        </w:tc>
        <w:tc>
          <w:tcPr>
            <w:tcW w:w="0" w:type="auto"/>
            <w:vAlign w:val="center"/>
          </w:tcPr>
          <w:p w:rsidR="0011294A" w:rsidRDefault="0011294A" w:rsidP="0011294A">
            <w:pPr>
              <w:jc w:val="center"/>
            </w:pPr>
            <w:r>
              <w:t>3,49</w:t>
            </w:r>
          </w:p>
        </w:tc>
        <w:tc>
          <w:tcPr>
            <w:tcW w:w="0" w:type="auto"/>
            <w:vAlign w:val="center"/>
          </w:tcPr>
          <w:p w:rsidR="0011294A" w:rsidRDefault="0011294A" w:rsidP="0011294A">
            <w:pPr>
              <w:jc w:val="center"/>
            </w:pPr>
            <w:r>
              <w:t>442846,80</w:t>
            </w:r>
          </w:p>
        </w:tc>
        <w:tc>
          <w:tcPr>
            <w:tcW w:w="0" w:type="auto"/>
            <w:vAlign w:val="center"/>
          </w:tcPr>
          <w:p w:rsidR="0011294A" w:rsidRDefault="0011294A" w:rsidP="0011294A">
            <w:pPr>
              <w:jc w:val="center"/>
            </w:pPr>
            <w:r>
              <w:t>2218708,34</w:t>
            </w:r>
          </w:p>
        </w:tc>
      </w:tr>
      <w:tr w:rsidR="0011294A" w:rsidTr="0011294A">
        <w:trPr>
          <w:trHeight w:val="20"/>
        </w:trPr>
        <w:tc>
          <w:tcPr>
            <w:tcW w:w="0" w:type="auto"/>
            <w:vAlign w:val="center"/>
          </w:tcPr>
          <w:p w:rsidR="0011294A" w:rsidRDefault="0011294A" w:rsidP="0011294A">
            <w:pPr>
              <w:jc w:val="center"/>
            </w:pPr>
            <w:r>
              <w:t>658</w:t>
            </w:r>
          </w:p>
        </w:tc>
        <w:tc>
          <w:tcPr>
            <w:tcW w:w="0" w:type="auto"/>
            <w:vAlign w:val="center"/>
          </w:tcPr>
          <w:p w:rsidR="0011294A" w:rsidRDefault="0011294A" w:rsidP="0011294A">
            <w:pPr>
              <w:jc w:val="center"/>
            </w:pPr>
            <w:r>
              <w:t>237°37'24"</w:t>
            </w:r>
          </w:p>
        </w:tc>
        <w:tc>
          <w:tcPr>
            <w:tcW w:w="0" w:type="auto"/>
            <w:vAlign w:val="center"/>
          </w:tcPr>
          <w:p w:rsidR="0011294A" w:rsidRDefault="0011294A" w:rsidP="0011294A">
            <w:pPr>
              <w:jc w:val="center"/>
            </w:pPr>
            <w:r>
              <w:t>19,96</w:t>
            </w:r>
          </w:p>
        </w:tc>
        <w:tc>
          <w:tcPr>
            <w:tcW w:w="0" w:type="auto"/>
            <w:vAlign w:val="center"/>
          </w:tcPr>
          <w:p w:rsidR="0011294A" w:rsidRDefault="0011294A" w:rsidP="0011294A">
            <w:pPr>
              <w:jc w:val="center"/>
            </w:pPr>
            <w:r>
              <w:t>442848,65</w:t>
            </w:r>
          </w:p>
        </w:tc>
        <w:tc>
          <w:tcPr>
            <w:tcW w:w="0" w:type="auto"/>
            <w:vAlign w:val="center"/>
          </w:tcPr>
          <w:p w:rsidR="0011294A" w:rsidRDefault="0011294A" w:rsidP="0011294A">
            <w:pPr>
              <w:jc w:val="center"/>
            </w:pPr>
            <w:r>
              <w:t>2218705,38</w:t>
            </w:r>
          </w:p>
        </w:tc>
      </w:tr>
      <w:tr w:rsidR="0011294A" w:rsidTr="0011294A">
        <w:trPr>
          <w:trHeight w:val="20"/>
        </w:trPr>
        <w:tc>
          <w:tcPr>
            <w:tcW w:w="0" w:type="auto"/>
            <w:vAlign w:val="center"/>
          </w:tcPr>
          <w:p w:rsidR="0011294A" w:rsidRDefault="0011294A" w:rsidP="0011294A">
            <w:pPr>
              <w:jc w:val="center"/>
            </w:pPr>
            <w:r>
              <w:t>659</w:t>
            </w:r>
          </w:p>
        </w:tc>
        <w:tc>
          <w:tcPr>
            <w:tcW w:w="0" w:type="auto"/>
            <w:vAlign w:val="center"/>
          </w:tcPr>
          <w:p w:rsidR="0011294A" w:rsidRDefault="0011294A" w:rsidP="0011294A">
            <w:pPr>
              <w:jc w:val="center"/>
            </w:pPr>
            <w:r>
              <w:t>327°20'8"</w:t>
            </w:r>
          </w:p>
        </w:tc>
        <w:tc>
          <w:tcPr>
            <w:tcW w:w="0" w:type="auto"/>
            <w:vAlign w:val="center"/>
          </w:tcPr>
          <w:p w:rsidR="0011294A" w:rsidRDefault="0011294A" w:rsidP="0011294A">
            <w:pPr>
              <w:jc w:val="center"/>
            </w:pPr>
            <w:r>
              <w:t>3,41</w:t>
            </w:r>
          </w:p>
        </w:tc>
        <w:tc>
          <w:tcPr>
            <w:tcW w:w="0" w:type="auto"/>
            <w:vAlign w:val="center"/>
          </w:tcPr>
          <w:p w:rsidR="0011294A" w:rsidRDefault="0011294A" w:rsidP="0011294A">
            <w:pPr>
              <w:jc w:val="center"/>
            </w:pPr>
            <w:r>
              <w:t>442831,79</w:t>
            </w:r>
          </w:p>
        </w:tc>
        <w:tc>
          <w:tcPr>
            <w:tcW w:w="0" w:type="auto"/>
            <w:vAlign w:val="center"/>
          </w:tcPr>
          <w:p w:rsidR="0011294A" w:rsidRDefault="0011294A" w:rsidP="0011294A">
            <w:pPr>
              <w:jc w:val="center"/>
            </w:pPr>
            <w:r>
              <w:t>2218694,69</w:t>
            </w:r>
          </w:p>
        </w:tc>
      </w:tr>
      <w:tr w:rsidR="0011294A" w:rsidTr="0011294A">
        <w:trPr>
          <w:trHeight w:val="20"/>
        </w:trPr>
        <w:tc>
          <w:tcPr>
            <w:tcW w:w="0" w:type="auto"/>
            <w:vAlign w:val="center"/>
          </w:tcPr>
          <w:p w:rsidR="0011294A" w:rsidRDefault="0011294A" w:rsidP="0011294A">
            <w:pPr>
              <w:jc w:val="center"/>
            </w:pPr>
            <w:r>
              <w:t>660</w:t>
            </w:r>
          </w:p>
        </w:tc>
        <w:tc>
          <w:tcPr>
            <w:tcW w:w="0" w:type="auto"/>
            <w:vAlign w:val="center"/>
          </w:tcPr>
          <w:p w:rsidR="0011294A" w:rsidRDefault="0011294A" w:rsidP="0011294A">
            <w:pPr>
              <w:jc w:val="center"/>
            </w:pPr>
            <w:r>
              <w:t>231°27'22"</w:t>
            </w:r>
          </w:p>
        </w:tc>
        <w:tc>
          <w:tcPr>
            <w:tcW w:w="0" w:type="auto"/>
            <w:vAlign w:val="center"/>
          </w:tcPr>
          <w:p w:rsidR="0011294A" w:rsidRDefault="0011294A" w:rsidP="0011294A">
            <w:pPr>
              <w:jc w:val="center"/>
            </w:pPr>
            <w:r>
              <w:t>73,33</w:t>
            </w:r>
          </w:p>
        </w:tc>
        <w:tc>
          <w:tcPr>
            <w:tcW w:w="0" w:type="auto"/>
            <w:vAlign w:val="center"/>
          </w:tcPr>
          <w:p w:rsidR="0011294A" w:rsidRDefault="0011294A" w:rsidP="0011294A">
            <w:pPr>
              <w:jc w:val="center"/>
            </w:pPr>
            <w:r>
              <w:t>442829,95</w:t>
            </w:r>
          </w:p>
        </w:tc>
        <w:tc>
          <w:tcPr>
            <w:tcW w:w="0" w:type="auto"/>
            <w:vAlign w:val="center"/>
          </w:tcPr>
          <w:p w:rsidR="0011294A" w:rsidRDefault="0011294A" w:rsidP="0011294A">
            <w:pPr>
              <w:jc w:val="center"/>
            </w:pPr>
            <w:r>
              <w:t>2218697,56</w:t>
            </w:r>
          </w:p>
        </w:tc>
      </w:tr>
      <w:tr w:rsidR="0011294A" w:rsidTr="0011294A">
        <w:trPr>
          <w:trHeight w:val="20"/>
        </w:trPr>
        <w:tc>
          <w:tcPr>
            <w:tcW w:w="0" w:type="auto"/>
            <w:vAlign w:val="center"/>
          </w:tcPr>
          <w:p w:rsidR="0011294A" w:rsidRDefault="0011294A" w:rsidP="0011294A">
            <w:pPr>
              <w:jc w:val="center"/>
            </w:pPr>
            <w:r>
              <w:t>661</w:t>
            </w:r>
          </w:p>
        </w:tc>
        <w:tc>
          <w:tcPr>
            <w:tcW w:w="0" w:type="auto"/>
            <w:vAlign w:val="center"/>
          </w:tcPr>
          <w:p w:rsidR="0011294A" w:rsidRDefault="0011294A" w:rsidP="0011294A">
            <w:pPr>
              <w:jc w:val="center"/>
            </w:pPr>
            <w:r>
              <w:t>202°33'2"</w:t>
            </w:r>
          </w:p>
        </w:tc>
        <w:tc>
          <w:tcPr>
            <w:tcW w:w="0" w:type="auto"/>
            <w:vAlign w:val="center"/>
          </w:tcPr>
          <w:p w:rsidR="0011294A" w:rsidRDefault="0011294A" w:rsidP="0011294A">
            <w:pPr>
              <w:jc w:val="center"/>
            </w:pPr>
            <w:r>
              <w:t>13,35</w:t>
            </w:r>
          </w:p>
        </w:tc>
        <w:tc>
          <w:tcPr>
            <w:tcW w:w="0" w:type="auto"/>
            <w:vAlign w:val="center"/>
          </w:tcPr>
          <w:p w:rsidR="0011294A" w:rsidRDefault="0011294A" w:rsidP="0011294A">
            <w:pPr>
              <w:jc w:val="center"/>
            </w:pPr>
            <w:r>
              <w:t>442772,60</w:t>
            </w:r>
          </w:p>
        </w:tc>
        <w:tc>
          <w:tcPr>
            <w:tcW w:w="0" w:type="auto"/>
            <w:vAlign w:val="center"/>
          </w:tcPr>
          <w:p w:rsidR="0011294A" w:rsidRDefault="0011294A" w:rsidP="0011294A">
            <w:pPr>
              <w:jc w:val="center"/>
            </w:pPr>
            <w:r>
              <w:t>2218651,87</w:t>
            </w:r>
          </w:p>
        </w:tc>
      </w:tr>
      <w:tr w:rsidR="0011294A" w:rsidTr="0011294A">
        <w:trPr>
          <w:trHeight w:val="20"/>
        </w:trPr>
        <w:tc>
          <w:tcPr>
            <w:tcW w:w="0" w:type="auto"/>
            <w:vAlign w:val="center"/>
          </w:tcPr>
          <w:p w:rsidR="0011294A" w:rsidRDefault="0011294A" w:rsidP="0011294A">
            <w:pPr>
              <w:jc w:val="center"/>
            </w:pPr>
            <w:r>
              <w:t>662</w:t>
            </w:r>
          </w:p>
        </w:tc>
        <w:tc>
          <w:tcPr>
            <w:tcW w:w="0" w:type="auto"/>
            <w:vAlign w:val="center"/>
          </w:tcPr>
          <w:p w:rsidR="0011294A" w:rsidRDefault="0011294A" w:rsidP="0011294A">
            <w:pPr>
              <w:jc w:val="center"/>
            </w:pPr>
            <w:r>
              <w:t>173°30'4"</w:t>
            </w:r>
          </w:p>
        </w:tc>
        <w:tc>
          <w:tcPr>
            <w:tcW w:w="0" w:type="auto"/>
            <w:vAlign w:val="center"/>
          </w:tcPr>
          <w:p w:rsidR="0011294A" w:rsidRDefault="0011294A" w:rsidP="0011294A">
            <w:pPr>
              <w:jc w:val="center"/>
            </w:pPr>
            <w:r>
              <w:t>87,29</w:t>
            </w:r>
          </w:p>
        </w:tc>
        <w:tc>
          <w:tcPr>
            <w:tcW w:w="0" w:type="auto"/>
            <w:vAlign w:val="center"/>
          </w:tcPr>
          <w:p w:rsidR="0011294A" w:rsidRDefault="0011294A" w:rsidP="0011294A">
            <w:pPr>
              <w:jc w:val="center"/>
            </w:pPr>
            <w:r>
              <w:t>442767,48</w:t>
            </w:r>
          </w:p>
        </w:tc>
        <w:tc>
          <w:tcPr>
            <w:tcW w:w="0" w:type="auto"/>
            <w:vAlign w:val="center"/>
          </w:tcPr>
          <w:p w:rsidR="0011294A" w:rsidRDefault="0011294A" w:rsidP="0011294A">
            <w:pPr>
              <w:jc w:val="center"/>
            </w:pPr>
            <w:r>
              <w:t>2218639,54</w:t>
            </w:r>
          </w:p>
        </w:tc>
      </w:tr>
      <w:tr w:rsidR="0011294A" w:rsidTr="0011294A">
        <w:trPr>
          <w:trHeight w:val="20"/>
        </w:trPr>
        <w:tc>
          <w:tcPr>
            <w:tcW w:w="0" w:type="auto"/>
            <w:vAlign w:val="center"/>
          </w:tcPr>
          <w:p w:rsidR="0011294A" w:rsidRDefault="0011294A" w:rsidP="0011294A">
            <w:pPr>
              <w:jc w:val="center"/>
            </w:pPr>
            <w:r>
              <w:t>663</w:t>
            </w:r>
          </w:p>
        </w:tc>
        <w:tc>
          <w:tcPr>
            <w:tcW w:w="0" w:type="auto"/>
            <w:vAlign w:val="center"/>
          </w:tcPr>
          <w:p w:rsidR="0011294A" w:rsidRDefault="0011294A" w:rsidP="0011294A">
            <w:pPr>
              <w:jc w:val="center"/>
            </w:pPr>
            <w:r>
              <w:t>90°29'23"</w:t>
            </w:r>
          </w:p>
        </w:tc>
        <w:tc>
          <w:tcPr>
            <w:tcW w:w="0" w:type="auto"/>
            <w:vAlign w:val="center"/>
          </w:tcPr>
          <w:p w:rsidR="0011294A" w:rsidRDefault="0011294A" w:rsidP="0011294A">
            <w:pPr>
              <w:jc w:val="center"/>
            </w:pPr>
            <w:r>
              <w:t>5,85</w:t>
            </w:r>
          </w:p>
        </w:tc>
        <w:tc>
          <w:tcPr>
            <w:tcW w:w="0" w:type="auto"/>
            <w:vAlign w:val="center"/>
          </w:tcPr>
          <w:p w:rsidR="0011294A" w:rsidRDefault="0011294A" w:rsidP="0011294A">
            <w:pPr>
              <w:jc w:val="center"/>
            </w:pPr>
            <w:r>
              <w:t>442777,36</w:t>
            </w:r>
          </w:p>
        </w:tc>
        <w:tc>
          <w:tcPr>
            <w:tcW w:w="0" w:type="auto"/>
            <w:vAlign w:val="center"/>
          </w:tcPr>
          <w:p w:rsidR="0011294A" w:rsidRDefault="0011294A" w:rsidP="0011294A">
            <w:pPr>
              <w:jc w:val="center"/>
            </w:pPr>
            <w:r>
              <w:t>2218552,81</w:t>
            </w:r>
          </w:p>
        </w:tc>
      </w:tr>
      <w:tr w:rsidR="0011294A" w:rsidTr="0011294A">
        <w:trPr>
          <w:trHeight w:val="20"/>
        </w:trPr>
        <w:tc>
          <w:tcPr>
            <w:tcW w:w="0" w:type="auto"/>
            <w:vAlign w:val="center"/>
          </w:tcPr>
          <w:p w:rsidR="0011294A" w:rsidRDefault="0011294A" w:rsidP="0011294A">
            <w:pPr>
              <w:jc w:val="center"/>
            </w:pPr>
            <w:r>
              <w:t>664</w:t>
            </w:r>
          </w:p>
        </w:tc>
        <w:tc>
          <w:tcPr>
            <w:tcW w:w="0" w:type="auto"/>
            <w:vAlign w:val="center"/>
          </w:tcPr>
          <w:p w:rsidR="0011294A" w:rsidRDefault="0011294A" w:rsidP="0011294A">
            <w:pPr>
              <w:jc w:val="center"/>
            </w:pPr>
            <w:r>
              <w:t>180°24'5"</w:t>
            </w:r>
          </w:p>
        </w:tc>
        <w:tc>
          <w:tcPr>
            <w:tcW w:w="0" w:type="auto"/>
            <w:vAlign w:val="center"/>
          </w:tcPr>
          <w:p w:rsidR="0011294A" w:rsidRDefault="0011294A" w:rsidP="0011294A">
            <w:pPr>
              <w:jc w:val="center"/>
            </w:pPr>
            <w:r>
              <w:t>19,98</w:t>
            </w:r>
          </w:p>
        </w:tc>
        <w:tc>
          <w:tcPr>
            <w:tcW w:w="0" w:type="auto"/>
            <w:vAlign w:val="center"/>
          </w:tcPr>
          <w:p w:rsidR="0011294A" w:rsidRDefault="0011294A" w:rsidP="0011294A">
            <w:pPr>
              <w:jc w:val="center"/>
            </w:pPr>
            <w:r>
              <w:t>442783,21</w:t>
            </w:r>
          </w:p>
        </w:tc>
        <w:tc>
          <w:tcPr>
            <w:tcW w:w="0" w:type="auto"/>
            <w:vAlign w:val="center"/>
          </w:tcPr>
          <w:p w:rsidR="0011294A" w:rsidRDefault="0011294A" w:rsidP="0011294A">
            <w:pPr>
              <w:jc w:val="center"/>
            </w:pPr>
            <w:r>
              <w:t>2218552,76</w:t>
            </w:r>
          </w:p>
        </w:tc>
      </w:tr>
      <w:tr w:rsidR="0011294A" w:rsidTr="0011294A">
        <w:trPr>
          <w:trHeight w:val="20"/>
        </w:trPr>
        <w:tc>
          <w:tcPr>
            <w:tcW w:w="0" w:type="auto"/>
            <w:vAlign w:val="center"/>
          </w:tcPr>
          <w:p w:rsidR="0011294A" w:rsidRDefault="0011294A" w:rsidP="0011294A">
            <w:pPr>
              <w:jc w:val="center"/>
            </w:pPr>
            <w:r>
              <w:t>665</w:t>
            </w:r>
          </w:p>
        </w:tc>
        <w:tc>
          <w:tcPr>
            <w:tcW w:w="0" w:type="auto"/>
            <w:vAlign w:val="center"/>
          </w:tcPr>
          <w:p w:rsidR="0011294A" w:rsidRDefault="0011294A" w:rsidP="0011294A">
            <w:pPr>
              <w:jc w:val="center"/>
            </w:pPr>
            <w:r>
              <w:t>270°28'13"</w:t>
            </w:r>
          </w:p>
        </w:tc>
        <w:tc>
          <w:tcPr>
            <w:tcW w:w="0" w:type="auto"/>
            <w:vAlign w:val="center"/>
          </w:tcPr>
          <w:p w:rsidR="0011294A" w:rsidRDefault="0011294A" w:rsidP="0011294A">
            <w:pPr>
              <w:jc w:val="center"/>
            </w:pPr>
            <w:r>
              <w:t>6,09</w:t>
            </w:r>
          </w:p>
        </w:tc>
        <w:tc>
          <w:tcPr>
            <w:tcW w:w="0" w:type="auto"/>
            <w:vAlign w:val="center"/>
          </w:tcPr>
          <w:p w:rsidR="0011294A" w:rsidRDefault="0011294A" w:rsidP="0011294A">
            <w:pPr>
              <w:jc w:val="center"/>
            </w:pPr>
            <w:r>
              <w:t>442783,07</w:t>
            </w:r>
          </w:p>
        </w:tc>
        <w:tc>
          <w:tcPr>
            <w:tcW w:w="0" w:type="auto"/>
            <w:vAlign w:val="center"/>
          </w:tcPr>
          <w:p w:rsidR="0011294A" w:rsidRDefault="0011294A" w:rsidP="0011294A">
            <w:pPr>
              <w:jc w:val="center"/>
            </w:pPr>
            <w:r>
              <w:t>2218532,78</w:t>
            </w:r>
          </w:p>
        </w:tc>
      </w:tr>
      <w:tr w:rsidR="0011294A" w:rsidTr="0011294A">
        <w:trPr>
          <w:trHeight w:val="20"/>
        </w:trPr>
        <w:tc>
          <w:tcPr>
            <w:tcW w:w="0" w:type="auto"/>
            <w:vAlign w:val="center"/>
          </w:tcPr>
          <w:p w:rsidR="0011294A" w:rsidRDefault="0011294A" w:rsidP="0011294A">
            <w:pPr>
              <w:jc w:val="center"/>
            </w:pPr>
            <w:r>
              <w:t>666</w:t>
            </w:r>
          </w:p>
        </w:tc>
        <w:tc>
          <w:tcPr>
            <w:tcW w:w="0" w:type="auto"/>
            <w:vAlign w:val="center"/>
          </w:tcPr>
          <w:p w:rsidR="0011294A" w:rsidRDefault="0011294A" w:rsidP="0011294A">
            <w:pPr>
              <w:jc w:val="center"/>
            </w:pPr>
            <w:r>
              <w:t>187°24'26"</w:t>
            </w:r>
          </w:p>
        </w:tc>
        <w:tc>
          <w:tcPr>
            <w:tcW w:w="0" w:type="auto"/>
            <w:vAlign w:val="center"/>
          </w:tcPr>
          <w:p w:rsidR="0011294A" w:rsidRDefault="0011294A" w:rsidP="0011294A">
            <w:pPr>
              <w:jc w:val="center"/>
            </w:pPr>
            <w:r>
              <w:t>66,24</w:t>
            </w:r>
          </w:p>
        </w:tc>
        <w:tc>
          <w:tcPr>
            <w:tcW w:w="0" w:type="auto"/>
            <w:vAlign w:val="center"/>
          </w:tcPr>
          <w:p w:rsidR="0011294A" w:rsidRDefault="0011294A" w:rsidP="0011294A">
            <w:pPr>
              <w:jc w:val="center"/>
            </w:pPr>
            <w:r>
              <w:t>442776,98</w:t>
            </w:r>
          </w:p>
        </w:tc>
        <w:tc>
          <w:tcPr>
            <w:tcW w:w="0" w:type="auto"/>
            <w:vAlign w:val="center"/>
          </w:tcPr>
          <w:p w:rsidR="0011294A" w:rsidRDefault="0011294A" w:rsidP="0011294A">
            <w:pPr>
              <w:jc w:val="center"/>
            </w:pPr>
            <w:r>
              <w:t>2218532,83</w:t>
            </w:r>
          </w:p>
        </w:tc>
      </w:tr>
      <w:tr w:rsidR="0011294A" w:rsidTr="0011294A">
        <w:trPr>
          <w:trHeight w:val="20"/>
        </w:trPr>
        <w:tc>
          <w:tcPr>
            <w:tcW w:w="0" w:type="auto"/>
            <w:vAlign w:val="center"/>
          </w:tcPr>
          <w:p w:rsidR="0011294A" w:rsidRDefault="0011294A" w:rsidP="0011294A">
            <w:pPr>
              <w:jc w:val="center"/>
            </w:pPr>
            <w:r>
              <w:t>667</w:t>
            </w:r>
          </w:p>
        </w:tc>
        <w:tc>
          <w:tcPr>
            <w:tcW w:w="0" w:type="auto"/>
            <w:vAlign w:val="center"/>
          </w:tcPr>
          <w:p w:rsidR="0011294A" w:rsidRDefault="0011294A" w:rsidP="0011294A">
            <w:pPr>
              <w:jc w:val="center"/>
            </w:pPr>
            <w:r>
              <w:t>123°31'40"</w:t>
            </w:r>
          </w:p>
        </w:tc>
        <w:tc>
          <w:tcPr>
            <w:tcW w:w="0" w:type="auto"/>
            <w:vAlign w:val="center"/>
          </w:tcPr>
          <w:p w:rsidR="0011294A" w:rsidRDefault="0011294A" w:rsidP="0011294A">
            <w:pPr>
              <w:jc w:val="center"/>
            </w:pPr>
            <w:r>
              <w:t>8,82</w:t>
            </w:r>
          </w:p>
        </w:tc>
        <w:tc>
          <w:tcPr>
            <w:tcW w:w="0" w:type="auto"/>
            <w:vAlign w:val="center"/>
          </w:tcPr>
          <w:p w:rsidR="0011294A" w:rsidRDefault="0011294A" w:rsidP="0011294A">
            <w:pPr>
              <w:jc w:val="center"/>
            </w:pPr>
            <w:r>
              <w:t>442768,44</w:t>
            </w:r>
          </w:p>
        </w:tc>
        <w:tc>
          <w:tcPr>
            <w:tcW w:w="0" w:type="auto"/>
            <w:vAlign w:val="center"/>
          </w:tcPr>
          <w:p w:rsidR="0011294A" w:rsidRDefault="0011294A" w:rsidP="0011294A">
            <w:pPr>
              <w:jc w:val="center"/>
            </w:pPr>
            <w:r>
              <w:t>2218467,14</w:t>
            </w:r>
          </w:p>
        </w:tc>
      </w:tr>
      <w:tr w:rsidR="0011294A" w:rsidTr="0011294A">
        <w:trPr>
          <w:trHeight w:val="20"/>
        </w:trPr>
        <w:tc>
          <w:tcPr>
            <w:tcW w:w="0" w:type="auto"/>
            <w:vAlign w:val="center"/>
          </w:tcPr>
          <w:p w:rsidR="0011294A" w:rsidRDefault="0011294A" w:rsidP="0011294A">
            <w:pPr>
              <w:jc w:val="center"/>
            </w:pPr>
            <w:r>
              <w:t>668</w:t>
            </w:r>
          </w:p>
        </w:tc>
        <w:tc>
          <w:tcPr>
            <w:tcW w:w="0" w:type="auto"/>
            <w:vAlign w:val="center"/>
          </w:tcPr>
          <w:p w:rsidR="0011294A" w:rsidRDefault="0011294A" w:rsidP="0011294A">
            <w:pPr>
              <w:jc w:val="center"/>
            </w:pPr>
            <w:r>
              <w:t>213°41'24"</w:t>
            </w:r>
          </w:p>
        </w:tc>
        <w:tc>
          <w:tcPr>
            <w:tcW w:w="0" w:type="auto"/>
            <w:vAlign w:val="center"/>
          </w:tcPr>
          <w:p w:rsidR="0011294A" w:rsidRDefault="0011294A" w:rsidP="0011294A">
            <w:pPr>
              <w:jc w:val="center"/>
            </w:pPr>
            <w:r>
              <w:t>20,01</w:t>
            </w:r>
          </w:p>
        </w:tc>
        <w:tc>
          <w:tcPr>
            <w:tcW w:w="0" w:type="auto"/>
            <w:vAlign w:val="center"/>
          </w:tcPr>
          <w:p w:rsidR="0011294A" w:rsidRDefault="0011294A" w:rsidP="0011294A">
            <w:pPr>
              <w:jc w:val="center"/>
            </w:pPr>
            <w:r>
              <w:t>442775,79</w:t>
            </w:r>
          </w:p>
        </w:tc>
        <w:tc>
          <w:tcPr>
            <w:tcW w:w="0" w:type="auto"/>
            <w:vAlign w:val="center"/>
          </w:tcPr>
          <w:p w:rsidR="0011294A" w:rsidRDefault="0011294A" w:rsidP="0011294A">
            <w:pPr>
              <w:jc w:val="center"/>
            </w:pPr>
            <w:r>
              <w:t>2218462,27</w:t>
            </w:r>
          </w:p>
        </w:tc>
      </w:tr>
      <w:tr w:rsidR="0011294A" w:rsidTr="0011294A">
        <w:trPr>
          <w:trHeight w:val="20"/>
        </w:trPr>
        <w:tc>
          <w:tcPr>
            <w:tcW w:w="0" w:type="auto"/>
            <w:vAlign w:val="center"/>
          </w:tcPr>
          <w:p w:rsidR="0011294A" w:rsidRDefault="0011294A" w:rsidP="0011294A">
            <w:pPr>
              <w:jc w:val="center"/>
            </w:pPr>
            <w:r>
              <w:t>669</w:t>
            </w:r>
          </w:p>
        </w:tc>
        <w:tc>
          <w:tcPr>
            <w:tcW w:w="0" w:type="auto"/>
            <w:vAlign w:val="center"/>
          </w:tcPr>
          <w:p w:rsidR="0011294A" w:rsidRDefault="0011294A" w:rsidP="0011294A">
            <w:pPr>
              <w:jc w:val="center"/>
            </w:pPr>
            <w:r>
              <w:t>303°34'1"</w:t>
            </w:r>
          </w:p>
        </w:tc>
        <w:tc>
          <w:tcPr>
            <w:tcW w:w="0" w:type="auto"/>
            <w:vAlign w:val="center"/>
          </w:tcPr>
          <w:p w:rsidR="0011294A" w:rsidRDefault="0011294A" w:rsidP="0011294A">
            <w:pPr>
              <w:jc w:val="center"/>
            </w:pPr>
            <w:r>
              <w:t>9,02</w:t>
            </w:r>
          </w:p>
        </w:tc>
        <w:tc>
          <w:tcPr>
            <w:tcW w:w="0" w:type="auto"/>
            <w:vAlign w:val="center"/>
          </w:tcPr>
          <w:p w:rsidR="0011294A" w:rsidRDefault="0011294A" w:rsidP="0011294A">
            <w:pPr>
              <w:jc w:val="center"/>
            </w:pPr>
            <w:r>
              <w:t>442764,69</w:t>
            </w:r>
          </w:p>
        </w:tc>
        <w:tc>
          <w:tcPr>
            <w:tcW w:w="0" w:type="auto"/>
            <w:vAlign w:val="center"/>
          </w:tcPr>
          <w:p w:rsidR="0011294A" w:rsidRDefault="0011294A" w:rsidP="0011294A">
            <w:pPr>
              <w:jc w:val="center"/>
            </w:pPr>
            <w:r>
              <w:t>2218445,62</w:t>
            </w:r>
          </w:p>
        </w:tc>
      </w:tr>
      <w:tr w:rsidR="0011294A" w:rsidTr="0011294A">
        <w:trPr>
          <w:trHeight w:val="20"/>
        </w:trPr>
        <w:tc>
          <w:tcPr>
            <w:tcW w:w="0" w:type="auto"/>
            <w:vAlign w:val="center"/>
          </w:tcPr>
          <w:p w:rsidR="0011294A" w:rsidRDefault="0011294A" w:rsidP="0011294A">
            <w:pPr>
              <w:jc w:val="center"/>
            </w:pPr>
            <w:r>
              <w:t>670</w:t>
            </w:r>
          </w:p>
        </w:tc>
        <w:tc>
          <w:tcPr>
            <w:tcW w:w="0" w:type="auto"/>
            <w:vAlign w:val="center"/>
          </w:tcPr>
          <w:p w:rsidR="0011294A" w:rsidRDefault="0011294A" w:rsidP="0011294A">
            <w:pPr>
              <w:jc w:val="center"/>
            </w:pPr>
            <w:r>
              <w:t>240°43'26"</w:t>
            </w:r>
          </w:p>
        </w:tc>
        <w:tc>
          <w:tcPr>
            <w:tcW w:w="0" w:type="auto"/>
            <w:vAlign w:val="center"/>
          </w:tcPr>
          <w:p w:rsidR="0011294A" w:rsidRDefault="0011294A" w:rsidP="0011294A">
            <w:pPr>
              <w:jc w:val="center"/>
            </w:pPr>
            <w:r>
              <w:t>104</w:t>
            </w:r>
          </w:p>
        </w:tc>
        <w:tc>
          <w:tcPr>
            <w:tcW w:w="0" w:type="auto"/>
            <w:vAlign w:val="center"/>
          </w:tcPr>
          <w:p w:rsidR="0011294A" w:rsidRDefault="0011294A" w:rsidP="0011294A">
            <w:pPr>
              <w:jc w:val="center"/>
            </w:pPr>
            <w:r>
              <w:t>442757,17</w:t>
            </w:r>
          </w:p>
        </w:tc>
        <w:tc>
          <w:tcPr>
            <w:tcW w:w="0" w:type="auto"/>
            <w:vAlign w:val="center"/>
          </w:tcPr>
          <w:p w:rsidR="0011294A" w:rsidRDefault="0011294A" w:rsidP="0011294A">
            <w:pPr>
              <w:jc w:val="center"/>
            </w:pPr>
            <w:r>
              <w:t>2218450,61</w:t>
            </w:r>
          </w:p>
        </w:tc>
      </w:tr>
      <w:tr w:rsidR="0011294A" w:rsidTr="0011294A">
        <w:trPr>
          <w:trHeight w:val="20"/>
        </w:trPr>
        <w:tc>
          <w:tcPr>
            <w:tcW w:w="0" w:type="auto"/>
            <w:vAlign w:val="center"/>
          </w:tcPr>
          <w:p w:rsidR="0011294A" w:rsidRDefault="0011294A" w:rsidP="0011294A">
            <w:pPr>
              <w:jc w:val="center"/>
            </w:pPr>
            <w:r>
              <w:t>671</w:t>
            </w:r>
          </w:p>
        </w:tc>
        <w:tc>
          <w:tcPr>
            <w:tcW w:w="0" w:type="auto"/>
            <w:vAlign w:val="center"/>
          </w:tcPr>
          <w:p w:rsidR="0011294A" w:rsidRDefault="0011294A" w:rsidP="0011294A">
            <w:pPr>
              <w:jc w:val="center"/>
            </w:pPr>
            <w:r>
              <w:t>148°19'38"</w:t>
            </w:r>
          </w:p>
        </w:tc>
        <w:tc>
          <w:tcPr>
            <w:tcW w:w="0" w:type="auto"/>
            <w:vAlign w:val="center"/>
          </w:tcPr>
          <w:p w:rsidR="0011294A" w:rsidRDefault="0011294A" w:rsidP="0011294A">
            <w:pPr>
              <w:jc w:val="center"/>
            </w:pPr>
            <w:r>
              <w:t>4,02</w:t>
            </w:r>
          </w:p>
        </w:tc>
        <w:tc>
          <w:tcPr>
            <w:tcW w:w="0" w:type="auto"/>
            <w:vAlign w:val="center"/>
          </w:tcPr>
          <w:p w:rsidR="0011294A" w:rsidRDefault="0011294A" w:rsidP="0011294A">
            <w:pPr>
              <w:jc w:val="center"/>
            </w:pPr>
            <w:r>
              <w:t>442666,45</w:t>
            </w:r>
          </w:p>
        </w:tc>
        <w:tc>
          <w:tcPr>
            <w:tcW w:w="0" w:type="auto"/>
            <w:vAlign w:val="center"/>
          </w:tcPr>
          <w:p w:rsidR="0011294A" w:rsidRDefault="0011294A" w:rsidP="0011294A">
            <w:pPr>
              <w:jc w:val="center"/>
            </w:pPr>
            <w:r>
              <w:t>2218399,75</w:t>
            </w:r>
          </w:p>
        </w:tc>
      </w:tr>
      <w:tr w:rsidR="0011294A" w:rsidTr="0011294A">
        <w:trPr>
          <w:trHeight w:val="20"/>
        </w:trPr>
        <w:tc>
          <w:tcPr>
            <w:tcW w:w="0" w:type="auto"/>
            <w:vAlign w:val="center"/>
          </w:tcPr>
          <w:p w:rsidR="0011294A" w:rsidRDefault="0011294A" w:rsidP="0011294A">
            <w:pPr>
              <w:jc w:val="center"/>
            </w:pPr>
            <w:r>
              <w:t>672</w:t>
            </w:r>
          </w:p>
        </w:tc>
        <w:tc>
          <w:tcPr>
            <w:tcW w:w="0" w:type="auto"/>
            <w:vAlign w:val="center"/>
          </w:tcPr>
          <w:p w:rsidR="0011294A" w:rsidRDefault="0011294A" w:rsidP="0011294A">
            <w:pPr>
              <w:jc w:val="center"/>
            </w:pPr>
            <w:r>
              <w:t>238°17'21"</w:t>
            </w:r>
          </w:p>
        </w:tc>
        <w:tc>
          <w:tcPr>
            <w:tcW w:w="0" w:type="auto"/>
            <w:vAlign w:val="center"/>
          </w:tcPr>
          <w:p w:rsidR="0011294A" w:rsidRDefault="0011294A" w:rsidP="0011294A">
            <w:pPr>
              <w:jc w:val="center"/>
            </w:pPr>
            <w:r>
              <w:t>20</w:t>
            </w:r>
          </w:p>
        </w:tc>
        <w:tc>
          <w:tcPr>
            <w:tcW w:w="0" w:type="auto"/>
            <w:vAlign w:val="center"/>
          </w:tcPr>
          <w:p w:rsidR="0011294A" w:rsidRDefault="0011294A" w:rsidP="0011294A">
            <w:pPr>
              <w:jc w:val="center"/>
            </w:pPr>
            <w:r>
              <w:t>442668,56</w:t>
            </w:r>
          </w:p>
        </w:tc>
        <w:tc>
          <w:tcPr>
            <w:tcW w:w="0" w:type="auto"/>
            <w:vAlign w:val="center"/>
          </w:tcPr>
          <w:p w:rsidR="0011294A" w:rsidRDefault="0011294A" w:rsidP="0011294A">
            <w:pPr>
              <w:jc w:val="center"/>
            </w:pPr>
            <w:r>
              <w:t>2218396,33</w:t>
            </w:r>
          </w:p>
        </w:tc>
      </w:tr>
      <w:tr w:rsidR="0011294A" w:rsidTr="0011294A">
        <w:trPr>
          <w:trHeight w:val="20"/>
        </w:trPr>
        <w:tc>
          <w:tcPr>
            <w:tcW w:w="0" w:type="auto"/>
            <w:vAlign w:val="center"/>
          </w:tcPr>
          <w:p w:rsidR="0011294A" w:rsidRDefault="0011294A" w:rsidP="0011294A">
            <w:pPr>
              <w:jc w:val="center"/>
            </w:pPr>
            <w:r>
              <w:t>673</w:t>
            </w:r>
          </w:p>
        </w:tc>
        <w:tc>
          <w:tcPr>
            <w:tcW w:w="0" w:type="auto"/>
            <w:vAlign w:val="center"/>
          </w:tcPr>
          <w:p w:rsidR="0011294A" w:rsidRDefault="0011294A" w:rsidP="0011294A">
            <w:pPr>
              <w:jc w:val="center"/>
            </w:pPr>
            <w:r>
              <w:t>328°23'33"</w:t>
            </w:r>
          </w:p>
        </w:tc>
        <w:tc>
          <w:tcPr>
            <w:tcW w:w="0" w:type="auto"/>
            <w:vAlign w:val="center"/>
          </w:tcPr>
          <w:p w:rsidR="0011294A" w:rsidRDefault="0011294A" w:rsidP="0011294A">
            <w:pPr>
              <w:jc w:val="center"/>
            </w:pPr>
            <w:r>
              <w:t>3,97</w:t>
            </w:r>
          </w:p>
        </w:tc>
        <w:tc>
          <w:tcPr>
            <w:tcW w:w="0" w:type="auto"/>
            <w:vAlign w:val="center"/>
          </w:tcPr>
          <w:p w:rsidR="0011294A" w:rsidRDefault="0011294A" w:rsidP="0011294A">
            <w:pPr>
              <w:jc w:val="center"/>
            </w:pPr>
            <w:r>
              <w:t>442651,55</w:t>
            </w:r>
          </w:p>
        </w:tc>
        <w:tc>
          <w:tcPr>
            <w:tcW w:w="0" w:type="auto"/>
            <w:vAlign w:val="center"/>
          </w:tcPr>
          <w:p w:rsidR="0011294A" w:rsidRDefault="0011294A" w:rsidP="0011294A">
            <w:pPr>
              <w:jc w:val="center"/>
            </w:pPr>
            <w:r>
              <w:t>2218385,82</w:t>
            </w:r>
          </w:p>
        </w:tc>
      </w:tr>
      <w:tr w:rsidR="0011294A" w:rsidTr="0011294A">
        <w:trPr>
          <w:trHeight w:val="20"/>
        </w:trPr>
        <w:tc>
          <w:tcPr>
            <w:tcW w:w="0" w:type="auto"/>
            <w:vAlign w:val="center"/>
          </w:tcPr>
          <w:p w:rsidR="0011294A" w:rsidRDefault="0011294A" w:rsidP="0011294A">
            <w:pPr>
              <w:jc w:val="center"/>
            </w:pPr>
            <w:r>
              <w:t>674</w:t>
            </w:r>
          </w:p>
        </w:tc>
        <w:tc>
          <w:tcPr>
            <w:tcW w:w="0" w:type="auto"/>
            <w:vAlign w:val="center"/>
          </w:tcPr>
          <w:p w:rsidR="0011294A" w:rsidRDefault="0011294A" w:rsidP="0011294A">
            <w:pPr>
              <w:jc w:val="center"/>
            </w:pPr>
            <w:r>
              <w:t>235°29'0"</w:t>
            </w:r>
          </w:p>
        </w:tc>
        <w:tc>
          <w:tcPr>
            <w:tcW w:w="0" w:type="auto"/>
            <w:vAlign w:val="center"/>
          </w:tcPr>
          <w:p w:rsidR="0011294A" w:rsidRDefault="0011294A" w:rsidP="0011294A">
            <w:pPr>
              <w:jc w:val="center"/>
            </w:pPr>
            <w:r>
              <w:t>10,96</w:t>
            </w:r>
          </w:p>
        </w:tc>
        <w:tc>
          <w:tcPr>
            <w:tcW w:w="0" w:type="auto"/>
            <w:vAlign w:val="center"/>
          </w:tcPr>
          <w:p w:rsidR="0011294A" w:rsidRDefault="0011294A" w:rsidP="0011294A">
            <w:pPr>
              <w:jc w:val="center"/>
            </w:pPr>
            <w:r>
              <w:t>442649,47</w:t>
            </w:r>
          </w:p>
        </w:tc>
        <w:tc>
          <w:tcPr>
            <w:tcW w:w="0" w:type="auto"/>
            <w:vAlign w:val="center"/>
          </w:tcPr>
          <w:p w:rsidR="0011294A" w:rsidRDefault="0011294A" w:rsidP="0011294A">
            <w:pPr>
              <w:jc w:val="center"/>
            </w:pPr>
            <w:r>
              <w:t>2218389,20</w:t>
            </w:r>
          </w:p>
        </w:tc>
      </w:tr>
      <w:tr w:rsidR="0011294A" w:rsidTr="0011294A">
        <w:trPr>
          <w:trHeight w:val="20"/>
        </w:trPr>
        <w:tc>
          <w:tcPr>
            <w:tcW w:w="0" w:type="auto"/>
            <w:vAlign w:val="center"/>
          </w:tcPr>
          <w:p w:rsidR="0011294A" w:rsidRDefault="0011294A" w:rsidP="0011294A">
            <w:pPr>
              <w:jc w:val="center"/>
            </w:pPr>
            <w:r>
              <w:t>675</w:t>
            </w:r>
          </w:p>
        </w:tc>
        <w:tc>
          <w:tcPr>
            <w:tcW w:w="0" w:type="auto"/>
            <w:vAlign w:val="center"/>
          </w:tcPr>
          <w:p w:rsidR="0011294A" w:rsidRDefault="0011294A" w:rsidP="0011294A">
            <w:pPr>
              <w:jc w:val="center"/>
            </w:pPr>
            <w:r>
              <w:t>355°25'53"</w:t>
            </w:r>
          </w:p>
        </w:tc>
        <w:tc>
          <w:tcPr>
            <w:tcW w:w="0" w:type="auto"/>
            <w:vAlign w:val="center"/>
          </w:tcPr>
          <w:p w:rsidR="0011294A" w:rsidRDefault="0011294A" w:rsidP="0011294A">
            <w:pPr>
              <w:jc w:val="center"/>
            </w:pPr>
            <w:r>
              <w:t>12,68</w:t>
            </w:r>
          </w:p>
        </w:tc>
        <w:tc>
          <w:tcPr>
            <w:tcW w:w="0" w:type="auto"/>
            <w:vAlign w:val="center"/>
          </w:tcPr>
          <w:p w:rsidR="0011294A" w:rsidRDefault="0011294A" w:rsidP="0011294A">
            <w:pPr>
              <w:jc w:val="center"/>
            </w:pPr>
            <w:r>
              <w:t>442640,44</w:t>
            </w:r>
          </w:p>
        </w:tc>
        <w:tc>
          <w:tcPr>
            <w:tcW w:w="0" w:type="auto"/>
            <w:vAlign w:val="center"/>
          </w:tcPr>
          <w:p w:rsidR="0011294A" w:rsidRDefault="0011294A" w:rsidP="0011294A">
            <w:pPr>
              <w:jc w:val="center"/>
            </w:pPr>
            <w:r>
              <w:t>2218382,99</w:t>
            </w:r>
          </w:p>
        </w:tc>
      </w:tr>
      <w:tr w:rsidR="0011294A" w:rsidTr="0011294A">
        <w:trPr>
          <w:trHeight w:val="20"/>
        </w:trPr>
        <w:tc>
          <w:tcPr>
            <w:tcW w:w="0" w:type="auto"/>
            <w:vAlign w:val="center"/>
          </w:tcPr>
          <w:p w:rsidR="0011294A" w:rsidRDefault="0011294A" w:rsidP="0011294A">
            <w:pPr>
              <w:jc w:val="center"/>
            </w:pPr>
            <w:r>
              <w:t>676</w:t>
            </w:r>
          </w:p>
        </w:tc>
        <w:tc>
          <w:tcPr>
            <w:tcW w:w="0" w:type="auto"/>
            <w:vAlign w:val="center"/>
          </w:tcPr>
          <w:p w:rsidR="0011294A" w:rsidRDefault="0011294A" w:rsidP="0011294A">
            <w:pPr>
              <w:jc w:val="center"/>
            </w:pPr>
            <w:r>
              <w:t>26°33'54"</w:t>
            </w:r>
          </w:p>
        </w:tc>
        <w:tc>
          <w:tcPr>
            <w:tcW w:w="0" w:type="auto"/>
            <w:vAlign w:val="center"/>
          </w:tcPr>
          <w:p w:rsidR="0011294A" w:rsidRDefault="0011294A" w:rsidP="0011294A">
            <w:pPr>
              <w:jc w:val="center"/>
            </w:pPr>
            <w:r>
              <w:t>0,02</w:t>
            </w:r>
          </w:p>
        </w:tc>
        <w:tc>
          <w:tcPr>
            <w:tcW w:w="0" w:type="auto"/>
            <w:vAlign w:val="center"/>
          </w:tcPr>
          <w:p w:rsidR="0011294A" w:rsidRDefault="0011294A" w:rsidP="0011294A">
            <w:pPr>
              <w:jc w:val="center"/>
            </w:pPr>
            <w:r>
              <w:t>442639,43</w:t>
            </w:r>
          </w:p>
        </w:tc>
        <w:tc>
          <w:tcPr>
            <w:tcW w:w="0" w:type="auto"/>
            <w:vAlign w:val="center"/>
          </w:tcPr>
          <w:p w:rsidR="0011294A" w:rsidRDefault="0011294A" w:rsidP="0011294A">
            <w:pPr>
              <w:jc w:val="center"/>
            </w:pPr>
            <w:r>
              <w:t>2218395,63</w:t>
            </w:r>
          </w:p>
        </w:tc>
      </w:tr>
      <w:tr w:rsidR="0011294A" w:rsidTr="0011294A">
        <w:trPr>
          <w:trHeight w:val="20"/>
        </w:trPr>
        <w:tc>
          <w:tcPr>
            <w:tcW w:w="0" w:type="auto"/>
            <w:vAlign w:val="center"/>
          </w:tcPr>
          <w:p w:rsidR="0011294A" w:rsidRDefault="0011294A" w:rsidP="0011294A">
            <w:pPr>
              <w:jc w:val="center"/>
            </w:pPr>
            <w:r>
              <w:t>677</w:t>
            </w:r>
          </w:p>
        </w:tc>
        <w:tc>
          <w:tcPr>
            <w:tcW w:w="0" w:type="auto"/>
            <w:vAlign w:val="center"/>
          </w:tcPr>
          <w:p w:rsidR="0011294A" w:rsidRDefault="0011294A" w:rsidP="0011294A">
            <w:pPr>
              <w:jc w:val="center"/>
            </w:pPr>
            <w:r>
              <w:t>55°30'31"</w:t>
            </w:r>
          </w:p>
        </w:tc>
        <w:tc>
          <w:tcPr>
            <w:tcW w:w="0" w:type="auto"/>
            <w:vAlign w:val="center"/>
          </w:tcPr>
          <w:p w:rsidR="0011294A" w:rsidRDefault="0011294A" w:rsidP="0011294A">
            <w:pPr>
              <w:jc w:val="center"/>
            </w:pPr>
            <w:r>
              <w:t>5,16</w:t>
            </w:r>
          </w:p>
        </w:tc>
        <w:tc>
          <w:tcPr>
            <w:tcW w:w="0" w:type="auto"/>
            <w:vAlign w:val="center"/>
          </w:tcPr>
          <w:p w:rsidR="0011294A" w:rsidRDefault="0011294A" w:rsidP="0011294A">
            <w:pPr>
              <w:jc w:val="center"/>
            </w:pPr>
            <w:r>
              <w:t>442639,44</w:t>
            </w:r>
          </w:p>
        </w:tc>
        <w:tc>
          <w:tcPr>
            <w:tcW w:w="0" w:type="auto"/>
            <w:vAlign w:val="center"/>
          </w:tcPr>
          <w:p w:rsidR="0011294A" w:rsidRDefault="0011294A" w:rsidP="0011294A">
            <w:pPr>
              <w:jc w:val="center"/>
            </w:pPr>
            <w:r>
              <w:t>2218395,65</w:t>
            </w:r>
          </w:p>
        </w:tc>
      </w:tr>
      <w:tr w:rsidR="0011294A" w:rsidTr="0011294A">
        <w:trPr>
          <w:trHeight w:val="20"/>
        </w:trPr>
        <w:tc>
          <w:tcPr>
            <w:tcW w:w="0" w:type="auto"/>
            <w:vAlign w:val="center"/>
          </w:tcPr>
          <w:p w:rsidR="0011294A" w:rsidRDefault="0011294A" w:rsidP="0011294A">
            <w:pPr>
              <w:jc w:val="center"/>
            </w:pPr>
            <w:r>
              <w:t>678</w:t>
            </w:r>
          </w:p>
        </w:tc>
        <w:tc>
          <w:tcPr>
            <w:tcW w:w="0" w:type="auto"/>
            <w:vAlign w:val="center"/>
          </w:tcPr>
          <w:p w:rsidR="0011294A" w:rsidRDefault="0011294A" w:rsidP="0011294A">
            <w:pPr>
              <w:jc w:val="center"/>
            </w:pPr>
            <w:r>
              <w:t>328°10'33"</w:t>
            </w:r>
          </w:p>
        </w:tc>
        <w:tc>
          <w:tcPr>
            <w:tcW w:w="0" w:type="auto"/>
            <w:vAlign w:val="center"/>
          </w:tcPr>
          <w:p w:rsidR="0011294A" w:rsidRDefault="0011294A" w:rsidP="0011294A">
            <w:pPr>
              <w:jc w:val="center"/>
            </w:pPr>
            <w:r>
              <w:t>5,03</w:t>
            </w:r>
          </w:p>
        </w:tc>
        <w:tc>
          <w:tcPr>
            <w:tcW w:w="0" w:type="auto"/>
            <w:vAlign w:val="center"/>
          </w:tcPr>
          <w:p w:rsidR="0011294A" w:rsidRDefault="0011294A" w:rsidP="0011294A">
            <w:pPr>
              <w:jc w:val="center"/>
            </w:pPr>
            <w:r>
              <w:t>442643,69</w:t>
            </w:r>
          </w:p>
        </w:tc>
        <w:tc>
          <w:tcPr>
            <w:tcW w:w="0" w:type="auto"/>
            <w:vAlign w:val="center"/>
          </w:tcPr>
          <w:p w:rsidR="0011294A" w:rsidRDefault="0011294A" w:rsidP="0011294A">
            <w:pPr>
              <w:jc w:val="center"/>
            </w:pPr>
            <w:r>
              <w:t>2218398,57</w:t>
            </w:r>
          </w:p>
        </w:tc>
      </w:tr>
      <w:tr w:rsidR="0011294A" w:rsidTr="0011294A">
        <w:trPr>
          <w:trHeight w:val="20"/>
        </w:trPr>
        <w:tc>
          <w:tcPr>
            <w:tcW w:w="0" w:type="auto"/>
            <w:vAlign w:val="center"/>
          </w:tcPr>
          <w:p w:rsidR="0011294A" w:rsidRDefault="0011294A" w:rsidP="0011294A">
            <w:pPr>
              <w:jc w:val="center"/>
            </w:pPr>
            <w:r>
              <w:t>679</w:t>
            </w:r>
          </w:p>
        </w:tc>
        <w:tc>
          <w:tcPr>
            <w:tcW w:w="0" w:type="auto"/>
            <w:vAlign w:val="center"/>
          </w:tcPr>
          <w:p w:rsidR="0011294A" w:rsidRDefault="0011294A" w:rsidP="0011294A">
            <w:pPr>
              <w:jc w:val="center"/>
            </w:pPr>
            <w:r>
              <w:t>58°17'21"</w:t>
            </w:r>
          </w:p>
        </w:tc>
        <w:tc>
          <w:tcPr>
            <w:tcW w:w="0" w:type="auto"/>
            <w:vAlign w:val="center"/>
          </w:tcPr>
          <w:p w:rsidR="0011294A" w:rsidRDefault="0011294A" w:rsidP="0011294A">
            <w:pPr>
              <w:jc w:val="center"/>
            </w:pPr>
            <w:r>
              <w:t>20</w:t>
            </w:r>
          </w:p>
        </w:tc>
        <w:tc>
          <w:tcPr>
            <w:tcW w:w="0" w:type="auto"/>
            <w:vAlign w:val="center"/>
          </w:tcPr>
          <w:p w:rsidR="0011294A" w:rsidRDefault="0011294A" w:rsidP="0011294A">
            <w:pPr>
              <w:jc w:val="center"/>
            </w:pPr>
            <w:r>
              <w:t>442641,04</w:t>
            </w:r>
          </w:p>
        </w:tc>
        <w:tc>
          <w:tcPr>
            <w:tcW w:w="0" w:type="auto"/>
            <w:vAlign w:val="center"/>
          </w:tcPr>
          <w:p w:rsidR="0011294A" w:rsidRDefault="0011294A" w:rsidP="0011294A">
            <w:pPr>
              <w:jc w:val="center"/>
            </w:pPr>
            <w:r>
              <w:t>2218402,84</w:t>
            </w:r>
          </w:p>
        </w:tc>
      </w:tr>
      <w:tr w:rsidR="0011294A" w:rsidTr="0011294A">
        <w:trPr>
          <w:trHeight w:val="20"/>
        </w:trPr>
        <w:tc>
          <w:tcPr>
            <w:tcW w:w="0" w:type="auto"/>
            <w:vAlign w:val="center"/>
          </w:tcPr>
          <w:p w:rsidR="0011294A" w:rsidRDefault="0011294A" w:rsidP="0011294A">
            <w:pPr>
              <w:jc w:val="center"/>
            </w:pPr>
            <w:r>
              <w:t>680</w:t>
            </w:r>
          </w:p>
        </w:tc>
        <w:tc>
          <w:tcPr>
            <w:tcW w:w="0" w:type="auto"/>
            <w:vAlign w:val="center"/>
          </w:tcPr>
          <w:p w:rsidR="0011294A" w:rsidRDefault="0011294A" w:rsidP="0011294A">
            <w:pPr>
              <w:jc w:val="center"/>
            </w:pPr>
            <w:r>
              <w:t>148°15'50"</w:t>
            </w:r>
          </w:p>
        </w:tc>
        <w:tc>
          <w:tcPr>
            <w:tcW w:w="0" w:type="auto"/>
            <w:vAlign w:val="center"/>
          </w:tcPr>
          <w:p w:rsidR="0011294A" w:rsidRDefault="0011294A" w:rsidP="0011294A">
            <w:pPr>
              <w:jc w:val="center"/>
            </w:pPr>
            <w:r>
              <w:t>4,96</w:t>
            </w:r>
          </w:p>
        </w:tc>
        <w:tc>
          <w:tcPr>
            <w:tcW w:w="0" w:type="auto"/>
            <w:vAlign w:val="center"/>
          </w:tcPr>
          <w:p w:rsidR="0011294A" w:rsidRDefault="0011294A" w:rsidP="0011294A">
            <w:pPr>
              <w:jc w:val="center"/>
            </w:pPr>
            <w:r>
              <w:t>442658,05</w:t>
            </w:r>
          </w:p>
        </w:tc>
        <w:tc>
          <w:tcPr>
            <w:tcW w:w="0" w:type="auto"/>
            <w:vAlign w:val="center"/>
          </w:tcPr>
          <w:p w:rsidR="0011294A" w:rsidRDefault="0011294A" w:rsidP="0011294A">
            <w:pPr>
              <w:jc w:val="center"/>
            </w:pPr>
            <w:r>
              <w:t>2218413,35</w:t>
            </w:r>
          </w:p>
        </w:tc>
      </w:tr>
      <w:tr w:rsidR="0011294A" w:rsidTr="0011294A">
        <w:trPr>
          <w:trHeight w:val="20"/>
        </w:trPr>
        <w:tc>
          <w:tcPr>
            <w:tcW w:w="0" w:type="auto"/>
            <w:vAlign w:val="center"/>
          </w:tcPr>
          <w:p w:rsidR="0011294A" w:rsidRDefault="0011294A" w:rsidP="0011294A">
            <w:pPr>
              <w:jc w:val="center"/>
            </w:pPr>
            <w:r>
              <w:t>681</w:t>
            </w:r>
          </w:p>
        </w:tc>
        <w:tc>
          <w:tcPr>
            <w:tcW w:w="0" w:type="auto"/>
            <w:vAlign w:val="center"/>
          </w:tcPr>
          <w:p w:rsidR="0011294A" w:rsidRDefault="0011294A" w:rsidP="0011294A">
            <w:pPr>
              <w:jc w:val="center"/>
            </w:pPr>
            <w:r>
              <w:t>60°48'26"</w:t>
            </w:r>
          </w:p>
        </w:tc>
        <w:tc>
          <w:tcPr>
            <w:tcW w:w="0" w:type="auto"/>
            <w:vAlign w:val="center"/>
          </w:tcPr>
          <w:p w:rsidR="0011294A" w:rsidRDefault="0011294A" w:rsidP="0011294A">
            <w:pPr>
              <w:jc w:val="center"/>
            </w:pPr>
            <w:r>
              <w:t>101,55</w:t>
            </w:r>
          </w:p>
        </w:tc>
        <w:tc>
          <w:tcPr>
            <w:tcW w:w="0" w:type="auto"/>
            <w:vAlign w:val="center"/>
          </w:tcPr>
          <w:p w:rsidR="0011294A" w:rsidRDefault="0011294A" w:rsidP="0011294A">
            <w:pPr>
              <w:jc w:val="center"/>
            </w:pPr>
            <w:r>
              <w:t>442660,66</w:t>
            </w:r>
          </w:p>
        </w:tc>
        <w:tc>
          <w:tcPr>
            <w:tcW w:w="0" w:type="auto"/>
            <w:vAlign w:val="center"/>
          </w:tcPr>
          <w:p w:rsidR="0011294A" w:rsidRDefault="0011294A" w:rsidP="0011294A">
            <w:pPr>
              <w:jc w:val="center"/>
            </w:pPr>
            <w:r>
              <w:t>2218409,13</w:t>
            </w:r>
          </w:p>
        </w:tc>
      </w:tr>
      <w:tr w:rsidR="0011294A" w:rsidTr="0011294A">
        <w:trPr>
          <w:trHeight w:val="20"/>
        </w:trPr>
        <w:tc>
          <w:tcPr>
            <w:tcW w:w="0" w:type="auto"/>
            <w:vAlign w:val="center"/>
          </w:tcPr>
          <w:p w:rsidR="0011294A" w:rsidRDefault="0011294A" w:rsidP="0011294A">
            <w:pPr>
              <w:jc w:val="center"/>
            </w:pPr>
            <w:r>
              <w:t>682</w:t>
            </w:r>
          </w:p>
        </w:tc>
        <w:tc>
          <w:tcPr>
            <w:tcW w:w="0" w:type="auto"/>
            <w:vAlign w:val="center"/>
          </w:tcPr>
          <w:p w:rsidR="0011294A" w:rsidRDefault="0011294A" w:rsidP="0011294A">
            <w:pPr>
              <w:jc w:val="center"/>
            </w:pPr>
            <w:r>
              <w:t>33°42'38"</w:t>
            </w:r>
          </w:p>
        </w:tc>
        <w:tc>
          <w:tcPr>
            <w:tcW w:w="0" w:type="auto"/>
            <w:vAlign w:val="center"/>
          </w:tcPr>
          <w:p w:rsidR="0011294A" w:rsidRDefault="0011294A" w:rsidP="0011294A">
            <w:pPr>
              <w:jc w:val="center"/>
            </w:pPr>
            <w:r>
              <w:t>15,5</w:t>
            </w:r>
          </w:p>
        </w:tc>
        <w:tc>
          <w:tcPr>
            <w:tcW w:w="0" w:type="auto"/>
            <w:vAlign w:val="center"/>
          </w:tcPr>
          <w:p w:rsidR="0011294A" w:rsidRDefault="0011294A" w:rsidP="0011294A">
            <w:pPr>
              <w:jc w:val="center"/>
            </w:pPr>
            <w:r>
              <w:t>442749,31</w:t>
            </w:r>
          </w:p>
        </w:tc>
        <w:tc>
          <w:tcPr>
            <w:tcW w:w="0" w:type="auto"/>
            <w:vAlign w:val="center"/>
          </w:tcPr>
          <w:p w:rsidR="0011294A" w:rsidRDefault="0011294A" w:rsidP="0011294A">
            <w:pPr>
              <w:jc w:val="center"/>
            </w:pPr>
            <w:r>
              <w:t>2218458,66</w:t>
            </w:r>
          </w:p>
        </w:tc>
      </w:tr>
      <w:tr w:rsidR="0011294A" w:rsidTr="0011294A">
        <w:trPr>
          <w:trHeight w:val="20"/>
        </w:trPr>
        <w:tc>
          <w:tcPr>
            <w:tcW w:w="0" w:type="auto"/>
            <w:vAlign w:val="center"/>
          </w:tcPr>
          <w:p w:rsidR="0011294A" w:rsidRDefault="0011294A" w:rsidP="0011294A">
            <w:pPr>
              <w:jc w:val="center"/>
            </w:pPr>
            <w:r>
              <w:t>683</w:t>
            </w:r>
          </w:p>
        </w:tc>
        <w:tc>
          <w:tcPr>
            <w:tcW w:w="0" w:type="auto"/>
            <w:vAlign w:val="center"/>
          </w:tcPr>
          <w:p w:rsidR="0011294A" w:rsidRDefault="0011294A" w:rsidP="0011294A">
            <w:pPr>
              <w:jc w:val="center"/>
            </w:pPr>
            <w:r>
              <w:t>7°25'50"</w:t>
            </w:r>
          </w:p>
        </w:tc>
        <w:tc>
          <w:tcPr>
            <w:tcW w:w="0" w:type="auto"/>
            <w:vAlign w:val="center"/>
          </w:tcPr>
          <w:p w:rsidR="0011294A" w:rsidRDefault="0011294A" w:rsidP="0011294A">
            <w:pPr>
              <w:jc w:val="center"/>
            </w:pPr>
            <w:r>
              <w:t>61,86</w:t>
            </w:r>
          </w:p>
        </w:tc>
        <w:tc>
          <w:tcPr>
            <w:tcW w:w="0" w:type="auto"/>
            <w:vAlign w:val="center"/>
          </w:tcPr>
          <w:p w:rsidR="0011294A" w:rsidRDefault="0011294A" w:rsidP="0011294A">
            <w:pPr>
              <w:jc w:val="center"/>
            </w:pPr>
            <w:r>
              <w:t>442757,91</w:t>
            </w:r>
          </w:p>
        </w:tc>
        <w:tc>
          <w:tcPr>
            <w:tcW w:w="0" w:type="auto"/>
            <w:vAlign w:val="center"/>
          </w:tcPr>
          <w:p w:rsidR="0011294A" w:rsidRDefault="0011294A" w:rsidP="0011294A">
            <w:pPr>
              <w:jc w:val="center"/>
            </w:pPr>
            <w:r>
              <w:t>2218471,55</w:t>
            </w:r>
          </w:p>
        </w:tc>
      </w:tr>
      <w:tr w:rsidR="0011294A" w:rsidTr="0011294A">
        <w:trPr>
          <w:trHeight w:val="20"/>
        </w:trPr>
        <w:tc>
          <w:tcPr>
            <w:tcW w:w="0" w:type="auto"/>
            <w:vAlign w:val="center"/>
          </w:tcPr>
          <w:p w:rsidR="0011294A" w:rsidRDefault="0011294A" w:rsidP="0011294A">
            <w:pPr>
              <w:jc w:val="center"/>
            </w:pPr>
            <w:r>
              <w:t>684</w:t>
            </w:r>
          </w:p>
        </w:tc>
        <w:tc>
          <w:tcPr>
            <w:tcW w:w="0" w:type="auto"/>
            <w:vAlign w:val="center"/>
          </w:tcPr>
          <w:p w:rsidR="0011294A" w:rsidRDefault="0011294A" w:rsidP="0011294A">
            <w:pPr>
              <w:jc w:val="center"/>
            </w:pPr>
            <w:r>
              <w:t>270°36'19"</w:t>
            </w:r>
          </w:p>
        </w:tc>
        <w:tc>
          <w:tcPr>
            <w:tcW w:w="0" w:type="auto"/>
            <w:vAlign w:val="center"/>
          </w:tcPr>
          <w:p w:rsidR="0011294A" w:rsidRDefault="0011294A" w:rsidP="0011294A">
            <w:pPr>
              <w:jc w:val="center"/>
            </w:pPr>
            <w:r>
              <w:t>2,84</w:t>
            </w:r>
          </w:p>
        </w:tc>
        <w:tc>
          <w:tcPr>
            <w:tcW w:w="0" w:type="auto"/>
            <w:vAlign w:val="center"/>
          </w:tcPr>
          <w:p w:rsidR="0011294A" w:rsidRDefault="0011294A" w:rsidP="0011294A">
            <w:pPr>
              <w:jc w:val="center"/>
            </w:pPr>
            <w:r>
              <w:t>442765,91</w:t>
            </w:r>
          </w:p>
        </w:tc>
        <w:tc>
          <w:tcPr>
            <w:tcW w:w="0" w:type="auto"/>
            <w:vAlign w:val="center"/>
          </w:tcPr>
          <w:p w:rsidR="0011294A" w:rsidRDefault="0011294A" w:rsidP="0011294A">
            <w:pPr>
              <w:jc w:val="center"/>
            </w:pPr>
            <w:r>
              <w:t>2218532,89</w:t>
            </w:r>
          </w:p>
        </w:tc>
      </w:tr>
      <w:tr w:rsidR="0011294A" w:rsidTr="0011294A">
        <w:trPr>
          <w:trHeight w:val="20"/>
        </w:trPr>
        <w:tc>
          <w:tcPr>
            <w:tcW w:w="0" w:type="auto"/>
            <w:vAlign w:val="center"/>
          </w:tcPr>
          <w:p w:rsidR="0011294A" w:rsidRDefault="0011294A" w:rsidP="0011294A">
            <w:pPr>
              <w:jc w:val="center"/>
            </w:pPr>
            <w:r>
              <w:t>685</w:t>
            </w:r>
          </w:p>
        </w:tc>
        <w:tc>
          <w:tcPr>
            <w:tcW w:w="0" w:type="auto"/>
            <w:vAlign w:val="center"/>
          </w:tcPr>
          <w:p w:rsidR="0011294A" w:rsidRDefault="0011294A" w:rsidP="0011294A">
            <w:pPr>
              <w:jc w:val="center"/>
            </w:pPr>
            <w:r>
              <w:t>0°24'5"</w:t>
            </w:r>
          </w:p>
        </w:tc>
        <w:tc>
          <w:tcPr>
            <w:tcW w:w="0" w:type="auto"/>
            <w:vAlign w:val="center"/>
          </w:tcPr>
          <w:p w:rsidR="0011294A" w:rsidRDefault="0011294A" w:rsidP="0011294A">
            <w:pPr>
              <w:jc w:val="center"/>
            </w:pPr>
            <w:r>
              <w:t>19,99</w:t>
            </w:r>
          </w:p>
        </w:tc>
        <w:tc>
          <w:tcPr>
            <w:tcW w:w="0" w:type="auto"/>
            <w:vAlign w:val="center"/>
          </w:tcPr>
          <w:p w:rsidR="0011294A" w:rsidRDefault="0011294A" w:rsidP="0011294A">
            <w:pPr>
              <w:jc w:val="center"/>
            </w:pPr>
            <w:r>
              <w:t>442763,07</w:t>
            </w:r>
          </w:p>
        </w:tc>
        <w:tc>
          <w:tcPr>
            <w:tcW w:w="0" w:type="auto"/>
            <w:vAlign w:val="center"/>
          </w:tcPr>
          <w:p w:rsidR="0011294A" w:rsidRDefault="0011294A" w:rsidP="0011294A">
            <w:pPr>
              <w:jc w:val="center"/>
            </w:pPr>
            <w:r>
              <w:t>2218532,92</w:t>
            </w:r>
          </w:p>
        </w:tc>
      </w:tr>
      <w:tr w:rsidR="0011294A" w:rsidTr="0011294A">
        <w:trPr>
          <w:trHeight w:val="20"/>
        </w:trPr>
        <w:tc>
          <w:tcPr>
            <w:tcW w:w="0" w:type="auto"/>
            <w:vAlign w:val="center"/>
          </w:tcPr>
          <w:p w:rsidR="0011294A" w:rsidRDefault="0011294A" w:rsidP="0011294A">
            <w:pPr>
              <w:jc w:val="center"/>
            </w:pPr>
            <w:r>
              <w:t>686</w:t>
            </w:r>
          </w:p>
        </w:tc>
        <w:tc>
          <w:tcPr>
            <w:tcW w:w="0" w:type="auto"/>
            <w:vAlign w:val="center"/>
          </w:tcPr>
          <w:p w:rsidR="0011294A" w:rsidRDefault="0011294A" w:rsidP="0011294A">
            <w:pPr>
              <w:jc w:val="center"/>
            </w:pPr>
            <w:r>
              <w:t>90°35'49"</w:t>
            </w:r>
          </w:p>
        </w:tc>
        <w:tc>
          <w:tcPr>
            <w:tcW w:w="0" w:type="auto"/>
            <w:vAlign w:val="center"/>
          </w:tcPr>
          <w:p w:rsidR="0011294A" w:rsidRDefault="0011294A" w:rsidP="0011294A">
            <w:pPr>
              <w:jc w:val="center"/>
            </w:pPr>
            <w:r>
              <w:t>2,88</w:t>
            </w:r>
          </w:p>
        </w:tc>
        <w:tc>
          <w:tcPr>
            <w:tcW w:w="0" w:type="auto"/>
            <w:vAlign w:val="center"/>
          </w:tcPr>
          <w:p w:rsidR="0011294A" w:rsidRDefault="0011294A" w:rsidP="0011294A">
            <w:pPr>
              <w:jc w:val="center"/>
            </w:pPr>
            <w:r>
              <w:t>442763,21</w:t>
            </w:r>
          </w:p>
        </w:tc>
        <w:tc>
          <w:tcPr>
            <w:tcW w:w="0" w:type="auto"/>
            <w:vAlign w:val="center"/>
          </w:tcPr>
          <w:p w:rsidR="0011294A" w:rsidRDefault="0011294A" w:rsidP="0011294A">
            <w:pPr>
              <w:jc w:val="center"/>
            </w:pPr>
            <w:r>
              <w:t>2218552,91</w:t>
            </w:r>
          </w:p>
        </w:tc>
      </w:tr>
      <w:tr w:rsidR="0011294A" w:rsidTr="0011294A">
        <w:trPr>
          <w:trHeight w:val="20"/>
        </w:trPr>
        <w:tc>
          <w:tcPr>
            <w:tcW w:w="0" w:type="auto"/>
            <w:vAlign w:val="center"/>
          </w:tcPr>
          <w:p w:rsidR="0011294A" w:rsidRDefault="0011294A" w:rsidP="0011294A">
            <w:pPr>
              <w:jc w:val="center"/>
            </w:pPr>
            <w:r>
              <w:t>687</w:t>
            </w:r>
          </w:p>
        </w:tc>
        <w:tc>
          <w:tcPr>
            <w:tcW w:w="0" w:type="auto"/>
            <w:vAlign w:val="center"/>
          </w:tcPr>
          <w:p w:rsidR="0011294A" w:rsidRDefault="0011294A" w:rsidP="0011294A">
            <w:pPr>
              <w:jc w:val="center"/>
            </w:pPr>
            <w:r>
              <w:t>353°36'11"</w:t>
            </w:r>
          </w:p>
        </w:tc>
        <w:tc>
          <w:tcPr>
            <w:tcW w:w="0" w:type="auto"/>
            <w:vAlign w:val="center"/>
          </w:tcPr>
          <w:p w:rsidR="0011294A" w:rsidRDefault="0011294A" w:rsidP="0011294A">
            <w:pPr>
              <w:jc w:val="center"/>
            </w:pPr>
            <w:r>
              <w:t>88,23</w:t>
            </w:r>
          </w:p>
        </w:tc>
        <w:tc>
          <w:tcPr>
            <w:tcW w:w="0" w:type="auto"/>
            <w:vAlign w:val="center"/>
          </w:tcPr>
          <w:p w:rsidR="0011294A" w:rsidRDefault="0011294A" w:rsidP="0011294A">
            <w:pPr>
              <w:jc w:val="center"/>
            </w:pPr>
            <w:r>
              <w:t>442766,09</w:t>
            </w:r>
          </w:p>
        </w:tc>
        <w:tc>
          <w:tcPr>
            <w:tcW w:w="0" w:type="auto"/>
            <w:vAlign w:val="center"/>
          </w:tcPr>
          <w:p w:rsidR="0011294A" w:rsidRDefault="0011294A" w:rsidP="0011294A">
            <w:pPr>
              <w:jc w:val="center"/>
            </w:pPr>
            <w:r>
              <w:t>2218552,88</w:t>
            </w:r>
          </w:p>
        </w:tc>
      </w:tr>
      <w:tr w:rsidR="0011294A" w:rsidTr="0011294A">
        <w:trPr>
          <w:trHeight w:val="20"/>
        </w:trPr>
        <w:tc>
          <w:tcPr>
            <w:tcW w:w="0" w:type="auto"/>
            <w:vAlign w:val="center"/>
          </w:tcPr>
          <w:p w:rsidR="0011294A" w:rsidRDefault="0011294A" w:rsidP="0011294A">
            <w:pPr>
              <w:jc w:val="center"/>
            </w:pPr>
            <w:r>
              <w:t>688</w:t>
            </w:r>
          </w:p>
        </w:tc>
        <w:tc>
          <w:tcPr>
            <w:tcW w:w="0" w:type="auto"/>
            <w:vAlign w:val="center"/>
          </w:tcPr>
          <w:p w:rsidR="0011294A" w:rsidRDefault="0011294A" w:rsidP="0011294A">
            <w:pPr>
              <w:jc w:val="center"/>
            </w:pPr>
            <w:r>
              <w:t>292°25'27"</w:t>
            </w:r>
          </w:p>
        </w:tc>
        <w:tc>
          <w:tcPr>
            <w:tcW w:w="0" w:type="auto"/>
            <w:vAlign w:val="center"/>
          </w:tcPr>
          <w:p w:rsidR="0011294A" w:rsidRDefault="0011294A" w:rsidP="0011294A">
            <w:pPr>
              <w:jc w:val="center"/>
            </w:pPr>
            <w:r>
              <w:t>9,23</w:t>
            </w:r>
          </w:p>
        </w:tc>
        <w:tc>
          <w:tcPr>
            <w:tcW w:w="0" w:type="auto"/>
            <w:vAlign w:val="center"/>
          </w:tcPr>
          <w:p w:rsidR="0011294A" w:rsidRDefault="0011294A" w:rsidP="0011294A">
            <w:pPr>
              <w:jc w:val="center"/>
            </w:pPr>
            <w:r>
              <w:t>442756,26</w:t>
            </w:r>
          </w:p>
        </w:tc>
        <w:tc>
          <w:tcPr>
            <w:tcW w:w="0" w:type="auto"/>
            <w:vAlign w:val="center"/>
          </w:tcPr>
          <w:p w:rsidR="0011294A" w:rsidRDefault="0011294A" w:rsidP="0011294A">
            <w:pPr>
              <w:jc w:val="center"/>
            </w:pPr>
            <w:r>
              <w:t>2218640,56</w:t>
            </w:r>
          </w:p>
        </w:tc>
      </w:tr>
      <w:tr w:rsidR="0011294A" w:rsidTr="0011294A">
        <w:trPr>
          <w:trHeight w:val="20"/>
        </w:trPr>
        <w:tc>
          <w:tcPr>
            <w:tcW w:w="0" w:type="auto"/>
            <w:vAlign w:val="center"/>
          </w:tcPr>
          <w:p w:rsidR="0011294A" w:rsidRDefault="0011294A" w:rsidP="0011294A">
            <w:pPr>
              <w:jc w:val="center"/>
            </w:pPr>
            <w:r>
              <w:t>689</w:t>
            </w:r>
          </w:p>
        </w:tc>
        <w:tc>
          <w:tcPr>
            <w:tcW w:w="0" w:type="auto"/>
            <w:vAlign w:val="center"/>
          </w:tcPr>
          <w:p w:rsidR="0011294A" w:rsidRDefault="0011294A" w:rsidP="0011294A">
            <w:pPr>
              <w:jc w:val="center"/>
            </w:pPr>
            <w:r>
              <w:t>22°29'16"</w:t>
            </w:r>
          </w:p>
        </w:tc>
        <w:tc>
          <w:tcPr>
            <w:tcW w:w="0" w:type="auto"/>
            <w:vAlign w:val="center"/>
          </w:tcPr>
          <w:p w:rsidR="0011294A" w:rsidRDefault="0011294A" w:rsidP="0011294A">
            <w:pPr>
              <w:jc w:val="center"/>
            </w:pPr>
            <w:r>
              <w:t>20</w:t>
            </w:r>
          </w:p>
        </w:tc>
        <w:tc>
          <w:tcPr>
            <w:tcW w:w="0" w:type="auto"/>
            <w:vAlign w:val="center"/>
          </w:tcPr>
          <w:p w:rsidR="0011294A" w:rsidRDefault="0011294A" w:rsidP="0011294A">
            <w:pPr>
              <w:jc w:val="center"/>
            </w:pPr>
            <w:r>
              <w:t>442747,73</w:t>
            </w:r>
          </w:p>
        </w:tc>
        <w:tc>
          <w:tcPr>
            <w:tcW w:w="0" w:type="auto"/>
            <w:vAlign w:val="center"/>
          </w:tcPr>
          <w:p w:rsidR="0011294A" w:rsidRDefault="0011294A" w:rsidP="0011294A">
            <w:pPr>
              <w:jc w:val="center"/>
            </w:pPr>
            <w:r>
              <w:t>2218644,08</w:t>
            </w:r>
          </w:p>
        </w:tc>
      </w:tr>
      <w:tr w:rsidR="0011294A" w:rsidTr="0011294A">
        <w:trPr>
          <w:trHeight w:val="20"/>
        </w:trPr>
        <w:tc>
          <w:tcPr>
            <w:tcW w:w="0" w:type="auto"/>
            <w:vAlign w:val="center"/>
          </w:tcPr>
          <w:p w:rsidR="0011294A" w:rsidRDefault="0011294A" w:rsidP="0011294A">
            <w:pPr>
              <w:jc w:val="center"/>
            </w:pPr>
            <w:r>
              <w:t>690</w:t>
            </w:r>
          </w:p>
        </w:tc>
        <w:tc>
          <w:tcPr>
            <w:tcW w:w="0" w:type="auto"/>
            <w:vAlign w:val="center"/>
          </w:tcPr>
          <w:p w:rsidR="0011294A" w:rsidRDefault="0011294A" w:rsidP="0011294A">
            <w:pPr>
              <w:jc w:val="center"/>
            </w:pPr>
            <w:r>
              <w:t>112°29'29"</w:t>
            </w:r>
          </w:p>
        </w:tc>
        <w:tc>
          <w:tcPr>
            <w:tcW w:w="0" w:type="auto"/>
            <w:vAlign w:val="center"/>
          </w:tcPr>
          <w:p w:rsidR="0011294A" w:rsidRDefault="0011294A" w:rsidP="0011294A">
            <w:pPr>
              <w:jc w:val="center"/>
            </w:pPr>
            <w:r>
              <w:t>9,25</w:t>
            </w:r>
          </w:p>
        </w:tc>
        <w:tc>
          <w:tcPr>
            <w:tcW w:w="0" w:type="auto"/>
            <w:vAlign w:val="center"/>
          </w:tcPr>
          <w:p w:rsidR="0011294A" w:rsidRDefault="0011294A" w:rsidP="0011294A">
            <w:pPr>
              <w:jc w:val="center"/>
            </w:pPr>
            <w:r>
              <w:t>442755,38</w:t>
            </w:r>
          </w:p>
        </w:tc>
        <w:tc>
          <w:tcPr>
            <w:tcW w:w="0" w:type="auto"/>
            <w:vAlign w:val="center"/>
          </w:tcPr>
          <w:p w:rsidR="0011294A" w:rsidRDefault="0011294A" w:rsidP="0011294A">
            <w:pPr>
              <w:jc w:val="center"/>
            </w:pPr>
            <w:r>
              <w:t>2218662,56</w:t>
            </w:r>
          </w:p>
        </w:tc>
      </w:tr>
      <w:tr w:rsidR="0011294A" w:rsidTr="0011294A">
        <w:trPr>
          <w:trHeight w:val="20"/>
        </w:trPr>
        <w:tc>
          <w:tcPr>
            <w:tcW w:w="0" w:type="auto"/>
            <w:vAlign w:val="center"/>
          </w:tcPr>
          <w:p w:rsidR="0011294A" w:rsidRDefault="0011294A" w:rsidP="0011294A">
            <w:pPr>
              <w:jc w:val="center"/>
            </w:pPr>
            <w:r>
              <w:t>691</w:t>
            </w:r>
          </w:p>
        </w:tc>
        <w:tc>
          <w:tcPr>
            <w:tcW w:w="0" w:type="auto"/>
            <w:vAlign w:val="center"/>
          </w:tcPr>
          <w:p w:rsidR="0011294A" w:rsidRDefault="0011294A" w:rsidP="0011294A">
            <w:pPr>
              <w:jc w:val="center"/>
            </w:pPr>
            <w:r>
              <w:t>51°30'24"</w:t>
            </w:r>
          </w:p>
        </w:tc>
        <w:tc>
          <w:tcPr>
            <w:tcW w:w="0" w:type="auto"/>
            <w:vAlign w:val="center"/>
          </w:tcPr>
          <w:p w:rsidR="0011294A" w:rsidRDefault="0011294A" w:rsidP="0011294A">
            <w:pPr>
              <w:jc w:val="center"/>
            </w:pPr>
            <w:r>
              <w:t>76,88</w:t>
            </w:r>
          </w:p>
        </w:tc>
        <w:tc>
          <w:tcPr>
            <w:tcW w:w="0" w:type="auto"/>
            <w:vAlign w:val="center"/>
          </w:tcPr>
          <w:p w:rsidR="0011294A" w:rsidRDefault="0011294A" w:rsidP="0011294A">
            <w:pPr>
              <w:jc w:val="center"/>
            </w:pPr>
            <w:r>
              <w:t>442763,93</w:t>
            </w:r>
          </w:p>
        </w:tc>
        <w:tc>
          <w:tcPr>
            <w:tcW w:w="0" w:type="auto"/>
            <w:vAlign w:val="center"/>
          </w:tcPr>
          <w:p w:rsidR="0011294A" w:rsidRDefault="0011294A" w:rsidP="0011294A">
            <w:pPr>
              <w:jc w:val="center"/>
            </w:pPr>
            <w:r>
              <w:t>2218659,02</w:t>
            </w:r>
          </w:p>
        </w:tc>
      </w:tr>
      <w:tr w:rsidR="0011294A" w:rsidTr="0011294A">
        <w:trPr>
          <w:trHeight w:val="20"/>
        </w:trPr>
        <w:tc>
          <w:tcPr>
            <w:tcW w:w="0" w:type="auto"/>
            <w:vAlign w:val="center"/>
          </w:tcPr>
          <w:p w:rsidR="0011294A" w:rsidRDefault="0011294A" w:rsidP="0011294A">
            <w:pPr>
              <w:jc w:val="center"/>
            </w:pPr>
            <w:r>
              <w:t>692</w:t>
            </w:r>
          </w:p>
        </w:tc>
        <w:tc>
          <w:tcPr>
            <w:tcW w:w="0" w:type="auto"/>
            <w:vAlign w:val="center"/>
          </w:tcPr>
          <w:p w:rsidR="0011294A" w:rsidRDefault="0011294A" w:rsidP="0011294A">
            <w:pPr>
              <w:jc w:val="center"/>
            </w:pPr>
            <w:r>
              <w:t>327°19'57"</w:t>
            </w:r>
          </w:p>
        </w:tc>
        <w:tc>
          <w:tcPr>
            <w:tcW w:w="0" w:type="auto"/>
            <w:vAlign w:val="center"/>
          </w:tcPr>
          <w:p w:rsidR="0011294A" w:rsidRDefault="0011294A" w:rsidP="0011294A">
            <w:pPr>
              <w:jc w:val="center"/>
            </w:pPr>
            <w:r>
              <w:t>5,6</w:t>
            </w:r>
          </w:p>
        </w:tc>
        <w:tc>
          <w:tcPr>
            <w:tcW w:w="0" w:type="auto"/>
            <w:vAlign w:val="center"/>
          </w:tcPr>
          <w:p w:rsidR="0011294A" w:rsidRDefault="0011294A" w:rsidP="0011294A">
            <w:pPr>
              <w:jc w:val="center"/>
            </w:pPr>
            <w:r>
              <w:t>442824,10</w:t>
            </w:r>
          </w:p>
        </w:tc>
        <w:tc>
          <w:tcPr>
            <w:tcW w:w="0" w:type="auto"/>
            <w:vAlign w:val="center"/>
          </w:tcPr>
          <w:p w:rsidR="0011294A" w:rsidRDefault="0011294A" w:rsidP="0011294A">
            <w:pPr>
              <w:jc w:val="center"/>
            </w:pPr>
            <w:r>
              <w:t>2218706,87</w:t>
            </w:r>
          </w:p>
        </w:tc>
      </w:tr>
      <w:tr w:rsidR="0011294A" w:rsidTr="0011294A">
        <w:trPr>
          <w:trHeight w:val="20"/>
        </w:trPr>
        <w:tc>
          <w:tcPr>
            <w:tcW w:w="0" w:type="auto"/>
            <w:vAlign w:val="center"/>
          </w:tcPr>
          <w:p w:rsidR="0011294A" w:rsidRDefault="0011294A" w:rsidP="0011294A">
            <w:pPr>
              <w:jc w:val="center"/>
            </w:pPr>
            <w:r>
              <w:t>693</w:t>
            </w:r>
          </w:p>
        </w:tc>
        <w:tc>
          <w:tcPr>
            <w:tcW w:w="0" w:type="auto"/>
            <w:vAlign w:val="center"/>
          </w:tcPr>
          <w:p w:rsidR="0011294A" w:rsidRDefault="0011294A" w:rsidP="0011294A">
            <w:pPr>
              <w:jc w:val="center"/>
            </w:pPr>
            <w:r>
              <w:t>57°34'30"</w:t>
            </w:r>
          </w:p>
        </w:tc>
        <w:tc>
          <w:tcPr>
            <w:tcW w:w="0" w:type="auto"/>
            <w:vAlign w:val="center"/>
          </w:tcPr>
          <w:p w:rsidR="0011294A" w:rsidRDefault="0011294A" w:rsidP="0011294A">
            <w:pPr>
              <w:jc w:val="center"/>
            </w:pPr>
            <w:r>
              <w:t>19,97</w:t>
            </w:r>
          </w:p>
        </w:tc>
        <w:tc>
          <w:tcPr>
            <w:tcW w:w="0" w:type="auto"/>
            <w:vAlign w:val="center"/>
          </w:tcPr>
          <w:p w:rsidR="0011294A" w:rsidRDefault="0011294A" w:rsidP="0011294A">
            <w:pPr>
              <w:jc w:val="center"/>
            </w:pPr>
            <w:r>
              <w:t>442821,08</w:t>
            </w:r>
          </w:p>
        </w:tc>
        <w:tc>
          <w:tcPr>
            <w:tcW w:w="0" w:type="auto"/>
            <w:vAlign w:val="center"/>
          </w:tcPr>
          <w:p w:rsidR="0011294A" w:rsidRDefault="0011294A" w:rsidP="0011294A">
            <w:pPr>
              <w:jc w:val="center"/>
            </w:pPr>
            <w:r>
              <w:t>2218711,58</w:t>
            </w:r>
          </w:p>
        </w:tc>
      </w:tr>
      <w:tr w:rsidR="0011294A" w:rsidTr="0011294A">
        <w:trPr>
          <w:trHeight w:val="20"/>
        </w:trPr>
        <w:tc>
          <w:tcPr>
            <w:tcW w:w="0" w:type="auto"/>
            <w:vAlign w:val="center"/>
          </w:tcPr>
          <w:p w:rsidR="0011294A" w:rsidRDefault="0011294A" w:rsidP="0011294A">
            <w:pPr>
              <w:jc w:val="center"/>
            </w:pPr>
            <w:r>
              <w:t>694</w:t>
            </w:r>
          </w:p>
        </w:tc>
        <w:tc>
          <w:tcPr>
            <w:tcW w:w="0" w:type="auto"/>
            <w:vAlign w:val="center"/>
          </w:tcPr>
          <w:p w:rsidR="0011294A" w:rsidRDefault="0011294A" w:rsidP="0011294A">
            <w:pPr>
              <w:jc w:val="center"/>
            </w:pPr>
            <w:r>
              <w:t>147°1'59"</w:t>
            </w:r>
          </w:p>
        </w:tc>
        <w:tc>
          <w:tcPr>
            <w:tcW w:w="0" w:type="auto"/>
            <w:vAlign w:val="center"/>
          </w:tcPr>
          <w:p w:rsidR="0011294A" w:rsidRDefault="0011294A" w:rsidP="0011294A">
            <w:pPr>
              <w:jc w:val="center"/>
            </w:pPr>
            <w:r>
              <w:t>5,49</w:t>
            </w:r>
          </w:p>
        </w:tc>
        <w:tc>
          <w:tcPr>
            <w:tcW w:w="0" w:type="auto"/>
            <w:vAlign w:val="center"/>
          </w:tcPr>
          <w:p w:rsidR="0011294A" w:rsidRDefault="0011294A" w:rsidP="0011294A">
            <w:pPr>
              <w:jc w:val="center"/>
            </w:pPr>
            <w:r>
              <w:t>442837,94</w:t>
            </w:r>
          </w:p>
        </w:tc>
        <w:tc>
          <w:tcPr>
            <w:tcW w:w="0" w:type="auto"/>
            <w:vAlign w:val="center"/>
          </w:tcPr>
          <w:p w:rsidR="0011294A" w:rsidRDefault="0011294A" w:rsidP="0011294A">
            <w:pPr>
              <w:jc w:val="center"/>
            </w:pPr>
            <w:r>
              <w:t>2218722,29</w:t>
            </w:r>
          </w:p>
        </w:tc>
      </w:tr>
      <w:tr w:rsidR="0011294A" w:rsidTr="0011294A">
        <w:trPr>
          <w:trHeight w:val="20"/>
        </w:trPr>
        <w:tc>
          <w:tcPr>
            <w:tcW w:w="0" w:type="auto"/>
            <w:vAlign w:val="center"/>
          </w:tcPr>
          <w:p w:rsidR="0011294A" w:rsidRDefault="0011294A" w:rsidP="0011294A">
            <w:pPr>
              <w:jc w:val="center"/>
            </w:pPr>
            <w:r>
              <w:t>695</w:t>
            </w:r>
          </w:p>
        </w:tc>
        <w:tc>
          <w:tcPr>
            <w:tcW w:w="0" w:type="auto"/>
            <w:vAlign w:val="center"/>
          </w:tcPr>
          <w:p w:rsidR="0011294A" w:rsidRDefault="0011294A" w:rsidP="0011294A">
            <w:pPr>
              <w:jc w:val="center"/>
            </w:pPr>
            <w:r>
              <w:t>63°21'19"</w:t>
            </w:r>
          </w:p>
        </w:tc>
        <w:tc>
          <w:tcPr>
            <w:tcW w:w="0" w:type="auto"/>
            <w:vAlign w:val="center"/>
          </w:tcPr>
          <w:p w:rsidR="0011294A" w:rsidRDefault="0011294A" w:rsidP="0011294A">
            <w:pPr>
              <w:jc w:val="center"/>
            </w:pPr>
            <w:r>
              <w:t>61,17</w:t>
            </w:r>
          </w:p>
        </w:tc>
        <w:tc>
          <w:tcPr>
            <w:tcW w:w="0" w:type="auto"/>
            <w:vAlign w:val="center"/>
          </w:tcPr>
          <w:p w:rsidR="0011294A" w:rsidRDefault="0011294A" w:rsidP="0011294A">
            <w:pPr>
              <w:jc w:val="center"/>
            </w:pPr>
            <w:r>
              <w:t>442840,93</w:t>
            </w:r>
          </w:p>
        </w:tc>
        <w:tc>
          <w:tcPr>
            <w:tcW w:w="0" w:type="auto"/>
            <w:vAlign w:val="center"/>
          </w:tcPr>
          <w:p w:rsidR="0011294A" w:rsidRDefault="0011294A" w:rsidP="0011294A">
            <w:pPr>
              <w:jc w:val="center"/>
            </w:pPr>
            <w:r>
              <w:t>2218717,68</w:t>
            </w:r>
          </w:p>
        </w:tc>
      </w:tr>
      <w:tr w:rsidR="0011294A" w:rsidTr="0011294A">
        <w:trPr>
          <w:trHeight w:val="20"/>
        </w:trPr>
        <w:tc>
          <w:tcPr>
            <w:tcW w:w="0" w:type="auto"/>
            <w:vAlign w:val="center"/>
          </w:tcPr>
          <w:p w:rsidR="0011294A" w:rsidRDefault="0011294A" w:rsidP="0011294A">
            <w:pPr>
              <w:jc w:val="center"/>
            </w:pPr>
            <w:r>
              <w:t>696</w:t>
            </w:r>
          </w:p>
        </w:tc>
        <w:tc>
          <w:tcPr>
            <w:tcW w:w="0" w:type="auto"/>
            <w:vAlign w:val="center"/>
          </w:tcPr>
          <w:p w:rsidR="0011294A" w:rsidRDefault="0011294A" w:rsidP="0011294A">
            <w:pPr>
              <w:jc w:val="center"/>
            </w:pPr>
            <w:r>
              <w:t>332°45'18"</w:t>
            </w:r>
          </w:p>
        </w:tc>
        <w:tc>
          <w:tcPr>
            <w:tcW w:w="0" w:type="auto"/>
            <w:vAlign w:val="center"/>
          </w:tcPr>
          <w:p w:rsidR="0011294A" w:rsidRDefault="0011294A" w:rsidP="0011294A">
            <w:pPr>
              <w:jc w:val="center"/>
            </w:pPr>
            <w:r>
              <w:t>3,01</w:t>
            </w:r>
          </w:p>
        </w:tc>
        <w:tc>
          <w:tcPr>
            <w:tcW w:w="0" w:type="auto"/>
            <w:vAlign w:val="center"/>
          </w:tcPr>
          <w:p w:rsidR="0011294A" w:rsidRDefault="0011294A" w:rsidP="0011294A">
            <w:pPr>
              <w:jc w:val="center"/>
            </w:pPr>
            <w:r>
              <w:t>442895,60</w:t>
            </w:r>
          </w:p>
        </w:tc>
        <w:tc>
          <w:tcPr>
            <w:tcW w:w="0" w:type="auto"/>
            <w:vAlign w:val="center"/>
          </w:tcPr>
          <w:p w:rsidR="0011294A" w:rsidRDefault="0011294A" w:rsidP="0011294A">
            <w:pPr>
              <w:jc w:val="center"/>
            </w:pPr>
            <w:r>
              <w:t>2218745,11</w:t>
            </w:r>
          </w:p>
        </w:tc>
      </w:tr>
      <w:tr w:rsidR="0011294A" w:rsidTr="0011294A">
        <w:trPr>
          <w:trHeight w:val="20"/>
        </w:trPr>
        <w:tc>
          <w:tcPr>
            <w:tcW w:w="0" w:type="auto"/>
            <w:vAlign w:val="center"/>
          </w:tcPr>
          <w:p w:rsidR="0011294A" w:rsidRDefault="0011294A" w:rsidP="0011294A">
            <w:pPr>
              <w:jc w:val="center"/>
            </w:pPr>
            <w:r>
              <w:t>697</w:t>
            </w:r>
          </w:p>
        </w:tc>
        <w:tc>
          <w:tcPr>
            <w:tcW w:w="0" w:type="auto"/>
            <w:vAlign w:val="center"/>
          </w:tcPr>
          <w:p w:rsidR="0011294A" w:rsidRDefault="0011294A" w:rsidP="0011294A">
            <w:pPr>
              <w:jc w:val="center"/>
            </w:pPr>
            <w:r>
              <w:t>62°43'30"</w:t>
            </w:r>
          </w:p>
        </w:tc>
        <w:tc>
          <w:tcPr>
            <w:tcW w:w="0" w:type="auto"/>
            <w:vAlign w:val="center"/>
          </w:tcPr>
          <w:p w:rsidR="0011294A" w:rsidRDefault="0011294A" w:rsidP="0011294A">
            <w:pPr>
              <w:jc w:val="center"/>
            </w:pPr>
            <w:r>
              <w:t>17,33</w:t>
            </w:r>
          </w:p>
        </w:tc>
        <w:tc>
          <w:tcPr>
            <w:tcW w:w="0" w:type="auto"/>
            <w:vAlign w:val="center"/>
          </w:tcPr>
          <w:p w:rsidR="0011294A" w:rsidRDefault="0011294A" w:rsidP="0011294A">
            <w:pPr>
              <w:jc w:val="center"/>
            </w:pPr>
            <w:r>
              <w:t>442894,22</w:t>
            </w:r>
          </w:p>
        </w:tc>
        <w:tc>
          <w:tcPr>
            <w:tcW w:w="0" w:type="auto"/>
            <w:vAlign w:val="center"/>
          </w:tcPr>
          <w:p w:rsidR="0011294A" w:rsidRDefault="0011294A" w:rsidP="0011294A">
            <w:pPr>
              <w:jc w:val="center"/>
            </w:pPr>
            <w:r>
              <w:t>2218747,79</w:t>
            </w:r>
          </w:p>
        </w:tc>
      </w:tr>
      <w:tr w:rsidR="0011294A" w:rsidTr="0011294A">
        <w:trPr>
          <w:trHeight w:val="20"/>
        </w:trPr>
        <w:tc>
          <w:tcPr>
            <w:tcW w:w="0" w:type="auto"/>
            <w:vAlign w:val="center"/>
          </w:tcPr>
          <w:p w:rsidR="0011294A" w:rsidRDefault="0011294A" w:rsidP="0011294A">
            <w:pPr>
              <w:jc w:val="center"/>
            </w:pPr>
            <w:r>
              <w:t>698</w:t>
            </w:r>
          </w:p>
        </w:tc>
        <w:tc>
          <w:tcPr>
            <w:tcW w:w="0" w:type="auto"/>
            <w:vAlign w:val="center"/>
          </w:tcPr>
          <w:p w:rsidR="0011294A" w:rsidRDefault="0011294A" w:rsidP="0011294A">
            <w:pPr>
              <w:jc w:val="center"/>
            </w:pPr>
            <w:r>
              <w:t>152°42'57"</w:t>
            </w:r>
          </w:p>
        </w:tc>
        <w:tc>
          <w:tcPr>
            <w:tcW w:w="0" w:type="auto"/>
            <w:vAlign w:val="center"/>
          </w:tcPr>
          <w:p w:rsidR="0011294A" w:rsidRDefault="0011294A" w:rsidP="0011294A">
            <w:pPr>
              <w:jc w:val="center"/>
            </w:pPr>
            <w:r>
              <w:t>3,21</w:t>
            </w:r>
          </w:p>
        </w:tc>
        <w:tc>
          <w:tcPr>
            <w:tcW w:w="0" w:type="auto"/>
            <w:vAlign w:val="center"/>
          </w:tcPr>
          <w:p w:rsidR="0011294A" w:rsidRDefault="0011294A" w:rsidP="0011294A">
            <w:pPr>
              <w:jc w:val="center"/>
            </w:pPr>
            <w:r>
              <w:t>442909,62</w:t>
            </w:r>
          </w:p>
        </w:tc>
        <w:tc>
          <w:tcPr>
            <w:tcW w:w="0" w:type="auto"/>
            <w:vAlign w:val="center"/>
          </w:tcPr>
          <w:p w:rsidR="0011294A" w:rsidRDefault="0011294A" w:rsidP="0011294A">
            <w:pPr>
              <w:jc w:val="center"/>
            </w:pPr>
            <w:r>
              <w:t>2218755,73</w:t>
            </w:r>
          </w:p>
        </w:tc>
      </w:tr>
      <w:tr w:rsidR="0011294A" w:rsidTr="0011294A">
        <w:trPr>
          <w:trHeight w:val="20"/>
        </w:trPr>
        <w:tc>
          <w:tcPr>
            <w:tcW w:w="0" w:type="auto"/>
            <w:vAlign w:val="center"/>
          </w:tcPr>
          <w:p w:rsidR="0011294A" w:rsidRDefault="0011294A" w:rsidP="0011294A">
            <w:pPr>
              <w:jc w:val="center"/>
            </w:pPr>
            <w:r>
              <w:t>699</w:t>
            </w:r>
          </w:p>
        </w:tc>
        <w:tc>
          <w:tcPr>
            <w:tcW w:w="0" w:type="auto"/>
            <w:vAlign w:val="center"/>
          </w:tcPr>
          <w:p w:rsidR="0011294A" w:rsidRDefault="0011294A" w:rsidP="0011294A">
            <w:pPr>
              <w:jc w:val="center"/>
            </w:pPr>
            <w:r>
              <w:t>63°21'21"</w:t>
            </w:r>
          </w:p>
        </w:tc>
        <w:tc>
          <w:tcPr>
            <w:tcW w:w="0" w:type="auto"/>
            <w:vAlign w:val="center"/>
          </w:tcPr>
          <w:p w:rsidR="0011294A" w:rsidRDefault="0011294A" w:rsidP="0011294A">
            <w:pPr>
              <w:jc w:val="center"/>
            </w:pPr>
            <w:r>
              <w:t>132,68</w:t>
            </w:r>
          </w:p>
        </w:tc>
        <w:tc>
          <w:tcPr>
            <w:tcW w:w="0" w:type="auto"/>
            <w:vAlign w:val="center"/>
          </w:tcPr>
          <w:p w:rsidR="0011294A" w:rsidRDefault="0011294A" w:rsidP="0011294A">
            <w:pPr>
              <w:jc w:val="center"/>
            </w:pPr>
            <w:r>
              <w:t>442911,09</w:t>
            </w:r>
          </w:p>
        </w:tc>
        <w:tc>
          <w:tcPr>
            <w:tcW w:w="0" w:type="auto"/>
            <w:vAlign w:val="center"/>
          </w:tcPr>
          <w:p w:rsidR="0011294A" w:rsidRDefault="0011294A" w:rsidP="0011294A">
            <w:pPr>
              <w:jc w:val="center"/>
            </w:pPr>
            <w:r>
              <w:t>2218752,88</w:t>
            </w:r>
          </w:p>
        </w:tc>
      </w:tr>
      <w:tr w:rsidR="0011294A" w:rsidTr="0011294A">
        <w:trPr>
          <w:trHeight w:val="20"/>
        </w:trPr>
        <w:tc>
          <w:tcPr>
            <w:tcW w:w="0" w:type="auto"/>
            <w:vAlign w:val="center"/>
          </w:tcPr>
          <w:p w:rsidR="0011294A" w:rsidRDefault="0011294A" w:rsidP="0011294A">
            <w:pPr>
              <w:jc w:val="center"/>
            </w:pPr>
            <w:r>
              <w:t>700</w:t>
            </w:r>
          </w:p>
        </w:tc>
        <w:tc>
          <w:tcPr>
            <w:tcW w:w="0" w:type="auto"/>
            <w:vAlign w:val="center"/>
          </w:tcPr>
          <w:p w:rsidR="0011294A" w:rsidRDefault="0011294A" w:rsidP="0011294A">
            <w:pPr>
              <w:jc w:val="center"/>
            </w:pPr>
            <w:r>
              <w:t>332°45'53"</w:t>
            </w:r>
          </w:p>
        </w:tc>
        <w:tc>
          <w:tcPr>
            <w:tcW w:w="0" w:type="auto"/>
            <w:vAlign w:val="center"/>
          </w:tcPr>
          <w:p w:rsidR="0011294A" w:rsidRDefault="0011294A" w:rsidP="0011294A">
            <w:pPr>
              <w:jc w:val="center"/>
            </w:pPr>
            <w:r>
              <w:t>3,06</w:t>
            </w:r>
          </w:p>
        </w:tc>
        <w:tc>
          <w:tcPr>
            <w:tcW w:w="0" w:type="auto"/>
            <w:vAlign w:val="center"/>
          </w:tcPr>
          <w:p w:rsidR="0011294A" w:rsidRDefault="0011294A" w:rsidP="0011294A">
            <w:pPr>
              <w:jc w:val="center"/>
            </w:pPr>
            <w:r>
              <w:t>443029,68</w:t>
            </w:r>
          </w:p>
        </w:tc>
        <w:tc>
          <w:tcPr>
            <w:tcW w:w="0" w:type="auto"/>
            <w:vAlign w:val="center"/>
          </w:tcPr>
          <w:p w:rsidR="0011294A" w:rsidRDefault="0011294A" w:rsidP="0011294A">
            <w:pPr>
              <w:jc w:val="center"/>
            </w:pPr>
            <w:r>
              <w:t>2218812,38</w:t>
            </w:r>
          </w:p>
        </w:tc>
      </w:tr>
      <w:tr w:rsidR="0011294A" w:rsidTr="0011294A">
        <w:trPr>
          <w:trHeight w:val="20"/>
        </w:trPr>
        <w:tc>
          <w:tcPr>
            <w:tcW w:w="0" w:type="auto"/>
            <w:vAlign w:val="center"/>
          </w:tcPr>
          <w:p w:rsidR="0011294A" w:rsidRDefault="0011294A" w:rsidP="0011294A">
            <w:pPr>
              <w:jc w:val="center"/>
            </w:pPr>
            <w:r>
              <w:t>701</w:t>
            </w:r>
          </w:p>
        </w:tc>
        <w:tc>
          <w:tcPr>
            <w:tcW w:w="0" w:type="auto"/>
            <w:vAlign w:val="center"/>
          </w:tcPr>
          <w:p w:rsidR="0011294A" w:rsidRDefault="0011294A" w:rsidP="0011294A">
            <w:pPr>
              <w:jc w:val="center"/>
            </w:pPr>
            <w:r>
              <w:t>62°40'46"</w:t>
            </w:r>
          </w:p>
        </w:tc>
        <w:tc>
          <w:tcPr>
            <w:tcW w:w="0" w:type="auto"/>
            <w:vAlign w:val="center"/>
          </w:tcPr>
          <w:p w:rsidR="0011294A" w:rsidRDefault="0011294A" w:rsidP="0011294A">
            <w:pPr>
              <w:jc w:val="center"/>
            </w:pPr>
            <w:r>
              <w:t>17,3</w:t>
            </w:r>
          </w:p>
        </w:tc>
        <w:tc>
          <w:tcPr>
            <w:tcW w:w="0" w:type="auto"/>
            <w:vAlign w:val="center"/>
          </w:tcPr>
          <w:p w:rsidR="0011294A" w:rsidRDefault="0011294A" w:rsidP="0011294A">
            <w:pPr>
              <w:jc w:val="center"/>
            </w:pPr>
            <w:r>
              <w:t>443028,28</w:t>
            </w:r>
          </w:p>
        </w:tc>
        <w:tc>
          <w:tcPr>
            <w:tcW w:w="0" w:type="auto"/>
            <w:vAlign w:val="center"/>
          </w:tcPr>
          <w:p w:rsidR="0011294A" w:rsidRDefault="0011294A" w:rsidP="0011294A">
            <w:pPr>
              <w:jc w:val="center"/>
            </w:pPr>
            <w:r>
              <w:t>2218815,10</w:t>
            </w:r>
          </w:p>
        </w:tc>
      </w:tr>
      <w:tr w:rsidR="0011294A" w:rsidTr="0011294A">
        <w:trPr>
          <w:trHeight w:val="20"/>
        </w:trPr>
        <w:tc>
          <w:tcPr>
            <w:tcW w:w="0" w:type="auto"/>
            <w:vAlign w:val="center"/>
          </w:tcPr>
          <w:p w:rsidR="0011294A" w:rsidRDefault="0011294A" w:rsidP="0011294A">
            <w:pPr>
              <w:jc w:val="center"/>
            </w:pPr>
            <w:r>
              <w:t>702</w:t>
            </w:r>
          </w:p>
        </w:tc>
        <w:tc>
          <w:tcPr>
            <w:tcW w:w="0" w:type="auto"/>
            <w:vAlign w:val="center"/>
          </w:tcPr>
          <w:p w:rsidR="0011294A" w:rsidRDefault="0011294A" w:rsidP="0011294A">
            <w:pPr>
              <w:jc w:val="center"/>
            </w:pPr>
            <w:r>
              <w:t>152°34'31"</w:t>
            </w:r>
          </w:p>
        </w:tc>
        <w:tc>
          <w:tcPr>
            <w:tcW w:w="0" w:type="auto"/>
            <w:vAlign w:val="center"/>
          </w:tcPr>
          <w:p w:rsidR="0011294A" w:rsidRDefault="0011294A" w:rsidP="0011294A">
            <w:pPr>
              <w:jc w:val="center"/>
            </w:pPr>
            <w:r>
              <w:t>3,28</w:t>
            </w:r>
          </w:p>
        </w:tc>
        <w:tc>
          <w:tcPr>
            <w:tcW w:w="0" w:type="auto"/>
            <w:vAlign w:val="center"/>
          </w:tcPr>
          <w:p w:rsidR="0011294A" w:rsidRDefault="0011294A" w:rsidP="0011294A">
            <w:pPr>
              <w:jc w:val="center"/>
            </w:pPr>
            <w:r>
              <w:t>443043,65</w:t>
            </w:r>
          </w:p>
        </w:tc>
        <w:tc>
          <w:tcPr>
            <w:tcW w:w="0" w:type="auto"/>
            <w:vAlign w:val="center"/>
          </w:tcPr>
          <w:p w:rsidR="0011294A" w:rsidRDefault="0011294A" w:rsidP="0011294A">
            <w:pPr>
              <w:jc w:val="center"/>
            </w:pPr>
            <w:r>
              <w:t>2218823,04</w:t>
            </w:r>
          </w:p>
        </w:tc>
      </w:tr>
      <w:tr w:rsidR="0011294A" w:rsidTr="0011294A">
        <w:trPr>
          <w:trHeight w:val="20"/>
        </w:trPr>
        <w:tc>
          <w:tcPr>
            <w:tcW w:w="0" w:type="auto"/>
            <w:vAlign w:val="center"/>
          </w:tcPr>
          <w:p w:rsidR="0011294A" w:rsidRDefault="0011294A" w:rsidP="0011294A">
            <w:pPr>
              <w:jc w:val="center"/>
            </w:pPr>
            <w:r>
              <w:t>703</w:t>
            </w:r>
          </w:p>
        </w:tc>
        <w:tc>
          <w:tcPr>
            <w:tcW w:w="0" w:type="auto"/>
            <w:vAlign w:val="center"/>
          </w:tcPr>
          <w:p w:rsidR="0011294A" w:rsidRDefault="0011294A" w:rsidP="0011294A">
            <w:pPr>
              <w:jc w:val="center"/>
            </w:pPr>
            <w:r>
              <w:t>63°20'57"</w:t>
            </w:r>
          </w:p>
        </w:tc>
        <w:tc>
          <w:tcPr>
            <w:tcW w:w="0" w:type="auto"/>
            <w:vAlign w:val="center"/>
          </w:tcPr>
          <w:p w:rsidR="0011294A" w:rsidRDefault="0011294A" w:rsidP="0011294A">
            <w:pPr>
              <w:jc w:val="center"/>
            </w:pPr>
            <w:r>
              <w:t>92,59</w:t>
            </w:r>
          </w:p>
        </w:tc>
        <w:tc>
          <w:tcPr>
            <w:tcW w:w="0" w:type="auto"/>
            <w:vAlign w:val="center"/>
          </w:tcPr>
          <w:p w:rsidR="0011294A" w:rsidRDefault="0011294A" w:rsidP="0011294A">
            <w:pPr>
              <w:jc w:val="center"/>
            </w:pPr>
            <w:r>
              <w:t>443045,16</w:t>
            </w:r>
          </w:p>
        </w:tc>
        <w:tc>
          <w:tcPr>
            <w:tcW w:w="0" w:type="auto"/>
            <w:vAlign w:val="center"/>
          </w:tcPr>
          <w:p w:rsidR="0011294A" w:rsidRDefault="0011294A" w:rsidP="0011294A">
            <w:pPr>
              <w:jc w:val="center"/>
            </w:pPr>
            <w:r>
              <w:t>2218820,13</w:t>
            </w:r>
          </w:p>
        </w:tc>
      </w:tr>
      <w:tr w:rsidR="0011294A" w:rsidTr="0011294A">
        <w:trPr>
          <w:trHeight w:val="20"/>
        </w:trPr>
        <w:tc>
          <w:tcPr>
            <w:tcW w:w="0" w:type="auto"/>
            <w:vAlign w:val="center"/>
          </w:tcPr>
          <w:p w:rsidR="0011294A" w:rsidRDefault="0011294A" w:rsidP="0011294A">
            <w:pPr>
              <w:jc w:val="center"/>
            </w:pPr>
            <w:r>
              <w:lastRenderedPageBreak/>
              <w:t>704</w:t>
            </w:r>
          </w:p>
        </w:tc>
        <w:tc>
          <w:tcPr>
            <w:tcW w:w="0" w:type="auto"/>
            <w:vAlign w:val="center"/>
          </w:tcPr>
          <w:p w:rsidR="0011294A" w:rsidRDefault="0011294A" w:rsidP="0011294A">
            <w:pPr>
              <w:jc w:val="center"/>
            </w:pPr>
            <w:r>
              <w:t>332°46'11"</w:t>
            </w:r>
          </w:p>
        </w:tc>
        <w:tc>
          <w:tcPr>
            <w:tcW w:w="0" w:type="auto"/>
            <w:vAlign w:val="center"/>
          </w:tcPr>
          <w:p w:rsidR="0011294A" w:rsidRDefault="0011294A" w:rsidP="0011294A">
            <w:pPr>
              <w:jc w:val="center"/>
            </w:pPr>
            <w:r>
              <w:t>3,08</w:t>
            </w:r>
          </w:p>
        </w:tc>
        <w:tc>
          <w:tcPr>
            <w:tcW w:w="0" w:type="auto"/>
            <w:vAlign w:val="center"/>
          </w:tcPr>
          <w:p w:rsidR="0011294A" w:rsidRDefault="0011294A" w:rsidP="0011294A">
            <w:pPr>
              <w:jc w:val="center"/>
            </w:pPr>
            <w:r>
              <w:t>443127,91</w:t>
            </w:r>
          </w:p>
        </w:tc>
        <w:tc>
          <w:tcPr>
            <w:tcW w:w="0" w:type="auto"/>
            <w:vAlign w:val="center"/>
          </w:tcPr>
          <w:p w:rsidR="0011294A" w:rsidRDefault="0011294A" w:rsidP="0011294A">
            <w:pPr>
              <w:jc w:val="center"/>
            </w:pPr>
            <w:r>
              <w:t>2218861,66</w:t>
            </w:r>
          </w:p>
        </w:tc>
      </w:tr>
      <w:tr w:rsidR="0011294A" w:rsidTr="0011294A">
        <w:trPr>
          <w:trHeight w:val="20"/>
        </w:trPr>
        <w:tc>
          <w:tcPr>
            <w:tcW w:w="0" w:type="auto"/>
            <w:vAlign w:val="center"/>
          </w:tcPr>
          <w:p w:rsidR="0011294A" w:rsidRDefault="0011294A" w:rsidP="0011294A">
            <w:pPr>
              <w:jc w:val="center"/>
            </w:pPr>
            <w:r>
              <w:t>705</w:t>
            </w:r>
          </w:p>
        </w:tc>
        <w:tc>
          <w:tcPr>
            <w:tcW w:w="0" w:type="auto"/>
            <w:vAlign w:val="center"/>
          </w:tcPr>
          <w:p w:rsidR="0011294A" w:rsidRDefault="0011294A" w:rsidP="0011294A">
            <w:pPr>
              <w:jc w:val="center"/>
            </w:pPr>
            <w:r>
              <w:t>62°43'30"</w:t>
            </w:r>
          </w:p>
        </w:tc>
        <w:tc>
          <w:tcPr>
            <w:tcW w:w="0" w:type="auto"/>
            <w:vAlign w:val="center"/>
          </w:tcPr>
          <w:p w:rsidR="0011294A" w:rsidRDefault="0011294A" w:rsidP="0011294A">
            <w:pPr>
              <w:jc w:val="center"/>
            </w:pPr>
            <w:r>
              <w:t>17,33</w:t>
            </w:r>
          </w:p>
        </w:tc>
        <w:tc>
          <w:tcPr>
            <w:tcW w:w="0" w:type="auto"/>
            <w:vAlign w:val="center"/>
          </w:tcPr>
          <w:p w:rsidR="0011294A" w:rsidRDefault="0011294A" w:rsidP="0011294A">
            <w:pPr>
              <w:jc w:val="center"/>
            </w:pPr>
            <w:r>
              <w:t>443126,50</w:t>
            </w:r>
          </w:p>
        </w:tc>
        <w:tc>
          <w:tcPr>
            <w:tcW w:w="0" w:type="auto"/>
            <w:vAlign w:val="center"/>
          </w:tcPr>
          <w:p w:rsidR="0011294A" w:rsidRDefault="0011294A" w:rsidP="0011294A">
            <w:pPr>
              <w:jc w:val="center"/>
            </w:pPr>
            <w:r>
              <w:t>2218864,40</w:t>
            </w:r>
          </w:p>
        </w:tc>
      </w:tr>
      <w:tr w:rsidR="0011294A" w:rsidTr="0011294A">
        <w:trPr>
          <w:trHeight w:val="20"/>
        </w:trPr>
        <w:tc>
          <w:tcPr>
            <w:tcW w:w="0" w:type="auto"/>
            <w:vAlign w:val="center"/>
          </w:tcPr>
          <w:p w:rsidR="0011294A" w:rsidRDefault="0011294A" w:rsidP="0011294A">
            <w:pPr>
              <w:jc w:val="center"/>
            </w:pPr>
            <w:r>
              <w:t>706</w:t>
            </w:r>
          </w:p>
        </w:tc>
        <w:tc>
          <w:tcPr>
            <w:tcW w:w="0" w:type="auto"/>
            <w:vAlign w:val="center"/>
          </w:tcPr>
          <w:p w:rsidR="0011294A" w:rsidRDefault="0011294A" w:rsidP="0011294A">
            <w:pPr>
              <w:jc w:val="center"/>
            </w:pPr>
            <w:r>
              <w:t>152°39'20"</w:t>
            </w:r>
          </w:p>
        </w:tc>
        <w:tc>
          <w:tcPr>
            <w:tcW w:w="0" w:type="auto"/>
            <w:vAlign w:val="center"/>
          </w:tcPr>
          <w:p w:rsidR="0011294A" w:rsidRDefault="0011294A" w:rsidP="0011294A">
            <w:pPr>
              <w:jc w:val="center"/>
            </w:pPr>
            <w:r>
              <w:t>3,29</w:t>
            </w:r>
          </w:p>
        </w:tc>
        <w:tc>
          <w:tcPr>
            <w:tcW w:w="0" w:type="auto"/>
            <w:vAlign w:val="center"/>
          </w:tcPr>
          <w:p w:rsidR="0011294A" w:rsidRDefault="0011294A" w:rsidP="0011294A">
            <w:pPr>
              <w:jc w:val="center"/>
            </w:pPr>
            <w:r>
              <w:t>443141,90</w:t>
            </w:r>
          </w:p>
        </w:tc>
        <w:tc>
          <w:tcPr>
            <w:tcW w:w="0" w:type="auto"/>
            <w:vAlign w:val="center"/>
          </w:tcPr>
          <w:p w:rsidR="0011294A" w:rsidRDefault="0011294A" w:rsidP="0011294A">
            <w:pPr>
              <w:jc w:val="center"/>
            </w:pPr>
            <w:r>
              <w:t>2218872,34</w:t>
            </w:r>
          </w:p>
        </w:tc>
      </w:tr>
      <w:tr w:rsidR="0011294A" w:rsidTr="0011294A">
        <w:trPr>
          <w:trHeight w:val="20"/>
        </w:trPr>
        <w:tc>
          <w:tcPr>
            <w:tcW w:w="0" w:type="auto"/>
            <w:vAlign w:val="center"/>
          </w:tcPr>
          <w:p w:rsidR="0011294A" w:rsidRDefault="0011294A" w:rsidP="0011294A">
            <w:pPr>
              <w:jc w:val="center"/>
            </w:pPr>
            <w:r>
              <w:t>707</w:t>
            </w:r>
          </w:p>
        </w:tc>
        <w:tc>
          <w:tcPr>
            <w:tcW w:w="0" w:type="auto"/>
            <w:vAlign w:val="center"/>
          </w:tcPr>
          <w:p w:rsidR="0011294A" w:rsidRDefault="0011294A" w:rsidP="0011294A">
            <w:pPr>
              <w:jc w:val="center"/>
            </w:pPr>
            <w:r>
              <w:t>63°21'22"</w:t>
            </w:r>
          </w:p>
        </w:tc>
        <w:tc>
          <w:tcPr>
            <w:tcW w:w="0" w:type="auto"/>
            <w:vAlign w:val="center"/>
          </w:tcPr>
          <w:p w:rsidR="0011294A" w:rsidRDefault="0011294A" w:rsidP="0011294A">
            <w:pPr>
              <w:jc w:val="center"/>
            </w:pPr>
            <w:r>
              <w:t>162,72</w:t>
            </w:r>
          </w:p>
        </w:tc>
        <w:tc>
          <w:tcPr>
            <w:tcW w:w="0" w:type="auto"/>
            <w:vAlign w:val="center"/>
          </w:tcPr>
          <w:p w:rsidR="0011294A" w:rsidRDefault="0011294A" w:rsidP="0011294A">
            <w:pPr>
              <w:jc w:val="center"/>
            </w:pPr>
            <w:r>
              <w:t>443143,41</w:t>
            </w:r>
          </w:p>
        </w:tc>
        <w:tc>
          <w:tcPr>
            <w:tcW w:w="0" w:type="auto"/>
            <w:vAlign w:val="center"/>
          </w:tcPr>
          <w:p w:rsidR="0011294A" w:rsidRDefault="0011294A" w:rsidP="0011294A">
            <w:pPr>
              <w:jc w:val="center"/>
            </w:pPr>
            <w:r>
              <w:t>2218869,42</w:t>
            </w:r>
          </w:p>
        </w:tc>
      </w:tr>
      <w:tr w:rsidR="0011294A" w:rsidTr="0011294A">
        <w:trPr>
          <w:trHeight w:val="20"/>
        </w:trPr>
        <w:tc>
          <w:tcPr>
            <w:tcW w:w="0" w:type="auto"/>
            <w:vAlign w:val="center"/>
          </w:tcPr>
          <w:p w:rsidR="0011294A" w:rsidRDefault="0011294A" w:rsidP="0011294A">
            <w:pPr>
              <w:jc w:val="center"/>
            </w:pPr>
            <w:r>
              <w:t>708</w:t>
            </w:r>
          </w:p>
        </w:tc>
        <w:tc>
          <w:tcPr>
            <w:tcW w:w="0" w:type="auto"/>
            <w:vAlign w:val="center"/>
          </w:tcPr>
          <w:p w:rsidR="0011294A" w:rsidRDefault="0011294A" w:rsidP="0011294A">
            <w:pPr>
              <w:jc w:val="center"/>
            </w:pPr>
            <w:r>
              <w:t>332°46'45"</w:t>
            </w:r>
          </w:p>
        </w:tc>
        <w:tc>
          <w:tcPr>
            <w:tcW w:w="0" w:type="auto"/>
            <w:vAlign w:val="center"/>
          </w:tcPr>
          <w:p w:rsidR="0011294A" w:rsidRDefault="0011294A" w:rsidP="0011294A">
            <w:pPr>
              <w:jc w:val="center"/>
            </w:pPr>
            <w:r>
              <w:t>3,13</w:t>
            </w:r>
          </w:p>
        </w:tc>
        <w:tc>
          <w:tcPr>
            <w:tcW w:w="0" w:type="auto"/>
            <w:vAlign w:val="center"/>
          </w:tcPr>
          <w:p w:rsidR="0011294A" w:rsidRDefault="0011294A" w:rsidP="0011294A">
            <w:pPr>
              <w:jc w:val="center"/>
            </w:pPr>
            <w:r>
              <w:t>443288,85</w:t>
            </w:r>
          </w:p>
        </w:tc>
        <w:tc>
          <w:tcPr>
            <w:tcW w:w="0" w:type="auto"/>
            <w:vAlign w:val="center"/>
          </w:tcPr>
          <w:p w:rsidR="0011294A" w:rsidRDefault="0011294A" w:rsidP="0011294A">
            <w:pPr>
              <w:jc w:val="center"/>
            </w:pPr>
            <w:r>
              <w:t>2218942,39</w:t>
            </w:r>
          </w:p>
        </w:tc>
      </w:tr>
      <w:tr w:rsidR="0011294A" w:rsidTr="0011294A">
        <w:trPr>
          <w:trHeight w:val="20"/>
        </w:trPr>
        <w:tc>
          <w:tcPr>
            <w:tcW w:w="0" w:type="auto"/>
            <w:vAlign w:val="center"/>
          </w:tcPr>
          <w:p w:rsidR="0011294A" w:rsidRDefault="0011294A" w:rsidP="0011294A">
            <w:pPr>
              <w:jc w:val="center"/>
            </w:pPr>
            <w:r>
              <w:t>709</w:t>
            </w:r>
          </w:p>
        </w:tc>
        <w:tc>
          <w:tcPr>
            <w:tcW w:w="0" w:type="auto"/>
            <w:vAlign w:val="center"/>
          </w:tcPr>
          <w:p w:rsidR="0011294A" w:rsidRDefault="0011294A" w:rsidP="0011294A">
            <w:pPr>
              <w:jc w:val="center"/>
            </w:pPr>
            <w:r>
              <w:t>62°44'22"</w:t>
            </w:r>
          </w:p>
        </w:tc>
        <w:tc>
          <w:tcPr>
            <w:tcW w:w="0" w:type="auto"/>
            <w:vAlign w:val="center"/>
          </w:tcPr>
          <w:p w:rsidR="0011294A" w:rsidRDefault="0011294A" w:rsidP="0011294A">
            <w:pPr>
              <w:jc w:val="center"/>
            </w:pPr>
            <w:r>
              <w:t>17,31</w:t>
            </w:r>
          </w:p>
        </w:tc>
        <w:tc>
          <w:tcPr>
            <w:tcW w:w="0" w:type="auto"/>
            <w:vAlign w:val="center"/>
          </w:tcPr>
          <w:p w:rsidR="0011294A" w:rsidRDefault="0011294A" w:rsidP="0011294A">
            <w:pPr>
              <w:jc w:val="center"/>
            </w:pPr>
            <w:r>
              <w:t>443287,42</w:t>
            </w:r>
          </w:p>
        </w:tc>
        <w:tc>
          <w:tcPr>
            <w:tcW w:w="0" w:type="auto"/>
            <w:vAlign w:val="center"/>
          </w:tcPr>
          <w:p w:rsidR="0011294A" w:rsidRDefault="0011294A" w:rsidP="0011294A">
            <w:pPr>
              <w:jc w:val="center"/>
            </w:pPr>
            <w:r>
              <w:t>2218945,17</w:t>
            </w:r>
          </w:p>
        </w:tc>
      </w:tr>
      <w:tr w:rsidR="0011294A" w:rsidTr="0011294A">
        <w:trPr>
          <w:trHeight w:val="20"/>
        </w:trPr>
        <w:tc>
          <w:tcPr>
            <w:tcW w:w="0" w:type="auto"/>
            <w:vAlign w:val="center"/>
          </w:tcPr>
          <w:p w:rsidR="0011294A" w:rsidRDefault="0011294A" w:rsidP="0011294A">
            <w:pPr>
              <w:jc w:val="center"/>
            </w:pPr>
            <w:r>
              <w:t>710</w:t>
            </w:r>
          </w:p>
        </w:tc>
        <w:tc>
          <w:tcPr>
            <w:tcW w:w="0" w:type="auto"/>
            <w:vAlign w:val="center"/>
          </w:tcPr>
          <w:p w:rsidR="0011294A" w:rsidRDefault="0011294A" w:rsidP="0011294A">
            <w:pPr>
              <w:jc w:val="center"/>
            </w:pPr>
            <w:r>
              <w:t>152°44'24"</w:t>
            </w:r>
          </w:p>
        </w:tc>
        <w:tc>
          <w:tcPr>
            <w:tcW w:w="0" w:type="auto"/>
            <w:vAlign w:val="center"/>
          </w:tcPr>
          <w:p w:rsidR="0011294A" w:rsidRDefault="0011294A" w:rsidP="0011294A">
            <w:pPr>
              <w:jc w:val="center"/>
            </w:pPr>
            <w:r>
              <w:t>3,32</w:t>
            </w:r>
          </w:p>
        </w:tc>
        <w:tc>
          <w:tcPr>
            <w:tcW w:w="0" w:type="auto"/>
            <w:vAlign w:val="center"/>
          </w:tcPr>
          <w:p w:rsidR="0011294A" w:rsidRDefault="0011294A" w:rsidP="0011294A">
            <w:pPr>
              <w:jc w:val="center"/>
            </w:pPr>
            <w:r>
              <w:t>443302,81</w:t>
            </w:r>
          </w:p>
        </w:tc>
        <w:tc>
          <w:tcPr>
            <w:tcW w:w="0" w:type="auto"/>
            <w:vAlign w:val="center"/>
          </w:tcPr>
          <w:p w:rsidR="0011294A" w:rsidRDefault="0011294A" w:rsidP="0011294A">
            <w:pPr>
              <w:jc w:val="center"/>
            </w:pPr>
            <w:r>
              <w:t>2218953,10</w:t>
            </w:r>
          </w:p>
        </w:tc>
      </w:tr>
      <w:tr w:rsidR="0011294A" w:rsidTr="0011294A">
        <w:trPr>
          <w:trHeight w:val="20"/>
        </w:trPr>
        <w:tc>
          <w:tcPr>
            <w:tcW w:w="0" w:type="auto"/>
            <w:vAlign w:val="center"/>
          </w:tcPr>
          <w:p w:rsidR="0011294A" w:rsidRDefault="0011294A" w:rsidP="0011294A">
            <w:pPr>
              <w:jc w:val="center"/>
            </w:pPr>
            <w:r>
              <w:t>711</w:t>
            </w:r>
          </w:p>
        </w:tc>
        <w:tc>
          <w:tcPr>
            <w:tcW w:w="0" w:type="auto"/>
            <w:vAlign w:val="center"/>
          </w:tcPr>
          <w:p w:rsidR="0011294A" w:rsidRDefault="0011294A" w:rsidP="0011294A">
            <w:pPr>
              <w:jc w:val="center"/>
            </w:pPr>
            <w:r>
              <w:t>63°21'22"</w:t>
            </w:r>
          </w:p>
        </w:tc>
        <w:tc>
          <w:tcPr>
            <w:tcW w:w="0" w:type="auto"/>
            <w:vAlign w:val="center"/>
          </w:tcPr>
          <w:p w:rsidR="0011294A" w:rsidRDefault="0011294A" w:rsidP="0011294A">
            <w:pPr>
              <w:jc w:val="center"/>
            </w:pPr>
            <w:r>
              <w:t>152,71</w:t>
            </w:r>
          </w:p>
        </w:tc>
        <w:tc>
          <w:tcPr>
            <w:tcW w:w="0" w:type="auto"/>
            <w:vAlign w:val="center"/>
          </w:tcPr>
          <w:p w:rsidR="0011294A" w:rsidRDefault="0011294A" w:rsidP="0011294A">
            <w:pPr>
              <w:jc w:val="center"/>
            </w:pPr>
            <w:r>
              <w:t>443304,33</w:t>
            </w:r>
          </w:p>
        </w:tc>
        <w:tc>
          <w:tcPr>
            <w:tcW w:w="0" w:type="auto"/>
            <w:vAlign w:val="center"/>
          </w:tcPr>
          <w:p w:rsidR="0011294A" w:rsidRDefault="0011294A" w:rsidP="0011294A">
            <w:pPr>
              <w:jc w:val="center"/>
            </w:pPr>
            <w:r>
              <w:t>2218950,15</w:t>
            </w:r>
          </w:p>
        </w:tc>
      </w:tr>
      <w:tr w:rsidR="0011294A" w:rsidTr="0011294A">
        <w:trPr>
          <w:trHeight w:val="20"/>
        </w:trPr>
        <w:tc>
          <w:tcPr>
            <w:tcW w:w="0" w:type="auto"/>
            <w:vAlign w:val="center"/>
          </w:tcPr>
          <w:p w:rsidR="0011294A" w:rsidRDefault="0011294A" w:rsidP="0011294A">
            <w:pPr>
              <w:jc w:val="center"/>
            </w:pPr>
            <w:r>
              <w:t>712</w:t>
            </w:r>
          </w:p>
        </w:tc>
        <w:tc>
          <w:tcPr>
            <w:tcW w:w="0" w:type="auto"/>
            <w:vAlign w:val="center"/>
          </w:tcPr>
          <w:p w:rsidR="0011294A" w:rsidRDefault="0011294A" w:rsidP="0011294A">
            <w:pPr>
              <w:jc w:val="center"/>
            </w:pPr>
            <w:r>
              <w:t>332°46'28"</w:t>
            </w:r>
          </w:p>
        </w:tc>
        <w:tc>
          <w:tcPr>
            <w:tcW w:w="0" w:type="auto"/>
            <w:vAlign w:val="center"/>
          </w:tcPr>
          <w:p w:rsidR="0011294A" w:rsidRDefault="0011294A" w:rsidP="0011294A">
            <w:pPr>
              <w:jc w:val="center"/>
            </w:pPr>
            <w:r>
              <w:t>3,1</w:t>
            </w:r>
          </w:p>
        </w:tc>
        <w:tc>
          <w:tcPr>
            <w:tcW w:w="0" w:type="auto"/>
            <w:vAlign w:val="center"/>
          </w:tcPr>
          <w:p w:rsidR="0011294A" w:rsidRDefault="0011294A" w:rsidP="0011294A">
            <w:pPr>
              <w:jc w:val="center"/>
            </w:pPr>
            <w:r>
              <w:t>443440,82</w:t>
            </w:r>
          </w:p>
        </w:tc>
        <w:tc>
          <w:tcPr>
            <w:tcW w:w="0" w:type="auto"/>
            <w:vAlign w:val="center"/>
          </w:tcPr>
          <w:p w:rsidR="0011294A" w:rsidRDefault="0011294A" w:rsidP="0011294A">
            <w:pPr>
              <w:jc w:val="center"/>
            </w:pPr>
            <w:r>
              <w:t>2219018,63</w:t>
            </w:r>
          </w:p>
        </w:tc>
      </w:tr>
      <w:tr w:rsidR="0011294A" w:rsidTr="0011294A">
        <w:trPr>
          <w:trHeight w:val="20"/>
        </w:trPr>
        <w:tc>
          <w:tcPr>
            <w:tcW w:w="0" w:type="auto"/>
            <w:vAlign w:val="center"/>
          </w:tcPr>
          <w:p w:rsidR="0011294A" w:rsidRDefault="0011294A" w:rsidP="0011294A">
            <w:pPr>
              <w:jc w:val="center"/>
            </w:pPr>
            <w:r>
              <w:t>713</w:t>
            </w:r>
          </w:p>
        </w:tc>
        <w:tc>
          <w:tcPr>
            <w:tcW w:w="0" w:type="auto"/>
            <w:vAlign w:val="center"/>
          </w:tcPr>
          <w:p w:rsidR="0011294A" w:rsidRDefault="0011294A" w:rsidP="0011294A">
            <w:pPr>
              <w:jc w:val="center"/>
            </w:pPr>
            <w:r>
              <w:t>62°45'13"</w:t>
            </w:r>
          </w:p>
        </w:tc>
        <w:tc>
          <w:tcPr>
            <w:tcW w:w="0" w:type="auto"/>
            <w:vAlign w:val="center"/>
          </w:tcPr>
          <w:p w:rsidR="0011294A" w:rsidRDefault="0011294A" w:rsidP="0011294A">
            <w:pPr>
              <w:jc w:val="center"/>
            </w:pPr>
            <w:r>
              <w:t>17,3</w:t>
            </w:r>
          </w:p>
        </w:tc>
        <w:tc>
          <w:tcPr>
            <w:tcW w:w="0" w:type="auto"/>
            <w:vAlign w:val="center"/>
          </w:tcPr>
          <w:p w:rsidR="0011294A" w:rsidRDefault="0011294A" w:rsidP="0011294A">
            <w:pPr>
              <w:jc w:val="center"/>
            </w:pPr>
            <w:r>
              <w:t>443439,40</w:t>
            </w:r>
          </w:p>
        </w:tc>
        <w:tc>
          <w:tcPr>
            <w:tcW w:w="0" w:type="auto"/>
            <w:vAlign w:val="center"/>
          </w:tcPr>
          <w:p w:rsidR="0011294A" w:rsidRDefault="0011294A" w:rsidP="0011294A">
            <w:pPr>
              <w:jc w:val="center"/>
            </w:pPr>
            <w:r>
              <w:t>2219021,39</w:t>
            </w:r>
          </w:p>
        </w:tc>
      </w:tr>
      <w:tr w:rsidR="0011294A" w:rsidTr="0011294A">
        <w:trPr>
          <w:trHeight w:val="20"/>
        </w:trPr>
        <w:tc>
          <w:tcPr>
            <w:tcW w:w="0" w:type="auto"/>
            <w:vAlign w:val="center"/>
          </w:tcPr>
          <w:p w:rsidR="0011294A" w:rsidRDefault="0011294A" w:rsidP="0011294A">
            <w:pPr>
              <w:jc w:val="center"/>
            </w:pPr>
            <w:r>
              <w:t>714</w:t>
            </w:r>
          </w:p>
        </w:tc>
        <w:tc>
          <w:tcPr>
            <w:tcW w:w="0" w:type="auto"/>
            <w:vAlign w:val="center"/>
          </w:tcPr>
          <w:p w:rsidR="0011294A" w:rsidRDefault="0011294A" w:rsidP="0011294A">
            <w:pPr>
              <w:jc w:val="center"/>
            </w:pPr>
            <w:r>
              <w:t>152°39'20"</w:t>
            </w:r>
          </w:p>
        </w:tc>
        <w:tc>
          <w:tcPr>
            <w:tcW w:w="0" w:type="auto"/>
            <w:vAlign w:val="center"/>
          </w:tcPr>
          <w:p w:rsidR="0011294A" w:rsidRDefault="0011294A" w:rsidP="0011294A">
            <w:pPr>
              <w:jc w:val="center"/>
            </w:pPr>
            <w:r>
              <w:t>3,29</w:t>
            </w:r>
          </w:p>
        </w:tc>
        <w:tc>
          <w:tcPr>
            <w:tcW w:w="0" w:type="auto"/>
            <w:vAlign w:val="center"/>
          </w:tcPr>
          <w:p w:rsidR="0011294A" w:rsidRDefault="0011294A" w:rsidP="0011294A">
            <w:pPr>
              <w:jc w:val="center"/>
            </w:pPr>
            <w:r>
              <w:t>443454,78</w:t>
            </w:r>
          </w:p>
        </w:tc>
        <w:tc>
          <w:tcPr>
            <w:tcW w:w="0" w:type="auto"/>
            <w:vAlign w:val="center"/>
          </w:tcPr>
          <w:p w:rsidR="0011294A" w:rsidRDefault="0011294A" w:rsidP="0011294A">
            <w:pPr>
              <w:jc w:val="center"/>
            </w:pPr>
            <w:r>
              <w:t>2219029,31</w:t>
            </w:r>
          </w:p>
        </w:tc>
      </w:tr>
      <w:tr w:rsidR="0011294A" w:rsidTr="0011294A">
        <w:trPr>
          <w:trHeight w:val="20"/>
        </w:trPr>
        <w:tc>
          <w:tcPr>
            <w:tcW w:w="0" w:type="auto"/>
            <w:vAlign w:val="center"/>
          </w:tcPr>
          <w:p w:rsidR="0011294A" w:rsidRDefault="0011294A" w:rsidP="0011294A">
            <w:pPr>
              <w:jc w:val="center"/>
            </w:pPr>
            <w:r>
              <w:t>715</w:t>
            </w:r>
          </w:p>
        </w:tc>
        <w:tc>
          <w:tcPr>
            <w:tcW w:w="0" w:type="auto"/>
            <w:vAlign w:val="center"/>
          </w:tcPr>
          <w:p w:rsidR="0011294A" w:rsidRDefault="0011294A" w:rsidP="0011294A">
            <w:pPr>
              <w:jc w:val="center"/>
            </w:pPr>
            <w:r>
              <w:t>63°21'26"</w:t>
            </w:r>
          </w:p>
        </w:tc>
        <w:tc>
          <w:tcPr>
            <w:tcW w:w="0" w:type="auto"/>
            <w:vAlign w:val="center"/>
          </w:tcPr>
          <w:p w:rsidR="0011294A" w:rsidRDefault="0011294A" w:rsidP="0011294A">
            <w:pPr>
              <w:jc w:val="center"/>
            </w:pPr>
            <w:r>
              <w:t>112,26</w:t>
            </w:r>
          </w:p>
        </w:tc>
        <w:tc>
          <w:tcPr>
            <w:tcW w:w="0" w:type="auto"/>
            <w:vAlign w:val="center"/>
          </w:tcPr>
          <w:p w:rsidR="0011294A" w:rsidRDefault="0011294A" w:rsidP="0011294A">
            <w:pPr>
              <w:jc w:val="center"/>
            </w:pPr>
            <w:r>
              <w:t>443456,29</w:t>
            </w:r>
          </w:p>
        </w:tc>
        <w:tc>
          <w:tcPr>
            <w:tcW w:w="0" w:type="auto"/>
            <w:vAlign w:val="center"/>
          </w:tcPr>
          <w:p w:rsidR="0011294A" w:rsidRDefault="0011294A" w:rsidP="0011294A">
            <w:pPr>
              <w:jc w:val="center"/>
            </w:pPr>
            <w:r>
              <w:t>2219026,39</w:t>
            </w:r>
          </w:p>
        </w:tc>
      </w:tr>
      <w:tr w:rsidR="0011294A" w:rsidTr="0011294A">
        <w:trPr>
          <w:trHeight w:val="20"/>
        </w:trPr>
        <w:tc>
          <w:tcPr>
            <w:tcW w:w="0" w:type="auto"/>
            <w:vAlign w:val="center"/>
          </w:tcPr>
          <w:p w:rsidR="0011294A" w:rsidRDefault="0011294A" w:rsidP="0011294A">
            <w:pPr>
              <w:jc w:val="center"/>
            </w:pPr>
            <w:r>
              <w:t>716</w:t>
            </w:r>
          </w:p>
        </w:tc>
        <w:tc>
          <w:tcPr>
            <w:tcW w:w="0" w:type="auto"/>
            <w:vAlign w:val="center"/>
          </w:tcPr>
          <w:p w:rsidR="0011294A" w:rsidRDefault="0011294A" w:rsidP="0011294A">
            <w:pPr>
              <w:jc w:val="center"/>
            </w:pPr>
            <w:r>
              <w:t>329°27'1"</w:t>
            </w:r>
          </w:p>
        </w:tc>
        <w:tc>
          <w:tcPr>
            <w:tcW w:w="0" w:type="auto"/>
            <w:vAlign w:val="center"/>
          </w:tcPr>
          <w:p w:rsidR="0011294A" w:rsidRDefault="0011294A" w:rsidP="0011294A">
            <w:pPr>
              <w:jc w:val="center"/>
            </w:pPr>
            <w:r>
              <w:t>3,8</w:t>
            </w:r>
          </w:p>
        </w:tc>
        <w:tc>
          <w:tcPr>
            <w:tcW w:w="0" w:type="auto"/>
            <w:vAlign w:val="center"/>
          </w:tcPr>
          <w:p w:rsidR="0011294A" w:rsidRDefault="0011294A" w:rsidP="0011294A">
            <w:pPr>
              <w:jc w:val="center"/>
            </w:pPr>
            <w:r>
              <w:t>443556,63</w:t>
            </w:r>
          </w:p>
        </w:tc>
        <w:tc>
          <w:tcPr>
            <w:tcW w:w="0" w:type="auto"/>
            <w:vAlign w:val="center"/>
          </w:tcPr>
          <w:p w:rsidR="0011294A" w:rsidRDefault="0011294A" w:rsidP="0011294A">
            <w:pPr>
              <w:jc w:val="center"/>
            </w:pPr>
            <w:r>
              <w:t>2219076,73</w:t>
            </w:r>
          </w:p>
        </w:tc>
      </w:tr>
      <w:tr w:rsidR="0011294A" w:rsidTr="0011294A">
        <w:trPr>
          <w:trHeight w:val="20"/>
        </w:trPr>
        <w:tc>
          <w:tcPr>
            <w:tcW w:w="0" w:type="auto"/>
            <w:vAlign w:val="center"/>
          </w:tcPr>
          <w:p w:rsidR="0011294A" w:rsidRDefault="0011294A" w:rsidP="0011294A">
            <w:pPr>
              <w:jc w:val="center"/>
            </w:pPr>
            <w:r>
              <w:t>717</w:t>
            </w:r>
          </w:p>
        </w:tc>
        <w:tc>
          <w:tcPr>
            <w:tcW w:w="0" w:type="auto"/>
            <w:vAlign w:val="center"/>
          </w:tcPr>
          <w:p w:rsidR="0011294A" w:rsidRDefault="0011294A" w:rsidP="0011294A">
            <w:pPr>
              <w:jc w:val="center"/>
            </w:pPr>
            <w:r>
              <w:t>59°16'2"</w:t>
            </w:r>
          </w:p>
        </w:tc>
        <w:tc>
          <w:tcPr>
            <w:tcW w:w="0" w:type="auto"/>
            <w:vAlign w:val="center"/>
          </w:tcPr>
          <w:p w:rsidR="0011294A" w:rsidRDefault="0011294A" w:rsidP="0011294A">
            <w:pPr>
              <w:jc w:val="center"/>
            </w:pPr>
            <w:r>
              <w:t>20</w:t>
            </w:r>
          </w:p>
        </w:tc>
        <w:tc>
          <w:tcPr>
            <w:tcW w:w="0" w:type="auto"/>
            <w:vAlign w:val="center"/>
          </w:tcPr>
          <w:p w:rsidR="0011294A" w:rsidRDefault="0011294A" w:rsidP="0011294A">
            <w:pPr>
              <w:jc w:val="center"/>
            </w:pPr>
            <w:r>
              <w:t>443554,70</w:t>
            </w:r>
          </w:p>
        </w:tc>
        <w:tc>
          <w:tcPr>
            <w:tcW w:w="0" w:type="auto"/>
            <w:vAlign w:val="center"/>
          </w:tcPr>
          <w:p w:rsidR="0011294A" w:rsidRDefault="0011294A" w:rsidP="0011294A">
            <w:pPr>
              <w:jc w:val="center"/>
            </w:pPr>
            <w:r>
              <w:t>2219080,00</w:t>
            </w:r>
          </w:p>
        </w:tc>
      </w:tr>
      <w:tr w:rsidR="0011294A" w:rsidTr="0011294A">
        <w:trPr>
          <w:trHeight w:val="20"/>
        </w:trPr>
        <w:tc>
          <w:tcPr>
            <w:tcW w:w="0" w:type="auto"/>
            <w:vAlign w:val="center"/>
          </w:tcPr>
          <w:p w:rsidR="0011294A" w:rsidRDefault="0011294A" w:rsidP="0011294A">
            <w:pPr>
              <w:jc w:val="center"/>
            </w:pPr>
            <w:r>
              <w:t>718</w:t>
            </w:r>
          </w:p>
        </w:tc>
        <w:tc>
          <w:tcPr>
            <w:tcW w:w="0" w:type="auto"/>
            <w:vAlign w:val="center"/>
          </w:tcPr>
          <w:p w:rsidR="0011294A" w:rsidRDefault="0011294A" w:rsidP="0011294A">
            <w:pPr>
              <w:jc w:val="center"/>
            </w:pPr>
            <w:r>
              <w:t>149°13'39"</w:t>
            </w:r>
          </w:p>
        </w:tc>
        <w:tc>
          <w:tcPr>
            <w:tcW w:w="0" w:type="auto"/>
            <w:vAlign w:val="center"/>
          </w:tcPr>
          <w:p w:rsidR="0011294A" w:rsidRDefault="0011294A" w:rsidP="0011294A">
            <w:pPr>
              <w:jc w:val="center"/>
            </w:pPr>
            <w:r>
              <w:t>3,6</w:t>
            </w:r>
          </w:p>
        </w:tc>
        <w:tc>
          <w:tcPr>
            <w:tcW w:w="0" w:type="auto"/>
            <w:vAlign w:val="center"/>
          </w:tcPr>
          <w:p w:rsidR="0011294A" w:rsidRDefault="0011294A" w:rsidP="0011294A">
            <w:pPr>
              <w:jc w:val="center"/>
            </w:pPr>
            <w:r>
              <w:t>443571,89</w:t>
            </w:r>
          </w:p>
        </w:tc>
        <w:tc>
          <w:tcPr>
            <w:tcW w:w="0" w:type="auto"/>
            <w:vAlign w:val="center"/>
          </w:tcPr>
          <w:p w:rsidR="0011294A" w:rsidRDefault="0011294A" w:rsidP="0011294A">
            <w:pPr>
              <w:jc w:val="center"/>
            </w:pPr>
            <w:r>
              <w:t>2219090,22</w:t>
            </w:r>
          </w:p>
        </w:tc>
      </w:tr>
      <w:tr w:rsidR="0011294A" w:rsidTr="0011294A">
        <w:trPr>
          <w:trHeight w:val="20"/>
        </w:trPr>
        <w:tc>
          <w:tcPr>
            <w:tcW w:w="0" w:type="auto"/>
            <w:vAlign w:val="center"/>
          </w:tcPr>
          <w:p w:rsidR="0011294A" w:rsidRDefault="0011294A" w:rsidP="0011294A">
            <w:pPr>
              <w:jc w:val="center"/>
            </w:pPr>
            <w:r>
              <w:t>719</w:t>
            </w:r>
          </w:p>
        </w:tc>
        <w:tc>
          <w:tcPr>
            <w:tcW w:w="0" w:type="auto"/>
            <w:vAlign w:val="center"/>
          </w:tcPr>
          <w:p w:rsidR="0011294A" w:rsidRDefault="0011294A" w:rsidP="0011294A">
            <w:pPr>
              <w:jc w:val="center"/>
            </w:pPr>
            <w:r>
              <w:t>54°2'59"</w:t>
            </w:r>
          </w:p>
        </w:tc>
        <w:tc>
          <w:tcPr>
            <w:tcW w:w="0" w:type="auto"/>
            <w:vAlign w:val="center"/>
          </w:tcPr>
          <w:p w:rsidR="0011294A" w:rsidRDefault="0011294A" w:rsidP="0011294A">
            <w:pPr>
              <w:jc w:val="center"/>
            </w:pPr>
            <w:r>
              <w:t>89,6</w:t>
            </w:r>
          </w:p>
        </w:tc>
        <w:tc>
          <w:tcPr>
            <w:tcW w:w="0" w:type="auto"/>
            <w:vAlign w:val="center"/>
          </w:tcPr>
          <w:p w:rsidR="0011294A" w:rsidRDefault="0011294A" w:rsidP="0011294A">
            <w:pPr>
              <w:jc w:val="center"/>
            </w:pPr>
            <w:r>
              <w:t>443573,73</w:t>
            </w:r>
          </w:p>
        </w:tc>
        <w:tc>
          <w:tcPr>
            <w:tcW w:w="0" w:type="auto"/>
            <w:vAlign w:val="center"/>
          </w:tcPr>
          <w:p w:rsidR="0011294A" w:rsidRDefault="0011294A" w:rsidP="0011294A">
            <w:pPr>
              <w:jc w:val="center"/>
            </w:pPr>
            <w:r>
              <w:t>2219087,13</w:t>
            </w:r>
          </w:p>
        </w:tc>
      </w:tr>
      <w:tr w:rsidR="0011294A" w:rsidTr="0011294A">
        <w:trPr>
          <w:trHeight w:val="20"/>
        </w:trPr>
        <w:tc>
          <w:tcPr>
            <w:tcW w:w="0" w:type="auto"/>
            <w:vAlign w:val="center"/>
          </w:tcPr>
          <w:p w:rsidR="0011294A" w:rsidRDefault="0011294A" w:rsidP="0011294A">
            <w:pPr>
              <w:jc w:val="center"/>
            </w:pPr>
            <w:r>
              <w:t>720</w:t>
            </w:r>
          </w:p>
        </w:tc>
        <w:tc>
          <w:tcPr>
            <w:tcW w:w="0" w:type="auto"/>
            <w:vAlign w:val="center"/>
          </w:tcPr>
          <w:p w:rsidR="0011294A" w:rsidRDefault="0011294A" w:rsidP="0011294A">
            <w:pPr>
              <w:jc w:val="center"/>
            </w:pPr>
            <w:r>
              <w:t>325°22'9"</w:t>
            </w:r>
          </w:p>
        </w:tc>
        <w:tc>
          <w:tcPr>
            <w:tcW w:w="0" w:type="auto"/>
            <w:vAlign w:val="center"/>
          </w:tcPr>
          <w:p w:rsidR="0011294A" w:rsidRDefault="0011294A" w:rsidP="0011294A">
            <w:pPr>
              <w:jc w:val="center"/>
            </w:pPr>
            <w:r>
              <w:t>3,38</w:t>
            </w:r>
          </w:p>
        </w:tc>
        <w:tc>
          <w:tcPr>
            <w:tcW w:w="0" w:type="auto"/>
            <w:vAlign w:val="center"/>
          </w:tcPr>
          <w:p w:rsidR="0011294A" w:rsidRDefault="0011294A" w:rsidP="0011294A">
            <w:pPr>
              <w:jc w:val="center"/>
            </w:pPr>
            <w:r>
              <w:t>443646,26</w:t>
            </w:r>
          </w:p>
        </w:tc>
        <w:tc>
          <w:tcPr>
            <w:tcW w:w="0" w:type="auto"/>
            <w:vAlign w:val="center"/>
          </w:tcPr>
          <w:p w:rsidR="0011294A" w:rsidRDefault="0011294A" w:rsidP="0011294A">
            <w:pPr>
              <w:jc w:val="center"/>
            </w:pPr>
            <w:r>
              <w:t>2219139,73</w:t>
            </w:r>
          </w:p>
        </w:tc>
      </w:tr>
      <w:tr w:rsidR="0011294A" w:rsidTr="0011294A">
        <w:trPr>
          <w:trHeight w:val="20"/>
        </w:trPr>
        <w:tc>
          <w:tcPr>
            <w:tcW w:w="0" w:type="auto"/>
            <w:vAlign w:val="center"/>
          </w:tcPr>
          <w:p w:rsidR="0011294A" w:rsidRDefault="0011294A" w:rsidP="0011294A">
            <w:pPr>
              <w:jc w:val="center"/>
            </w:pPr>
            <w:r>
              <w:t>721</w:t>
            </w:r>
          </w:p>
        </w:tc>
        <w:tc>
          <w:tcPr>
            <w:tcW w:w="0" w:type="auto"/>
            <w:vAlign w:val="center"/>
          </w:tcPr>
          <w:p w:rsidR="0011294A" w:rsidRDefault="0011294A" w:rsidP="0011294A">
            <w:pPr>
              <w:jc w:val="center"/>
            </w:pPr>
            <w:r>
              <w:t>55°20'48"</w:t>
            </w:r>
          </w:p>
        </w:tc>
        <w:tc>
          <w:tcPr>
            <w:tcW w:w="0" w:type="auto"/>
            <w:vAlign w:val="center"/>
          </w:tcPr>
          <w:p w:rsidR="0011294A" w:rsidRDefault="0011294A" w:rsidP="0011294A">
            <w:pPr>
              <w:jc w:val="center"/>
            </w:pPr>
            <w:r>
              <w:t>17,32</w:t>
            </w:r>
          </w:p>
        </w:tc>
        <w:tc>
          <w:tcPr>
            <w:tcW w:w="0" w:type="auto"/>
            <w:vAlign w:val="center"/>
          </w:tcPr>
          <w:p w:rsidR="0011294A" w:rsidRDefault="0011294A" w:rsidP="0011294A">
            <w:pPr>
              <w:jc w:val="center"/>
            </w:pPr>
            <w:r>
              <w:t>443644,34</w:t>
            </w:r>
          </w:p>
        </w:tc>
        <w:tc>
          <w:tcPr>
            <w:tcW w:w="0" w:type="auto"/>
            <w:vAlign w:val="center"/>
          </w:tcPr>
          <w:p w:rsidR="0011294A" w:rsidRDefault="0011294A" w:rsidP="0011294A">
            <w:pPr>
              <w:jc w:val="center"/>
            </w:pPr>
            <w:r>
              <w:t>2219142,51</w:t>
            </w:r>
          </w:p>
        </w:tc>
      </w:tr>
      <w:tr w:rsidR="0011294A" w:rsidTr="0011294A">
        <w:trPr>
          <w:trHeight w:val="20"/>
        </w:trPr>
        <w:tc>
          <w:tcPr>
            <w:tcW w:w="0" w:type="auto"/>
            <w:vAlign w:val="center"/>
          </w:tcPr>
          <w:p w:rsidR="0011294A" w:rsidRDefault="0011294A" w:rsidP="0011294A">
            <w:pPr>
              <w:jc w:val="center"/>
            </w:pPr>
            <w:r>
              <w:t>722</w:t>
            </w:r>
          </w:p>
        </w:tc>
        <w:tc>
          <w:tcPr>
            <w:tcW w:w="0" w:type="auto"/>
            <w:vAlign w:val="center"/>
          </w:tcPr>
          <w:p w:rsidR="0011294A" w:rsidRDefault="0011294A" w:rsidP="0011294A">
            <w:pPr>
              <w:jc w:val="center"/>
            </w:pPr>
            <w:r>
              <w:t>145°14'39"</w:t>
            </w:r>
          </w:p>
        </w:tc>
        <w:tc>
          <w:tcPr>
            <w:tcW w:w="0" w:type="auto"/>
            <w:vAlign w:val="center"/>
          </w:tcPr>
          <w:p w:rsidR="0011294A" w:rsidRDefault="0011294A" w:rsidP="0011294A">
            <w:pPr>
              <w:jc w:val="center"/>
            </w:pPr>
            <w:r>
              <w:t>2,98</w:t>
            </w:r>
          </w:p>
        </w:tc>
        <w:tc>
          <w:tcPr>
            <w:tcW w:w="0" w:type="auto"/>
            <w:vAlign w:val="center"/>
          </w:tcPr>
          <w:p w:rsidR="0011294A" w:rsidRDefault="0011294A" w:rsidP="0011294A">
            <w:pPr>
              <w:jc w:val="center"/>
            </w:pPr>
            <w:r>
              <w:t>443658,59</w:t>
            </w:r>
          </w:p>
        </w:tc>
        <w:tc>
          <w:tcPr>
            <w:tcW w:w="0" w:type="auto"/>
            <w:vAlign w:val="center"/>
          </w:tcPr>
          <w:p w:rsidR="0011294A" w:rsidRDefault="0011294A" w:rsidP="0011294A">
            <w:pPr>
              <w:jc w:val="center"/>
            </w:pPr>
            <w:r>
              <w:t>2219152,36</w:t>
            </w:r>
          </w:p>
        </w:tc>
      </w:tr>
      <w:tr w:rsidR="0011294A" w:rsidTr="0011294A">
        <w:trPr>
          <w:trHeight w:val="20"/>
        </w:trPr>
        <w:tc>
          <w:tcPr>
            <w:tcW w:w="0" w:type="auto"/>
            <w:vAlign w:val="center"/>
          </w:tcPr>
          <w:p w:rsidR="0011294A" w:rsidRDefault="0011294A" w:rsidP="0011294A">
            <w:pPr>
              <w:jc w:val="center"/>
            </w:pPr>
            <w:r>
              <w:t>723</w:t>
            </w:r>
          </w:p>
        </w:tc>
        <w:tc>
          <w:tcPr>
            <w:tcW w:w="0" w:type="auto"/>
            <w:vAlign w:val="center"/>
          </w:tcPr>
          <w:p w:rsidR="0011294A" w:rsidRDefault="0011294A" w:rsidP="0011294A">
            <w:pPr>
              <w:jc w:val="center"/>
            </w:pPr>
            <w:r>
              <w:t>54°3'10"</w:t>
            </w:r>
          </w:p>
        </w:tc>
        <w:tc>
          <w:tcPr>
            <w:tcW w:w="0" w:type="auto"/>
            <w:vAlign w:val="center"/>
          </w:tcPr>
          <w:p w:rsidR="0011294A" w:rsidRDefault="0011294A" w:rsidP="0011294A">
            <w:pPr>
              <w:jc w:val="center"/>
            </w:pPr>
            <w:r>
              <w:t>102,33</w:t>
            </w:r>
          </w:p>
        </w:tc>
        <w:tc>
          <w:tcPr>
            <w:tcW w:w="0" w:type="auto"/>
            <w:vAlign w:val="center"/>
          </w:tcPr>
          <w:p w:rsidR="0011294A" w:rsidRDefault="0011294A" w:rsidP="0011294A">
            <w:pPr>
              <w:jc w:val="center"/>
            </w:pPr>
            <w:r>
              <w:t>443660,29</w:t>
            </w:r>
          </w:p>
        </w:tc>
        <w:tc>
          <w:tcPr>
            <w:tcW w:w="0" w:type="auto"/>
            <w:vAlign w:val="center"/>
          </w:tcPr>
          <w:p w:rsidR="0011294A" w:rsidRDefault="0011294A" w:rsidP="0011294A">
            <w:pPr>
              <w:jc w:val="center"/>
            </w:pPr>
            <w:r>
              <w:t>2219149,91</w:t>
            </w:r>
          </w:p>
        </w:tc>
      </w:tr>
      <w:tr w:rsidR="0011294A" w:rsidTr="0011294A">
        <w:trPr>
          <w:trHeight w:val="20"/>
        </w:trPr>
        <w:tc>
          <w:tcPr>
            <w:tcW w:w="0" w:type="auto"/>
            <w:vAlign w:val="center"/>
          </w:tcPr>
          <w:p w:rsidR="0011294A" w:rsidRDefault="0011294A" w:rsidP="0011294A">
            <w:pPr>
              <w:jc w:val="center"/>
            </w:pPr>
            <w:r>
              <w:t>724</w:t>
            </w:r>
          </w:p>
        </w:tc>
        <w:tc>
          <w:tcPr>
            <w:tcW w:w="0" w:type="auto"/>
            <w:vAlign w:val="center"/>
          </w:tcPr>
          <w:p w:rsidR="0011294A" w:rsidRDefault="0011294A" w:rsidP="0011294A">
            <w:pPr>
              <w:jc w:val="center"/>
            </w:pPr>
            <w:r>
              <w:t>322°20'53"</w:t>
            </w:r>
          </w:p>
        </w:tc>
        <w:tc>
          <w:tcPr>
            <w:tcW w:w="0" w:type="auto"/>
            <w:vAlign w:val="center"/>
          </w:tcPr>
          <w:p w:rsidR="0011294A" w:rsidRDefault="0011294A" w:rsidP="0011294A">
            <w:pPr>
              <w:jc w:val="center"/>
            </w:pPr>
            <w:r>
              <w:t>2,93</w:t>
            </w:r>
          </w:p>
        </w:tc>
        <w:tc>
          <w:tcPr>
            <w:tcW w:w="0" w:type="auto"/>
            <w:vAlign w:val="center"/>
          </w:tcPr>
          <w:p w:rsidR="0011294A" w:rsidRDefault="0011294A" w:rsidP="0011294A">
            <w:pPr>
              <w:jc w:val="center"/>
            </w:pPr>
            <w:r>
              <w:t>443743,13</w:t>
            </w:r>
          </w:p>
        </w:tc>
        <w:tc>
          <w:tcPr>
            <w:tcW w:w="0" w:type="auto"/>
            <w:vAlign w:val="center"/>
          </w:tcPr>
          <w:p w:rsidR="0011294A" w:rsidRDefault="0011294A" w:rsidP="0011294A">
            <w:pPr>
              <w:jc w:val="center"/>
            </w:pPr>
            <w:r>
              <w:t>2219209,98</w:t>
            </w:r>
          </w:p>
        </w:tc>
      </w:tr>
      <w:tr w:rsidR="0011294A" w:rsidTr="0011294A">
        <w:trPr>
          <w:trHeight w:val="20"/>
        </w:trPr>
        <w:tc>
          <w:tcPr>
            <w:tcW w:w="0" w:type="auto"/>
            <w:vAlign w:val="center"/>
          </w:tcPr>
          <w:p w:rsidR="0011294A" w:rsidRDefault="0011294A" w:rsidP="0011294A">
            <w:pPr>
              <w:jc w:val="center"/>
            </w:pPr>
            <w:r>
              <w:t>725</w:t>
            </w:r>
          </w:p>
        </w:tc>
        <w:tc>
          <w:tcPr>
            <w:tcW w:w="0" w:type="auto"/>
            <w:vAlign w:val="center"/>
          </w:tcPr>
          <w:p w:rsidR="0011294A" w:rsidRDefault="0011294A" w:rsidP="0011294A">
            <w:pPr>
              <w:jc w:val="center"/>
            </w:pPr>
            <w:r>
              <w:t>52°31'42"</w:t>
            </w:r>
          </w:p>
        </w:tc>
        <w:tc>
          <w:tcPr>
            <w:tcW w:w="0" w:type="auto"/>
            <w:vAlign w:val="center"/>
          </w:tcPr>
          <w:p w:rsidR="0011294A" w:rsidRDefault="0011294A" w:rsidP="0011294A">
            <w:pPr>
              <w:jc w:val="center"/>
            </w:pPr>
            <w:r>
              <w:t>17,32</w:t>
            </w:r>
          </w:p>
        </w:tc>
        <w:tc>
          <w:tcPr>
            <w:tcW w:w="0" w:type="auto"/>
            <w:vAlign w:val="center"/>
          </w:tcPr>
          <w:p w:rsidR="0011294A" w:rsidRDefault="0011294A" w:rsidP="0011294A">
            <w:pPr>
              <w:jc w:val="center"/>
            </w:pPr>
            <w:r>
              <w:t>443741,34</w:t>
            </w:r>
          </w:p>
        </w:tc>
        <w:tc>
          <w:tcPr>
            <w:tcW w:w="0" w:type="auto"/>
            <w:vAlign w:val="center"/>
          </w:tcPr>
          <w:p w:rsidR="0011294A" w:rsidRDefault="0011294A" w:rsidP="0011294A">
            <w:pPr>
              <w:jc w:val="center"/>
            </w:pPr>
            <w:r>
              <w:t>2219212,30</w:t>
            </w:r>
          </w:p>
        </w:tc>
      </w:tr>
      <w:tr w:rsidR="0011294A" w:rsidTr="0011294A">
        <w:trPr>
          <w:trHeight w:val="20"/>
        </w:trPr>
        <w:tc>
          <w:tcPr>
            <w:tcW w:w="0" w:type="auto"/>
            <w:vAlign w:val="center"/>
          </w:tcPr>
          <w:p w:rsidR="0011294A" w:rsidRDefault="0011294A" w:rsidP="0011294A">
            <w:pPr>
              <w:jc w:val="center"/>
            </w:pPr>
            <w:r>
              <w:t>726</w:t>
            </w:r>
          </w:p>
        </w:tc>
        <w:tc>
          <w:tcPr>
            <w:tcW w:w="0" w:type="auto"/>
            <w:vAlign w:val="center"/>
          </w:tcPr>
          <w:p w:rsidR="0011294A" w:rsidRDefault="0011294A" w:rsidP="0011294A">
            <w:pPr>
              <w:jc w:val="center"/>
            </w:pPr>
            <w:r>
              <w:t>142°23'25"</w:t>
            </w:r>
          </w:p>
        </w:tc>
        <w:tc>
          <w:tcPr>
            <w:tcW w:w="0" w:type="auto"/>
            <w:vAlign w:val="center"/>
          </w:tcPr>
          <w:p w:rsidR="0011294A" w:rsidRDefault="0011294A" w:rsidP="0011294A">
            <w:pPr>
              <w:jc w:val="center"/>
            </w:pPr>
            <w:r>
              <w:t>3,41</w:t>
            </w:r>
          </w:p>
        </w:tc>
        <w:tc>
          <w:tcPr>
            <w:tcW w:w="0" w:type="auto"/>
            <w:vAlign w:val="center"/>
          </w:tcPr>
          <w:p w:rsidR="0011294A" w:rsidRDefault="0011294A" w:rsidP="0011294A">
            <w:pPr>
              <w:jc w:val="center"/>
            </w:pPr>
            <w:r>
              <w:t>443755,09</w:t>
            </w:r>
          </w:p>
        </w:tc>
        <w:tc>
          <w:tcPr>
            <w:tcW w:w="0" w:type="auto"/>
            <w:vAlign w:val="center"/>
          </w:tcPr>
          <w:p w:rsidR="0011294A" w:rsidRDefault="0011294A" w:rsidP="0011294A">
            <w:pPr>
              <w:jc w:val="center"/>
            </w:pPr>
            <w:r>
              <w:t>2219222,84</w:t>
            </w:r>
          </w:p>
        </w:tc>
      </w:tr>
      <w:tr w:rsidR="0011294A" w:rsidTr="0011294A">
        <w:trPr>
          <w:trHeight w:val="20"/>
        </w:trPr>
        <w:tc>
          <w:tcPr>
            <w:tcW w:w="0" w:type="auto"/>
            <w:vAlign w:val="center"/>
          </w:tcPr>
          <w:p w:rsidR="0011294A" w:rsidRDefault="0011294A" w:rsidP="0011294A">
            <w:pPr>
              <w:jc w:val="center"/>
            </w:pPr>
            <w:r>
              <w:t>727</w:t>
            </w:r>
          </w:p>
        </w:tc>
        <w:tc>
          <w:tcPr>
            <w:tcW w:w="0" w:type="auto"/>
            <w:vAlign w:val="center"/>
          </w:tcPr>
          <w:p w:rsidR="0011294A" w:rsidRDefault="0011294A" w:rsidP="0011294A">
            <w:pPr>
              <w:jc w:val="center"/>
            </w:pPr>
            <w:r>
              <w:t>54°2'59"</w:t>
            </w:r>
          </w:p>
        </w:tc>
        <w:tc>
          <w:tcPr>
            <w:tcW w:w="0" w:type="auto"/>
            <w:vAlign w:val="center"/>
          </w:tcPr>
          <w:p w:rsidR="0011294A" w:rsidRDefault="0011294A" w:rsidP="0011294A">
            <w:pPr>
              <w:jc w:val="center"/>
            </w:pPr>
            <w:r>
              <w:t>152,76</w:t>
            </w:r>
          </w:p>
        </w:tc>
        <w:tc>
          <w:tcPr>
            <w:tcW w:w="0" w:type="auto"/>
            <w:vAlign w:val="center"/>
          </w:tcPr>
          <w:p w:rsidR="0011294A" w:rsidRDefault="0011294A" w:rsidP="0011294A">
            <w:pPr>
              <w:jc w:val="center"/>
            </w:pPr>
            <w:r>
              <w:t>443757,17</w:t>
            </w:r>
          </w:p>
        </w:tc>
        <w:tc>
          <w:tcPr>
            <w:tcW w:w="0" w:type="auto"/>
            <w:vAlign w:val="center"/>
          </w:tcPr>
          <w:p w:rsidR="0011294A" w:rsidRDefault="0011294A" w:rsidP="0011294A">
            <w:pPr>
              <w:jc w:val="center"/>
            </w:pPr>
            <w:r>
              <w:t>2219220,14</w:t>
            </w:r>
          </w:p>
        </w:tc>
      </w:tr>
      <w:tr w:rsidR="0011294A" w:rsidTr="0011294A">
        <w:trPr>
          <w:trHeight w:val="20"/>
        </w:trPr>
        <w:tc>
          <w:tcPr>
            <w:tcW w:w="0" w:type="auto"/>
            <w:vAlign w:val="center"/>
          </w:tcPr>
          <w:p w:rsidR="0011294A" w:rsidRDefault="0011294A" w:rsidP="0011294A">
            <w:pPr>
              <w:jc w:val="center"/>
            </w:pPr>
            <w:r>
              <w:t>728</w:t>
            </w:r>
          </w:p>
        </w:tc>
        <w:tc>
          <w:tcPr>
            <w:tcW w:w="0" w:type="auto"/>
            <w:vAlign w:val="center"/>
          </w:tcPr>
          <w:p w:rsidR="0011294A" w:rsidRDefault="0011294A" w:rsidP="0011294A">
            <w:pPr>
              <w:jc w:val="center"/>
            </w:pPr>
            <w:r>
              <w:t>322°20'4"</w:t>
            </w:r>
          </w:p>
        </w:tc>
        <w:tc>
          <w:tcPr>
            <w:tcW w:w="0" w:type="auto"/>
            <w:vAlign w:val="center"/>
          </w:tcPr>
          <w:p w:rsidR="0011294A" w:rsidRDefault="0011294A" w:rsidP="0011294A">
            <w:pPr>
              <w:jc w:val="center"/>
            </w:pPr>
            <w:r>
              <w:t>2,88</w:t>
            </w:r>
          </w:p>
        </w:tc>
        <w:tc>
          <w:tcPr>
            <w:tcW w:w="0" w:type="auto"/>
            <w:vAlign w:val="center"/>
          </w:tcPr>
          <w:p w:rsidR="0011294A" w:rsidRDefault="0011294A" w:rsidP="0011294A">
            <w:pPr>
              <w:jc w:val="center"/>
            </w:pPr>
            <w:r>
              <w:t>443880,83</w:t>
            </w:r>
          </w:p>
        </w:tc>
        <w:tc>
          <w:tcPr>
            <w:tcW w:w="0" w:type="auto"/>
            <w:vAlign w:val="center"/>
          </w:tcPr>
          <w:p w:rsidR="0011294A" w:rsidRDefault="0011294A" w:rsidP="0011294A">
            <w:pPr>
              <w:jc w:val="center"/>
            </w:pPr>
            <w:r>
              <w:t>2219309,82</w:t>
            </w:r>
          </w:p>
        </w:tc>
      </w:tr>
      <w:tr w:rsidR="0011294A" w:rsidTr="0011294A">
        <w:trPr>
          <w:trHeight w:val="20"/>
        </w:trPr>
        <w:tc>
          <w:tcPr>
            <w:tcW w:w="0" w:type="auto"/>
            <w:vAlign w:val="center"/>
          </w:tcPr>
          <w:p w:rsidR="0011294A" w:rsidRDefault="0011294A" w:rsidP="0011294A">
            <w:pPr>
              <w:jc w:val="center"/>
            </w:pPr>
            <w:r>
              <w:t>729</w:t>
            </w:r>
          </w:p>
        </w:tc>
        <w:tc>
          <w:tcPr>
            <w:tcW w:w="0" w:type="auto"/>
            <w:vAlign w:val="center"/>
          </w:tcPr>
          <w:p w:rsidR="0011294A" w:rsidRDefault="0011294A" w:rsidP="0011294A">
            <w:pPr>
              <w:jc w:val="center"/>
            </w:pPr>
            <w:r>
              <w:t>52°30'7"</w:t>
            </w:r>
          </w:p>
        </w:tc>
        <w:tc>
          <w:tcPr>
            <w:tcW w:w="0" w:type="auto"/>
            <w:vAlign w:val="center"/>
          </w:tcPr>
          <w:p w:rsidR="0011294A" w:rsidRDefault="0011294A" w:rsidP="0011294A">
            <w:pPr>
              <w:jc w:val="center"/>
            </w:pPr>
            <w:r>
              <w:t>17,33</w:t>
            </w:r>
          </w:p>
        </w:tc>
        <w:tc>
          <w:tcPr>
            <w:tcW w:w="0" w:type="auto"/>
            <w:vAlign w:val="center"/>
          </w:tcPr>
          <w:p w:rsidR="0011294A" w:rsidRDefault="0011294A" w:rsidP="0011294A">
            <w:pPr>
              <w:jc w:val="center"/>
            </w:pPr>
            <w:r>
              <w:t>443879,07</w:t>
            </w:r>
          </w:p>
        </w:tc>
        <w:tc>
          <w:tcPr>
            <w:tcW w:w="0" w:type="auto"/>
            <w:vAlign w:val="center"/>
          </w:tcPr>
          <w:p w:rsidR="0011294A" w:rsidRDefault="0011294A" w:rsidP="0011294A">
            <w:pPr>
              <w:jc w:val="center"/>
            </w:pPr>
            <w:r>
              <w:t>2219312,10</w:t>
            </w:r>
          </w:p>
        </w:tc>
      </w:tr>
      <w:tr w:rsidR="0011294A" w:rsidTr="0011294A">
        <w:trPr>
          <w:trHeight w:val="20"/>
        </w:trPr>
        <w:tc>
          <w:tcPr>
            <w:tcW w:w="0" w:type="auto"/>
            <w:vAlign w:val="center"/>
          </w:tcPr>
          <w:p w:rsidR="0011294A" w:rsidRDefault="0011294A" w:rsidP="0011294A">
            <w:pPr>
              <w:jc w:val="center"/>
            </w:pPr>
            <w:r>
              <w:t>730</w:t>
            </w:r>
          </w:p>
        </w:tc>
        <w:tc>
          <w:tcPr>
            <w:tcW w:w="0" w:type="auto"/>
            <w:vAlign w:val="center"/>
          </w:tcPr>
          <w:p w:rsidR="0011294A" w:rsidRDefault="0011294A" w:rsidP="0011294A">
            <w:pPr>
              <w:jc w:val="center"/>
            </w:pPr>
            <w:r>
              <w:t>142°22'46"</w:t>
            </w:r>
          </w:p>
        </w:tc>
        <w:tc>
          <w:tcPr>
            <w:tcW w:w="0" w:type="auto"/>
            <w:vAlign w:val="center"/>
          </w:tcPr>
          <w:p w:rsidR="0011294A" w:rsidRDefault="0011294A" w:rsidP="0011294A">
            <w:pPr>
              <w:jc w:val="center"/>
            </w:pPr>
            <w:r>
              <w:t>3,36</w:t>
            </w:r>
          </w:p>
        </w:tc>
        <w:tc>
          <w:tcPr>
            <w:tcW w:w="0" w:type="auto"/>
            <w:vAlign w:val="center"/>
          </w:tcPr>
          <w:p w:rsidR="0011294A" w:rsidRDefault="0011294A" w:rsidP="0011294A">
            <w:pPr>
              <w:jc w:val="center"/>
            </w:pPr>
            <w:r>
              <w:t>443892,82</w:t>
            </w:r>
          </w:p>
        </w:tc>
        <w:tc>
          <w:tcPr>
            <w:tcW w:w="0" w:type="auto"/>
            <w:vAlign w:val="center"/>
          </w:tcPr>
          <w:p w:rsidR="0011294A" w:rsidRDefault="0011294A" w:rsidP="0011294A">
            <w:pPr>
              <w:jc w:val="center"/>
            </w:pPr>
            <w:r>
              <w:t>2219322,65</w:t>
            </w:r>
          </w:p>
        </w:tc>
      </w:tr>
      <w:tr w:rsidR="0011294A" w:rsidTr="0011294A">
        <w:trPr>
          <w:trHeight w:val="20"/>
        </w:trPr>
        <w:tc>
          <w:tcPr>
            <w:tcW w:w="0" w:type="auto"/>
            <w:vAlign w:val="center"/>
          </w:tcPr>
          <w:p w:rsidR="0011294A" w:rsidRDefault="0011294A" w:rsidP="0011294A">
            <w:pPr>
              <w:jc w:val="center"/>
            </w:pPr>
            <w:r>
              <w:t>731</w:t>
            </w:r>
          </w:p>
        </w:tc>
        <w:tc>
          <w:tcPr>
            <w:tcW w:w="0" w:type="auto"/>
            <w:vAlign w:val="center"/>
          </w:tcPr>
          <w:p w:rsidR="0011294A" w:rsidRDefault="0011294A" w:rsidP="0011294A">
            <w:pPr>
              <w:jc w:val="center"/>
            </w:pPr>
            <w:r>
              <w:t>54°3'15"</w:t>
            </w:r>
          </w:p>
        </w:tc>
        <w:tc>
          <w:tcPr>
            <w:tcW w:w="0" w:type="auto"/>
            <w:vAlign w:val="center"/>
          </w:tcPr>
          <w:p w:rsidR="0011294A" w:rsidRDefault="0011294A" w:rsidP="0011294A">
            <w:pPr>
              <w:jc w:val="center"/>
            </w:pPr>
            <w:r>
              <w:t>132,69</w:t>
            </w:r>
          </w:p>
        </w:tc>
        <w:tc>
          <w:tcPr>
            <w:tcW w:w="0" w:type="auto"/>
            <w:vAlign w:val="center"/>
          </w:tcPr>
          <w:p w:rsidR="0011294A" w:rsidRDefault="0011294A" w:rsidP="0011294A">
            <w:pPr>
              <w:jc w:val="center"/>
            </w:pPr>
            <w:r>
              <w:t>443894,87</w:t>
            </w:r>
          </w:p>
        </w:tc>
        <w:tc>
          <w:tcPr>
            <w:tcW w:w="0" w:type="auto"/>
            <w:vAlign w:val="center"/>
          </w:tcPr>
          <w:p w:rsidR="0011294A" w:rsidRDefault="0011294A" w:rsidP="0011294A">
            <w:pPr>
              <w:jc w:val="center"/>
            </w:pPr>
            <w:r>
              <w:t>2219319,99</w:t>
            </w:r>
          </w:p>
        </w:tc>
      </w:tr>
      <w:tr w:rsidR="0011294A" w:rsidTr="0011294A">
        <w:trPr>
          <w:trHeight w:val="20"/>
        </w:trPr>
        <w:tc>
          <w:tcPr>
            <w:tcW w:w="0" w:type="auto"/>
            <w:vAlign w:val="center"/>
          </w:tcPr>
          <w:p w:rsidR="0011294A" w:rsidRDefault="0011294A" w:rsidP="0011294A">
            <w:pPr>
              <w:jc w:val="center"/>
            </w:pPr>
            <w:r>
              <w:t>732</w:t>
            </w:r>
          </w:p>
        </w:tc>
        <w:tc>
          <w:tcPr>
            <w:tcW w:w="0" w:type="auto"/>
            <w:vAlign w:val="center"/>
          </w:tcPr>
          <w:p w:rsidR="0011294A" w:rsidRDefault="0011294A" w:rsidP="0011294A">
            <w:pPr>
              <w:jc w:val="center"/>
            </w:pPr>
            <w:r>
              <w:t>322°13'28"</w:t>
            </w:r>
          </w:p>
        </w:tc>
        <w:tc>
          <w:tcPr>
            <w:tcW w:w="0" w:type="auto"/>
            <w:vAlign w:val="center"/>
          </w:tcPr>
          <w:p w:rsidR="0011294A" w:rsidRDefault="0011294A" w:rsidP="0011294A">
            <w:pPr>
              <w:jc w:val="center"/>
            </w:pPr>
            <w:r>
              <w:t>3,04</w:t>
            </w:r>
          </w:p>
        </w:tc>
        <w:tc>
          <w:tcPr>
            <w:tcW w:w="0" w:type="auto"/>
            <w:vAlign w:val="center"/>
          </w:tcPr>
          <w:p w:rsidR="0011294A" w:rsidRDefault="0011294A" w:rsidP="0011294A">
            <w:pPr>
              <w:jc w:val="center"/>
            </w:pPr>
            <w:r>
              <w:t>444002,29</w:t>
            </w:r>
          </w:p>
        </w:tc>
        <w:tc>
          <w:tcPr>
            <w:tcW w:w="0" w:type="auto"/>
            <w:vAlign w:val="center"/>
          </w:tcPr>
          <w:p w:rsidR="0011294A" w:rsidRDefault="0011294A" w:rsidP="0011294A">
            <w:pPr>
              <w:jc w:val="center"/>
            </w:pPr>
            <w:r>
              <w:t>2219397,88</w:t>
            </w:r>
          </w:p>
        </w:tc>
      </w:tr>
      <w:tr w:rsidR="0011294A" w:rsidTr="0011294A">
        <w:trPr>
          <w:trHeight w:val="20"/>
        </w:trPr>
        <w:tc>
          <w:tcPr>
            <w:tcW w:w="0" w:type="auto"/>
            <w:vAlign w:val="center"/>
          </w:tcPr>
          <w:p w:rsidR="0011294A" w:rsidRDefault="0011294A" w:rsidP="0011294A">
            <w:pPr>
              <w:jc w:val="center"/>
            </w:pPr>
            <w:r>
              <w:t>733</w:t>
            </w:r>
          </w:p>
        </w:tc>
        <w:tc>
          <w:tcPr>
            <w:tcW w:w="0" w:type="auto"/>
            <w:vAlign w:val="center"/>
          </w:tcPr>
          <w:p w:rsidR="0011294A" w:rsidRDefault="0011294A" w:rsidP="0011294A">
            <w:pPr>
              <w:jc w:val="center"/>
            </w:pPr>
            <w:r>
              <w:t>52°27'20"</w:t>
            </w:r>
          </w:p>
        </w:tc>
        <w:tc>
          <w:tcPr>
            <w:tcW w:w="0" w:type="auto"/>
            <w:vAlign w:val="center"/>
          </w:tcPr>
          <w:p w:rsidR="0011294A" w:rsidRDefault="0011294A" w:rsidP="0011294A">
            <w:pPr>
              <w:jc w:val="center"/>
            </w:pPr>
            <w:r>
              <w:t>17,33</w:t>
            </w:r>
          </w:p>
        </w:tc>
        <w:tc>
          <w:tcPr>
            <w:tcW w:w="0" w:type="auto"/>
            <w:vAlign w:val="center"/>
          </w:tcPr>
          <w:p w:rsidR="0011294A" w:rsidRDefault="0011294A" w:rsidP="0011294A">
            <w:pPr>
              <w:jc w:val="center"/>
            </w:pPr>
            <w:r>
              <w:t>444000,43</w:t>
            </w:r>
          </w:p>
        </w:tc>
        <w:tc>
          <w:tcPr>
            <w:tcW w:w="0" w:type="auto"/>
            <w:vAlign w:val="center"/>
          </w:tcPr>
          <w:p w:rsidR="0011294A" w:rsidRDefault="0011294A" w:rsidP="0011294A">
            <w:pPr>
              <w:jc w:val="center"/>
            </w:pPr>
            <w:r>
              <w:t>2219400,28</w:t>
            </w:r>
          </w:p>
        </w:tc>
      </w:tr>
      <w:tr w:rsidR="0011294A" w:rsidTr="0011294A">
        <w:trPr>
          <w:trHeight w:val="20"/>
        </w:trPr>
        <w:tc>
          <w:tcPr>
            <w:tcW w:w="0" w:type="auto"/>
            <w:vAlign w:val="center"/>
          </w:tcPr>
          <w:p w:rsidR="0011294A" w:rsidRDefault="0011294A" w:rsidP="0011294A">
            <w:pPr>
              <w:jc w:val="center"/>
            </w:pPr>
            <w:r>
              <w:t>734</w:t>
            </w:r>
          </w:p>
        </w:tc>
        <w:tc>
          <w:tcPr>
            <w:tcW w:w="0" w:type="auto"/>
            <w:vAlign w:val="center"/>
          </w:tcPr>
          <w:p w:rsidR="0011294A" w:rsidRDefault="0011294A" w:rsidP="0011294A">
            <w:pPr>
              <w:jc w:val="center"/>
            </w:pPr>
            <w:r>
              <w:t>142°36'35"</w:t>
            </w:r>
          </w:p>
        </w:tc>
        <w:tc>
          <w:tcPr>
            <w:tcW w:w="0" w:type="auto"/>
            <w:vAlign w:val="center"/>
          </w:tcPr>
          <w:p w:rsidR="0011294A" w:rsidRDefault="0011294A" w:rsidP="0011294A">
            <w:pPr>
              <w:jc w:val="center"/>
            </w:pPr>
            <w:r>
              <w:t>3,52</w:t>
            </w:r>
          </w:p>
        </w:tc>
        <w:tc>
          <w:tcPr>
            <w:tcW w:w="0" w:type="auto"/>
            <w:vAlign w:val="center"/>
          </w:tcPr>
          <w:p w:rsidR="0011294A" w:rsidRDefault="0011294A" w:rsidP="0011294A">
            <w:pPr>
              <w:jc w:val="center"/>
            </w:pPr>
            <w:r>
              <w:t>444014,17</w:t>
            </w:r>
          </w:p>
        </w:tc>
        <w:tc>
          <w:tcPr>
            <w:tcW w:w="0" w:type="auto"/>
            <w:vAlign w:val="center"/>
          </w:tcPr>
          <w:p w:rsidR="0011294A" w:rsidRDefault="0011294A" w:rsidP="0011294A">
            <w:pPr>
              <w:jc w:val="center"/>
            </w:pPr>
            <w:r>
              <w:t>2219410,84</w:t>
            </w:r>
          </w:p>
        </w:tc>
      </w:tr>
      <w:tr w:rsidR="0011294A" w:rsidTr="0011294A">
        <w:trPr>
          <w:trHeight w:val="20"/>
        </w:trPr>
        <w:tc>
          <w:tcPr>
            <w:tcW w:w="0" w:type="auto"/>
            <w:vAlign w:val="center"/>
          </w:tcPr>
          <w:p w:rsidR="0011294A" w:rsidRDefault="0011294A" w:rsidP="0011294A">
            <w:pPr>
              <w:jc w:val="center"/>
            </w:pPr>
            <w:r>
              <w:t>735</w:t>
            </w:r>
          </w:p>
        </w:tc>
        <w:tc>
          <w:tcPr>
            <w:tcW w:w="0" w:type="auto"/>
            <w:vAlign w:val="center"/>
          </w:tcPr>
          <w:p w:rsidR="0011294A" w:rsidRDefault="0011294A" w:rsidP="0011294A">
            <w:pPr>
              <w:jc w:val="center"/>
            </w:pPr>
            <w:r>
              <w:t>54°3'17"</w:t>
            </w:r>
          </w:p>
        </w:tc>
        <w:tc>
          <w:tcPr>
            <w:tcW w:w="0" w:type="auto"/>
            <w:vAlign w:val="center"/>
          </w:tcPr>
          <w:p w:rsidR="0011294A" w:rsidRDefault="0011294A" w:rsidP="0011294A">
            <w:pPr>
              <w:jc w:val="center"/>
            </w:pPr>
            <w:r>
              <w:t>117,63</w:t>
            </w:r>
          </w:p>
        </w:tc>
        <w:tc>
          <w:tcPr>
            <w:tcW w:w="0" w:type="auto"/>
            <w:vAlign w:val="center"/>
          </w:tcPr>
          <w:p w:rsidR="0011294A" w:rsidRDefault="0011294A" w:rsidP="0011294A">
            <w:pPr>
              <w:jc w:val="center"/>
            </w:pPr>
            <w:r>
              <w:t>444016,31</w:t>
            </w:r>
          </w:p>
        </w:tc>
        <w:tc>
          <w:tcPr>
            <w:tcW w:w="0" w:type="auto"/>
            <w:vAlign w:val="center"/>
          </w:tcPr>
          <w:p w:rsidR="0011294A" w:rsidRDefault="0011294A" w:rsidP="0011294A">
            <w:pPr>
              <w:jc w:val="center"/>
            </w:pPr>
            <w:r>
              <w:t>2219408,04</w:t>
            </w:r>
          </w:p>
        </w:tc>
      </w:tr>
      <w:tr w:rsidR="0011294A" w:rsidTr="0011294A">
        <w:trPr>
          <w:trHeight w:val="20"/>
        </w:trPr>
        <w:tc>
          <w:tcPr>
            <w:tcW w:w="0" w:type="auto"/>
            <w:vAlign w:val="center"/>
          </w:tcPr>
          <w:p w:rsidR="0011294A" w:rsidRDefault="0011294A" w:rsidP="0011294A">
            <w:pPr>
              <w:jc w:val="center"/>
            </w:pPr>
            <w:r>
              <w:t>736</w:t>
            </w:r>
          </w:p>
        </w:tc>
        <w:tc>
          <w:tcPr>
            <w:tcW w:w="0" w:type="auto"/>
            <w:vAlign w:val="center"/>
          </w:tcPr>
          <w:p w:rsidR="0011294A" w:rsidRDefault="0011294A" w:rsidP="0011294A">
            <w:pPr>
              <w:jc w:val="center"/>
            </w:pPr>
            <w:r>
              <w:t>322°23'46"</w:t>
            </w:r>
          </w:p>
        </w:tc>
        <w:tc>
          <w:tcPr>
            <w:tcW w:w="0" w:type="auto"/>
            <w:vAlign w:val="center"/>
          </w:tcPr>
          <w:p w:rsidR="0011294A" w:rsidRDefault="0011294A" w:rsidP="0011294A">
            <w:pPr>
              <w:jc w:val="center"/>
            </w:pPr>
            <w:r>
              <w:t>2,97</w:t>
            </w:r>
          </w:p>
        </w:tc>
        <w:tc>
          <w:tcPr>
            <w:tcW w:w="0" w:type="auto"/>
            <w:vAlign w:val="center"/>
          </w:tcPr>
          <w:p w:rsidR="0011294A" w:rsidRDefault="0011294A" w:rsidP="0011294A">
            <w:pPr>
              <w:jc w:val="center"/>
            </w:pPr>
            <w:r>
              <w:t>444111,54</w:t>
            </w:r>
          </w:p>
        </w:tc>
        <w:tc>
          <w:tcPr>
            <w:tcW w:w="0" w:type="auto"/>
            <w:vAlign w:val="center"/>
          </w:tcPr>
          <w:p w:rsidR="0011294A" w:rsidRDefault="0011294A" w:rsidP="0011294A">
            <w:pPr>
              <w:jc w:val="center"/>
            </w:pPr>
            <w:r>
              <w:t>2219477,09</w:t>
            </w:r>
          </w:p>
        </w:tc>
      </w:tr>
      <w:tr w:rsidR="0011294A" w:rsidTr="0011294A">
        <w:trPr>
          <w:trHeight w:val="20"/>
        </w:trPr>
        <w:tc>
          <w:tcPr>
            <w:tcW w:w="0" w:type="auto"/>
            <w:vAlign w:val="center"/>
          </w:tcPr>
          <w:p w:rsidR="0011294A" w:rsidRDefault="0011294A" w:rsidP="0011294A">
            <w:pPr>
              <w:jc w:val="center"/>
            </w:pPr>
            <w:r>
              <w:t>737</w:t>
            </w:r>
          </w:p>
        </w:tc>
        <w:tc>
          <w:tcPr>
            <w:tcW w:w="0" w:type="auto"/>
            <w:vAlign w:val="center"/>
          </w:tcPr>
          <w:p w:rsidR="0011294A" w:rsidRDefault="0011294A" w:rsidP="0011294A">
            <w:pPr>
              <w:jc w:val="center"/>
            </w:pPr>
            <w:r>
              <w:t>52°32'54"</w:t>
            </w:r>
          </w:p>
        </w:tc>
        <w:tc>
          <w:tcPr>
            <w:tcW w:w="0" w:type="auto"/>
            <w:vAlign w:val="center"/>
          </w:tcPr>
          <w:p w:rsidR="0011294A" w:rsidRDefault="0011294A" w:rsidP="0011294A">
            <w:pPr>
              <w:jc w:val="center"/>
            </w:pPr>
            <w:r>
              <w:t>17,33</w:t>
            </w:r>
          </w:p>
        </w:tc>
        <w:tc>
          <w:tcPr>
            <w:tcW w:w="0" w:type="auto"/>
            <w:vAlign w:val="center"/>
          </w:tcPr>
          <w:p w:rsidR="0011294A" w:rsidRDefault="0011294A" w:rsidP="0011294A">
            <w:pPr>
              <w:jc w:val="center"/>
            </w:pPr>
            <w:r>
              <w:t>444109,73</w:t>
            </w:r>
          </w:p>
        </w:tc>
        <w:tc>
          <w:tcPr>
            <w:tcW w:w="0" w:type="auto"/>
            <w:vAlign w:val="center"/>
          </w:tcPr>
          <w:p w:rsidR="0011294A" w:rsidRDefault="0011294A" w:rsidP="0011294A">
            <w:pPr>
              <w:jc w:val="center"/>
            </w:pPr>
            <w:r>
              <w:t>2219479,44</w:t>
            </w:r>
          </w:p>
        </w:tc>
      </w:tr>
      <w:tr w:rsidR="0011294A" w:rsidTr="0011294A">
        <w:trPr>
          <w:trHeight w:val="20"/>
        </w:trPr>
        <w:tc>
          <w:tcPr>
            <w:tcW w:w="0" w:type="auto"/>
            <w:vAlign w:val="center"/>
          </w:tcPr>
          <w:p w:rsidR="0011294A" w:rsidRDefault="0011294A" w:rsidP="0011294A">
            <w:pPr>
              <w:jc w:val="center"/>
            </w:pPr>
            <w:r>
              <w:t>738</w:t>
            </w:r>
          </w:p>
        </w:tc>
        <w:tc>
          <w:tcPr>
            <w:tcW w:w="0" w:type="auto"/>
            <w:vAlign w:val="center"/>
          </w:tcPr>
          <w:p w:rsidR="0011294A" w:rsidRDefault="0011294A" w:rsidP="0011294A">
            <w:pPr>
              <w:jc w:val="center"/>
            </w:pPr>
            <w:r>
              <w:t>142°21'36"</w:t>
            </w:r>
          </w:p>
        </w:tc>
        <w:tc>
          <w:tcPr>
            <w:tcW w:w="0" w:type="auto"/>
            <w:vAlign w:val="center"/>
          </w:tcPr>
          <w:p w:rsidR="0011294A" w:rsidRDefault="0011294A" w:rsidP="0011294A">
            <w:pPr>
              <w:jc w:val="center"/>
            </w:pPr>
            <w:r>
              <w:t>3,42</w:t>
            </w:r>
          </w:p>
        </w:tc>
        <w:tc>
          <w:tcPr>
            <w:tcW w:w="0" w:type="auto"/>
            <w:vAlign w:val="center"/>
          </w:tcPr>
          <w:p w:rsidR="0011294A" w:rsidRDefault="0011294A" w:rsidP="0011294A">
            <w:pPr>
              <w:jc w:val="center"/>
            </w:pPr>
            <w:r>
              <w:t>444123,49</w:t>
            </w:r>
          </w:p>
        </w:tc>
        <w:tc>
          <w:tcPr>
            <w:tcW w:w="0" w:type="auto"/>
            <w:vAlign w:val="center"/>
          </w:tcPr>
          <w:p w:rsidR="0011294A" w:rsidRDefault="0011294A" w:rsidP="0011294A">
            <w:pPr>
              <w:jc w:val="center"/>
            </w:pPr>
            <w:r>
              <w:t>2219489,98</w:t>
            </w:r>
          </w:p>
        </w:tc>
      </w:tr>
      <w:tr w:rsidR="0011294A" w:rsidTr="0011294A">
        <w:trPr>
          <w:trHeight w:val="20"/>
        </w:trPr>
        <w:tc>
          <w:tcPr>
            <w:tcW w:w="0" w:type="auto"/>
            <w:vAlign w:val="center"/>
          </w:tcPr>
          <w:p w:rsidR="0011294A" w:rsidRDefault="0011294A" w:rsidP="0011294A">
            <w:pPr>
              <w:jc w:val="center"/>
            </w:pPr>
            <w:r>
              <w:t>739</w:t>
            </w:r>
          </w:p>
        </w:tc>
        <w:tc>
          <w:tcPr>
            <w:tcW w:w="0" w:type="auto"/>
            <w:vAlign w:val="center"/>
          </w:tcPr>
          <w:p w:rsidR="0011294A" w:rsidRDefault="0011294A" w:rsidP="0011294A">
            <w:pPr>
              <w:jc w:val="center"/>
            </w:pPr>
            <w:r>
              <w:t>54°3'16"</w:t>
            </w:r>
          </w:p>
        </w:tc>
        <w:tc>
          <w:tcPr>
            <w:tcW w:w="0" w:type="auto"/>
            <w:vAlign w:val="center"/>
          </w:tcPr>
          <w:p w:rsidR="0011294A" w:rsidRDefault="0011294A" w:rsidP="0011294A">
            <w:pPr>
              <w:jc w:val="center"/>
            </w:pPr>
            <w:r>
              <w:t>167,51</w:t>
            </w:r>
          </w:p>
        </w:tc>
        <w:tc>
          <w:tcPr>
            <w:tcW w:w="0" w:type="auto"/>
            <w:vAlign w:val="center"/>
          </w:tcPr>
          <w:p w:rsidR="0011294A" w:rsidRDefault="0011294A" w:rsidP="0011294A">
            <w:pPr>
              <w:jc w:val="center"/>
            </w:pPr>
            <w:r>
              <w:t>444125,58</w:t>
            </w:r>
          </w:p>
        </w:tc>
        <w:tc>
          <w:tcPr>
            <w:tcW w:w="0" w:type="auto"/>
            <w:vAlign w:val="center"/>
          </w:tcPr>
          <w:p w:rsidR="0011294A" w:rsidRDefault="0011294A" w:rsidP="0011294A">
            <w:pPr>
              <w:jc w:val="center"/>
            </w:pPr>
            <w:r>
              <w:t>2219487,27</w:t>
            </w:r>
          </w:p>
        </w:tc>
      </w:tr>
      <w:tr w:rsidR="0011294A" w:rsidTr="0011294A">
        <w:trPr>
          <w:trHeight w:val="20"/>
        </w:trPr>
        <w:tc>
          <w:tcPr>
            <w:tcW w:w="0" w:type="auto"/>
            <w:vAlign w:val="center"/>
          </w:tcPr>
          <w:p w:rsidR="0011294A" w:rsidRDefault="0011294A" w:rsidP="0011294A">
            <w:pPr>
              <w:jc w:val="center"/>
            </w:pPr>
            <w:r>
              <w:t>740</w:t>
            </w:r>
          </w:p>
        </w:tc>
        <w:tc>
          <w:tcPr>
            <w:tcW w:w="0" w:type="auto"/>
            <w:vAlign w:val="center"/>
          </w:tcPr>
          <w:p w:rsidR="0011294A" w:rsidRDefault="0011294A" w:rsidP="0011294A">
            <w:pPr>
              <w:jc w:val="center"/>
            </w:pPr>
            <w:r>
              <w:t>322°30'49"</w:t>
            </w:r>
          </w:p>
        </w:tc>
        <w:tc>
          <w:tcPr>
            <w:tcW w:w="0" w:type="auto"/>
            <w:vAlign w:val="center"/>
          </w:tcPr>
          <w:p w:rsidR="0011294A" w:rsidRDefault="0011294A" w:rsidP="0011294A">
            <w:pPr>
              <w:jc w:val="center"/>
            </w:pPr>
            <w:r>
              <w:t>2,97</w:t>
            </w:r>
          </w:p>
        </w:tc>
        <w:tc>
          <w:tcPr>
            <w:tcW w:w="0" w:type="auto"/>
            <w:vAlign w:val="center"/>
          </w:tcPr>
          <w:p w:rsidR="0011294A" w:rsidRDefault="0011294A" w:rsidP="0011294A">
            <w:pPr>
              <w:jc w:val="center"/>
            </w:pPr>
            <w:r>
              <w:t>444261,19</w:t>
            </w:r>
          </w:p>
        </w:tc>
        <w:tc>
          <w:tcPr>
            <w:tcW w:w="0" w:type="auto"/>
            <w:vAlign w:val="center"/>
          </w:tcPr>
          <w:p w:rsidR="0011294A" w:rsidRDefault="0011294A" w:rsidP="0011294A">
            <w:pPr>
              <w:jc w:val="center"/>
            </w:pPr>
            <w:r>
              <w:t>2219585,60</w:t>
            </w:r>
          </w:p>
        </w:tc>
      </w:tr>
      <w:tr w:rsidR="0011294A" w:rsidTr="0011294A">
        <w:trPr>
          <w:trHeight w:val="20"/>
        </w:trPr>
        <w:tc>
          <w:tcPr>
            <w:tcW w:w="0" w:type="auto"/>
            <w:vAlign w:val="center"/>
          </w:tcPr>
          <w:p w:rsidR="0011294A" w:rsidRDefault="0011294A" w:rsidP="0011294A">
            <w:pPr>
              <w:jc w:val="center"/>
            </w:pPr>
            <w:r>
              <w:t>741</w:t>
            </w:r>
          </w:p>
        </w:tc>
        <w:tc>
          <w:tcPr>
            <w:tcW w:w="0" w:type="auto"/>
            <w:vAlign w:val="center"/>
          </w:tcPr>
          <w:p w:rsidR="0011294A" w:rsidRDefault="0011294A" w:rsidP="0011294A">
            <w:pPr>
              <w:jc w:val="center"/>
            </w:pPr>
            <w:r>
              <w:t>52°30'29"</w:t>
            </w:r>
          </w:p>
        </w:tc>
        <w:tc>
          <w:tcPr>
            <w:tcW w:w="0" w:type="auto"/>
            <w:vAlign w:val="center"/>
          </w:tcPr>
          <w:p w:rsidR="0011294A" w:rsidRDefault="0011294A" w:rsidP="0011294A">
            <w:pPr>
              <w:jc w:val="center"/>
            </w:pPr>
            <w:r>
              <w:t>17,32</w:t>
            </w:r>
          </w:p>
        </w:tc>
        <w:tc>
          <w:tcPr>
            <w:tcW w:w="0" w:type="auto"/>
            <w:vAlign w:val="center"/>
          </w:tcPr>
          <w:p w:rsidR="0011294A" w:rsidRDefault="0011294A" w:rsidP="0011294A">
            <w:pPr>
              <w:jc w:val="center"/>
            </w:pPr>
            <w:r>
              <w:t>444259,38</w:t>
            </w:r>
          </w:p>
        </w:tc>
        <w:tc>
          <w:tcPr>
            <w:tcW w:w="0" w:type="auto"/>
            <w:vAlign w:val="center"/>
          </w:tcPr>
          <w:p w:rsidR="0011294A" w:rsidRDefault="0011294A" w:rsidP="0011294A">
            <w:pPr>
              <w:jc w:val="center"/>
            </w:pPr>
            <w:r>
              <w:t>2219587,96</w:t>
            </w:r>
          </w:p>
        </w:tc>
      </w:tr>
      <w:tr w:rsidR="0011294A" w:rsidTr="0011294A">
        <w:trPr>
          <w:trHeight w:val="20"/>
        </w:trPr>
        <w:tc>
          <w:tcPr>
            <w:tcW w:w="0" w:type="auto"/>
            <w:vAlign w:val="center"/>
          </w:tcPr>
          <w:p w:rsidR="0011294A" w:rsidRDefault="0011294A" w:rsidP="0011294A">
            <w:pPr>
              <w:jc w:val="center"/>
            </w:pPr>
            <w:r>
              <w:t>742</w:t>
            </w:r>
          </w:p>
        </w:tc>
        <w:tc>
          <w:tcPr>
            <w:tcW w:w="0" w:type="auto"/>
            <w:vAlign w:val="center"/>
          </w:tcPr>
          <w:p w:rsidR="0011294A" w:rsidRDefault="0011294A" w:rsidP="0011294A">
            <w:pPr>
              <w:jc w:val="center"/>
            </w:pPr>
            <w:r>
              <w:t>142°25'53"</w:t>
            </w:r>
          </w:p>
        </w:tc>
        <w:tc>
          <w:tcPr>
            <w:tcW w:w="0" w:type="auto"/>
            <w:vAlign w:val="center"/>
          </w:tcPr>
          <w:p w:rsidR="0011294A" w:rsidRDefault="0011294A" w:rsidP="0011294A">
            <w:pPr>
              <w:jc w:val="center"/>
            </w:pPr>
            <w:r>
              <w:t>3,44</w:t>
            </w:r>
          </w:p>
        </w:tc>
        <w:tc>
          <w:tcPr>
            <w:tcW w:w="0" w:type="auto"/>
            <w:vAlign w:val="center"/>
          </w:tcPr>
          <w:p w:rsidR="0011294A" w:rsidRDefault="0011294A" w:rsidP="0011294A">
            <w:pPr>
              <w:jc w:val="center"/>
            </w:pPr>
            <w:r>
              <w:t>444273,12</w:t>
            </w:r>
          </w:p>
        </w:tc>
        <w:tc>
          <w:tcPr>
            <w:tcW w:w="0" w:type="auto"/>
            <w:vAlign w:val="center"/>
          </w:tcPr>
          <w:p w:rsidR="0011294A" w:rsidRDefault="0011294A" w:rsidP="0011294A">
            <w:pPr>
              <w:jc w:val="center"/>
            </w:pPr>
            <w:r>
              <w:t>2219598,50</w:t>
            </w:r>
          </w:p>
        </w:tc>
      </w:tr>
      <w:tr w:rsidR="0011294A" w:rsidTr="0011294A">
        <w:trPr>
          <w:trHeight w:val="20"/>
        </w:trPr>
        <w:tc>
          <w:tcPr>
            <w:tcW w:w="0" w:type="auto"/>
            <w:vAlign w:val="center"/>
          </w:tcPr>
          <w:p w:rsidR="0011294A" w:rsidRDefault="0011294A" w:rsidP="0011294A">
            <w:pPr>
              <w:jc w:val="center"/>
            </w:pPr>
            <w:r>
              <w:t>743</w:t>
            </w:r>
          </w:p>
        </w:tc>
        <w:tc>
          <w:tcPr>
            <w:tcW w:w="0" w:type="auto"/>
            <w:vAlign w:val="center"/>
          </w:tcPr>
          <w:p w:rsidR="0011294A" w:rsidRDefault="0011294A" w:rsidP="0011294A">
            <w:pPr>
              <w:jc w:val="center"/>
            </w:pPr>
            <w:r>
              <w:t>54°3'16"</w:t>
            </w:r>
          </w:p>
        </w:tc>
        <w:tc>
          <w:tcPr>
            <w:tcW w:w="0" w:type="auto"/>
            <w:vAlign w:val="center"/>
          </w:tcPr>
          <w:p w:rsidR="0011294A" w:rsidRDefault="0011294A" w:rsidP="0011294A">
            <w:pPr>
              <w:jc w:val="center"/>
            </w:pPr>
            <w:r>
              <w:t>147,78</w:t>
            </w:r>
          </w:p>
        </w:tc>
        <w:tc>
          <w:tcPr>
            <w:tcW w:w="0" w:type="auto"/>
            <w:vAlign w:val="center"/>
          </w:tcPr>
          <w:p w:rsidR="0011294A" w:rsidRDefault="0011294A" w:rsidP="0011294A">
            <w:pPr>
              <w:jc w:val="center"/>
            </w:pPr>
            <w:r>
              <w:t>444275,22</w:t>
            </w:r>
          </w:p>
        </w:tc>
        <w:tc>
          <w:tcPr>
            <w:tcW w:w="0" w:type="auto"/>
            <w:vAlign w:val="center"/>
          </w:tcPr>
          <w:p w:rsidR="0011294A" w:rsidRDefault="0011294A" w:rsidP="0011294A">
            <w:pPr>
              <w:jc w:val="center"/>
            </w:pPr>
            <w:r>
              <w:t>2219595,77</w:t>
            </w:r>
          </w:p>
        </w:tc>
      </w:tr>
      <w:tr w:rsidR="0011294A" w:rsidTr="0011294A">
        <w:trPr>
          <w:trHeight w:val="20"/>
        </w:trPr>
        <w:tc>
          <w:tcPr>
            <w:tcW w:w="0" w:type="auto"/>
            <w:vAlign w:val="center"/>
          </w:tcPr>
          <w:p w:rsidR="0011294A" w:rsidRDefault="0011294A" w:rsidP="0011294A">
            <w:pPr>
              <w:jc w:val="center"/>
            </w:pPr>
            <w:r>
              <w:t>744</w:t>
            </w:r>
          </w:p>
        </w:tc>
        <w:tc>
          <w:tcPr>
            <w:tcW w:w="0" w:type="auto"/>
            <w:vAlign w:val="center"/>
          </w:tcPr>
          <w:p w:rsidR="0011294A" w:rsidRDefault="0011294A" w:rsidP="0011294A">
            <w:pPr>
              <w:jc w:val="center"/>
            </w:pPr>
            <w:r>
              <w:t>322°35'41"</w:t>
            </w:r>
          </w:p>
        </w:tc>
        <w:tc>
          <w:tcPr>
            <w:tcW w:w="0" w:type="auto"/>
            <w:vAlign w:val="center"/>
          </w:tcPr>
          <w:p w:rsidR="0011294A" w:rsidRDefault="0011294A" w:rsidP="0011294A">
            <w:pPr>
              <w:jc w:val="center"/>
            </w:pPr>
            <w:r>
              <w:t>3</w:t>
            </w:r>
          </w:p>
        </w:tc>
        <w:tc>
          <w:tcPr>
            <w:tcW w:w="0" w:type="auto"/>
            <w:vAlign w:val="center"/>
          </w:tcPr>
          <w:p w:rsidR="0011294A" w:rsidRDefault="0011294A" w:rsidP="0011294A">
            <w:pPr>
              <w:jc w:val="center"/>
            </w:pPr>
            <w:r>
              <w:t>444394,86</w:t>
            </w:r>
          </w:p>
        </w:tc>
        <w:tc>
          <w:tcPr>
            <w:tcW w:w="0" w:type="auto"/>
            <w:vAlign w:val="center"/>
          </w:tcPr>
          <w:p w:rsidR="0011294A" w:rsidRDefault="0011294A" w:rsidP="0011294A">
            <w:pPr>
              <w:jc w:val="center"/>
            </w:pPr>
            <w:r>
              <w:t>2219682,52</w:t>
            </w:r>
          </w:p>
        </w:tc>
      </w:tr>
      <w:tr w:rsidR="0011294A" w:rsidTr="0011294A">
        <w:trPr>
          <w:trHeight w:val="20"/>
        </w:trPr>
        <w:tc>
          <w:tcPr>
            <w:tcW w:w="0" w:type="auto"/>
            <w:vAlign w:val="center"/>
          </w:tcPr>
          <w:p w:rsidR="0011294A" w:rsidRDefault="0011294A" w:rsidP="0011294A">
            <w:pPr>
              <w:jc w:val="center"/>
            </w:pPr>
            <w:r>
              <w:t>745</w:t>
            </w:r>
          </w:p>
        </w:tc>
        <w:tc>
          <w:tcPr>
            <w:tcW w:w="0" w:type="auto"/>
            <w:vAlign w:val="center"/>
          </w:tcPr>
          <w:p w:rsidR="0011294A" w:rsidRDefault="0011294A" w:rsidP="0011294A">
            <w:pPr>
              <w:jc w:val="center"/>
            </w:pPr>
            <w:r>
              <w:t>52°28'55"</w:t>
            </w:r>
          </w:p>
        </w:tc>
        <w:tc>
          <w:tcPr>
            <w:tcW w:w="0" w:type="auto"/>
            <w:vAlign w:val="center"/>
          </w:tcPr>
          <w:p w:rsidR="0011294A" w:rsidRDefault="0011294A" w:rsidP="0011294A">
            <w:pPr>
              <w:jc w:val="center"/>
            </w:pPr>
            <w:r>
              <w:t>17,32</w:t>
            </w:r>
          </w:p>
        </w:tc>
        <w:tc>
          <w:tcPr>
            <w:tcW w:w="0" w:type="auto"/>
            <w:vAlign w:val="center"/>
          </w:tcPr>
          <w:p w:rsidR="0011294A" w:rsidRDefault="0011294A" w:rsidP="0011294A">
            <w:pPr>
              <w:jc w:val="center"/>
            </w:pPr>
            <w:r>
              <w:t>444393,04</w:t>
            </w:r>
          </w:p>
        </w:tc>
        <w:tc>
          <w:tcPr>
            <w:tcW w:w="0" w:type="auto"/>
            <w:vAlign w:val="center"/>
          </w:tcPr>
          <w:p w:rsidR="0011294A" w:rsidRDefault="0011294A" w:rsidP="0011294A">
            <w:pPr>
              <w:jc w:val="center"/>
            </w:pPr>
            <w:r>
              <w:t>2219684,90</w:t>
            </w:r>
          </w:p>
        </w:tc>
      </w:tr>
      <w:tr w:rsidR="0011294A" w:rsidTr="0011294A">
        <w:trPr>
          <w:trHeight w:val="20"/>
        </w:trPr>
        <w:tc>
          <w:tcPr>
            <w:tcW w:w="0" w:type="auto"/>
            <w:vAlign w:val="center"/>
          </w:tcPr>
          <w:p w:rsidR="0011294A" w:rsidRDefault="0011294A" w:rsidP="0011294A">
            <w:pPr>
              <w:jc w:val="center"/>
            </w:pPr>
            <w:r>
              <w:t>746</w:t>
            </w:r>
          </w:p>
        </w:tc>
        <w:tc>
          <w:tcPr>
            <w:tcW w:w="0" w:type="auto"/>
            <w:vAlign w:val="center"/>
          </w:tcPr>
          <w:p w:rsidR="0011294A" w:rsidRDefault="0011294A" w:rsidP="0011294A">
            <w:pPr>
              <w:jc w:val="center"/>
            </w:pPr>
            <w:r>
              <w:t>142°36'8"</w:t>
            </w:r>
          </w:p>
        </w:tc>
        <w:tc>
          <w:tcPr>
            <w:tcW w:w="0" w:type="auto"/>
            <w:vAlign w:val="center"/>
          </w:tcPr>
          <w:p w:rsidR="0011294A" w:rsidRDefault="0011294A" w:rsidP="0011294A">
            <w:pPr>
              <w:jc w:val="center"/>
            </w:pPr>
            <w:r>
              <w:t>3,47</w:t>
            </w:r>
          </w:p>
        </w:tc>
        <w:tc>
          <w:tcPr>
            <w:tcW w:w="0" w:type="auto"/>
            <w:vAlign w:val="center"/>
          </w:tcPr>
          <w:p w:rsidR="0011294A" w:rsidRDefault="0011294A" w:rsidP="0011294A">
            <w:pPr>
              <w:jc w:val="center"/>
            </w:pPr>
            <w:r>
              <w:t>444406,78</w:t>
            </w:r>
          </w:p>
        </w:tc>
        <w:tc>
          <w:tcPr>
            <w:tcW w:w="0" w:type="auto"/>
            <w:vAlign w:val="center"/>
          </w:tcPr>
          <w:p w:rsidR="0011294A" w:rsidRDefault="0011294A" w:rsidP="0011294A">
            <w:pPr>
              <w:jc w:val="center"/>
            </w:pPr>
            <w:r>
              <w:t>2219695,45</w:t>
            </w:r>
          </w:p>
        </w:tc>
      </w:tr>
      <w:tr w:rsidR="0011294A" w:rsidTr="0011294A">
        <w:trPr>
          <w:trHeight w:val="20"/>
        </w:trPr>
        <w:tc>
          <w:tcPr>
            <w:tcW w:w="0" w:type="auto"/>
            <w:vAlign w:val="center"/>
          </w:tcPr>
          <w:p w:rsidR="0011294A" w:rsidRDefault="0011294A" w:rsidP="0011294A">
            <w:pPr>
              <w:jc w:val="center"/>
            </w:pPr>
            <w:r>
              <w:t>747</w:t>
            </w:r>
          </w:p>
        </w:tc>
        <w:tc>
          <w:tcPr>
            <w:tcW w:w="0" w:type="auto"/>
            <w:vAlign w:val="center"/>
          </w:tcPr>
          <w:p w:rsidR="0011294A" w:rsidRDefault="0011294A" w:rsidP="0011294A">
            <w:pPr>
              <w:jc w:val="center"/>
            </w:pPr>
            <w:r>
              <w:t>54°3'19"</w:t>
            </w:r>
          </w:p>
        </w:tc>
        <w:tc>
          <w:tcPr>
            <w:tcW w:w="0" w:type="auto"/>
            <w:vAlign w:val="center"/>
          </w:tcPr>
          <w:p w:rsidR="0011294A" w:rsidRDefault="0011294A" w:rsidP="0011294A">
            <w:pPr>
              <w:jc w:val="center"/>
            </w:pPr>
            <w:r>
              <w:t>167,72</w:t>
            </w:r>
          </w:p>
        </w:tc>
        <w:tc>
          <w:tcPr>
            <w:tcW w:w="0" w:type="auto"/>
            <w:vAlign w:val="center"/>
          </w:tcPr>
          <w:p w:rsidR="0011294A" w:rsidRDefault="0011294A" w:rsidP="0011294A">
            <w:pPr>
              <w:jc w:val="center"/>
            </w:pPr>
            <w:r>
              <w:t>444408,89</w:t>
            </w:r>
          </w:p>
        </w:tc>
        <w:tc>
          <w:tcPr>
            <w:tcW w:w="0" w:type="auto"/>
            <w:vAlign w:val="center"/>
          </w:tcPr>
          <w:p w:rsidR="0011294A" w:rsidRDefault="0011294A" w:rsidP="0011294A">
            <w:pPr>
              <w:jc w:val="center"/>
            </w:pPr>
            <w:r>
              <w:t>2219692,69</w:t>
            </w:r>
          </w:p>
        </w:tc>
      </w:tr>
      <w:tr w:rsidR="0011294A" w:rsidTr="0011294A">
        <w:trPr>
          <w:trHeight w:val="20"/>
        </w:trPr>
        <w:tc>
          <w:tcPr>
            <w:tcW w:w="0" w:type="auto"/>
            <w:vAlign w:val="center"/>
          </w:tcPr>
          <w:p w:rsidR="0011294A" w:rsidRDefault="0011294A" w:rsidP="0011294A">
            <w:pPr>
              <w:jc w:val="center"/>
            </w:pPr>
            <w:r>
              <w:t>748</w:t>
            </w:r>
          </w:p>
        </w:tc>
        <w:tc>
          <w:tcPr>
            <w:tcW w:w="0" w:type="auto"/>
            <w:vAlign w:val="center"/>
          </w:tcPr>
          <w:p w:rsidR="0011294A" w:rsidRDefault="0011294A" w:rsidP="0011294A">
            <w:pPr>
              <w:jc w:val="center"/>
            </w:pPr>
            <w:r>
              <w:t>322°35'8"</w:t>
            </w:r>
          </w:p>
        </w:tc>
        <w:tc>
          <w:tcPr>
            <w:tcW w:w="0" w:type="auto"/>
            <w:vAlign w:val="center"/>
          </w:tcPr>
          <w:p w:rsidR="0011294A" w:rsidRDefault="0011294A" w:rsidP="0011294A">
            <w:pPr>
              <w:jc w:val="center"/>
            </w:pPr>
            <w:r>
              <w:t>2,95</w:t>
            </w:r>
          </w:p>
        </w:tc>
        <w:tc>
          <w:tcPr>
            <w:tcW w:w="0" w:type="auto"/>
            <w:vAlign w:val="center"/>
          </w:tcPr>
          <w:p w:rsidR="0011294A" w:rsidRDefault="0011294A" w:rsidP="0011294A">
            <w:pPr>
              <w:jc w:val="center"/>
            </w:pPr>
            <w:r>
              <w:t>444544,67</w:t>
            </w:r>
          </w:p>
        </w:tc>
        <w:tc>
          <w:tcPr>
            <w:tcW w:w="0" w:type="auto"/>
            <w:vAlign w:val="center"/>
          </w:tcPr>
          <w:p w:rsidR="0011294A" w:rsidRDefault="0011294A" w:rsidP="0011294A">
            <w:pPr>
              <w:jc w:val="center"/>
            </w:pPr>
            <w:r>
              <w:t>2219791,14</w:t>
            </w:r>
          </w:p>
        </w:tc>
      </w:tr>
      <w:tr w:rsidR="0011294A" w:rsidTr="0011294A">
        <w:trPr>
          <w:trHeight w:val="20"/>
        </w:trPr>
        <w:tc>
          <w:tcPr>
            <w:tcW w:w="0" w:type="auto"/>
            <w:vAlign w:val="center"/>
          </w:tcPr>
          <w:p w:rsidR="0011294A" w:rsidRDefault="0011294A" w:rsidP="0011294A">
            <w:pPr>
              <w:jc w:val="center"/>
            </w:pPr>
            <w:r>
              <w:t>749</w:t>
            </w:r>
          </w:p>
        </w:tc>
        <w:tc>
          <w:tcPr>
            <w:tcW w:w="0" w:type="auto"/>
            <w:vAlign w:val="center"/>
          </w:tcPr>
          <w:p w:rsidR="0011294A" w:rsidRDefault="0011294A" w:rsidP="0011294A">
            <w:pPr>
              <w:jc w:val="center"/>
            </w:pPr>
            <w:r>
              <w:t>52°29'17"</w:t>
            </w:r>
          </w:p>
        </w:tc>
        <w:tc>
          <w:tcPr>
            <w:tcW w:w="0" w:type="auto"/>
            <w:vAlign w:val="center"/>
          </w:tcPr>
          <w:p w:rsidR="0011294A" w:rsidRDefault="0011294A" w:rsidP="0011294A">
            <w:pPr>
              <w:jc w:val="center"/>
            </w:pPr>
            <w:r>
              <w:t>17,31</w:t>
            </w:r>
          </w:p>
        </w:tc>
        <w:tc>
          <w:tcPr>
            <w:tcW w:w="0" w:type="auto"/>
            <w:vAlign w:val="center"/>
          </w:tcPr>
          <w:p w:rsidR="0011294A" w:rsidRDefault="0011294A" w:rsidP="0011294A">
            <w:pPr>
              <w:jc w:val="center"/>
            </w:pPr>
            <w:r>
              <w:t>444542,88</w:t>
            </w:r>
          </w:p>
        </w:tc>
        <w:tc>
          <w:tcPr>
            <w:tcW w:w="0" w:type="auto"/>
            <w:vAlign w:val="center"/>
          </w:tcPr>
          <w:p w:rsidR="0011294A" w:rsidRDefault="0011294A" w:rsidP="0011294A">
            <w:pPr>
              <w:jc w:val="center"/>
            </w:pPr>
            <w:r>
              <w:t>2219793,48</w:t>
            </w:r>
          </w:p>
        </w:tc>
      </w:tr>
      <w:tr w:rsidR="0011294A" w:rsidTr="0011294A">
        <w:trPr>
          <w:trHeight w:val="20"/>
        </w:trPr>
        <w:tc>
          <w:tcPr>
            <w:tcW w:w="0" w:type="auto"/>
            <w:vAlign w:val="center"/>
          </w:tcPr>
          <w:p w:rsidR="0011294A" w:rsidRDefault="0011294A" w:rsidP="0011294A">
            <w:pPr>
              <w:jc w:val="center"/>
            </w:pPr>
            <w:r>
              <w:t>750</w:t>
            </w:r>
          </w:p>
        </w:tc>
        <w:tc>
          <w:tcPr>
            <w:tcW w:w="0" w:type="auto"/>
            <w:vAlign w:val="center"/>
          </w:tcPr>
          <w:p w:rsidR="0011294A" w:rsidRDefault="0011294A" w:rsidP="0011294A">
            <w:pPr>
              <w:jc w:val="center"/>
            </w:pPr>
            <w:r>
              <w:t>142°15'27"</w:t>
            </w:r>
          </w:p>
        </w:tc>
        <w:tc>
          <w:tcPr>
            <w:tcW w:w="0" w:type="auto"/>
            <w:vAlign w:val="center"/>
          </w:tcPr>
          <w:p w:rsidR="0011294A" w:rsidRDefault="0011294A" w:rsidP="0011294A">
            <w:pPr>
              <w:jc w:val="center"/>
            </w:pPr>
            <w:r>
              <w:t>3,41</w:t>
            </w:r>
          </w:p>
        </w:tc>
        <w:tc>
          <w:tcPr>
            <w:tcW w:w="0" w:type="auto"/>
            <w:vAlign w:val="center"/>
          </w:tcPr>
          <w:p w:rsidR="0011294A" w:rsidRDefault="0011294A" w:rsidP="0011294A">
            <w:pPr>
              <w:jc w:val="center"/>
            </w:pPr>
            <w:r>
              <w:t>444556,61</w:t>
            </w:r>
          </w:p>
        </w:tc>
        <w:tc>
          <w:tcPr>
            <w:tcW w:w="0" w:type="auto"/>
            <w:vAlign w:val="center"/>
          </w:tcPr>
          <w:p w:rsidR="0011294A" w:rsidRDefault="0011294A" w:rsidP="0011294A">
            <w:pPr>
              <w:jc w:val="center"/>
            </w:pPr>
            <w:r>
              <w:t>2219804,02</w:t>
            </w:r>
          </w:p>
        </w:tc>
      </w:tr>
      <w:tr w:rsidR="0011294A" w:rsidTr="0011294A">
        <w:trPr>
          <w:trHeight w:val="20"/>
        </w:trPr>
        <w:tc>
          <w:tcPr>
            <w:tcW w:w="0" w:type="auto"/>
            <w:vAlign w:val="center"/>
          </w:tcPr>
          <w:p w:rsidR="0011294A" w:rsidRDefault="0011294A" w:rsidP="0011294A">
            <w:pPr>
              <w:jc w:val="center"/>
            </w:pPr>
            <w:r>
              <w:t>751</w:t>
            </w:r>
          </w:p>
        </w:tc>
        <w:tc>
          <w:tcPr>
            <w:tcW w:w="0" w:type="auto"/>
            <w:vAlign w:val="center"/>
          </w:tcPr>
          <w:p w:rsidR="0011294A" w:rsidRDefault="0011294A" w:rsidP="0011294A">
            <w:pPr>
              <w:jc w:val="center"/>
            </w:pPr>
            <w:r>
              <w:t>54°3'33"</w:t>
            </w:r>
          </w:p>
        </w:tc>
        <w:tc>
          <w:tcPr>
            <w:tcW w:w="0" w:type="auto"/>
            <w:vAlign w:val="center"/>
          </w:tcPr>
          <w:p w:rsidR="0011294A" w:rsidRDefault="0011294A" w:rsidP="0011294A">
            <w:pPr>
              <w:jc w:val="center"/>
            </w:pPr>
            <w:r>
              <w:t>172,54</w:t>
            </w:r>
          </w:p>
        </w:tc>
        <w:tc>
          <w:tcPr>
            <w:tcW w:w="0" w:type="auto"/>
            <w:vAlign w:val="center"/>
          </w:tcPr>
          <w:p w:rsidR="0011294A" w:rsidRDefault="0011294A" w:rsidP="0011294A">
            <w:pPr>
              <w:jc w:val="center"/>
            </w:pPr>
            <w:r>
              <w:t>444558,70</w:t>
            </w:r>
          </w:p>
        </w:tc>
        <w:tc>
          <w:tcPr>
            <w:tcW w:w="0" w:type="auto"/>
            <w:vAlign w:val="center"/>
          </w:tcPr>
          <w:p w:rsidR="0011294A" w:rsidRDefault="0011294A" w:rsidP="0011294A">
            <w:pPr>
              <w:jc w:val="center"/>
            </w:pPr>
            <w:r>
              <w:t>2219801,32</w:t>
            </w:r>
          </w:p>
        </w:tc>
      </w:tr>
      <w:tr w:rsidR="0011294A" w:rsidTr="0011294A">
        <w:trPr>
          <w:trHeight w:val="20"/>
        </w:trPr>
        <w:tc>
          <w:tcPr>
            <w:tcW w:w="0" w:type="auto"/>
            <w:vAlign w:val="center"/>
          </w:tcPr>
          <w:p w:rsidR="0011294A" w:rsidRDefault="0011294A" w:rsidP="0011294A">
            <w:pPr>
              <w:jc w:val="center"/>
            </w:pPr>
            <w:r>
              <w:t>752</w:t>
            </w:r>
          </w:p>
        </w:tc>
        <w:tc>
          <w:tcPr>
            <w:tcW w:w="0" w:type="auto"/>
            <w:vAlign w:val="center"/>
          </w:tcPr>
          <w:p w:rsidR="0011294A" w:rsidRDefault="0011294A" w:rsidP="0011294A">
            <w:pPr>
              <w:jc w:val="center"/>
            </w:pPr>
            <w:r>
              <w:t>322°30'11"</w:t>
            </w:r>
          </w:p>
        </w:tc>
        <w:tc>
          <w:tcPr>
            <w:tcW w:w="0" w:type="auto"/>
            <w:vAlign w:val="center"/>
          </w:tcPr>
          <w:p w:rsidR="0011294A" w:rsidRDefault="0011294A" w:rsidP="0011294A">
            <w:pPr>
              <w:jc w:val="center"/>
            </w:pPr>
            <w:r>
              <w:t>2,92</w:t>
            </w:r>
          </w:p>
        </w:tc>
        <w:tc>
          <w:tcPr>
            <w:tcW w:w="0" w:type="auto"/>
            <w:vAlign w:val="center"/>
          </w:tcPr>
          <w:p w:rsidR="0011294A" w:rsidRDefault="0011294A" w:rsidP="0011294A">
            <w:pPr>
              <w:jc w:val="center"/>
            </w:pPr>
            <w:r>
              <w:t>444698,39</w:t>
            </w:r>
          </w:p>
        </w:tc>
        <w:tc>
          <w:tcPr>
            <w:tcW w:w="0" w:type="auto"/>
            <w:vAlign w:val="center"/>
          </w:tcPr>
          <w:p w:rsidR="0011294A" w:rsidRDefault="0011294A" w:rsidP="0011294A">
            <w:pPr>
              <w:jc w:val="center"/>
            </w:pPr>
            <w:r>
              <w:t>2219902,59</w:t>
            </w:r>
          </w:p>
        </w:tc>
      </w:tr>
      <w:tr w:rsidR="0011294A" w:rsidTr="0011294A">
        <w:trPr>
          <w:trHeight w:val="20"/>
        </w:trPr>
        <w:tc>
          <w:tcPr>
            <w:tcW w:w="0" w:type="auto"/>
            <w:vAlign w:val="center"/>
          </w:tcPr>
          <w:p w:rsidR="0011294A" w:rsidRDefault="0011294A" w:rsidP="0011294A">
            <w:pPr>
              <w:jc w:val="center"/>
            </w:pPr>
            <w:r>
              <w:t>753</w:t>
            </w:r>
          </w:p>
        </w:tc>
        <w:tc>
          <w:tcPr>
            <w:tcW w:w="0" w:type="auto"/>
            <w:vAlign w:val="center"/>
          </w:tcPr>
          <w:p w:rsidR="0011294A" w:rsidRDefault="0011294A" w:rsidP="0011294A">
            <w:pPr>
              <w:jc w:val="center"/>
            </w:pPr>
            <w:r>
              <w:t>52°28'55"</w:t>
            </w:r>
          </w:p>
        </w:tc>
        <w:tc>
          <w:tcPr>
            <w:tcW w:w="0" w:type="auto"/>
            <w:vAlign w:val="center"/>
          </w:tcPr>
          <w:p w:rsidR="0011294A" w:rsidRDefault="0011294A" w:rsidP="0011294A">
            <w:pPr>
              <w:jc w:val="center"/>
            </w:pPr>
            <w:r>
              <w:t>17,32</w:t>
            </w:r>
          </w:p>
        </w:tc>
        <w:tc>
          <w:tcPr>
            <w:tcW w:w="0" w:type="auto"/>
            <w:vAlign w:val="center"/>
          </w:tcPr>
          <w:p w:rsidR="0011294A" w:rsidRDefault="0011294A" w:rsidP="0011294A">
            <w:pPr>
              <w:jc w:val="center"/>
            </w:pPr>
            <w:r>
              <w:t>444696,61</w:t>
            </w:r>
          </w:p>
        </w:tc>
        <w:tc>
          <w:tcPr>
            <w:tcW w:w="0" w:type="auto"/>
            <w:vAlign w:val="center"/>
          </w:tcPr>
          <w:p w:rsidR="0011294A" w:rsidRDefault="0011294A" w:rsidP="0011294A">
            <w:pPr>
              <w:jc w:val="center"/>
            </w:pPr>
            <w:r>
              <w:t>2219904,91</w:t>
            </w:r>
          </w:p>
        </w:tc>
      </w:tr>
      <w:tr w:rsidR="0011294A" w:rsidTr="0011294A">
        <w:trPr>
          <w:trHeight w:val="20"/>
        </w:trPr>
        <w:tc>
          <w:tcPr>
            <w:tcW w:w="0" w:type="auto"/>
            <w:vAlign w:val="center"/>
          </w:tcPr>
          <w:p w:rsidR="0011294A" w:rsidRDefault="0011294A" w:rsidP="0011294A">
            <w:pPr>
              <w:jc w:val="center"/>
            </w:pPr>
            <w:r>
              <w:t>754</w:t>
            </w:r>
          </w:p>
        </w:tc>
        <w:tc>
          <w:tcPr>
            <w:tcW w:w="0" w:type="auto"/>
            <w:vAlign w:val="center"/>
          </w:tcPr>
          <w:p w:rsidR="0011294A" w:rsidRDefault="0011294A" w:rsidP="0011294A">
            <w:pPr>
              <w:jc w:val="center"/>
            </w:pPr>
            <w:r>
              <w:t>142°33'18"</w:t>
            </w:r>
          </w:p>
        </w:tc>
        <w:tc>
          <w:tcPr>
            <w:tcW w:w="0" w:type="auto"/>
            <w:vAlign w:val="center"/>
          </w:tcPr>
          <w:p w:rsidR="0011294A" w:rsidRDefault="0011294A" w:rsidP="0011294A">
            <w:pPr>
              <w:jc w:val="center"/>
            </w:pPr>
            <w:r>
              <w:t>3,39</w:t>
            </w:r>
          </w:p>
        </w:tc>
        <w:tc>
          <w:tcPr>
            <w:tcW w:w="0" w:type="auto"/>
            <w:vAlign w:val="center"/>
          </w:tcPr>
          <w:p w:rsidR="0011294A" w:rsidRDefault="0011294A" w:rsidP="0011294A">
            <w:pPr>
              <w:jc w:val="center"/>
            </w:pPr>
            <w:r>
              <w:t>444710,35</w:t>
            </w:r>
          </w:p>
        </w:tc>
        <w:tc>
          <w:tcPr>
            <w:tcW w:w="0" w:type="auto"/>
            <w:vAlign w:val="center"/>
          </w:tcPr>
          <w:p w:rsidR="0011294A" w:rsidRDefault="0011294A" w:rsidP="0011294A">
            <w:pPr>
              <w:jc w:val="center"/>
            </w:pPr>
            <w:r>
              <w:t>2219915,46</w:t>
            </w:r>
          </w:p>
        </w:tc>
      </w:tr>
      <w:tr w:rsidR="0011294A" w:rsidTr="0011294A">
        <w:trPr>
          <w:trHeight w:val="20"/>
        </w:trPr>
        <w:tc>
          <w:tcPr>
            <w:tcW w:w="0" w:type="auto"/>
            <w:vAlign w:val="center"/>
          </w:tcPr>
          <w:p w:rsidR="0011294A" w:rsidRDefault="0011294A" w:rsidP="0011294A">
            <w:pPr>
              <w:jc w:val="center"/>
            </w:pPr>
            <w:r>
              <w:lastRenderedPageBreak/>
              <w:t>755</w:t>
            </w:r>
          </w:p>
        </w:tc>
        <w:tc>
          <w:tcPr>
            <w:tcW w:w="0" w:type="auto"/>
            <w:vAlign w:val="center"/>
          </w:tcPr>
          <w:p w:rsidR="0011294A" w:rsidRDefault="0011294A" w:rsidP="0011294A">
            <w:pPr>
              <w:jc w:val="center"/>
            </w:pPr>
            <w:r>
              <w:t>54°3'22"</w:t>
            </w:r>
          </w:p>
        </w:tc>
        <w:tc>
          <w:tcPr>
            <w:tcW w:w="0" w:type="auto"/>
            <w:vAlign w:val="center"/>
          </w:tcPr>
          <w:p w:rsidR="0011294A" w:rsidRDefault="0011294A" w:rsidP="0011294A">
            <w:pPr>
              <w:jc w:val="center"/>
            </w:pPr>
            <w:r>
              <w:t>152,47</w:t>
            </w:r>
          </w:p>
        </w:tc>
        <w:tc>
          <w:tcPr>
            <w:tcW w:w="0" w:type="auto"/>
            <w:vAlign w:val="center"/>
          </w:tcPr>
          <w:p w:rsidR="0011294A" w:rsidRDefault="0011294A" w:rsidP="0011294A">
            <w:pPr>
              <w:jc w:val="center"/>
            </w:pPr>
            <w:r>
              <w:t>444712,41</w:t>
            </w:r>
          </w:p>
        </w:tc>
        <w:tc>
          <w:tcPr>
            <w:tcW w:w="0" w:type="auto"/>
            <w:vAlign w:val="center"/>
          </w:tcPr>
          <w:p w:rsidR="0011294A" w:rsidRDefault="0011294A" w:rsidP="0011294A">
            <w:pPr>
              <w:jc w:val="center"/>
            </w:pPr>
            <w:r>
              <w:t>2219912,77</w:t>
            </w:r>
          </w:p>
        </w:tc>
      </w:tr>
      <w:tr w:rsidR="0011294A" w:rsidTr="0011294A">
        <w:trPr>
          <w:trHeight w:val="20"/>
        </w:trPr>
        <w:tc>
          <w:tcPr>
            <w:tcW w:w="0" w:type="auto"/>
            <w:vAlign w:val="center"/>
          </w:tcPr>
          <w:p w:rsidR="0011294A" w:rsidRDefault="0011294A" w:rsidP="0011294A">
            <w:pPr>
              <w:jc w:val="center"/>
            </w:pPr>
            <w:r>
              <w:t>756</w:t>
            </w:r>
          </w:p>
        </w:tc>
        <w:tc>
          <w:tcPr>
            <w:tcW w:w="0" w:type="auto"/>
            <w:vAlign w:val="center"/>
          </w:tcPr>
          <w:p w:rsidR="0011294A" w:rsidRDefault="0011294A" w:rsidP="0011294A">
            <w:pPr>
              <w:jc w:val="center"/>
            </w:pPr>
            <w:r>
              <w:t>322°28'51"</w:t>
            </w:r>
          </w:p>
        </w:tc>
        <w:tc>
          <w:tcPr>
            <w:tcW w:w="0" w:type="auto"/>
            <w:vAlign w:val="center"/>
          </w:tcPr>
          <w:p w:rsidR="0011294A" w:rsidRDefault="0011294A" w:rsidP="0011294A">
            <w:pPr>
              <w:jc w:val="center"/>
            </w:pPr>
            <w:r>
              <w:t>2,82</w:t>
            </w:r>
          </w:p>
        </w:tc>
        <w:tc>
          <w:tcPr>
            <w:tcW w:w="0" w:type="auto"/>
            <w:vAlign w:val="center"/>
          </w:tcPr>
          <w:p w:rsidR="0011294A" w:rsidRDefault="0011294A" w:rsidP="0011294A">
            <w:pPr>
              <w:jc w:val="center"/>
            </w:pPr>
            <w:r>
              <w:t>444835,85</w:t>
            </w:r>
          </w:p>
        </w:tc>
        <w:tc>
          <w:tcPr>
            <w:tcW w:w="0" w:type="auto"/>
            <w:vAlign w:val="center"/>
          </w:tcPr>
          <w:p w:rsidR="0011294A" w:rsidRDefault="0011294A" w:rsidP="0011294A">
            <w:pPr>
              <w:jc w:val="center"/>
            </w:pPr>
            <w:r>
              <w:t>2220002,27</w:t>
            </w:r>
          </w:p>
        </w:tc>
      </w:tr>
      <w:tr w:rsidR="0011294A" w:rsidTr="0011294A">
        <w:trPr>
          <w:trHeight w:val="20"/>
        </w:trPr>
        <w:tc>
          <w:tcPr>
            <w:tcW w:w="0" w:type="auto"/>
            <w:vAlign w:val="center"/>
          </w:tcPr>
          <w:p w:rsidR="0011294A" w:rsidRDefault="0011294A" w:rsidP="0011294A">
            <w:pPr>
              <w:jc w:val="center"/>
            </w:pPr>
            <w:r>
              <w:t>757</w:t>
            </w:r>
          </w:p>
        </w:tc>
        <w:tc>
          <w:tcPr>
            <w:tcW w:w="0" w:type="auto"/>
            <w:vAlign w:val="center"/>
          </w:tcPr>
          <w:p w:rsidR="0011294A" w:rsidRDefault="0011294A" w:rsidP="0011294A">
            <w:pPr>
              <w:jc w:val="center"/>
            </w:pPr>
            <w:r>
              <w:t>52°27'42"</w:t>
            </w:r>
          </w:p>
        </w:tc>
        <w:tc>
          <w:tcPr>
            <w:tcW w:w="0" w:type="auto"/>
            <w:vAlign w:val="center"/>
          </w:tcPr>
          <w:p w:rsidR="0011294A" w:rsidRDefault="0011294A" w:rsidP="0011294A">
            <w:pPr>
              <w:jc w:val="center"/>
            </w:pPr>
            <w:r>
              <w:t>17,32</w:t>
            </w:r>
          </w:p>
        </w:tc>
        <w:tc>
          <w:tcPr>
            <w:tcW w:w="0" w:type="auto"/>
            <w:vAlign w:val="center"/>
          </w:tcPr>
          <w:p w:rsidR="0011294A" w:rsidRDefault="0011294A" w:rsidP="0011294A">
            <w:pPr>
              <w:jc w:val="center"/>
            </w:pPr>
            <w:r>
              <w:t>444834,13</w:t>
            </w:r>
          </w:p>
        </w:tc>
        <w:tc>
          <w:tcPr>
            <w:tcW w:w="0" w:type="auto"/>
            <w:vAlign w:val="center"/>
          </w:tcPr>
          <w:p w:rsidR="0011294A" w:rsidRDefault="0011294A" w:rsidP="0011294A">
            <w:pPr>
              <w:jc w:val="center"/>
            </w:pPr>
            <w:r>
              <w:t>2220004,51</w:t>
            </w:r>
          </w:p>
        </w:tc>
      </w:tr>
      <w:tr w:rsidR="0011294A" w:rsidTr="0011294A">
        <w:trPr>
          <w:trHeight w:val="20"/>
        </w:trPr>
        <w:tc>
          <w:tcPr>
            <w:tcW w:w="0" w:type="auto"/>
            <w:vAlign w:val="center"/>
          </w:tcPr>
          <w:p w:rsidR="0011294A" w:rsidRDefault="0011294A" w:rsidP="0011294A">
            <w:pPr>
              <w:jc w:val="center"/>
            </w:pPr>
            <w:r>
              <w:t>758</w:t>
            </w:r>
          </w:p>
        </w:tc>
        <w:tc>
          <w:tcPr>
            <w:tcW w:w="0" w:type="auto"/>
            <w:vAlign w:val="center"/>
          </w:tcPr>
          <w:p w:rsidR="0011294A" w:rsidRDefault="0011294A" w:rsidP="0011294A">
            <w:pPr>
              <w:jc w:val="center"/>
            </w:pPr>
            <w:r>
              <w:t>142°22'5"</w:t>
            </w:r>
          </w:p>
        </w:tc>
        <w:tc>
          <w:tcPr>
            <w:tcW w:w="0" w:type="auto"/>
            <w:vAlign w:val="center"/>
          </w:tcPr>
          <w:p w:rsidR="0011294A" w:rsidRDefault="0011294A" w:rsidP="0011294A">
            <w:pPr>
              <w:jc w:val="center"/>
            </w:pPr>
            <w:r>
              <w:t>3,31</w:t>
            </w:r>
          </w:p>
        </w:tc>
        <w:tc>
          <w:tcPr>
            <w:tcW w:w="0" w:type="auto"/>
            <w:vAlign w:val="center"/>
          </w:tcPr>
          <w:p w:rsidR="0011294A" w:rsidRDefault="0011294A" w:rsidP="0011294A">
            <w:pPr>
              <w:jc w:val="center"/>
            </w:pPr>
            <w:r>
              <w:t>444847,86</w:t>
            </w:r>
          </w:p>
        </w:tc>
        <w:tc>
          <w:tcPr>
            <w:tcW w:w="0" w:type="auto"/>
            <w:vAlign w:val="center"/>
          </w:tcPr>
          <w:p w:rsidR="0011294A" w:rsidRDefault="0011294A" w:rsidP="0011294A">
            <w:pPr>
              <w:jc w:val="center"/>
            </w:pPr>
            <w:r>
              <w:t>2220015,06</w:t>
            </w:r>
          </w:p>
        </w:tc>
      </w:tr>
      <w:tr w:rsidR="0011294A" w:rsidTr="0011294A">
        <w:trPr>
          <w:trHeight w:val="20"/>
        </w:trPr>
        <w:tc>
          <w:tcPr>
            <w:tcW w:w="0" w:type="auto"/>
            <w:vAlign w:val="center"/>
          </w:tcPr>
          <w:p w:rsidR="0011294A" w:rsidRDefault="0011294A" w:rsidP="0011294A">
            <w:pPr>
              <w:jc w:val="center"/>
            </w:pPr>
            <w:r>
              <w:t>759</w:t>
            </w:r>
          </w:p>
        </w:tc>
        <w:tc>
          <w:tcPr>
            <w:tcW w:w="0" w:type="auto"/>
            <w:vAlign w:val="center"/>
          </w:tcPr>
          <w:p w:rsidR="0011294A" w:rsidRDefault="0011294A" w:rsidP="0011294A">
            <w:pPr>
              <w:jc w:val="center"/>
            </w:pPr>
            <w:r>
              <w:t>54°3'27"</w:t>
            </w:r>
          </w:p>
        </w:tc>
        <w:tc>
          <w:tcPr>
            <w:tcW w:w="0" w:type="auto"/>
            <w:vAlign w:val="center"/>
          </w:tcPr>
          <w:p w:rsidR="0011294A" w:rsidRDefault="0011294A" w:rsidP="0011294A">
            <w:pPr>
              <w:jc w:val="center"/>
            </w:pPr>
            <w:r>
              <w:t>142,83</w:t>
            </w:r>
          </w:p>
        </w:tc>
        <w:tc>
          <w:tcPr>
            <w:tcW w:w="0" w:type="auto"/>
            <w:vAlign w:val="center"/>
          </w:tcPr>
          <w:p w:rsidR="0011294A" w:rsidRDefault="0011294A" w:rsidP="0011294A">
            <w:pPr>
              <w:jc w:val="center"/>
            </w:pPr>
            <w:r>
              <w:t>444849,88</w:t>
            </w:r>
          </w:p>
        </w:tc>
        <w:tc>
          <w:tcPr>
            <w:tcW w:w="0" w:type="auto"/>
            <w:vAlign w:val="center"/>
          </w:tcPr>
          <w:p w:rsidR="0011294A" w:rsidRDefault="0011294A" w:rsidP="0011294A">
            <w:pPr>
              <w:jc w:val="center"/>
            </w:pPr>
            <w:r>
              <w:t>2220012,44</w:t>
            </w:r>
          </w:p>
        </w:tc>
      </w:tr>
      <w:tr w:rsidR="0011294A" w:rsidTr="0011294A">
        <w:trPr>
          <w:trHeight w:val="20"/>
        </w:trPr>
        <w:tc>
          <w:tcPr>
            <w:tcW w:w="0" w:type="auto"/>
            <w:vAlign w:val="center"/>
          </w:tcPr>
          <w:p w:rsidR="0011294A" w:rsidRDefault="0011294A" w:rsidP="0011294A">
            <w:pPr>
              <w:jc w:val="center"/>
            </w:pPr>
            <w:r>
              <w:t>760</w:t>
            </w:r>
          </w:p>
        </w:tc>
        <w:tc>
          <w:tcPr>
            <w:tcW w:w="0" w:type="auto"/>
            <w:vAlign w:val="center"/>
          </w:tcPr>
          <w:p w:rsidR="0011294A" w:rsidRDefault="0011294A" w:rsidP="0011294A">
            <w:pPr>
              <w:jc w:val="center"/>
            </w:pPr>
            <w:r>
              <w:t>322°33'33"</w:t>
            </w:r>
          </w:p>
        </w:tc>
        <w:tc>
          <w:tcPr>
            <w:tcW w:w="0" w:type="auto"/>
            <w:vAlign w:val="center"/>
          </w:tcPr>
          <w:p w:rsidR="0011294A" w:rsidRDefault="0011294A" w:rsidP="0011294A">
            <w:pPr>
              <w:jc w:val="center"/>
            </w:pPr>
            <w:r>
              <w:t>3,01</w:t>
            </w:r>
          </w:p>
        </w:tc>
        <w:tc>
          <w:tcPr>
            <w:tcW w:w="0" w:type="auto"/>
            <w:vAlign w:val="center"/>
          </w:tcPr>
          <w:p w:rsidR="0011294A" w:rsidRDefault="0011294A" w:rsidP="0011294A">
            <w:pPr>
              <w:jc w:val="center"/>
            </w:pPr>
            <w:r>
              <w:t>444965,52</w:t>
            </w:r>
          </w:p>
        </w:tc>
        <w:tc>
          <w:tcPr>
            <w:tcW w:w="0" w:type="auto"/>
            <w:vAlign w:val="center"/>
          </w:tcPr>
          <w:p w:rsidR="0011294A" w:rsidRDefault="0011294A" w:rsidP="0011294A">
            <w:pPr>
              <w:jc w:val="center"/>
            </w:pPr>
            <w:r>
              <w:t>2220096,28</w:t>
            </w:r>
          </w:p>
        </w:tc>
      </w:tr>
      <w:tr w:rsidR="0011294A" w:rsidTr="0011294A">
        <w:trPr>
          <w:trHeight w:val="20"/>
        </w:trPr>
        <w:tc>
          <w:tcPr>
            <w:tcW w:w="0" w:type="auto"/>
            <w:vAlign w:val="center"/>
          </w:tcPr>
          <w:p w:rsidR="0011294A" w:rsidRDefault="0011294A" w:rsidP="0011294A">
            <w:pPr>
              <w:jc w:val="center"/>
            </w:pPr>
            <w:r>
              <w:t>761</w:t>
            </w:r>
          </w:p>
        </w:tc>
        <w:tc>
          <w:tcPr>
            <w:tcW w:w="0" w:type="auto"/>
            <w:vAlign w:val="center"/>
          </w:tcPr>
          <w:p w:rsidR="0011294A" w:rsidRDefault="0011294A" w:rsidP="0011294A">
            <w:pPr>
              <w:jc w:val="center"/>
            </w:pPr>
            <w:r>
              <w:t>52°29'17"</w:t>
            </w:r>
          </w:p>
        </w:tc>
        <w:tc>
          <w:tcPr>
            <w:tcW w:w="0" w:type="auto"/>
            <w:vAlign w:val="center"/>
          </w:tcPr>
          <w:p w:rsidR="0011294A" w:rsidRDefault="0011294A" w:rsidP="0011294A">
            <w:pPr>
              <w:jc w:val="center"/>
            </w:pPr>
            <w:r>
              <w:t>17,31</w:t>
            </w:r>
          </w:p>
        </w:tc>
        <w:tc>
          <w:tcPr>
            <w:tcW w:w="0" w:type="auto"/>
            <w:vAlign w:val="center"/>
          </w:tcPr>
          <w:p w:rsidR="0011294A" w:rsidRDefault="0011294A" w:rsidP="0011294A">
            <w:pPr>
              <w:jc w:val="center"/>
            </w:pPr>
            <w:r>
              <w:t>444963,69</w:t>
            </w:r>
          </w:p>
        </w:tc>
        <w:tc>
          <w:tcPr>
            <w:tcW w:w="0" w:type="auto"/>
            <w:vAlign w:val="center"/>
          </w:tcPr>
          <w:p w:rsidR="0011294A" w:rsidRDefault="0011294A" w:rsidP="0011294A">
            <w:pPr>
              <w:jc w:val="center"/>
            </w:pPr>
            <w:r>
              <w:t>2220098,67</w:t>
            </w:r>
          </w:p>
        </w:tc>
      </w:tr>
      <w:tr w:rsidR="0011294A" w:rsidTr="0011294A">
        <w:trPr>
          <w:trHeight w:val="20"/>
        </w:trPr>
        <w:tc>
          <w:tcPr>
            <w:tcW w:w="0" w:type="auto"/>
            <w:vAlign w:val="center"/>
          </w:tcPr>
          <w:p w:rsidR="0011294A" w:rsidRDefault="0011294A" w:rsidP="0011294A">
            <w:pPr>
              <w:jc w:val="center"/>
            </w:pPr>
            <w:r>
              <w:t>762</w:t>
            </w:r>
          </w:p>
        </w:tc>
        <w:tc>
          <w:tcPr>
            <w:tcW w:w="0" w:type="auto"/>
            <w:vAlign w:val="center"/>
          </w:tcPr>
          <w:p w:rsidR="0011294A" w:rsidRDefault="0011294A" w:rsidP="0011294A">
            <w:pPr>
              <w:jc w:val="center"/>
            </w:pPr>
            <w:r>
              <w:t>142°28'18"</w:t>
            </w:r>
          </w:p>
        </w:tc>
        <w:tc>
          <w:tcPr>
            <w:tcW w:w="0" w:type="auto"/>
            <w:vAlign w:val="center"/>
          </w:tcPr>
          <w:p w:rsidR="0011294A" w:rsidRDefault="0011294A" w:rsidP="0011294A">
            <w:pPr>
              <w:jc w:val="center"/>
            </w:pPr>
            <w:r>
              <w:t>3,48</w:t>
            </w:r>
          </w:p>
        </w:tc>
        <w:tc>
          <w:tcPr>
            <w:tcW w:w="0" w:type="auto"/>
            <w:vAlign w:val="center"/>
          </w:tcPr>
          <w:p w:rsidR="0011294A" w:rsidRDefault="0011294A" w:rsidP="0011294A">
            <w:pPr>
              <w:jc w:val="center"/>
            </w:pPr>
            <w:r>
              <w:t>444977,42</w:t>
            </w:r>
          </w:p>
        </w:tc>
        <w:tc>
          <w:tcPr>
            <w:tcW w:w="0" w:type="auto"/>
            <w:vAlign w:val="center"/>
          </w:tcPr>
          <w:p w:rsidR="0011294A" w:rsidRDefault="0011294A" w:rsidP="0011294A">
            <w:pPr>
              <w:jc w:val="center"/>
            </w:pPr>
            <w:r>
              <w:t>2220109,21</w:t>
            </w:r>
          </w:p>
        </w:tc>
      </w:tr>
      <w:tr w:rsidR="0011294A" w:rsidTr="0011294A">
        <w:trPr>
          <w:trHeight w:val="20"/>
        </w:trPr>
        <w:tc>
          <w:tcPr>
            <w:tcW w:w="0" w:type="auto"/>
            <w:vAlign w:val="center"/>
          </w:tcPr>
          <w:p w:rsidR="0011294A" w:rsidRDefault="0011294A" w:rsidP="0011294A">
            <w:pPr>
              <w:jc w:val="center"/>
            </w:pPr>
            <w:r>
              <w:t>763</w:t>
            </w:r>
          </w:p>
        </w:tc>
        <w:tc>
          <w:tcPr>
            <w:tcW w:w="0" w:type="auto"/>
            <w:vAlign w:val="center"/>
          </w:tcPr>
          <w:p w:rsidR="0011294A" w:rsidRDefault="0011294A" w:rsidP="0011294A">
            <w:pPr>
              <w:jc w:val="center"/>
            </w:pPr>
            <w:r>
              <w:t>54°3'20"</w:t>
            </w:r>
          </w:p>
        </w:tc>
        <w:tc>
          <w:tcPr>
            <w:tcW w:w="0" w:type="auto"/>
            <w:vAlign w:val="center"/>
          </w:tcPr>
          <w:p w:rsidR="0011294A" w:rsidRDefault="0011294A" w:rsidP="0011294A">
            <w:pPr>
              <w:jc w:val="center"/>
            </w:pPr>
            <w:r>
              <w:t>160,34</w:t>
            </w:r>
          </w:p>
        </w:tc>
        <w:tc>
          <w:tcPr>
            <w:tcW w:w="0" w:type="auto"/>
            <w:vAlign w:val="center"/>
          </w:tcPr>
          <w:p w:rsidR="0011294A" w:rsidRDefault="0011294A" w:rsidP="0011294A">
            <w:pPr>
              <w:jc w:val="center"/>
            </w:pPr>
            <w:r>
              <w:t>444979,54</w:t>
            </w:r>
          </w:p>
        </w:tc>
        <w:tc>
          <w:tcPr>
            <w:tcW w:w="0" w:type="auto"/>
            <w:vAlign w:val="center"/>
          </w:tcPr>
          <w:p w:rsidR="0011294A" w:rsidRDefault="0011294A" w:rsidP="0011294A">
            <w:pPr>
              <w:jc w:val="center"/>
            </w:pPr>
            <w:r>
              <w:t>2220106,45</w:t>
            </w:r>
          </w:p>
        </w:tc>
      </w:tr>
      <w:tr w:rsidR="0011294A" w:rsidTr="0011294A">
        <w:trPr>
          <w:trHeight w:val="20"/>
        </w:trPr>
        <w:tc>
          <w:tcPr>
            <w:tcW w:w="0" w:type="auto"/>
            <w:vAlign w:val="center"/>
          </w:tcPr>
          <w:p w:rsidR="0011294A" w:rsidRDefault="0011294A" w:rsidP="0011294A">
            <w:pPr>
              <w:jc w:val="center"/>
            </w:pPr>
            <w:r>
              <w:t>764</w:t>
            </w:r>
          </w:p>
        </w:tc>
        <w:tc>
          <w:tcPr>
            <w:tcW w:w="0" w:type="auto"/>
            <w:vAlign w:val="center"/>
          </w:tcPr>
          <w:p w:rsidR="0011294A" w:rsidRDefault="0011294A" w:rsidP="0011294A">
            <w:pPr>
              <w:jc w:val="center"/>
            </w:pPr>
            <w:r>
              <w:t>323°52'10"</w:t>
            </w:r>
          </w:p>
        </w:tc>
        <w:tc>
          <w:tcPr>
            <w:tcW w:w="0" w:type="auto"/>
            <w:vAlign w:val="center"/>
          </w:tcPr>
          <w:p w:rsidR="0011294A" w:rsidRDefault="0011294A" w:rsidP="0011294A">
            <w:pPr>
              <w:jc w:val="center"/>
            </w:pPr>
            <w:r>
              <w:t>4,49</w:t>
            </w:r>
          </w:p>
        </w:tc>
        <w:tc>
          <w:tcPr>
            <w:tcW w:w="0" w:type="auto"/>
            <w:vAlign w:val="center"/>
          </w:tcPr>
          <w:p w:rsidR="0011294A" w:rsidRDefault="0011294A" w:rsidP="0011294A">
            <w:pPr>
              <w:jc w:val="center"/>
            </w:pPr>
            <w:r>
              <w:t>445109,35</w:t>
            </w:r>
          </w:p>
        </w:tc>
        <w:tc>
          <w:tcPr>
            <w:tcW w:w="0" w:type="auto"/>
            <w:vAlign w:val="center"/>
          </w:tcPr>
          <w:p w:rsidR="0011294A" w:rsidRDefault="0011294A" w:rsidP="0011294A">
            <w:pPr>
              <w:jc w:val="center"/>
            </w:pPr>
            <w:r>
              <w:t>2220200,57</w:t>
            </w:r>
          </w:p>
        </w:tc>
      </w:tr>
      <w:tr w:rsidR="0011294A" w:rsidTr="0011294A">
        <w:trPr>
          <w:trHeight w:val="20"/>
        </w:trPr>
        <w:tc>
          <w:tcPr>
            <w:tcW w:w="0" w:type="auto"/>
            <w:vAlign w:val="center"/>
          </w:tcPr>
          <w:p w:rsidR="0011294A" w:rsidRDefault="0011294A" w:rsidP="0011294A">
            <w:pPr>
              <w:jc w:val="center"/>
            </w:pPr>
            <w:r>
              <w:t>765</w:t>
            </w:r>
          </w:p>
        </w:tc>
        <w:tc>
          <w:tcPr>
            <w:tcW w:w="0" w:type="auto"/>
            <w:vAlign w:val="center"/>
          </w:tcPr>
          <w:p w:rsidR="0011294A" w:rsidRDefault="0011294A" w:rsidP="0011294A">
            <w:pPr>
              <w:jc w:val="center"/>
            </w:pPr>
            <w:r>
              <w:t>53°54'46"</w:t>
            </w:r>
          </w:p>
        </w:tc>
        <w:tc>
          <w:tcPr>
            <w:tcW w:w="0" w:type="auto"/>
            <w:vAlign w:val="center"/>
          </w:tcPr>
          <w:p w:rsidR="0011294A" w:rsidRDefault="0011294A" w:rsidP="0011294A">
            <w:pPr>
              <w:jc w:val="center"/>
            </w:pPr>
            <w:r>
              <w:t>18,3</w:t>
            </w:r>
          </w:p>
        </w:tc>
        <w:tc>
          <w:tcPr>
            <w:tcW w:w="0" w:type="auto"/>
            <w:vAlign w:val="center"/>
          </w:tcPr>
          <w:p w:rsidR="0011294A" w:rsidRDefault="0011294A" w:rsidP="0011294A">
            <w:pPr>
              <w:jc w:val="center"/>
            </w:pPr>
            <w:r>
              <w:t>445106,70</w:t>
            </w:r>
          </w:p>
        </w:tc>
        <w:tc>
          <w:tcPr>
            <w:tcW w:w="0" w:type="auto"/>
            <w:vAlign w:val="center"/>
          </w:tcPr>
          <w:p w:rsidR="0011294A" w:rsidRDefault="0011294A" w:rsidP="0011294A">
            <w:pPr>
              <w:jc w:val="center"/>
            </w:pPr>
            <w:r>
              <w:t>2220204,20</w:t>
            </w:r>
          </w:p>
        </w:tc>
      </w:tr>
      <w:tr w:rsidR="0011294A" w:rsidTr="0011294A">
        <w:trPr>
          <w:trHeight w:val="20"/>
        </w:trPr>
        <w:tc>
          <w:tcPr>
            <w:tcW w:w="0" w:type="auto"/>
            <w:vAlign w:val="center"/>
          </w:tcPr>
          <w:p w:rsidR="0011294A" w:rsidRDefault="0011294A" w:rsidP="0011294A">
            <w:pPr>
              <w:jc w:val="center"/>
            </w:pPr>
            <w:r>
              <w:t>766</w:t>
            </w:r>
          </w:p>
        </w:tc>
        <w:tc>
          <w:tcPr>
            <w:tcW w:w="0" w:type="auto"/>
            <w:vAlign w:val="center"/>
          </w:tcPr>
          <w:p w:rsidR="0011294A" w:rsidRDefault="0011294A" w:rsidP="0011294A">
            <w:pPr>
              <w:jc w:val="center"/>
            </w:pPr>
            <w:r>
              <w:t>354°48'6"</w:t>
            </w:r>
          </w:p>
        </w:tc>
        <w:tc>
          <w:tcPr>
            <w:tcW w:w="0" w:type="auto"/>
            <w:vAlign w:val="center"/>
          </w:tcPr>
          <w:p w:rsidR="0011294A" w:rsidRDefault="0011294A" w:rsidP="0011294A">
            <w:pPr>
              <w:jc w:val="center"/>
            </w:pPr>
            <w:r>
              <w:t>13,35</w:t>
            </w:r>
          </w:p>
        </w:tc>
        <w:tc>
          <w:tcPr>
            <w:tcW w:w="0" w:type="auto"/>
            <w:vAlign w:val="center"/>
          </w:tcPr>
          <w:p w:rsidR="0011294A" w:rsidRDefault="0011294A" w:rsidP="0011294A">
            <w:pPr>
              <w:jc w:val="center"/>
            </w:pPr>
            <w:r>
              <w:t>445121,49</w:t>
            </w:r>
          </w:p>
        </w:tc>
        <w:tc>
          <w:tcPr>
            <w:tcW w:w="0" w:type="auto"/>
            <w:vAlign w:val="center"/>
          </w:tcPr>
          <w:p w:rsidR="0011294A" w:rsidRDefault="0011294A" w:rsidP="0011294A">
            <w:pPr>
              <w:jc w:val="center"/>
            </w:pPr>
            <w:r>
              <w:t>2220214,98</w:t>
            </w:r>
          </w:p>
        </w:tc>
      </w:tr>
      <w:tr w:rsidR="0011294A" w:rsidTr="0011294A">
        <w:trPr>
          <w:trHeight w:val="20"/>
        </w:trPr>
        <w:tc>
          <w:tcPr>
            <w:tcW w:w="0" w:type="auto"/>
            <w:vAlign w:val="center"/>
          </w:tcPr>
          <w:p w:rsidR="0011294A" w:rsidRDefault="0011294A" w:rsidP="0011294A">
            <w:pPr>
              <w:jc w:val="center"/>
            </w:pPr>
            <w:r>
              <w:t>767</w:t>
            </w:r>
          </w:p>
        </w:tc>
        <w:tc>
          <w:tcPr>
            <w:tcW w:w="0" w:type="auto"/>
            <w:vAlign w:val="center"/>
          </w:tcPr>
          <w:p w:rsidR="0011294A" w:rsidRDefault="0011294A" w:rsidP="0011294A">
            <w:pPr>
              <w:jc w:val="center"/>
            </w:pPr>
            <w:r>
              <w:t>62°20'38"</w:t>
            </w:r>
          </w:p>
        </w:tc>
        <w:tc>
          <w:tcPr>
            <w:tcW w:w="0" w:type="auto"/>
            <w:vAlign w:val="center"/>
          </w:tcPr>
          <w:p w:rsidR="0011294A" w:rsidRDefault="0011294A" w:rsidP="0011294A">
            <w:pPr>
              <w:jc w:val="center"/>
            </w:pPr>
            <w:r>
              <w:t>35,7</w:t>
            </w:r>
          </w:p>
        </w:tc>
        <w:tc>
          <w:tcPr>
            <w:tcW w:w="0" w:type="auto"/>
            <w:vAlign w:val="center"/>
          </w:tcPr>
          <w:p w:rsidR="0011294A" w:rsidRDefault="0011294A" w:rsidP="0011294A">
            <w:pPr>
              <w:jc w:val="center"/>
            </w:pPr>
            <w:r>
              <w:t>445120,28</w:t>
            </w:r>
          </w:p>
        </w:tc>
        <w:tc>
          <w:tcPr>
            <w:tcW w:w="0" w:type="auto"/>
            <w:vAlign w:val="center"/>
          </w:tcPr>
          <w:p w:rsidR="0011294A" w:rsidRDefault="0011294A" w:rsidP="0011294A">
            <w:pPr>
              <w:jc w:val="center"/>
            </w:pPr>
            <w:r>
              <w:t>2220228,28</w:t>
            </w:r>
          </w:p>
        </w:tc>
      </w:tr>
      <w:tr w:rsidR="0011294A" w:rsidTr="0011294A">
        <w:trPr>
          <w:trHeight w:val="20"/>
        </w:trPr>
        <w:tc>
          <w:tcPr>
            <w:tcW w:w="0" w:type="auto"/>
            <w:vAlign w:val="center"/>
          </w:tcPr>
          <w:p w:rsidR="0011294A" w:rsidRDefault="0011294A" w:rsidP="0011294A">
            <w:pPr>
              <w:jc w:val="center"/>
            </w:pPr>
            <w:r>
              <w:t>768</w:t>
            </w:r>
          </w:p>
        </w:tc>
        <w:tc>
          <w:tcPr>
            <w:tcW w:w="0" w:type="auto"/>
            <w:vAlign w:val="center"/>
          </w:tcPr>
          <w:p w:rsidR="0011294A" w:rsidRDefault="0011294A" w:rsidP="0011294A">
            <w:pPr>
              <w:jc w:val="center"/>
            </w:pPr>
            <w:r>
              <w:t>169°56'2"</w:t>
            </w:r>
          </w:p>
        </w:tc>
        <w:tc>
          <w:tcPr>
            <w:tcW w:w="0" w:type="auto"/>
            <w:vAlign w:val="center"/>
          </w:tcPr>
          <w:p w:rsidR="0011294A" w:rsidRDefault="0011294A" w:rsidP="0011294A">
            <w:pPr>
              <w:jc w:val="center"/>
            </w:pPr>
            <w:r>
              <w:t>18,88</w:t>
            </w:r>
          </w:p>
        </w:tc>
        <w:tc>
          <w:tcPr>
            <w:tcW w:w="0" w:type="auto"/>
            <w:vAlign w:val="center"/>
          </w:tcPr>
          <w:p w:rsidR="0011294A" w:rsidRDefault="0011294A" w:rsidP="0011294A">
            <w:pPr>
              <w:jc w:val="center"/>
            </w:pPr>
            <w:r>
              <w:t>445151,90</w:t>
            </w:r>
          </w:p>
        </w:tc>
        <w:tc>
          <w:tcPr>
            <w:tcW w:w="0" w:type="auto"/>
            <w:vAlign w:val="center"/>
          </w:tcPr>
          <w:p w:rsidR="0011294A" w:rsidRDefault="0011294A" w:rsidP="0011294A">
            <w:pPr>
              <w:jc w:val="center"/>
            </w:pPr>
            <w:r>
              <w:t>2220244,85</w:t>
            </w:r>
          </w:p>
        </w:tc>
      </w:tr>
      <w:tr w:rsidR="0011294A" w:rsidTr="0011294A">
        <w:trPr>
          <w:trHeight w:val="20"/>
        </w:trPr>
        <w:tc>
          <w:tcPr>
            <w:tcW w:w="0" w:type="auto"/>
            <w:vAlign w:val="center"/>
          </w:tcPr>
          <w:p w:rsidR="0011294A" w:rsidRDefault="0011294A" w:rsidP="0011294A">
            <w:pPr>
              <w:jc w:val="center"/>
            </w:pPr>
            <w:r>
              <w:t>769</w:t>
            </w:r>
          </w:p>
        </w:tc>
        <w:tc>
          <w:tcPr>
            <w:tcW w:w="0" w:type="auto"/>
            <w:vAlign w:val="center"/>
          </w:tcPr>
          <w:p w:rsidR="0011294A" w:rsidRDefault="0011294A" w:rsidP="0011294A">
            <w:pPr>
              <w:jc w:val="center"/>
            </w:pPr>
            <w:r>
              <w:t>62°21'56"</w:t>
            </w:r>
          </w:p>
        </w:tc>
        <w:tc>
          <w:tcPr>
            <w:tcW w:w="0" w:type="auto"/>
            <w:vAlign w:val="center"/>
          </w:tcPr>
          <w:p w:rsidR="0011294A" w:rsidRDefault="0011294A" w:rsidP="0011294A">
            <w:pPr>
              <w:jc w:val="center"/>
            </w:pPr>
            <w:r>
              <w:t>127,48</w:t>
            </w:r>
          </w:p>
        </w:tc>
        <w:tc>
          <w:tcPr>
            <w:tcW w:w="0" w:type="auto"/>
            <w:vAlign w:val="center"/>
          </w:tcPr>
          <w:p w:rsidR="0011294A" w:rsidRDefault="0011294A" w:rsidP="0011294A">
            <w:pPr>
              <w:jc w:val="center"/>
            </w:pPr>
            <w:r>
              <w:t>445155,20</w:t>
            </w:r>
          </w:p>
        </w:tc>
        <w:tc>
          <w:tcPr>
            <w:tcW w:w="0" w:type="auto"/>
            <w:vAlign w:val="center"/>
          </w:tcPr>
          <w:p w:rsidR="0011294A" w:rsidRDefault="0011294A" w:rsidP="0011294A">
            <w:pPr>
              <w:jc w:val="center"/>
            </w:pPr>
            <w:r>
              <w:t>2220226,26</w:t>
            </w:r>
          </w:p>
        </w:tc>
      </w:tr>
      <w:tr w:rsidR="0011294A" w:rsidTr="0011294A">
        <w:trPr>
          <w:trHeight w:val="20"/>
        </w:trPr>
        <w:tc>
          <w:tcPr>
            <w:tcW w:w="0" w:type="auto"/>
            <w:vAlign w:val="center"/>
          </w:tcPr>
          <w:p w:rsidR="0011294A" w:rsidRDefault="0011294A" w:rsidP="0011294A">
            <w:pPr>
              <w:jc w:val="center"/>
            </w:pPr>
            <w:r>
              <w:t>770</w:t>
            </w:r>
          </w:p>
        </w:tc>
        <w:tc>
          <w:tcPr>
            <w:tcW w:w="0" w:type="auto"/>
            <w:vAlign w:val="center"/>
          </w:tcPr>
          <w:p w:rsidR="0011294A" w:rsidRDefault="0011294A" w:rsidP="0011294A">
            <w:pPr>
              <w:jc w:val="center"/>
            </w:pPr>
            <w:r>
              <w:t>335°18'30"</w:t>
            </w:r>
          </w:p>
        </w:tc>
        <w:tc>
          <w:tcPr>
            <w:tcW w:w="0" w:type="auto"/>
            <w:vAlign w:val="center"/>
          </w:tcPr>
          <w:p w:rsidR="0011294A" w:rsidRDefault="0011294A" w:rsidP="0011294A">
            <w:pPr>
              <w:jc w:val="center"/>
            </w:pPr>
            <w:r>
              <w:t>1,92</w:t>
            </w:r>
          </w:p>
        </w:tc>
        <w:tc>
          <w:tcPr>
            <w:tcW w:w="0" w:type="auto"/>
            <w:vAlign w:val="center"/>
          </w:tcPr>
          <w:p w:rsidR="0011294A" w:rsidRDefault="0011294A" w:rsidP="0011294A">
            <w:pPr>
              <w:jc w:val="center"/>
            </w:pPr>
            <w:r>
              <w:t>445268,14</w:t>
            </w:r>
          </w:p>
        </w:tc>
        <w:tc>
          <w:tcPr>
            <w:tcW w:w="0" w:type="auto"/>
            <w:vAlign w:val="center"/>
          </w:tcPr>
          <w:p w:rsidR="0011294A" w:rsidRDefault="0011294A" w:rsidP="0011294A">
            <w:pPr>
              <w:jc w:val="center"/>
            </w:pPr>
            <w:r>
              <w:t>2220285,39</w:t>
            </w:r>
          </w:p>
        </w:tc>
      </w:tr>
      <w:tr w:rsidR="0011294A" w:rsidTr="0011294A">
        <w:trPr>
          <w:trHeight w:val="20"/>
        </w:trPr>
        <w:tc>
          <w:tcPr>
            <w:tcW w:w="0" w:type="auto"/>
            <w:vAlign w:val="center"/>
          </w:tcPr>
          <w:p w:rsidR="0011294A" w:rsidRDefault="0011294A" w:rsidP="0011294A">
            <w:pPr>
              <w:jc w:val="center"/>
            </w:pPr>
            <w:r>
              <w:t>771</w:t>
            </w:r>
          </w:p>
        </w:tc>
        <w:tc>
          <w:tcPr>
            <w:tcW w:w="0" w:type="auto"/>
            <w:vAlign w:val="center"/>
          </w:tcPr>
          <w:p w:rsidR="0011294A" w:rsidRDefault="0011294A" w:rsidP="0011294A">
            <w:pPr>
              <w:jc w:val="center"/>
            </w:pPr>
            <w:r>
              <w:t>65°14'51"</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445267,34</w:t>
            </w:r>
          </w:p>
        </w:tc>
        <w:tc>
          <w:tcPr>
            <w:tcW w:w="0" w:type="auto"/>
            <w:vAlign w:val="center"/>
          </w:tcPr>
          <w:p w:rsidR="0011294A" w:rsidRDefault="0011294A" w:rsidP="0011294A">
            <w:pPr>
              <w:jc w:val="center"/>
            </w:pPr>
            <w:r>
              <w:t>2220287,13</w:t>
            </w:r>
          </w:p>
        </w:tc>
      </w:tr>
      <w:tr w:rsidR="0011294A" w:rsidTr="0011294A">
        <w:trPr>
          <w:trHeight w:val="20"/>
        </w:trPr>
        <w:tc>
          <w:tcPr>
            <w:tcW w:w="0" w:type="auto"/>
            <w:vAlign w:val="center"/>
          </w:tcPr>
          <w:p w:rsidR="0011294A" w:rsidRDefault="0011294A" w:rsidP="0011294A">
            <w:pPr>
              <w:jc w:val="center"/>
            </w:pPr>
            <w:r>
              <w:t>772</w:t>
            </w:r>
          </w:p>
        </w:tc>
        <w:tc>
          <w:tcPr>
            <w:tcW w:w="0" w:type="auto"/>
            <w:vAlign w:val="center"/>
          </w:tcPr>
          <w:p w:rsidR="0011294A" w:rsidRDefault="0011294A" w:rsidP="0011294A">
            <w:pPr>
              <w:jc w:val="center"/>
            </w:pPr>
            <w:r>
              <w:t>155°19'23"</w:t>
            </w:r>
          </w:p>
        </w:tc>
        <w:tc>
          <w:tcPr>
            <w:tcW w:w="0" w:type="auto"/>
            <w:vAlign w:val="center"/>
          </w:tcPr>
          <w:p w:rsidR="0011294A" w:rsidRDefault="0011294A" w:rsidP="0011294A">
            <w:pPr>
              <w:jc w:val="center"/>
            </w:pPr>
            <w:r>
              <w:t>1,22</w:t>
            </w:r>
          </w:p>
        </w:tc>
        <w:tc>
          <w:tcPr>
            <w:tcW w:w="0" w:type="auto"/>
            <w:vAlign w:val="center"/>
          </w:tcPr>
          <w:p w:rsidR="0011294A" w:rsidRDefault="0011294A" w:rsidP="0011294A">
            <w:pPr>
              <w:jc w:val="center"/>
            </w:pPr>
            <w:r>
              <w:t>445280,18</w:t>
            </w:r>
          </w:p>
        </w:tc>
        <w:tc>
          <w:tcPr>
            <w:tcW w:w="0" w:type="auto"/>
            <w:vAlign w:val="center"/>
          </w:tcPr>
          <w:p w:rsidR="0011294A" w:rsidRDefault="0011294A" w:rsidP="0011294A">
            <w:pPr>
              <w:jc w:val="center"/>
            </w:pPr>
            <w:r>
              <w:t>2220293,05</w:t>
            </w:r>
          </w:p>
        </w:tc>
      </w:tr>
      <w:tr w:rsidR="0011294A" w:rsidTr="0011294A">
        <w:trPr>
          <w:trHeight w:val="20"/>
        </w:trPr>
        <w:tc>
          <w:tcPr>
            <w:tcW w:w="0" w:type="auto"/>
            <w:vAlign w:val="center"/>
          </w:tcPr>
          <w:p w:rsidR="0011294A" w:rsidRDefault="0011294A" w:rsidP="0011294A">
            <w:pPr>
              <w:jc w:val="center"/>
            </w:pPr>
            <w:r>
              <w:t>773</w:t>
            </w:r>
          </w:p>
        </w:tc>
        <w:tc>
          <w:tcPr>
            <w:tcW w:w="0" w:type="auto"/>
            <w:vAlign w:val="center"/>
          </w:tcPr>
          <w:p w:rsidR="0011294A" w:rsidRDefault="0011294A" w:rsidP="0011294A">
            <w:pPr>
              <w:jc w:val="center"/>
            </w:pPr>
            <w:r>
              <w:t>62°21'41"</w:t>
            </w:r>
          </w:p>
        </w:tc>
        <w:tc>
          <w:tcPr>
            <w:tcW w:w="0" w:type="auto"/>
            <w:vAlign w:val="center"/>
          </w:tcPr>
          <w:p w:rsidR="0011294A" w:rsidRDefault="0011294A" w:rsidP="0011294A">
            <w:pPr>
              <w:jc w:val="center"/>
            </w:pPr>
            <w:r>
              <w:t>170,9</w:t>
            </w:r>
          </w:p>
        </w:tc>
        <w:tc>
          <w:tcPr>
            <w:tcW w:w="0" w:type="auto"/>
            <w:vAlign w:val="center"/>
          </w:tcPr>
          <w:p w:rsidR="0011294A" w:rsidRDefault="0011294A" w:rsidP="0011294A">
            <w:pPr>
              <w:jc w:val="center"/>
            </w:pPr>
            <w:r>
              <w:t>445280,69</w:t>
            </w:r>
          </w:p>
        </w:tc>
        <w:tc>
          <w:tcPr>
            <w:tcW w:w="0" w:type="auto"/>
            <w:vAlign w:val="center"/>
          </w:tcPr>
          <w:p w:rsidR="0011294A" w:rsidRDefault="0011294A" w:rsidP="0011294A">
            <w:pPr>
              <w:jc w:val="center"/>
            </w:pPr>
            <w:r>
              <w:t>2220291,94</w:t>
            </w:r>
          </w:p>
        </w:tc>
      </w:tr>
      <w:tr w:rsidR="0011294A" w:rsidTr="0011294A">
        <w:trPr>
          <w:trHeight w:val="20"/>
        </w:trPr>
        <w:tc>
          <w:tcPr>
            <w:tcW w:w="0" w:type="auto"/>
            <w:vAlign w:val="center"/>
          </w:tcPr>
          <w:p w:rsidR="0011294A" w:rsidRDefault="0011294A" w:rsidP="0011294A">
            <w:pPr>
              <w:jc w:val="center"/>
            </w:pPr>
            <w:r>
              <w:t>774</w:t>
            </w:r>
          </w:p>
        </w:tc>
        <w:tc>
          <w:tcPr>
            <w:tcW w:w="0" w:type="auto"/>
            <w:vAlign w:val="center"/>
          </w:tcPr>
          <w:p w:rsidR="0011294A" w:rsidRDefault="0011294A" w:rsidP="0011294A">
            <w:pPr>
              <w:jc w:val="center"/>
            </w:pPr>
            <w:r>
              <w:t>334°49'45"</w:t>
            </w:r>
          </w:p>
        </w:tc>
        <w:tc>
          <w:tcPr>
            <w:tcW w:w="0" w:type="auto"/>
            <w:vAlign w:val="center"/>
          </w:tcPr>
          <w:p w:rsidR="0011294A" w:rsidRDefault="0011294A" w:rsidP="0011294A">
            <w:pPr>
              <w:jc w:val="center"/>
            </w:pPr>
            <w:r>
              <w:t>2,02</w:t>
            </w:r>
          </w:p>
        </w:tc>
        <w:tc>
          <w:tcPr>
            <w:tcW w:w="0" w:type="auto"/>
            <w:vAlign w:val="center"/>
          </w:tcPr>
          <w:p w:rsidR="0011294A" w:rsidRDefault="0011294A" w:rsidP="0011294A">
            <w:pPr>
              <w:jc w:val="center"/>
            </w:pPr>
            <w:r>
              <w:t>445432,09</w:t>
            </w:r>
          </w:p>
        </w:tc>
        <w:tc>
          <w:tcPr>
            <w:tcW w:w="0" w:type="auto"/>
            <w:vAlign w:val="center"/>
          </w:tcPr>
          <w:p w:rsidR="0011294A" w:rsidRDefault="0011294A" w:rsidP="0011294A">
            <w:pPr>
              <w:jc w:val="center"/>
            </w:pPr>
            <w:r>
              <w:t>2220371,22</w:t>
            </w:r>
          </w:p>
        </w:tc>
      </w:tr>
      <w:tr w:rsidR="0011294A" w:rsidTr="0011294A">
        <w:trPr>
          <w:trHeight w:val="20"/>
        </w:trPr>
        <w:tc>
          <w:tcPr>
            <w:tcW w:w="0" w:type="auto"/>
            <w:vAlign w:val="center"/>
          </w:tcPr>
          <w:p w:rsidR="0011294A" w:rsidRDefault="0011294A" w:rsidP="0011294A">
            <w:pPr>
              <w:jc w:val="center"/>
            </w:pPr>
            <w:r>
              <w:t>775</w:t>
            </w:r>
          </w:p>
        </w:tc>
        <w:tc>
          <w:tcPr>
            <w:tcW w:w="0" w:type="auto"/>
            <w:vAlign w:val="center"/>
          </w:tcPr>
          <w:p w:rsidR="0011294A" w:rsidRDefault="0011294A" w:rsidP="0011294A">
            <w:pPr>
              <w:jc w:val="center"/>
            </w:pPr>
            <w:r>
              <w:t>65°16'53"</w:t>
            </w:r>
          </w:p>
        </w:tc>
        <w:tc>
          <w:tcPr>
            <w:tcW w:w="0" w:type="auto"/>
            <w:vAlign w:val="center"/>
          </w:tcPr>
          <w:p w:rsidR="0011294A" w:rsidRDefault="0011294A" w:rsidP="0011294A">
            <w:pPr>
              <w:jc w:val="center"/>
            </w:pPr>
            <w:r>
              <w:t>14,16</w:t>
            </w:r>
          </w:p>
        </w:tc>
        <w:tc>
          <w:tcPr>
            <w:tcW w:w="0" w:type="auto"/>
            <w:vAlign w:val="center"/>
          </w:tcPr>
          <w:p w:rsidR="0011294A" w:rsidRDefault="0011294A" w:rsidP="0011294A">
            <w:pPr>
              <w:jc w:val="center"/>
            </w:pPr>
            <w:r>
              <w:t>445431,23</w:t>
            </w:r>
          </w:p>
        </w:tc>
        <w:tc>
          <w:tcPr>
            <w:tcW w:w="0" w:type="auto"/>
            <w:vAlign w:val="center"/>
          </w:tcPr>
          <w:p w:rsidR="0011294A" w:rsidRDefault="0011294A" w:rsidP="0011294A">
            <w:pPr>
              <w:jc w:val="center"/>
            </w:pPr>
            <w:r>
              <w:t>2220373,05</w:t>
            </w:r>
          </w:p>
        </w:tc>
      </w:tr>
      <w:tr w:rsidR="0011294A" w:rsidTr="0011294A">
        <w:trPr>
          <w:trHeight w:val="20"/>
        </w:trPr>
        <w:tc>
          <w:tcPr>
            <w:tcW w:w="0" w:type="auto"/>
            <w:vAlign w:val="center"/>
          </w:tcPr>
          <w:p w:rsidR="0011294A" w:rsidRDefault="0011294A" w:rsidP="0011294A">
            <w:pPr>
              <w:jc w:val="center"/>
            </w:pPr>
            <w:r>
              <w:t>776</w:t>
            </w:r>
          </w:p>
        </w:tc>
        <w:tc>
          <w:tcPr>
            <w:tcW w:w="0" w:type="auto"/>
            <w:vAlign w:val="center"/>
          </w:tcPr>
          <w:p w:rsidR="0011294A" w:rsidRDefault="0011294A" w:rsidP="0011294A">
            <w:pPr>
              <w:jc w:val="center"/>
            </w:pPr>
            <w:r>
              <w:t>155°11'40"</w:t>
            </w:r>
          </w:p>
        </w:tc>
        <w:tc>
          <w:tcPr>
            <w:tcW w:w="0" w:type="auto"/>
            <w:vAlign w:val="center"/>
          </w:tcPr>
          <w:p w:rsidR="0011294A" w:rsidRDefault="0011294A" w:rsidP="0011294A">
            <w:pPr>
              <w:jc w:val="center"/>
            </w:pPr>
            <w:r>
              <w:t>1,31</w:t>
            </w:r>
          </w:p>
        </w:tc>
        <w:tc>
          <w:tcPr>
            <w:tcW w:w="0" w:type="auto"/>
            <w:vAlign w:val="center"/>
          </w:tcPr>
          <w:p w:rsidR="0011294A" w:rsidRDefault="0011294A" w:rsidP="0011294A">
            <w:pPr>
              <w:jc w:val="center"/>
            </w:pPr>
            <w:r>
              <w:t>445444,09</w:t>
            </w:r>
          </w:p>
        </w:tc>
        <w:tc>
          <w:tcPr>
            <w:tcW w:w="0" w:type="auto"/>
            <w:vAlign w:val="center"/>
          </w:tcPr>
          <w:p w:rsidR="0011294A" w:rsidRDefault="0011294A" w:rsidP="0011294A">
            <w:pPr>
              <w:jc w:val="center"/>
            </w:pPr>
            <w:r>
              <w:t>2220378,97</w:t>
            </w:r>
          </w:p>
        </w:tc>
      </w:tr>
      <w:tr w:rsidR="0011294A" w:rsidTr="0011294A">
        <w:trPr>
          <w:trHeight w:val="20"/>
        </w:trPr>
        <w:tc>
          <w:tcPr>
            <w:tcW w:w="0" w:type="auto"/>
            <w:vAlign w:val="center"/>
          </w:tcPr>
          <w:p w:rsidR="0011294A" w:rsidRDefault="0011294A" w:rsidP="0011294A">
            <w:pPr>
              <w:jc w:val="center"/>
            </w:pPr>
            <w:r>
              <w:t>777</w:t>
            </w:r>
          </w:p>
        </w:tc>
        <w:tc>
          <w:tcPr>
            <w:tcW w:w="0" w:type="auto"/>
            <w:vAlign w:val="center"/>
          </w:tcPr>
          <w:p w:rsidR="0011294A" w:rsidRDefault="0011294A" w:rsidP="0011294A">
            <w:pPr>
              <w:jc w:val="center"/>
            </w:pPr>
            <w:r>
              <w:t>62°22'5"</w:t>
            </w:r>
          </w:p>
        </w:tc>
        <w:tc>
          <w:tcPr>
            <w:tcW w:w="0" w:type="auto"/>
            <w:vAlign w:val="center"/>
          </w:tcPr>
          <w:p w:rsidR="0011294A" w:rsidRDefault="0011294A" w:rsidP="0011294A">
            <w:pPr>
              <w:jc w:val="center"/>
            </w:pPr>
            <w:r>
              <w:t>164,06</w:t>
            </w:r>
          </w:p>
        </w:tc>
        <w:tc>
          <w:tcPr>
            <w:tcW w:w="0" w:type="auto"/>
            <w:vAlign w:val="center"/>
          </w:tcPr>
          <w:p w:rsidR="0011294A" w:rsidRDefault="0011294A" w:rsidP="0011294A">
            <w:pPr>
              <w:jc w:val="center"/>
            </w:pPr>
            <w:r>
              <w:t>445444,64</w:t>
            </w:r>
          </w:p>
        </w:tc>
        <w:tc>
          <w:tcPr>
            <w:tcW w:w="0" w:type="auto"/>
            <w:vAlign w:val="center"/>
          </w:tcPr>
          <w:p w:rsidR="0011294A" w:rsidRDefault="0011294A" w:rsidP="0011294A">
            <w:pPr>
              <w:jc w:val="center"/>
            </w:pPr>
            <w:r>
              <w:t>2220377,78</w:t>
            </w:r>
          </w:p>
        </w:tc>
      </w:tr>
      <w:tr w:rsidR="0011294A" w:rsidTr="0011294A">
        <w:trPr>
          <w:trHeight w:val="20"/>
        </w:trPr>
        <w:tc>
          <w:tcPr>
            <w:tcW w:w="0" w:type="auto"/>
            <w:vAlign w:val="center"/>
          </w:tcPr>
          <w:p w:rsidR="0011294A" w:rsidRDefault="0011294A" w:rsidP="0011294A">
            <w:pPr>
              <w:jc w:val="center"/>
            </w:pPr>
            <w:r>
              <w:t>778</w:t>
            </w:r>
          </w:p>
        </w:tc>
        <w:tc>
          <w:tcPr>
            <w:tcW w:w="0" w:type="auto"/>
            <w:vAlign w:val="center"/>
          </w:tcPr>
          <w:p w:rsidR="0011294A" w:rsidRDefault="0011294A" w:rsidP="0011294A">
            <w:pPr>
              <w:jc w:val="center"/>
            </w:pPr>
            <w:r>
              <w:t>325°8'34"</w:t>
            </w:r>
          </w:p>
        </w:tc>
        <w:tc>
          <w:tcPr>
            <w:tcW w:w="0" w:type="auto"/>
            <w:vAlign w:val="center"/>
          </w:tcPr>
          <w:p w:rsidR="0011294A" w:rsidRDefault="0011294A" w:rsidP="0011294A">
            <w:pPr>
              <w:jc w:val="center"/>
            </w:pPr>
            <w:r>
              <w:t>3,13</w:t>
            </w:r>
          </w:p>
        </w:tc>
        <w:tc>
          <w:tcPr>
            <w:tcW w:w="0" w:type="auto"/>
            <w:vAlign w:val="center"/>
          </w:tcPr>
          <w:p w:rsidR="0011294A" w:rsidRDefault="0011294A" w:rsidP="0011294A">
            <w:pPr>
              <w:jc w:val="center"/>
            </w:pPr>
            <w:r>
              <w:t>445589,99</w:t>
            </w:r>
          </w:p>
        </w:tc>
        <w:tc>
          <w:tcPr>
            <w:tcW w:w="0" w:type="auto"/>
            <w:vAlign w:val="center"/>
          </w:tcPr>
          <w:p w:rsidR="0011294A" w:rsidRDefault="0011294A" w:rsidP="0011294A">
            <w:pPr>
              <w:jc w:val="center"/>
            </w:pPr>
            <w:r>
              <w:t>2220453,87</w:t>
            </w:r>
          </w:p>
        </w:tc>
      </w:tr>
      <w:tr w:rsidR="0011294A" w:rsidTr="0011294A">
        <w:trPr>
          <w:trHeight w:val="20"/>
        </w:trPr>
        <w:tc>
          <w:tcPr>
            <w:tcW w:w="0" w:type="auto"/>
            <w:vAlign w:val="center"/>
          </w:tcPr>
          <w:p w:rsidR="0011294A" w:rsidRDefault="0011294A" w:rsidP="0011294A">
            <w:pPr>
              <w:jc w:val="center"/>
            </w:pPr>
            <w:r>
              <w:t>779</w:t>
            </w:r>
          </w:p>
        </w:tc>
        <w:tc>
          <w:tcPr>
            <w:tcW w:w="0" w:type="auto"/>
            <w:vAlign w:val="center"/>
          </w:tcPr>
          <w:p w:rsidR="0011294A" w:rsidRDefault="0011294A" w:rsidP="0011294A">
            <w:pPr>
              <w:jc w:val="center"/>
            </w:pPr>
            <w:r>
              <w:t>55°3'43"</w:t>
            </w:r>
          </w:p>
        </w:tc>
        <w:tc>
          <w:tcPr>
            <w:tcW w:w="0" w:type="auto"/>
            <w:vAlign w:val="center"/>
          </w:tcPr>
          <w:p w:rsidR="0011294A" w:rsidRDefault="0011294A" w:rsidP="0011294A">
            <w:pPr>
              <w:jc w:val="center"/>
            </w:pPr>
            <w:r>
              <w:t>19,99</w:t>
            </w:r>
          </w:p>
        </w:tc>
        <w:tc>
          <w:tcPr>
            <w:tcW w:w="0" w:type="auto"/>
            <w:vAlign w:val="center"/>
          </w:tcPr>
          <w:p w:rsidR="0011294A" w:rsidRDefault="0011294A" w:rsidP="0011294A">
            <w:pPr>
              <w:jc w:val="center"/>
            </w:pPr>
            <w:r>
              <w:t>445588,20</w:t>
            </w:r>
          </w:p>
        </w:tc>
        <w:tc>
          <w:tcPr>
            <w:tcW w:w="0" w:type="auto"/>
            <w:vAlign w:val="center"/>
          </w:tcPr>
          <w:p w:rsidR="0011294A" w:rsidRDefault="0011294A" w:rsidP="0011294A">
            <w:pPr>
              <w:jc w:val="center"/>
            </w:pPr>
            <w:r>
              <w:t>2220456,44</w:t>
            </w:r>
          </w:p>
        </w:tc>
      </w:tr>
      <w:tr w:rsidR="0011294A" w:rsidTr="0011294A">
        <w:trPr>
          <w:trHeight w:val="20"/>
        </w:trPr>
        <w:tc>
          <w:tcPr>
            <w:tcW w:w="0" w:type="auto"/>
            <w:vAlign w:val="center"/>
          </w:tcPr>
          <w:p w:rsidR="0011294A" w:rsidRDefault="0011294A" w:rsidP="0011294A">
            <w:pPr>
              <w:jc w:val="center"/>
            </w:pPr>
            <w:r>
              <w:t>780</w:t>
            </w:r>
          </w:p>
        </w:tc>
        <w:tc>
          <w:tcPr>
            <w:tcW w:w="0" w:type="auto"/>
            <w:vAlign w:val="center"/>
          </w:tcPr>
          <w:p w:rsidR="0011294A" w:rsidRDefault="0011294A" w:rsidP="0011294A">
            <w:pPr>
              <w:jc w:val="center"/>
            </w:pPr>
            <w:r>
              <w:t>145°0'29"</w:t>
            </w:r>
          </w:p>
        </w:tc>
        <w:tc>
          <w:tcPr>
            <w:tcW w:w="0" w:type="auto"/>
            <w:vAlign w:val="center"/>
          </w:tcPr>
          <w:p w:rsidR="0011294A" w:rsidRDefault="0011294A" w:rsidP="0011294A">
            <w:pPr>
              <w:jc w:val="center"/>
            </w:pPr>
            <w:r>
              <w:t>2,08</w:t>
            </w:r>
          </w:p>
        </w:tc>
        <w:tc>
          <w:tcPr>
            <w:tcW w:w="0" w:type="auto"/>
            <w:vAlign w:val="center"/>
          </w:tcPr>
          <w:p w:rsidR="0011294A" w:rsidRDefault="0011294A" w:rsidP="0011294A">
            <w:pPr>
              <w:jc w:val="center"/>
            </w:pPr>
            <w:r>
              <w:t>445604,59</w:t>
            </w:r>
          </w:p>
        </w:tc>
        <w:tc>
          <w:tcPr>
            <w:tcW w:w="0" w:type="auto"/>
            <w:vAlign w:val="center"/>
          </w:tcPr>
          <w:p w:rsidR="0011294A" w:rsidRDefault="0011294A" w:rsidP="0011294A">
            <w:pPr>
              <w:jc w:val="center"/>
            </w:pPr>
            <w:r>
              <w:t>2220467,89</w:t>
            </w:r>
          </w:p>
        </w:tc>
      </w:tr>
      <w:tr w:rsidR="0011294A" w:rsidTr="0011294A">
        <w:trPr>
          <w:trHeight w:val="20"/>
        </w:trPr>
        <w:tc>
          <w:tcPr>
            <w:tcW w:w="0" w:type="auto"/>
            <w:vAlign w:val="center"/>
          </w:tcPr>
          <w:p w:rsidR="0011294A" w:rsidRDefault="0011294A" w:rsidP="0011294A">
            <w:pPr>
              <w:jc w:val="center"/>
            </w:pPr>
            <w:r>
              <w:t>781</w:t>
            </w:r>
          </w:p>
        </w:tc>
        <w:tc>
          <w:tcPr>
            <w:tcW w:w="0" w:type="auto"/>
            <w:vAlign w:val="center"/>
          </w:tcPr>
          <w:p w:rsidR="0011294A" w:rsidRDefault="0011294A" w:rsidP="0011294A">
            <w:pPr>
              <w:jc w:val="center"/>
            </w:pPr>
            <w:r>
              <w:t>42°20'36"</w:t>
            </w:r>
          </w:p>
        </w:tc>
        <w:tc>
          <w:tcPr>
            <w:tcW w:w="0" w:type="auto"/>
            <w:vAlign w:val="center"/>
          </w:tcPr>
          <w:p w:rsidR="0011294A" w:rsidRDefault="0011294A" w:rsidP="0011294A">
            <w:pPr>
              <w:jc w:val="center"/>
            </w:pPr>
            <w:r>
              <w:t>144,01</w:t>
            </w:r>
          </w:p>
        </w:tc>
        <w:tc>
          <w:tcPr>
            <w:tcW w:w="0" w:type="auto"/>
            <w:vAlign w:val="center"/>
          </w:tcPr>
          <w:p w:rsidR="0011294A" w:rsidRDefault="0011294A" w:rsidP="0011294A">
            <w:pPr>
              <w:jc w:val="center"/>
            </w:pPr>
            <w:r>
              <w:t>445605,78</w:t>
            </w:r>
          </w:p>
        </w:tc>
        <w:tc>
          <w:tcPr>
            <w:tcW w:w="0" w:type="auto"/>
            <w:vAlign w:val="center"/>
          </w:tcPr>
          <w:p w:rsidR="0011294A" w:rsidRDefault="0011294A" w:rsidP="0011294A">
            <w:pPr>
              <w:jc w:val="center"/>
            </w:pPr>
            <w:r>
              <w:t>2220466,19</w:t>
            </w:r>
          </w:p>
        </w:tc>
      </w:tr>
      <w:tr w:rsidR="0011294A" w:rsidTr="0011294A">
        <w:trPr>
          <w:trHeight w:val="20"/>
        </w:trPr>
        <w:tc>
          <w:tcPr>
            <w:tcW w:w="0" w:type="auto"/>
            <w:vAlign w:val="center"/>
          </w:tcPr>
          <w:p w:rsidR="0011294A" w:rsidRDefault="0011294A" w:rsidP="0011294A">
            <w:pPr>
              <w:jc w:val="center"/>
            </w:pPr>
            <w:r>
              <w:t>782</w:t>
            </w:r>
          </w:p>
        </w:tc>
        <w:tc>
          <w:tcPr>
            <w:tcW w:w="0" w:type="auto"/>
            <w:vAlign w:val="center"/>
          </w:tcPr>
          <w:p w:rsidR="0011294A" w:rsidRDefault="0011294A" w:rsidP="0011294A">
            <w:pPr>
              <w:jc w:val="center"/>
            </w:pPr>
            <w:r>
              <w:t>310°52'21"</w:t>
            </w:r>
          </w:p>
        </w:tc>
        <w:tc>
          <w:tcPr>
            <w:tcW w:w="0" w:type="auto"/>
            <w:vAlign w:val="center"/>
          </w:tcPr>
          <w:p w:rsidR="0011294A" w:rsidRDefault="0011294A" w:rsidP="0011294A">
            <w:pPr>
              <w:jc w:val="center"/>
            </w:pPr>
            <w:r>
              <w:t>1,38</w:t>
            </w:r>
          </w:p>
        </w:tc>
        <w:tc>
          <w:tcPr>
            <w:tcW w:w="0" w:type="auto"/>
            <w:vAlign w:val="center"/>
          </w:tcPr>
          <w:p w:rsidR="0011294A" w:rsidRDefault="0011294A" w:rsidP="0011294A">
            <w:pPr>
              <w:jc w:val="center"/>
            </w:pPr>
            <w:r>
              <w:t>445702,78</w:t>
            </w:r>
          </w:p>
        </w:tc>
        <w:tc>
          <w:tcPr>
            <w:tcW w:w="0" w:type="auto"/>
            <w:vAlign w:val="center"/>
          </w:tcPr>
          <w:p w:rsidR="0011294A" w:rsidRDefault="0011294A" w:rsidP="0011294A">
            <w:pPr>
              <w:jc w:val="center"/>
            </w:pPr>
            <w:r>
              <w:t>2220572,63</w:t>
            </w:r>
          </w:p>
        </w:tc>
      </w:tr>
      <w:tr w:rsidR="0011294A" w:rsidTr="0011294A">
        <w:trPr>
          <w:trHeight w:val="20"/>
        </w:trPr>
        <w:tc>
          <w:tcPr>
            <w:tcW w:w="0" w:type="auto"/>
            <w:vAlign w:val="center"/>
          </w:tcPr>
          <w:p w:rsidR="0011294A" w:rsidRDefault="0011294A" w:rsidP="0011294A">
            <w:pPr>
              <w:jc w:val="center"/>
            </w:pPr>
            <w:r>
              <w:t>783</w:t>
            </w:r>
          </w:p>
        </w:tc>
        <w:tc>
          <w:tcPr>
            <w:tcW w:w="0" w:type="auto"/>
            <w:vAlign w:val="center"/>
          </w:tcPr>
          <w:p w:rsidR="0011294A" w:rsidRDefault="0011294A" w:rsidP="0011294A">
            <w:pPr>
              <w:jc w:val="center"/>
            </w:pPr>
            <w:r>
              <w:t>40°54'0"</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445701,74</w:t>
            </w:r>
          </w:p>
        </w:tc>
        <w:tc>
          <w:tcPr>
            <w:tcW w:w="0" w:type="auto"/>
            <w:vAlign w:val="center"/>
          </w:tcPr>
          <w:p w:rsidR="0011294A" w:rsidRDefault="0011294A" w:rsidP="0011294A">
            <w:pPr>
              <w:jc w:val="center"/>
            </w:pPr>
            <w:r>
              <w:t>2220573,53</w:t>
            </w:r>
          </w:p>
        </w:tc>
      </w:tr>
      <w:tr w:rsidR="0011294A" w:rsidTr="0011294A">
        <w:trPr>
          <w:trHeight w:val="20"/>
        </w:trPr>
        <w:tc>
          <w:tcPr>
            <w:tcW w:w="0" w:type="auto"/>
            <w:vAlign w:val="center"/>
          </w:tcPr>
          <w:p w:rsidR="0011294A" w:rsidRDefault="0011294A" w:rsidP="0011294A">
            <w:pPr>
              <w:jc w:val="center"/>
            </w:pPr>
            <w:r>
              <w:t>784</w:t>
            </w:r>
          </w:p>
        </w:tc>
        <w:tc>
          <w:tcPr>
            <w:tcW w:w="0" w:type="auto"/>
            <w:vAlign w:val="center"/>
          </w:tcPr>
          <w:p w:rsidR="0011294A" w:rsidRDefault="0011294A" w:rsidP="0011294A">
            <w:pPr>
              <w:jc w:val="center"/>
            </w:pPr>
            <w:r>
              <w:t>131°16'43"</w:t>
            </w:r>
          </w:p>
        </w:tc>
        <w:tc>
          <w:tcPr>
            <w:tcW w:w="0" w:type="auto"/>
            <w:vAlign w:val="center"/>
          </w:tcPr>
          <w:p w:rsidR="0011294A" w:rsidRDefault="0011294A" w:rsidP="0011294A">
            <w:pPr>
              <w:jc w:val="center"/>
            </w:pPr>
            <w:r>
              <w:t>1,74</w:t>
            </w:r>
          </w:p>
        </w:tc>
        <w:tc>
          <w:tcPr>
            <w:tcW w:w="0" w:type="auto"/>
            <w:vAlign w:val="center"/>
          </w:tcPr>
          <w:p w:rsidR="0011294A" w:rsidRDefault="0011294A" w:rsidP="0011294A">
            <w:pPr>
              <w:jc w:val="center"/>
            </w:pPr>
            <w:r>
              <w:t>445711,00</w:t>
            </w:r>
          </w:p>
        </w:tc>
        <w:tc>
          <w:tcPr>
            <w:tcW w:w="0" w:type="auto"/>
            <w:vAlign w:val="center"/>
          </w:tcPr>
          <w:p w:rsidR="0011294A" w:rsidRDefault="0011294A" w:rsidP="0011294A">
            <w:pPr>
              <w:jc w:val="center"/>
            </w:pPr>
            <w:r>
              <w:t>2220584,22</w:t>
            </w:r>
          </w:p>
        </w:tc>
      </w:tr>
      <w:tr w:rsidR="0011294A" w:rsidTr="0011294A">
        <w:trPr>
          <w:trHeight w:val="20"/>
        </w:trPr>
        <w:tc>
          <w:tcPr>
            <w:tcW w:w="0" w:type="auto"/>
            <w:vAlign w:val="center"/>
          </w:tcPr>
          <w:p w:rsidR="0011294A" w:rsidRDefault="0011294A" w:rsidP="0011294A">
            <w:pPr>
              <w:jc w:val="center"/>
            </w:pPr>
            <w:r>
              <w:t>785</w:t>
            </w:r>
          </w:p>
        </w:tc>
        <w:tc>
          <w:tcPr>
            <w:tcW w:w="0" w:type="auto"/>
            <w:vAlign w:val="center"/>
          </w:tcPr>
          <w:p w:rsidR="0011294A" w:rsidRDefault="0011294A" w:rsidP="0011294A">
            <w:pPr>
              <w:jc w:val="center"/>
            </w:pPr>
            <w:r>
              <w:t>42°20'45"</w:t>
            </w:r>
          </w:p>
        </w:tc>
        <w:tc>
          <w:tcPr>
            <w:tcW w:w="0" w:type="auto"/>
            <w:vAlign w:val="center"/>
          </w:tcPr>
          <w:p w:rsidR="0011294A" w:rsidRDefault="0011294A" w:rsidP="0011294A">
            <w:pPr>
              <w:jc w:val="center"/>
            </w:pPr>
            <w:r>
              <w:t>150,86</w:t>
            </w:r>
          </w:p>
        </w:tc>
        <w:tc>
          <w:tcPr>
            <w:tcW w:w="0" w:type="auto"/>
            <w:vAlign w:val="center"/>
          </w:tcPr>
          <w:p w:rsidR="0011294A" w:rsidRDefault="0011294A" w:rsidP="0011294A">
            <w:pPr>
              <w:jc w:val="center"/>
            </w:pPr>
            <w:r>
              <w:t>445712,31</w:t>
            </w:r>
          </w:p>
        </w:tc>
        <w:tc>
          <w:tcPr>
            <w:tcW w:w="0" w:type="auto"/>
            <w:vAlign w:val="center"/>
          </w:tcPr>
          <w:p w:rsidR="0011294A" w:rsidRDefault="0011294A" w:rsidP="0011294A">
            <w:pPr>
              <w:jc w:val="center"/>
            </w:pPr>
            <w:r>
              <w:t>2220583,07</w:t>
            </w:r>
          </w:p>
        </w:tc>
      </w:tr>
      <w:tr w:rsidR="0011294A" w:rsidTr="0011294A">
        <w:trPr>
          <w:trHeight w:val="20"/>
        </w:trPr>
        <w:tc>
          <w:tcPr>
            <w:tcW w:w="0" w:type="auto"/>
            <w:vAlign w:val="center"/>
          </w:tcPr>
          <w:p w:rsidR="0011294A" w:rsidRDefault="0011294A" w:rsidP="0011294A">
            <w:pPr>
              <w:jc w:val="center"/>
            </w:pPr>
            <w:r>
              <w:t>786</w:t>
            </w:r>
          </w:p>
        </w:tc>
        <w:tc>
          <w:tcPr>
            <w:tcW w:w="0" w:type="auto"/>
            <w:vAlign w:val="center"/>
          </w:tcPr>
          <w:p w:rsidR="0011294A" w:rsidRDefault="0011294A" w:rsidP="0011294A">
            <w:pPr>
              <w:jc w:val="center"/>
            </w:pPr>
            <w:r>
              <w:t>310°19'59"</w:t>
            </w:r>
          </w:p>
        </w:tc>
        <w:tc>
          <w:tcPr>
            <w:tcW w:w="0" w:type="auto"/>
            <w:vAlign w:val="center"/>
          </w:tcPr>
          <w:p w:rsidR="0011294A" w:rsidRDefault="0011294A" w:rsidP="0011294A">
            <w:pPr>
              <w:jc w:val="center"/>
            </w:pPr>
            <w:r>
              <w:t>1,39</w:t>
            </w:r>
          </w:p>
        </w:tc>
        <w:tc>
          <w:tcPr>
            <w:tcW w:w="0" w:type="auto"/>
            <w:vAlign w:val="center"/>
          </w:tcPr>
          <w:p w:rsidR="0011294A" w:rsidRDefault="0011294A" w:rsidP="0011294A">
            <w:pPr>
              <w:jc w:val="center"/>
            </w:pPr>
            <w:r>
              <w:t>445813,93</w:t>
            </w:r>
          </w:p>
        </w:tc>
        <w:tc>
          <w:tcPr>
            <w:tcW w:w="0" w:type="auto"/>
            <w:vAlign w:val="center"/>
          </w:tcPr>
          <w:p w:rsidR="0011294A" w:rsidRDefault="0011294A" w:rsidP="0011294A">
            <w:pPr>
              <w:jc w:val="center"/>
            </w:pPr>
            <w:r>
              <w:t>2220694,57</w:t>
            </w:r>
          </w:p>
        </w:tc>
      </w:tr>
      <w:tr w:rsidR="0011294A" w:rsidTr="0011294A">
        <w:trPr>
          <w:trHeight w:val="20"/>
        </w:trPr>
        <w:tc>
          <w:tcPr>
            <w:tcW w:w="0" w:type="auto"/>
            <w:vAlign w:val="center"/>
          </w:tcPr>
          <w:p w:rsidR="0011294A" w:rsidRDefault="0011294A" w:rsidP="0011294A">
            <w:pPr>
              <w:jc w:val="center"/>
            </w:pPr>
            <w:r>
              <w:t>787</w:t>
            </w:r>
          </w:p>
        </w:tc>
        <w:tc>
          <w:tcPr>
            <w:tcW w:w="0" w:type="auto"/>
            <w:vAlign w:val="center"/>
          </w:tcPr>
          <w:p w:rsidR="0011294A" w:rsidRDefault="0011294A" w:rsidP="0011294A">
            <w:pPr>
              <w:jc w:val="center"/>
            </w:pPr>
            <w:r>
              <w:t>40°54'0"</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445812,87</w:t>
            </w:r>
          </w:p>
        </w:tc>
        <w:tc>
          <w:tcPr>
            <w:tcW w:w="0" w:type="auto"/>
            <w:vAlign w:val="center"/>
          </w:tcPr>
          <w:p w:rsidR="0011294A" w:rsidRDefault="0011294A" w:rsidP="0011294A">
            <w:pPr>
              <w:jc w:val="center"/>
            </w:pPr>
            <w:r>
              <w:t>2220695,47</w:t>
            </w:r>
          </w:p>
        </w:tc>
      </w:tr>
      <w:tr w:rsidR="0011294A" w:rsidTr="0011294A">
        <w:trPr>
          <w:trHeight w:val="20"/>
        </w:trPr>
        <w:tc>
          <w:tcPr>
            <w:tcW w:w="0" w:type="auto"/>
            <w:vAlign w:val="center"/>
          </w:tcPr>
          <w:p w:rsidR="0011294A" w:rsidRDefault="0011294A" w:rsidP="0011294A">
            <w:pPr>
              <w:jc w:val="center"/>
            </w:pPr>
            <w:r>
              <w:t>788</w:t>
            </w:r>
          </w:p>
        </w:tc>
        <w:tc>
          <w:tcPr>
            <w:tcW w:w="0" w:type="auto"/>
            <w:vAlign w:val="center"/>
          </w:tcPr>
          <w:p w:rsidR="0011294A" w:rsidRDefault="0011294A" w:rsidP="0011294A">
            <w:pPr>
              <w:jc w:val="center"/>
            </w:pPr>
            <w:r>
              <w:t>130°33'56"</w:t>
            </w:r>
          </w:p>
        </w:tc>
        <w:tc>
          <w:tcPr>
            <w:tcW w:w="0" w:type="auto"/>
            <w:vAlign w:val="center"/>
          </w:tcPr>
          <w:p w:rsidR="0011294A" w:rsidRDefault="0011294A" w:rsidP="0011294A">
            <w:pPr>
              <w:jc w:val="center"/>
            </w:pPr>
            <w:r>
              <w:t>1,74</w:t>
            </w:r>
          </w:p>
        </w:tc>
        <w:tc>
          <w:tcPr>
            <w:tcW w:w="0" w:type="auto"/>
            <w:vAlign w:val="center"/>
          </w:tcPr>
          <w:p w:rsidR="0011294A" w:rsidRDefault="0011294A" w:rsidP="0011294A">
            <w:pPr>
              <w:jc w:val="center"/>
            </w:pPr>
            <w:r>
              <w:t>445822,13</w:t>
            </w:r>
          </w:p>
        </w:tc>
        <w:tc>
          <w:tcPr>
            <w:tcW w:w="0" w:type="auto"/>
            <w:vAlign w:val="center"/>
          </w:tcPr>
          <w:p w:rsidR="0011294A" w:rsidRDefault="0011294A" w:rsidP="0011294A">
            <w:pPr>
              <w:jc w:val="center"/>
            </w:pPr>
            <w:r>
              <w:t>2220706,16</w:t>
            </w:r>
          </w:p>
        </w:tc>
      </w:tr>
      <w:tr w:rsidR="0011294A" w:rsidTr="0011294A">
        <w:trPr>
          <w:trHeight w:val="20"/>
        </w:trPr>
        <w:tc>
          <w:tcPr>
            <w:tcW w:w="0" w:type="auto"/>
            <w:vAlign w:val="center"/>
          </w:tcPr>
          <w:p w:rsidR="0011294A" w:rsidRDefault="0011294A" w:rsidP="0011294A">
            <w:pPr>
              <w:jc w:val="center"/>
            </w:pPr>
            <w:r>
              <w:t>789</w:t>
            </w:r>
          </w:p>
        </w:tc>
        <w:tc>
          <w:tcPr>
            <w:tcW w:w="0" w:type="auto"/>
            <w:vAlign w:val="center"/>
          </w:tcPr>
          <w:p w:rsidR="0011294A" w:rsidRDefault="0011294A" w:rsidP="0011294A">
            <w:pPr>
              <w:jc w:val="center"/>
            </w:pPr>
            <w:r>
              <w:t>42°21'3"</w:t>
            </w:r>
          </w:p>
        </w:tc>
        <w:tc>
          <w:tcPr>
            <w:tcW w:w="0" w:type="auto"/>
            <w:vAlign w:val="center"/>
          </w:tcPr>
          <w:p w:rsidR="0011294A" w:rsidRDefault="0011294A" w:rsidP="0011294A">
            <w:pPr>
              <w:jc w:val="center"/>
            </w:pPr>
            <w:r>
              <w:t>151,14</w:t>
            </w:r>
          </w:p>
        </w:tc>
        <w:tc>
          <w:tcPr>
            <w:tcW w:w="0" w:type="auto"/>
            <w:vAlign w:val="center"/>
          </w:tcPr>
          <w:p w:rsidR="0011294A" w:rsidRDefault="0011294A" w:rsidP="0011294A">
            <w:pPr>
              <w:jc w:val="center"/>
            </w:pPr>
            <w:r>
              <w:t>445823,45</w:t>
            </w:r>
          </w:p>
        </w:tc>
        <w:tc>
          <w:tcPr>
            <w:tcW w:w="0" w:type="auto"/>
            <w:vAlign w:val="center"/>
          </w:tcPr>
          <w:p w:rsidR="0011294A" w:rsidRDefault="0011294A" w:rsidP="0011294A">
            <w:pPr>
              <w:jc w:val="center"/>
            </w:pPr>
            <w:r>
              <w:t>2220705,03</w:t>
            </w:r>
          </w:p>
        </w:tc>
      </w:tr>
      <w:tr w:rsidR="0011294A" w:rsidTr="0011294A">
        <w:trPr>
          <w:trHeight w:val="20"/>
        </w:trPr>
        <w:tc>
          <w:tcPr>
            <w:tcW w:w="0" w:type="auto"/>
            <w:vAlign w:val="center"/>
          </w:tcPr>
          <w:p w:rsidR="0011294A" w:rsidRDefault="0011294A" w:rsidP="0011294A">
            <w:pPr>
              <w:jc w:val="center"/>
            </w:pPr>
            <w:r>
              <w:t>790</w:t>
            </w:r>
          </w:p>
        </w:tc>
        <w:tc>
          <w:tcPr>
            <w:tcW w:w="0" w:type="auto"/>
            <w:vAlign w:val="center"/>
          </w:tcPr>
          <w:p w:rsidR="0011294A" w:rsidRDefault="0011294A" w:rsidP="0011294A">
            <w:pPr>
              <w:jc w:val="center"/>
            </w:pPr>
            <w:r>
              <w:t>310°54'52"</w:t>
            </w:r>
          </w:p>
        </w:tc>
        <w:tc>
          <w:tcPr>
            <w:tcW w:w="0" w:type="auto"/>
            <w:vAlign w:val="center"/>
          </w:tcPr>
          <w:p w:rsidR="0011294A" w:rsidRDefault="0011294A" w:rsidP="0011294A">
            <w:pPr>
              <w:jc w:val="center"/>
            </w:pPr>
            <w:r>
              <w:t>1,39</w:t>
            </w:r>
          </w:p>
        </w:tc>
        <w:tc>
          <w:tcPr>
            <w:tcW w:w="0" w:type="auto"/>
            <w:vAlign w:val="center"/>
          </w:tcPr>
          <w:p w:rsidR="0011294A" w:rsidRDefault="0011294A" w:rsidP="0011294A">
            <w:pPr>
              <w:jc w:val="center"/>
            </w:pPr>
            <w:r>
              <w:t>445925,27</w:t>
            </w:r>
          </w:p>
        </w:tc>
        <w:tc>
          <w:tcPr>
            <w:tcW w:w="0" w:type="auto"/>
            <w:vAlign w:val="center"/>
          </w:tcPr>
          <w:p w:rsidR="0011294A" w:rsidRDefault="0011294A" w:rsidP="0011294A">
            <w:pPr>
              <w:jc w:val="center"/>
            </w:pPr>
            <w:r>
              <w:t>2220816,73</w:t>
            </w:r>
          </w:p>
        </w:tc>
      </w:tr>
      <w:tr w:rsidR="0011294A" w:rsidTr="0011294A">
        <w:trPr>
          <w:trHeight w:val="20"/>
        </w:trPr>
        <w:tc>
          <w:tcPr>
            <w:tcW w:w="0" w:type="auto"/>
            <w:vAlign w:val="center"/>
          </w:tcPr>
          <w:p w:rsidR="0011294A" w:rsidRDefault="0011294A" w:rsidP="0011294A">
            <w:pPr>
              <w:jc w:val="center"/>
            </w:pPr>
            <w:r>
              <w:t>791</w:t>
            </w:r>
          </w:p>
        </w:tc>
        <w:tc>
          <w:tcPr>
            <w:tcW w:w="0" w:type="auto"/>
            <w:vAlign w:val="center"/>
          </w:tcPr>
          <w:p w:rsidR="0011294A" w:rsidRDefault="0011294A" w:rsidP="0011294A">
            <w:pPr>
              <w:jc w:val="center"/>
            </w:pPr>
            <w:r>
              <w:t>40°52'10"</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445924,22</w:t>
            </w:r>
          </w:p>
        </w:tc>
        <w:tc>
          <w:tcPr>
            <w:tcW w:w="0" w:type="auto"/>
            <w:vAlign w:val="center"/>
          </w:tcPr>
          <w:p w:rsidR="0011294A" w:rsidRDefault="0011294A" w:rsidP="0011294A">
            <w:pPr>
              <w:jc w:val="center"/>
            </w:pPr>
            <w:r>
              <w:t>2220817,64</w:t>
            </w:r>
          </w:p>
        </w:tc>
      </w:tr>
      <w:tr w:rsidR="0011294A" w:rsidTr="0011294A">
        <w:trPr>
          <w:trHeight w:val="20"/>
        </w:trPr>
        <w:tc>
          <w:tcPr>
            <w:tcW w:w="0" w:type="auto"/>
            <w:vAlign w:val="center"/>
          </w:tcPr>
          <w:p w:rsidR="0011294A" w:rsidRDefault="0011294A" w:rsidP="0011294A">
            <w:pPr>
              <w:jc w:val="center"/>
            </w:pPr>
            <w:r>
              <w:t>792</w:t>
            </w:r>
          </w:p>
        </w:tc>
        <w:tc>
          <w:tcPr>
            <w:tcW w:w="0" w:type="auto"/>
            <w:vAlign w:val="center"/>
          </w:tcPr>
          <w:p w:rsidR="0011294A" w:rsidRDefault="0011294A" w:rsidP="0011294A">
            <w:pPr>
              <w:jc w:val="center"/>
            </w:pPr>
            <w:r>
              <w:t>130°48'54"</w:t>
            </w:r>
          </w:p>
        </w:tc>
        <w:tc>
          <w:tcPr>
            <w:tcW w:w="0" w:type="auto"/>
            <w:vAlign w:val="center"/>
          </w:tcPr>
          <w:p w:rsidR="0011294A" w:rsidRDefault="0011294A" w:rsidP="0011294A">
            <w:pPr>
              <w:jc w:val="center"/>
            </w:pPr>
            <w:r>
              <w:t>1,74</w:t>
            </w:r>
          </w:p>
        </w:tc>
        <w:tc>
          <w:tcPr>
            <w:tcW w:w="0" w:type="auto"/>
            <w:vAlign w:val="center"/>
          </w:tcPr>
          <w:p w:rsidR="0011294A" w:rsidRDefault="0011294A" w:rsidP="0011294A">
            <w:pPr>
              <w:jc w:val="center"/>
            </w:pPr>
            <w:r>
              <w:t>445933,47</w:t>
            </w:r>
          </w:p>
        </w:tc>
        <w:tc>
          <w:tcPr>
            <w:tcW w:w="0" w:type="auto"/>
            <w:vAlign w:val="center"/>
          </w:tcPr>
          <w:p w:rsidR="0011294A" w:rsidRDefault="0011294A" w:rsidP="0011294A">
            <w:pPr>
              <w:jc w:val="center"/>
            </w:pPr>
            <w:r>
              <w:t>2220828,33</w:t>
            </w:r>
          </w:p>
        </w:tc>
      </w:tr>
      <w:tr w:rsidR="0011294A" w:rsidTr="0011294A">
        <w:trPr>
          <w:trHeight w:val="20"/>
        </w:trPr>
        <w:tc>
          <w:tcPr>
            <w:tcW w:w="0" w:type="auto"/>
            <w:vAlign w:val="center"/>
          </w:tcPr>
          <w:p w:rsidR="0011294A" w:rsidRDefault="0011294A" w:rsidP="0011294A">
            <w:pPr>
              <w:jc w:val="center"/>
            </w:pPr>
            <w:r>
              <w:t>793</w:t>
            </w:r>
          </w:p>
        </w:tc>
        <w:tc>
          <w:tcPr>
            <w:tcW w:w="0" w:type="auto"/>
            <w:vAlign w:val="center"/>
          </w:tcPr>
          <w:p w:rsidR="0011294A" w:rsidRDefault="0011294A" w:rsidP="0011294A">
            <w:pPr>
              <w:jc w:val="center"/>
            </w:pPr>
            <w:r>
              <w:t>42°21'40"</w:t>
            </w:r>
          </w:p>
        </w:tc>
        <w:tc>
          <w:tcPr>
            <w:tcW w:w="0" w:type="auto"/>
            <w:vAlign w:val="center"/>
          </w:tcPr>
          <w:p w:rsidR="0011294A" w:rsidRDefault="0011294A" w:rsidP="0011294A">
            <w:pPr>
              <w:jc w:val="center"/>
            </w:pPr>
            <w:r>
              <w:t>150,82</w:t>
            </w:r>
          </w:p>
        </w:tc>
        <w:tc>
          <w:tcPr>
            <w:tcW w:w="0" w:type="auto"/>
            <w:vAlign w:val="center"/>
          </w:tcPr>
          <w:p w:rsidR="0011294A" w:rsidRDefault="0011294A" w:rsidP="0011294A">
            <w:pPr>
              <w:jc w:val="center"/>
            </w:pPr>
            <w:r>
              <w:t>445934,79</w:t>
            </w:r>
          </w:p>
        </w:tc>
        <w:tc>
          <w:tcPr>
            <w:tcW w:w="0" w:type="auto"/>
            <w:vAlign w:val="center"/>
          </w:tcPr>
          <w:p w:rsidR="0011294A" w:rsidRDefault="0011294A" w:rsidP="0011294A">
            <w:pPr>
              <w:jc w:val="center"/>
            </w:pPr>
            <w:r>
              <w:t>2220827,19</w:t>
            </w:r>
          </w:p>
        </w:tc>
      </w:tr>
      <w:tr w:rsidR="0011294A" w:rsidTr="0011294A">
        <w:trPr>
          <w:trHeight w:val="20"/>
        </w:trPr>
        <w:tc>
          <w:tcPr>
            <w:tcW w:w="0" w:type="auto"/>
            <w:vAlign w:val="center"/>
          </w:tcPr>
          <w:p w:rsidR="0011294A" w:rsidRDefault="0011294A" w:rsidP="0011294A">
            <w:pPr>
              <w:jc w:val="center"/>
            </w:pPr>
            <w:r>
              <w:t>794</w:t>
            </w:r>
          </w:p>
        </w:tc>
        <w:tc>
          <w:tcPr>
            <w:tcW w:w="0" w:type="auto"/>
            <w:vAlign w:val="center"/>
          </w:tcPr>
          <w:p w:rsidR="0011294A" w:rsidRDefault="0011294A" w:rsidP="0011294A">
            <w:pPr>
              <w:jc w:val="center"/>
            </w:pPr>
            <w:r>
              <w:t>310°41'22"</w:t>
            </w:r>
          </w:p>
        </w:tc>
        <w:tc>
          <w:tcPr>
            <w:tcW w:w="0" w:type="auto"/>
            <w:vAlign w:val="center"/>
          </w:tcPr>
          <w:p w:rsidR="0011294A" w:rsidRDefault="0011294A" w:rsidP="0011294A">
            <w:pPr>
              <w:jc w:val="center"/>
            </w:pPr>
            <w:r>
              <w:t>1,41</w:t>
            </w:r>
          </w:p>
        </w:tc>
        <w:tc>
          <w:tcPr>
            <w:tcW w:w="0" w:type="auto"/>
            <w:vAlign w:val="center"/>
          </w:tcPr>
          <w:p w:rsidR="0011294A" w:rsidRDefault="0011294A" w:rsidP="0011294A">
            <w:pPr>
              <w:jc w:val="center"/>
            </w:pPr>
            <w:r>
              <w:t>446036,41</w:t>
            </w:r>
          </w:p>
        </w:tc>
        <w:tc>
          <w:tcPr>
            <w:tcW w:w="0" w:type="auto"/>
            <w:vAlign w:val="center"/>
          </w:tcPr>
          <w:p w:rsidR="0011294A" w:rsidRDefault="0011294A" w:rsidP="0011294A">
            <w:pPr>
              <w:jc w:val="center"/>
            </w:pPr>
            <w:r>
              <w:t>2220938,63</w:t>
            </w:r>
          </w:p>
        </w:tc>
      </w:tr>
      <w:tr w:rsidR="0011294A" w:rsidTr="0011294A">
        <w:trPr>
          <w:trHeight w:val="20"/>
        </w:trPr>
        <w:tc>
          <w:tcPr>
            <w:tcW w:w="0" w:type="auto"/>
            <w:vAlign w:val="center"/>
          </w:tcPr>
          <w:p w:rsidR="0011294A" w:rsidRDefault="0011294A" w:rsidP="0011294A">
            <w:pPr>
              <w:jc w:val="center"/>
            </w:pPr>
            <w:r>
              <w:t>795</w:t>
            </w:r>
          </w:p>
        </w:tc>
        <w:tc>
          <w:tcPr>
            <w:tcW w:w="0" w:type="auto"/>
            <w:vAlign w:val="center"/>
          </w:tcPr>
          <w:p w:rsidR="0011294A" w:rsidRDefault="0011294A" w:rsidP="0011294A">
            <w:pPr>
              <w:jc w:val="center"/>
            </w:pPr>
            <w:r>
              <w:t>40°52'25"</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446035,34</w:t>
            </w:r>
          </w:p>
        </w:tc>
        <w:tc>
          <w:tcPr>
            <w:tcW w:w="0" w:type="auto"/>
            <w:vAlign w:val="center"/>
          </w:tcPr>
          <w:p w:rsidR="0011294A" w:rsidRDefault="0011294A" w:rsidP="0011294A">
            <w:pPr>
              <w:jc w:val="center"/>
            </w:pPr>
            <w:r>
              <w:t>2220939,55</w:t>
            </w:r>
          </w:p>
        </w:tc>
      </w:tr>
      <w:tr w:rsidR="0011294A" w:rsidTr="0011294A">
        <w:trPr>
          <w:trHeight w:val="20"/>
        </w:trPr>
        <w:tc>
          <w:tcPr>
            <w:tcW w:w="0" w:type="auto"/>
            <w:vAlign w:val="center"/>
          </w:tcPr>
          <w:p w:rsidR="0011294A" w:rsidRDefault="0011294A" w:rsidP="0011294A">
            <w:pPr>
              <w:jc w:val="center"/>
            </w:pPr>
            <w:r>
              <w:t>796</w:t>
            </w:r>
          </w:p>
        </w:tc>
        <w:tc>
          <w:tcPr>
            <w:tcW w:w="0" w:type="auto"/>
            <w:vAlign w:val="center"/>
          </w:tcPr>
          <w:p w:rsidR="0011294A" w:rsidRDefault="0011294A" w:rsidP="0011294A">
            <w:pPr>
              <w:jc w:val="center"/>
            </w:pPr>
            <w:r>
              <w:t>130°54'52"</w:t>
            </w:r>
          </w:p>
        </w:tc>
        <w:tc>
          <w:tcPr>
            <w:tcW w:w="0" w:type="auto"/>
            <w:vAlign w:val="center"/>
          </w:tcPr>
          <w:p w:rsidR="0011294A" w:rsidRDefault="0011294A" w:rsidP="0011294A">
            <w:pPr>
              <w:jc w:val="center"/>
            </w:pPr>
            <w:r>
              <w:t>1,79</w:t>
            </w:r>
          </w:p>
        </w:tc>
        <w:tc>
          <w:tcPr>
            <w:tcW w:w="0" w:type="auto"/>
            <w:vAlign w:val="center"/>
          </w:tcPr>
          <w:p w:rsidR="0011294A" w:rsidRDefault="0011294A" w:rsidP="0011294A">
            <w:pPr>
              <w:jc w:val="center"/>
            </w:pPr>
            <w:r>
              <w:t>446044,60</w:t>
            </w:r>
          </w:p>
        </w:tc>
        <w:tc>
          <w:tcPr>
            <w:tcW w:w="0" w:type="auto"/>
            <w:vAlign w:val="center"/>
          </w:tcPr>
          <w:p w:rsidR="0011294A" w:rsidRDefault="0011294A" w:rsidP="0011294A">
            <w:pPr>
              <w:jc w:val="center"/>
            </w:pPr>
            <w:r>
              <w:t>2220950,25</w:t>
            </w:r>
          </w:p>
        </w:tc>
      </w:tr>
      <w:tr w:rsidR="0011294A" w:rsidTr="0011294A">
        <w:trPr>
          <w:trHeight w:val="20"/>
        </w:trPr>
        <w:tc>
          <w:tcPr>
            <w:tcW w:w="0" w:type="auto"/>
            <w:vAlign w:val="center"/>
          </w:tcPr>
          <w:p w:rsidR="0011294A" w:rsidRDefault="0011294A" w:rsidP="0011294A">
            <w:pPr>
              <w:jc w:val="center"/>
            </w:pPr>
            <w:r>
              <w:t>797</w:t>
            </w:r>
          </w:p>
        </w:tc>
        <w:tc>
          <w:tcPr>
            <w:tcW w:w="0" w:type="auto"/>
            <w:vAlign w:val="center"/>
          </w:tcPr>
          <w:p w:rsidR="0011294A" w:rsidRDefault="0011294A" w:rsidP="0011294A">
            <w:pPr>
              <w:jc w:val="center"/>
            </w:pPr>
            <w:r>
              <w:t>42°20'24"</w:t>
            </w:r>
          </w:p>
        </w:tc>
        <w:tc>
          <w:tcPr>
            <w:tcW w:w="0" w:type="auto"/>
            <w:vAlign w:val="center"/>
          </w:tcPr>
          <w:p w:rsidR="0011294A" w:rsidRDefault="0011294A" w:rsidP="0011294A">
            <w:pPr>
              <w:jc w:val="center"/>
            </w:pPr>
            <w:r>
              <w:t>150,83</w:t>
            </w:r>
          </w:p>
        </w:tc>
        <w:tc>
          <w:tcPr>
            <w:tcW w:w="0" w:type="auto"/>
            <w:vAlign w:val="center"/>
          </w:tcPr>
          <w:p w:rsidR="0011294A" w:rsidRDefault="0011294A" w:rsidP="0011294A">
            <w:pPr>
              <w:jc w:val="center"/>
            </w:pPr>
            <w:r>
              <w:t>446045,95</w:t>
            </w:r>
          </w:p>
        </w:tc>
        <w:tc>
          <w:tcPr>
            <w:tcW w:w="0" w:type="auto"/>
            <w:vAlign w:val="center"/>
          </w:tcPr>
          <w:p w:rsidR="0011294A" w:rsidRDefault="0011294A" w:rsidP="0011294A">
            <w:pPr>
              <w:jc w:val="center"/>
            </w:pPr>
            <w:r>
              <w:t>2220949,08</w:t>
            </w:r>
          </w:p>
        </w:tc>
      </w:tr>
      <w:tr w:rsidR="0011294A" w:rsidTr="0011294A">
        <w:trPr>
          <w:trHeight w:val="20"/>
        </w:trPr>
        <w:tc>
          <w:tcPr>
            <w:tcW w:w="0" w:type="auto"/>
            <w:vAlign w:val="center"/>
          </w:tcPr>
          <w:p w:rsidR="0011294A" w:rsidRDefault="0011294A" w:rsidP="0011294A">
            <w:pPr>
              <w:jc w:val="center"/>
            </w:pPr>
            <w:r>
              <w:t>798</w:t>
            </w:r>
          </w:p>
        </w:tc>
        <w:tc>
          <w:tcPr>
            <w:tcW w:w="0" w:type="auto"/>
            <w:vAlign w:val="center"/>
          </w:tcPr>
          <w:p w:rsidR="0011294A" w:rsidRDefault="0011294A" w:rsidP="0011294A">
            <w:pPr>
              <w:jc w:val="center"/>
            </w:pPr>
            <w:r>
              <w:t>311°13'28"</w:t>
            </w:r>
          </w:p>
        </w:tc>
        <w:tc>
          <w:tcPr>
            <w:tcW w:w="0" w:type="auto"/>
            <w:vAlign w:val="center"/>
          </w:tcPr>
          <w:p w:rsidR="0011294A" w:rsidRDefault="0011294A" w:rsidP="0011294A">
            <w:pPr>
              <w:jc w:val="center"/>
            </w:pPr>
            <w:r>
              <w:t>1,4</w:t>
            </w:r>
          </w:p>
        </w:tc>
        <w:tc>
          <w:tcPr>
            <w:tcW w:w="0" w:type="auto"/>
            <w:vAlign w:val="center"/>
          </w:tcPr>
          <w:p w:rsidR="0011294A" w:rsidRDefault="0011294A" w:rsidP="0011294A">
            <w:pPr>
              <w:jc w:val="center"/>
            </w:pPr>
            <w:r>
              <w:t>446147,54</w:t>
            </w:r>
          </w:p>
        </w:tc>
        <w:tc>
          <w:tcPr>
            <w:tcW w:w="0" w:type="auto"/>
            <w:vAlign w:val="center"/>
          </w:tcPr>
          <w:p w:rsidR="0011294A" w:rsidRDefault="0011294A" w:rsidP="0011294A">
            <w:pPr>
              <w:jc w:val="center"/>
            </w:pPr>
            <w:r>
              <w:t>2221060,57</w:t>
            </w:r>
          </w:p>
        </w:tc>
      </w:tr>
      <w:tr w:rsidR="0011294A" w:rsidTr="0011294A">
        <w:trPr>
          <w:trHeight w:val="20"/>
        </w:trPr>
        <w:tc>
          <w:tcPr>
            <w:tcW w:w="0" w:type="auto"/>
            <w:vAlign w:val="center"/>
          </w:tcPr>
          <w:p w:rsidR="0011294A" w:rsidRDefault="0011294A" w:rsidP="0011294A">
            <w:pPr>
              <w:jc w:val="center"/>
            </w:pPr>
            <w:r>
              <w:t>799</w:t>
            </w:r>
          </w:p>
        </w:tc>
        <w:tc>
          <w:tcPr>
            <w:tcW w:w="0" w:type="auto"/>
            <w:vAlign w:val="center"/>
          </w:tcPr>
          <w:p w:rsidR="0011294A" w:rsidRDefault="0011294A" w:rsidP="0011294A">
            <w:pPr>
              <w:jc w:val="center"/>
            </w:pPr>
            <w:r>
              <w:t>40°48'44"</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446146,49</w:t>
            </w:r>
          </w:p>
        </w:tc>
        <w:tc>
          <w:tcPr>
            <w:tcW w:w="0" w:type="auto"/>
            <w:vAlign w:val="center"/>
          </w:tcPr>
          <w:p w:rsidR="0011294A" w:rsidRDefault="0011294A" w:rsidP="0011294A">
            <w:pPr>
              <w:jc w:val="center"/>
            </w:pPr>
            <w:r>
              <w:t>2221061,49</w:t>
            </w:r>
          </w:p>
        </w:tc>
      </w:tr>
      <w:tr w:rsidR="0011294A" w:rsidTr="0011294A">
        <w:trPr>
          <w:trHeight w:val="20"/>
        </w:trPr>
        <w:tc>
          <w:tcPr>
            <w:tcW w:w="0" w:type="auto"/>
            <w:vAlign w:val="center"/>
          </w:tcPr>
          <w:p w:rsidR="0011294A" w:rsidRDefault="0011294A" w:rsidP="0011294A">
            <w:pPr>
              <w:jc w:val="center"/>
            </w:pPr>
            <w:r>
              <w:t>800</w:t>
            </w:r>
          </w:p>
        </w:tc>
        <w:tc>
          <w:tcPr>
            <w:tcW w:w="0" w:type="auto"/>
            <w:vAlign w:val="center"/>
          </w:tcPr>
          <w:p w:rsidR="0011294A" w:rsidRDefault="0011294A" w:rsidP="0011294A">
            <w:pPr>
              <w:jc w:val="center"/>
            </w:pPr>
            <w:r>
              <w:t>131°9'21"</w:t>
            </w:r>
          </w:p>
        </w:tc>
        <w:tc>
          <w:tcPr>
            <w:tcW w:w="0" w:type="auto"/>
            <w:vAlign w:val="center"/>
          </w:tcPr>
          <w:p w:rsidR="0011294A" w:rsidRDefault="0011294A" w:rsidP="0011294A">
            <w:pPr>
              <w:jc w:val="center"/>
            </w:pPr>
            <w:r>
              <w:t>1,79</w:t>
            </w:r>
          </w:p>
        </w:tc>
        <w:tc>
          <w:tcPr>
            <w:tcW w:w="0" w:type="auto"/>
            <w:vAlign w:val="center"/>
          </w:tcPr>
          <w:p w:rsidR="0011294A" w:rsidRDefault="0011294A" w:rsidP="0011294A">
            <w:pPr>
              <w:jc w:val="center"/>
            </w:pPr>
            <w:r>
              <w:t>446155,73</w:t>
            </w:r>
          </w:p>
        </w:tc>
        <w:tc>
          <w:tcPr>
            <w:tcW w:w="0" w:type="auto"/>
            <w:vAlign w:val="center"/>
          </w:tcPr>
          <w:p w:rsidR="0011294A" w:rsidRDefault="0011294A" w:rsidP="0011294A">
            <w:pPr>
              <w:jc w:val="center"/>
            </w:pPr>
            <w:r>
              <w:t>2221072,19</w:t>
            </w:r>
          </w:p>
        </w:tc>
      </w:tr>
      <w:tr w:rsidR="0011294A" w:rsidTr="0011294A">
        <w:trPr>
          <w:trHeight w:val="20"/>
        </w:trPr>
        <w:tc>
          <w:tcPr>
            <w:tcW w:w="0" w:type="auto"/>
            <w:vAlign w:val="center"/>
          </w:tcPr>
          <w:p w:rsidR="0011294A" w:rsidRDefault="0011294A" w:rsidP="0011294A">
            <w:pPr>
              <w:jc w:val="center"/>
            </w:pPr>
            <w:r>
              <w:t>801</w:t>
            </w:r>
          </w:p>
        </w:tc>
        <w:tc>
          <w:tcPr>
            <w:tcW w:w="0" w:type="auto"/>
            <w:vAlign w:val="center"/>
          </w:tcPr>
          <w:p w:rsidR="0011294A" w:rsidRDefault="0011294A" w:rsidP="0011294A">
            <w:pPr>
              <w:jc w:val="center"/>
            </w:pPr>
            <w:r>
              <w:t>42°19'39"</w:t>
            </w:r>
          </w:p>
        </w:tc>
        <w:tc>
          <w:tcPr>
            <w:tcW w:w="0" w:type="auto"/>
            <w:vAlign w:val="center"/>
          </w:tcPr>
          <w:p w:rsidR="0011294A" w:rsidRDefault="0011294A" w:rsidP="0011294A">
            <w:pPr>
              <w:jc w:val="center"/>
            </w:pPr>
            <w:r>
              <w:t>116,01</w:t>
            </w:r>
          </w:p>
        </w:tc>
        <w:tc>
          <w:tcPr>
            <w:tcW w:w="0" w:type="auto"/>
            <w:vAlign w:val="center"/>
          </w:tcPr>
          <w:p w:rsidR="0011294A" w:rsidRDefault="0011294A" w:rsidP="0011294A">
            <w:pPr>
              <w:jc w:val="center"/>
            </w:pPr>
            <w:r>
              <w:t>446157,08</w:t>
            </w:r>
          </w:p>
        </w:tc>
        <w:tc>
          <w:tcPr>
            <w:tcW w:w="0" w:type="auto"/>
            <w:vAlign w:val="center"/>
          </w:tcPr>
          <w:p w:rsidR="0011294A" w:rsidRDefault="0011294A" w:rsidP="0011294A">
            <w:pPr>
              <w:jc w:val="center"/>
            </w:pPr>
            <w:r>
              <w:t>2221071,01</w:t>
            </w:r>
          </w:p>
        </w:tc>
      </w:tr>
      <w:tr w:rsidR="0011294A" w:rsidTr="0011294A">
        <w:trPr>
          <w:trHeight w:val="20"/>
        </w:trPr>
        <w:tc>
          <w:tcPr>
            <w:tcW w:w="0" w:type="auto"/>
            <w:vAlign w:val="center"/>
          </w:tcPr>
          <w:p w:rsidR="0011294A" w:rsidRDefault="0011294A" w:rsidP="0011294A">
            <w:pPr>
              <w:jc w:val="center"/>
            </w:pPr>
            <w:r>
              <w:t>802</w:t>
            </w:r>
          </w:p>
        </w:tc>
        <w:tc>
          <w:tcPr>
            <w:tcW w:w="0" w:type="auto"/>
            <w:vAlign w:val="center"/>
          </w:tcPr>
          <w:p w:rsidR="0011294A" w:rsidRDefault="0011294A" w:rsidP="0011294A">
            <w:pPr>
              <w:jc w:val="center"/>
            </w:pPr>
            <w:r>
              <w:t>18°11'53"</w:t>
            </w:r>
          </w:p>
        </w:tc>
        <w:tc>
          <w:tcPr>
            <w:tcW w:w="0" w:type="auto"/>
            <w:vAlign w:val="center"/>
          </w:tcPr>
          <w:p w:rsidR="0011294A" w:rsidRDefault="0011294A" w:rsidP="0011294A">
            <w:pPr>
              <w:jc w:val="center"/>
            </w:pPr>
            <w:r>
              <w:t>18,35</w:t>
            </w:r>
          </w:p>
        </w:tc>
        <w:tc>
          <w:tcPr>
            <w:tcW w:w="0" w:type="auto"/>
            <w:vAlign w:val="center"/>
          </w:tcPr>
          <w:p w:rsidR="0011294A" w:rsidRDefault="0011294A" w:rsidP="0011294A">
            <w:pPr>
              <w:jc w:val="center"/>
            </w:pPr>
            <w:r>
              <w:t>446235,20</w:t>
            </w:r>
          </w:p>
        </w:tc>
        <w:tc>
          <w:tcPr>
            <w:tcW w:w="0" w:type="auto"/>
            <w:vAlign w:val="center"/>
          </w:tcPr>
          <w:p w:rsidR="0011294A" w:rsidRDefault="0011294A" w:rsidP="0011294A">
            <w:pPr>
              <w:jc w:val="center"/>
            </w:pPr>
            <w:r>
              <w:t>2221156,78</w:t>
            </w:r>
          </w:p>
        </w:tc>
      </w:tr>
      <w:tr w:rsidR="0011294A" w:rsidTr="0011294A">
        <w:trPr>
          <w:trHeight w:val="20"/>
        </w:trPr>
        <w:tc>
          <w:tcPr>
            <w:tcW w:w="0" w:type="auto"/>
            <w:vAlign w:val="center"/>
          </w:tcPr>
          <w:p w:rsidR="0011294A" w:rsidRDefault="0011294A" w:rsidP="0011294A">
            <w:pPr>
              <w:jc w:val="center"/>
            </w:pPr>
            <w:r>
              <w:t>803</w:t>
            </w:r>
          </w:p>
        </w:tc>
        <w:tc>
          <w:tcPr>
            <w:tcW w:w="0" w:type="auto"/>
            <w:vAlign w:val="center"/>
          </w:tcPr>
          <w:p w:rsidR="0011294A" w:rsidRDefault="0011294A" w:rsidP="0011294A">
            <w:pPr>
              <w:jc w:val="center"/>
            </w:pPr>
            <w:r>
              <w:t>355°49'38"</w:t>
            </w:r>
          </w:p>
        </w:tc>
        <w:tc>
          <w:tcPr>
            <w:tcW w:w="0" w:type="auto"/>
            <w:vAlign w:val="center"/>
          </w:tcPr>
          <w:p w:rsidR="0011294A" w:rsidRDefault="0011294A" w:rsidP="0011294A">
            <w:pPr>
              <w:jc w:val="center"/>
            </w:pPr>
            <w:r>
              <w:t>113,24</w:t>
            </w:r>
          </w:p>
        </w:tc>
        <w:tc>
          <w:tcPr>
            <w:tcW w:w="0" w:type="auto"/>
            <w:vAlign w:val="center"/>
          </w:tcPr>
          <w:p w:rsidR="0011294A" w:rsidRDefault="0011294A" w:rsidP="0011294A">
            <w:pPr>
              <w:jc w:val="center"/>
            </w:pPr>
            <w:r>
              <w:t>446240,93</w:t>
            </w:r>
          </w:p>
        </w:tc>
        <w:tc>
          <w:tcPr>
            <w:tcW w:w="0" w:type="auto"/>
            <w:vAlign w:val="center"/>
          </w:tcPr>
          <w:p w:rsidR="0011294A" w:rsidRDefault="0011294A" w:rsidP="0011294A">
            <w:pPr>
              <w:jc w:val="center"/>
            </w:pPr>
            <w:r>
              <w:t>2221174,21</w:t>
            </w:r>
          </w:p>
        </w:tc>
      </w:tr>
      <w:tr w:rsidR="0011294A" w:rsidTr="0011294A">
        <w:trPr>
          <w:trHeight w:val="20"/>
        </w:trPr>
        <w:tc>
          <w:tcPr>
            <w:tcW w:w="0" w:type="auto"/>
            <w:vAlign w:val="center"/>
          </w:tcPr>
          <w:p w:rsidR="0011294A" w:rsidRDefault="0011294A" w:rsidP="0011294A">
            <w:pPr>
              <w:jc w:val="center"/>
            </w:pPr>
            <w:r>
              <w:t>804</w:t>
            </w:r>
          </w:p>
        </w:tc>
        <w:tc>
          <w:tcPr>
            <w:tcW w:w="0" w:type="auto"/>
            <w:vAlign w:val="center"/>
          </w:tcPr>
          <w:p w:rsidR="0011294A" w:rsidRDefault="0011294A" w:rsidP="0011294A">
            <w:pPr>
              <w:jc w:val="center"/>
            </w:pPr>
            <w:r>
              <w:t>265°17'47"</w:t>
            </w:r>
          </w:p>
        </w:tc>
        <w:tc>
          <w:tcPr>
            <w:tcW w:w="0" w:type="auto"/>
            <w:vAlign w:val="center"/>
          </w:tcPr>
          <w:p w:rsidR="0011294A" w:rsidRDefault="0011294A" w:rsidP="0011294A">
            <w:pPr>
              <w:jc w:val="center"/>
            </w:pPr>
            <w:r>
              <w:t>1,59</w:t>
            </w:r>
          </w:p>
        </w:tc>
        <w:tc>
          <w:tcPr>
            <w:tcW w:w="0" w:type="auto"/>
            <w:vAlign w:val="center"/>
          </w:tcPr>
          <w:p w:rsidR="0011294A" w:rsidRDefault="0011294A" w:rsidP="0011294A">
            <w:pPr>
              <w:jc w:val="center"/>
            </w:pPr>
            <w:r>
              <w:t>446232,69</w:t>
            </w:r>
          </w:p>
        </w:tc>
        <w:tc>
          <w:tcPr>
            <w:tcW w:w="0" w:type="auto"/>
            <w:vAlign w:val="center"/>
          </w:tcPr>
          <w:p w:rsidR="0011294A" w:rsidRDefault="0011294A" w:rsidP="0011294A">
            <w:pPr>
              <w:jc w:val="center"/>
            </w:pPr>
            <w:r>
              <w:t>2221287,15</w:t>
            </w:r>
          </w:p>
        </w:tc>
      </w:tr>
      <w:tr w:rsidR="0011294A" w:rsidTr="0011294A">
        <w:trPr>
          <w:trHeight w:val="20"/>
        </w:trPr>
        <w:tc>
          <w:tcPr>
            <w:tcW w:w="0" w:type="auto"/>
            <w:vAlign w:val="center"/>
          </w:tcPr>
          <w:p w:rsidR="0011294A" w:rsidRDefault="0011294A" w:rsidP="0011294A">
            <w:pPr>
              <w:jc w:val="center"/>
            </w:pPr>
            <w:r>
              <w:t>805</w:t>
            </w:r>
          </w:p>
        </w:tc>
        <w:tc>
          <w:tcPr>
            <w:tcW w:w="0" w:type="auto"/>
            <w:vAlign w:val="center"/>
          </w:tcPr>
          <w:p w:rsidR="0011294A" w:rsidRDefault="0011294A" w:rsidP="0011294A">
            <w:pPr>
              <w:jc w:val="center"/>
            </w:pPr>
            <w:r>
              <w:t>355°29'44"</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446231,11</w:t>
            </w:r>
          </w:p>
        </w:tc>
        <w:tc>
          <w:tcPr>
            <w:tcW w:w="0" w:type="auto"/>
            <w:vAlign w:val="center"/>
          </w:tcPr>
          <w:p w:rsidR="0011294A" w:rsidRDefault="0011294A" w:rsidP="0011294A">
            <w:pPr>
              <w:jc w:val="center"/>
            </w:pPr>
            <w:r>
              <w:t>2221287,02</w:t>
            </w:r>
          </w:p>
        </w:tc>
      </w:tr>
      <w:tr w:rsidR="0011294A" w:rsidTr="0011294A">
        <w:trPr>
          <w:trHeight w:val="20"/>
        </w:trPr>
        <w:tc>
          <w:tcPr>
            <w:tcW w:w="0" w:type="auto"/>
            <w:vAlign w:val="center"/>
          </w:tcPr>
          <w:p w:rsidR="0011294A" w:rsidRDefault="0011294A" w:rsidP="0011294A">
            <w:pPr>
              <w:jc w:val="center"/>
            </w:pPr>
            <w:r>
              <w:lastRenderedPageBreak/>
              <w:t>806</w:t>
            </w:r>
          </w:p>
        </w:tc>
        <w:tc>
          <w:tcPr>
            <w:tcW w:w="0" w:type="auto"/>
            <w:vAlign w:val="center"/>
          </w:tcPr>
          <w:p w:rsidR="0011294A" w:rsidRDefault="0011294A" w:rsidP="0011294A">
            <w:pPr>
              <w:jc w:val="center"/>
            </w:pPr>
            <w:r>
              <w:t>85°10'45"</w:t>
            </w:r>
          </w:p>
        </w:tc>
        <w:tc>
          <w:tcPr>
            <w:tcW w:w="0" w:type="auto"/>
            <w:vAlign w:val="center"/>
          </w:tcPr>
          <w:p w:rsidR="0011294A" w:rsidRDefault="0011294A" w:rsidP="0011294A">
            <w:pPr>
              <w:jc w:val="center"/>
            </w:pPr>
            <w:r>
              <w:t>1,67</w:t>
            </w:r>
          </w:p>
        </w:tc>
        <w:tc>
          <w:tcPr>
            <w:tcW w:w="0" w:type="auto"/>
            <w:vAlign w:val="center"/>
          </w:tcPr>
          <w:p w:rsidR="0011294A" w:rsidRDefault="0011294A" w:rsidP="0011294A">
            <w:pPr>
              <w:jc w:val="center"/>
            </w:pPr>
            <w:r>
              <w:t>446230,00</w:t>
            </w:r>
          </w:p>
        </w:tc>
        <w:tc>
          <w:tcPr>
            <w:tcW w:w="0" w:type="auto"/>
            <w:vAlign w:val="center"/>
          </w:tcPr>
          <w:p w:rsidR="0011294A" w:rsidRDefault="0011294A" w:rsidP="0011294A">
            <w:pPr>
              <w:jc w:val="center"/>
            </w:pPr>
            <w:r>
              <w:t>2221301,11</w:t>
            </w:r>
          </w:p>
        </w:tc>
      </w:tr>
      <w:tr w:rsidR="0011294A" w:rsidTr="0011294A">
        <w:trPr>
          <w:trHeight w:val="20"/>
        </w:trPr>
        <w:tc>
          <w:tcPr>
            <w:tcW w:w="0" w:type="auto"/>
            <w:vAlign w:val="center"/>
          </w:tcPr>
          <w:p w:rsidR="0011294A" w:rsidRDefault="0011294A" w:rsidP="0011294A">
            <w:pPr>
              <w:jc w:val="center"/>
            </w:pPr>
            <w:r>
              <w:t>807</w:t>
            </w:r>
          </w:p>
        </w:tc>
        <w:tc>
          <w:tcPr>
            <w:tcW w:w="0" w:type="auto"/>
            <w:vAlign w:val="center"/>
          </w:tcPr>
          <w:p w:rsidR="0011294A" w:rsidRDefault="0011294A" w:rsidP="0011294A">
            <w:pPr>
              <w:jc w:val="center"/>
            </w:pPr>
            <w:r>
              <w:t>355°47'20"</w:t>
            </w:r>
          </w:p>
        </w:tc>
        <w:tc>
          <w:tcPr>
            <w:tcW w:w="0" w:type="auto"/>
            <w:vAlign w:val="center"/>
          </w:tcPr>
          <w:p w:rsidR="0011294A" w:rsidRDefault="0011294A" w:rsidP="0011294A">
            <w:pPr>
              <w:jc w:val="center"/>
            </w:pPr>
            <w:r>
              <w:t>145,85</w:t>
            </w:r>
          </w:p>
        </w:tc>
        <w:tc>
          <w:tcPr>
            <w:tcW w:w="0" w:type="auto"/>
            <w:vAlign w:val="center"/>
          </w:tcPr>
          <w:p w:rsidR="0011294A" w:rsidRDefault="0011294A" w:rsidP="0011294A">
            <w:pPr>
              <w:jc w:val="center"/>
            </w:pPr>
            <w:r>
              <w:t>446231,66</w:t>
            </w:r>
          </w:p>
        </w:tc>
        <w:tc>
          <w:tcPr>
            <w:tcW w:w="0" w:type="auto"/>
            <w:vAlign w:val="center"/>
          </w:tcPr>
          <w:p w:rsidR="0011294A" w:rsidRDefault="0011294A" w:rsidP="0011294A">
            <w:pPr>
              <w:jc w:val="center"/>
            </w:pPr>
            <w:r>
              <w:t>2221301,25</w:t>
            </w:r>
          </w:p>
        </w:tc>
      </w:tr>
      <w:tr w:rsidR="0011294A" w:rsidTr="0011294A">
        <w:trPr>
          <w:trHeight w:val="20"/>
        </w:trPr>
        <w:tc>
          <w:tcPr>
            <w:tcW w:w="0" w:type="auto"/>
            <w:vAlign w:val="center"/>
          </w:tcPr>
          <w:p w:rsidR="0011294A" w:rsidRDefault="0011294A" w:rsidP="0011294A">
            <w:pPr>
              <w:jc w:val="center"/>
            </w:pPr>
            <w:r>
              <w:t>808</w:t>
            </w:r>
          </w:p>
        </w:tc>
        <w:tc>
          <w:tcPr>
            <w:tcW w:w="0" w:type="auto"/>
            <w:vAlign w:val="center"/>
          </w:tcPr>
          <w:p w:rsidR="0011294A" w:rsidRDefault="0011294A" w:rsidP="0011294A">
            <w:pPr>
              <w:jc w:val="center"/>
            </w:pPr>
            <w:r>
              <w:t>265°41'2"</w:t>
            </w:r>
          </w:p>
        </w:tc>
        <w:tc>
          <w:tcPr>
            <w:tcW w:w="0" w:type="auto"/>
            <w:vAlign w:val="center"/>
          </w:tcPr>
          <w:p w:rsidR="0011294A" w:rsidRDefault="0011294A" w:rsidP="0011294A">
            <w:pPr>
              <w:jc w:val="center"/>
            </w:pPr>
            <w:r>
              <w:t>1,59</w:t>
            </w:r>
          </w:p>
        </w:tc>
        <w:tc>
          <w:tcPr>
            <w:tcW w:w="0" w:type="auto"/>
            <w:vAlign w:val="center"/>
          </w:tcPr>
          <w:p w:rsidR="0011294A" w:rsidRDefault="0011294A" w:rsidP="0011294A">
            <w:pPr>
              <w:jc w:val="center"/>
            </w:pPr>
            <w:r>
              <w:t>446220,95</w:t>
            </w:r>
          </w:p>
        </w:tc>
        <w:tc>
          <w:tcPr>
            <w:tcW w:w="0" w:type="auto"/>
            <w:vAlign w:val="center"/>
          </w:tcPr>
          <w:p w:rsidR="0011294A" w:rsidRDefault="0011294A" w:rsidP="0011294A">
            <w:pPr>
              <w:jc w:val="center"/>
            </w:pPr>
            <w:r>
              <w:t>2221446,71</w:t>
            </w:r>
          </w:p>
        </w:tc>
      </w:tr>
      <w:tr w:rsidR="0011294A" w:rsidTr="0011294A">
        <w:trPr>
          <w:trHeight w:val="20"/>
        </w:trPr>
        <w:tc>
          <w:tcPr>
            <w:tcW w:w="0" w:type="auto"/>
            <w:vAlign w:val="center"/>
          </w:tcPr>
          <w:p w:rsidR="0011294A" w:rsidRDefault="0011294A" w:rsidP="0011294A">
            <w:pPr>
              <w:jc w:val="center"/>
            </w:pPr>
            <w:r>
              <w:t>809</w:t>
            </w:r>
          </w:p>
        </w:tc>
        <w:tc>
          <w:tcPr>
            <w:tcW w:w="0" w:type="auto"/>
            <w:vAlign w:val="center"/>
          </w:tcPr>
          <w:p w:rsidR="0011294A" w:rsidRDefault="0011294A" w:rsidP="0011294A">
            <w:pPr>
              <w:jc w:val="center"/>
            </w:pPr>
            <w:r>
              <w:t>355°32'10"</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446219,36</w:t>
            </w:r>
          </w:p>
        </w:tc>
        <w:tc>
          <w:tcPr>
            <w:tcW w:w="0" w:type="auto"/>
            <w:vAlign w:val="center"/>
          </w:tcPr>
          <w:p w:rsidR="0011294A" w:rsidRDefault="0011294A" w:rsidP="0011294A">
            <w:pPr>
              <w:jc w:val="center"/>
            </w:pPr>
            <w:r>
              <w:t>2221446,59</w:t>
            </w:r>
          </w:p>
        </w:tc>
      </w:tr>
      <w:tr w:rsidR="0011294A" w:rsidTr="0011294A">
        <w:trPr>
          <w:trHeight w:val="20"/>
        </w:trPr>
        <w:tc>
          <w:tcPr>
            <w:tcW w:w="0" w:type="auto"/>
            <w:vAlign w:val="center"/>
          </w:tcPr>
          <w:p w:rsidR="0011294A" w:rsidRDefault="0011294A" w:rsidP="0011294A">
            <w:pPr>
              <w:jc w:val="center"/>
            </w:pPr>
            <w:r>
              <w:t>810</w:t>
            </w:r>
          </w:p>
        </w:tc>
        <w:tc>
          <w:tcPr>
            <w:tcW w:w="0" w:type="auto"/>
            <w:vAlign w:val="center"/>
          </w:tcPr>
          <w:p w:rsidR="0011294A" w:rsidRDefault="0011294A" w:rsidP="0011294A">
            <w:pPr>
              <w:jc w:val="center"/>
            </w:pPr>
            <w:r>
              <w:t>85°29'42"</w:t>
            </w:r>
          </w:p>
        </w:tc>
        <w:tc>
          <w:tcPr>
            <w:tcW w:w="0" w:type="auto"/>
            <w:vAlign w:val="center"/>
          </w:tcPr>
          <w:p w:rsidR="0011294A" w:rsidRDefault="0011294A" w:rsidP="0011294A">
            <w:pPr>
              <w:jc w:val="center"/>
            </w:pPr>
            <w:r>
              <w:t>1,66</w:t>
            </w:r>
          </w:p>
        </w:tc>
        <w:tc>
          <w:tcPr>
            <w:tcW w:w="0" w:type="auto"/>
            <w:vAlign w:val="center"/>
          </w:tcPr>
          <w:p w:rsidR="0011294A" w:rsidRDefault="0011294A" w:rsidP="0011294A">
            <w:pPr>
              <w:jc w:val="center"/>
            </w:pPr>
            <w:r>
              <w:t>446218,26</w:t>
            </w:r>
          </w:p>
        </w:tc>
        <w:tc>
          <w:tcPr>
            <w:tcW w:w="0" w:type="auto"/>
            <w:vAlign w:val="center"/>
          </w:tcPr>
          <w:p w:rsidR="0011294A" w:rsidRDefault="0011294A" w:rsidP="0011294A">
            <w:pPr>
              <w:jc w:val="center"/>
            </w:pPr>
            <w:r>
              <w:t>2221460,68</w:t>
            </w:r>
          </w:p>
        </w:tc>
      </w:tr>
      <w:tr w:rsidR="0011294A" w:rsidTr="0011294A">
        <w:trPr>
          <w:trHeight w:val="20"/>
        </w:trPr>
        <w:tc>
          <w:tcPr>
            <w:tcW w:w="0" w:type="auto"/>
            <w:vAlign w:val="center"/>
          </w:tcPr>
          <w:p w:rsidR="0011294A" w:rsidRDefault="0011294A" w:rsidP="0011294A">
            <w:pPr>
              <w:jc w:val="center"/>
            </w:pPr>
            <w:r>
              <w:t>811</w:t>
            </w:r>
          </w:p>
        </w:tc>
        <w:tc>
          <w:tcPr>
            <w:tcW w:w="0" w:type="auto"/>
            <w:vAlign w:val="center"/>
          </w:tcPr>
          <w:p w:rsidR="0011294A" w:rsidRDefault="0011294A" w:rsidP="0011294A">
            <w:pPr>
              <w:jc w:val="center"/>
            </w:pPr>
            <w:r>
              <w:t>355°48'2"</w:t>
            </w:r>
          </w:p>
        </w:tc>
        <w:tc>
          <w:tcPr>
            <w:tcW w:w="0" w:type="auto"/>
            <w:vAlign w:val="center"/>
          </w:tcPr>
          <w:p w:rsidR="0011294A" w:rsidRDefault="0011294A" w:rsidP="0011294A">
            <w:pPr>
              <w:jc w:val="center"/>
            </w:pPr>
            <w:r>
              <w:t>145,84</w:t>
            </w:r>
          </w:p>
        </w:tc>
        <w:tc>
          <w:tcPr>
            <w:tcW w:w="0" w:type="auto"/>
            <w:vAlign w:val="center"/>
          </w:tcPr>
          <w:p w:rsidR="0011294A" w:rsidRDefault="0011294A" w:rsidP="0011294A">
            <w:pPr>
              <w:jc w:val="center"/>
            </w:pPr>
            <w:r>
              <w:t>446219,91</w:t>
            </w:r>
          </w:p>
        </w:tc>
        <w:tc>
          <w:tcPr>
            <w:tcW w:w="0" w:type="auto"/>
            <w:vAlign w:val="center"/>
          </w:tcPr>
          <w:p w:rsidR="0011294A" w:rsidRDefault="0011294A" w:rsidP="0011294A">
            <w:pPr>
              <w:jc w:val="center"/>
            </w:pPr>
            <w:r>
              <w:t>2221460,81</w:t>
            </w:r>
          </w:p>
        </w:tc>
      </w:tr>
      <w:tr w:rsidR="0011294A" w:rsidTr="0011294A">
        <w:trPr>
          <w:trHeight w:val="20"/>
        </w:trPr>
        <w:tc>
          <w:tcPr>
            <w:tcW w:w="0" w:type="auto"/>
            <w:vAlign w:val="center"/>
          </w:tcPr>
          <w:p w:rsidR="0011294A" w:rsidRDefault="0011294A" w:rsidP="0011294A">
            <w:pPr>
              <w:jc w:val="center"/>
            </w:pPr>
            <w:r>
              <w:t>812</w:t>
            </w:r>
          </w:p>
        </w:tc>
        <w:tc>
          <w:tcPr>
            <w:tcW w:w="0" w:type="auto"/>
            <w:vAlign w:val="center"/>
          </w:tcPr>
          <w:p w:rsidR="0011294A" w:rsidRDefault="0011294A" w:rsidP="0011294A">
            <w:pPr>
              <w:jc w:val="center"/>
            </w:pPr>
            <w:r>
              <w:t>265°19'33"</w:t>
            </w:r>
          </w:p>
        </w:tc>
        <w:tc>
          <w:tcPr>
            <w:tcW w:w="0" w:type="auto"/>
            <w:vAlign w:val="center"/>
          </w:tcPr>
          <w:p w:rsidR="0011294A" w:rsidRDefault="0011294A" w:rsidP="0011294A">
            <w:pPr>
              <w:jc w:val="center"/>
            </w:pPr>
            <w:r>
              <w:t>1,6</w:t>
            </w:r>
          </w:p>
        </w:tc>
        <w:tc>
          <w:tcPr>
            <w:tcW w:w="0" w:type="auto"/>
            <w:vAlign w:val="center"/>
          </w:tcPr>
          <w:p w:rsidR="0011294A" w:rsidRDefault="0011294A" w:rsidP="0011294A">
            <w:pPr>
              <w:jc w:val="center"/>
            </w:pPr>
            <w:r>
              <w:t>446209,23</w:t>
            </w:r>
          </w:p>
        </w:tc>
        <w:tc>
          <w:tcPr>
            <w:tcW w:w="0" w:type="auto"/>
            <w:vAlign w:val="center"/>
          </w:tcPr>
          <w:p w:rsidR="0011294A" w:rsidRDefault="0011294A" w:rsidP="0011294A">
            <w:pPr>
              <w:jc w:val="center"/>
            </w:pPr>
            <w:r>
              <w:t>2221606,26</w:t>
            </w:r>
          </w:p>
        </w:tc>
      </w:tr>
      <w:tr w:rsidR="0011294A" w:rsidTr="0011294A">
        <w:trPr>
          <w:trHeight w:val="20"/>
        </w:trPr>
        <w:tc>
          <w:tcPr>
            <w:tcW w:w="0" w:type="auto"/>
            <w:vAlign w:val="center"/>
          </w:tcPr>
          <w:p w:rsidR="0011294A" w:rsidRDefault="0011294A" w:rsidP="0011294A">
            <w:pPr>
              <w:jc w:val="center"/>
            </w:pPr>
            <w:r>
              <w:t>813</w:t>
            </w:r>
          </w:p>
        </w:tc>
        <w:tc>
          <w:tcPr>
            <w:tcW w:w="0" w:type="auto"/>
            <w:vAlign w:val="center"/>
          </w:tcPr>
          <w:p w:rsidR="0011294A" w:rsidRDefault="0011294A" w:rsidP="0011294A">
            <w:pPr>
              <w:jc w:val="center"/>
            </w:pPr>
            <w:r>
              <w:t>355°32'21"</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446207,64</w:t>
            </w:r>
          </w:p>
        </w:tc>
        <w:tc>
          <w:tcPr>
            <w:tcW w:w="0" w:type="auto"/>
            <w:vAlign w:val="center"/>
          </w:tcPr>
          <w:p w:rsidR="0011294A" w:rsidRDefault="0011294A" w:rsidP="0011294A">
            <w:pPr>
              <w:jc w:val="center"/>
            </w:pPr>
            <w:r>
              <w:t>2221606,13</w:t>
            </w:r>
          </w:p>
        </w:tc>
      </w:tr>
      <w:tr w:rsidR="0011294A" w:rsidTr="0011294A">
        <w:trPr>
          <w:trHeight w:val="20"/>
        </w:trPr>
        <w:tc>
          <w:tcPr>
            <w:tcW w:w="0" w:type="auto"/>
            <w:vAlign w:val="center"/>
          </w:tcPr>
          <w:p w:rsidR="0011294A" w:rsidRDefault="0011294A" w:rsidP="0011294A">
            <w:pPr>
              <w:jc w:val="center"/>
            </w:pPr>
            <w:r>
              <w:t>814</w:t>
            </w:r>
          </w:p>
        </w:tc>
        <w:tc>
          <w:tcPr>
            <w:tcW w:w="0" w:type="auto"/>
            <w:vAlign w:val="center"/>
          </w:tcPr>
          <w:p w:rsidR="0011294A" w:rsidRDefault="0011294A" w:rsidP="0011294A">
            <w:pPr>
              <w:jc w:val="center"/>
            </w:pPr>
            <w:r>
              <w:t>85°29'42"</w:t>
            </w:r>
          </w:p>
        </w:tc>
        <w:tc>
          <w:tcPr>
            <w:tcW w:w="0" w:type="auto"/>
            <w:vAlign w:val="center"/>
          </w:tcPr>
          <w:p w:rsidR="0011294A" w:rsidRDefault="0011294A" w:rsidP="0011294A">
            <w:pPr>
              <w:jc w:val="center"/>
            </w:pPr>
            <w:r>
              <w:t>1,66</w:t>
            </w:r>
          </w:p>
        </w:tc>
        <w:tc>
          <w:tcPr>
            <w:tcW w:w="0" w:type="auto"/>
            <w:vAlign w:val="center"/>
          </w:tcPr>
          <w:p w:rsidR="0011294A" w:rsidRDefault="0011294A" w:rsidP="0011294A">
            <w:pPr>
              <w:jc w:val="center"/>
            </w:pPr>
            <w:r>
              <w:t>446206,54</w:t>
            </w:r>
          </w:p>
        </w:tc>
        <w:tc>
          <w:tcPr>
            <w:tcW w:w="0" w:type="auto"/>
            <w:vAlign w:val="center"/>
          </w:tcPr>
          <w:p w:rsidR="0011294A" w:rsidRDefault="0011294A" w:rsidP="0011294A">
            <w:pPr>
              <w:jc w:val="center"/>
            </w:pPr>
            <w:r>
              <w:t>2221620,23</w:t>
            </w:r>
          </w:p>
        </w:tc>
      </w:tr>
      <w:tr w:rsidR="0011294A" w:rsidTr="0011294A">
        <w:trPr>
          <w:trHeight w:val="20"/>
        </w:trPr>
        <w:tc>
          <w:tcPr>
            <w:tcW w:w="0" w:type="auto"/>
            <w:vAlign w:val="center"/>
          </w:tcPr>
          <w:p w:rsidR="0011294A" w:rsidRDefault="0011294A" w:rsidP="0011294A">
            <w:pPr>
              <w:jc w:val="center"/>
            </w:pPr>
            <w:r>
              <w:t>815</w:t>
            </w:r>
          </w:p>
        </w:tc>
        <w:tc>
          <w:tcPr>
            <w:tcW w:w="0" w:type="auto"/>
            <w:vAlign w:val="center"/>
          </w:tcPr>
          <w:p w:rsidR="0011294A" w:rsidRDefault="0011294A" w:rsidP="0011294A">
            <w:pPr>
              <w:jc w:val="center"/>
            </w:pPr>
            <w:r>
              <w:t>355°46'32"</w:t>
            </w:r>
          </w:p>
        </w:tc>
        <w:tc>
          <w:tcPr>
            <w:tcW w:w="0" w:type="auto"/>
            <w:vAlign w:val="center"/>
          </w:tcPr>
          <w:p w:rsidR="0011294A" w:rsidRDefault="0011294A" w:rsidP="0011294A">
            <w:pPr>
              <w:jc w:val="center"/>
            </w:pPr>
            <w:r>
              <w:t>145,8</w:t>
            </w:r>
          </w:p>
        </w:tc>
        <w:tc>
          <w:tcPr>
            <w:tcW w:w="0" w:type="auto"/>
            <w:vAlign w:val="center"/>
          </w:tcPr>
          <w:p w:rsidR="0011294A" w:rsidRDefault="0011294A" w:rsidP="0011294A">
            <w:pPr>
              <w:jc w:val="center"/>
            </w:pPr>
            <w:r>
              <w:t>446208,19</w:t>
            </w:r>
          </w:p>
        </w:tc>
        <w:tc>
          <w:tcPr>
            <w:tcW w:w="0" w:type="auto"/>
            <w:vAlign w:val="center"/>
          </w:tcPr>
          <w:p w:rsidR="0011294A" w:rsidRDefault="0011294A" w:rsidP="0011294A">
            <w:pPr>
              <w:jc w:val="center"/>
            </w:pPr>
            <w:r>
              <w:t>2221620,36</w:t>
            </w:r>
          </w:p>
        </w:tc>
      </w:tr>
      <w:tr w:rsidR="0011294A" w:rsidTr="0011294A">
        <w:trPr>
          <w:trHeight w:val="20"/>
        </w:trPr>
        <w:tc>
          <w:tcPr>
            <w:tcW w:w="0" w:type="auto"/>
            <w:vAlign w:val="center"/>
          </w:tcPr>
          <w:p w:rsidR="0011294A" w:rsidRDefault="0011294A" w:rsidP="0011294A">
            <w:pPr>
              <w:jc w:val="center"/>
            </w:pPr>
            <w:r>
              <w:t>816</w:t>
            </w:r>
          </w:p>
        </w:tc>
        <w:tc>
          <w:tcPr>
            <w:tcW w:w="0" w:type="auto"/>
            <w:vAlign w:val="center"/>
          </w:tcPr>
          <w:p w:rsidR="0011294A" w:rsidRDefault="0011294A" w:rsidP="0011294A">
            <w:pPr>
              <w:jc w:val="center"/>
            </w:pPr>
            <w:r>
              <w:t>265°50'1"</w:t>
            </w:r>
          </w:p>
        </w:tc>
        <w:tc>
          <w:tcPr>
            <w:tcW w:w="0" w:type="auto"/>
            <w:vAlign w:val="center"/>
          </w:tcPr>
          <w:p w:rsidR="0011294A" w:rsidRDefault="0011294A" w:rsidP="0011294A">
            <w:pPr>
              <w:jc w:val="center"/>
            </w:pPr>
            <w:r>
              <w:t>1,51</w:t>
            </w:r>
          </w:p>
        </w:tc>
        <w:tc>
          <w:tcPr>
            <w:tcW w:w="0" w:type="auto"/>
            <w:vAlign w:val="center"/>
          </w:tcPr>
          <w:p w:rsidR="0011294A" w:rsidRDefault="0011294A" w:rsidP="0011294A">
            <w:pPr>
              <w:jc w:val="center"/>
            </w:pPr>
            <w:r>
              <w:t>446197,45</w:t>
            </w:r>
          </w:p>
        </w:tc>
        <w:tc>
          <w:tcPr>
            <w:tcW w:w="0" w:type="auto"/>
            <w:vAlign w:val="center"/>
          </w:tcPr>
          <w:p w:rsidR="0011294A" w:rsidRDefault="0011294A" w:rsidP="0011294A">
            <w:pPr>
              <w:jc w:val="center"/>
            </w:pPr>
            <w:r>
              <w:t>2221765,76</w:t>
            </w:r>
          </w:p>
        </w:tc>
      </w:tr>
      <w:tr w:rsidR="0011294A" w:rsidTr="0011294A">
        <w:trPr>
          <w:trHeight w:val="20"/>
        </w:trPr>
        <w:tc>
          <w:tcPr>
            <w:tcW w:w="0" w:type="auto"/>
            <w:vAlign w:val="center"/>
          </w:tcPr>
          <w:p w:rsidR="0011294A" w:rsidRDefault="0011294A" w:rsidP="0011294A">
            <w:pPr>
              <w:jc w:val="center"/>
            </w:pPr>
            <w:r>
              <w:t>817</w:t>
            </w:r>
          </w:p>
        </w:tc>
        <w:tc>
          <w:tcPr>
            <w:tcW w:w="0" w:type="auto"/>
            <w:vAlign w:val="center"/>
          </w:tcPr>
          <w:p w:rsidR="0011294A" w:rsidRDefault="0011294A" w:rsidP="0011294A">
            <w:pPr>
              <w:jc w:val="center"/>
            </w:pPr>
            <w:r>
              <w:t>355°31'58"</w:t>
            </w:r>
          </w:p>
        </w:tc>
        <w:tc>
          <w:tcPr>
            <w:tcW w:w="0" w:type="auto"/>
            <w:vAlign w:val="center"/>
          </w:tcPr>
          <w:p w:rsidR="0011294A" w:rsidRDefault="0011294A" w:rsidP="0011294A">
            <w:pPr>
              <w:jc w:val="center"/>
            </w:pPr>
            <w:r>
              <w:t>14,12</w:t>
            </w:r>
          </w:p>
        </w:tc>
        <w:tc>
          <w:tcPr>
            <w:tcW w:w="0" w:type="auto"/>
            <w:vAlign w:val="center"/>
          </w:tcPr>
          <w:p w:rsidR="0011294A" w:rsidRDefault="0011294A" w:rsidP="0011294A">
            <w:pPr>
              <w:jc w:val="center"/>
            </w:pPr>
            <w:r>
              <w:t>446195,94</w:t>
            </w:r>
          </w:p>
        </w:tc>
        <w:tc>
          <w:tcPr>
            <w:tcW w:w="0" w:type="auto"/>
            <w:vAlign w:val="center"/>
          </w:tcPr>
          <w:p w:rsidR="0011294A" w:rsidRDefault="0011294A" w:rsidP="0011294A">
            <w:pPr>
              <w:jc w:val="center"/>
            </w:pPr>
            <w:r>
              <w:t>2221765,65</w:t>
            </w:r>
          </w:p>
        </w:tc>
      </w:tr>
      <w:tr w:rsidR="0011294A" w:rsidTr="0011294A">
        <w:trPr>
          <w:trHeight w:val="20"/>
        </w:trPr>
        <w:tc>
          <w:tcPr>
            <w:tcW w:w="0" w:type="auto"/>
            <w:vAlign w:val="center"/>
          </w:tcPr>
          <w:p w:rsidR="0011294A" w:rsidRDefault="0011294A" w:rsidP="0011294A">
            <w:pPr>
              <w:jc w:val="center"/>
            </w:pPr>
            <w:r>
              <w:t>818</w:t>
            </w:r>
          </w:p>
        </w:tc>
        <w:tc>
          <w:tcPr>
            <w:tcW w:w="0" w:type="auto"/>
            <w:vAlign w:val="center"/>
          </w:tcPr>
          <w:p w:rsidR="0011294A" w:rsidRDefault="0011294A" w:rsidP="0011294A">
            <w:pPr>
              <w:jc w:val="center"/>
            </w:pPr>
            <w:r>
              <w:t>84°54'15"</w:t>
            </w:r>
          </w:p>
        </w:tc>
        <w:tc>
          <w:tcPr>
            <w:tcW w:w="0" w:type="auto"/>
            <w:vAlign w:val="center"/>
          </w:tcPr>
          <w:p w:rsidR="0011294A" w:rsidRDefault="0011294A" w:rsidP="0011294A">
            <w:pPr>
              <w:jc w:val="center"/>
            </w:pPr>
            <w:r>
              <w:t>1,58</w:t>
            </w:r>
          </w:p>
        </w:tc>
        <w:tc>
          <w:tcPr>
            <w:tcW w:w="0" w:type="auto"/>
            <w:vAlign w:val="center"/>
          </w:tcPr>
          <w:p w:rsidR="0011294A" w:rsidRDefault="0011294A" w:rsidP="0011294A">
            <w:pPr>
              <w:jc w:val="center"/>
            </w:pPr>
            <w:r>
              <w:t>446194,84</w:t>
            </w:r>
          </w:p>
        </w:tc>
        <w:tc>
          <w:tcPr>
            <w:tcW w:w="0" w:type="auto"/>
            <w:vAlign w:val="center"/>
          </w:tcPr>
          <w:p w:rsidR="0011294A" w:rsidRDefault="0011294A" w:rsidP="0011294A">
            <w:pPr>
              <w:jc w:val="center"/>
            </w:pPr>
            <w:r>
              <w:t>2221779,73</w:t>
            </w:r>
          </w:p>
        </w:tc>
      </w:tr>
      <w:tr w:rsidR="0011294A" w:rsidTr="0011294A">
        <w:trPr>
          <w:trHeight w:val="20"/>
        </w:trPr>
        <w:tc>
          <w:tcPr>
            <w:tcW w:w="0" w:type="auto"/>
            <w:vAlign w:val="center"/>
          </w:tcPr>
          <w:p w:rsidR="0011294A" w:rsidRDefault="0011294A" w:rsidP="0011294A">
            <w:pPr>
              <w:jc w:val="center"/>
            </w:pPr>
            <w:r>
              <w:t>819</w:t>
            </w:r>
          </w:p>
        </w:tc>
        <w:tc>
          <w:tcPr>
            <w:tcW w:w="0" w:type="auto"/>
            <w:vAlign w:val="center"/>
          </w:tcPr>
          <w:p w:rsidR="0011294A" w:rsidRDefault="0011294A" w:rsidP="0011294A">
            <w:pPr>
              <w:jc w:val="center"/>
            </w:pPr>
            <w:r>
              <w:t>355°48'3"</w:t>
            </w:r>
          </w:p>
        </w:tc>
        <w:tc>
          <w:tcPr>
            <w:tcW w:w="0" w:type="auto"/>
            <w:vAlign w:val="center"/>
          </w:tcPr>
          <w:p w:rsidR="0011294A" w:rsidRDefault="0011294A" w:rsidP="0011294A">
            <w:pPr>
              <w:jc w:val="center"/>
            </w:pPr>
            <w:r>
              <w:t>135,88</w:t>
            </w:r>
          </w:p>
        </w:tc>
        <w:tc>
          <w:tcPr>
            <w:tcW w:w="0" w:type="auto"/>
            <w:vAlign w:val="center"/>
          </w:tcPr>
          <w:p w:rsidR="0011294A" w:rsidRDefault="0011294A" w:rsidP="0011294A">
            <w:pPr>
              <w:jc w:val="center"/>
            </w:pPr>
            <w:r>
              <w:t>446196,41</w:t>
            </w:r>
          </w:p>
        </w:tc>
        <w:tc>
          <w:tcPr>
            <w:tcW w:w="0" w:type="auto"/>
            <w:vAlign w:val="center"/>
          </w:tcPr>
          <w:p w:rsidR="0011294A" w:rsidRDefault="0011294A" w:rsidP="0011294A">
            <w:pPr>
              <w:jc w:val="center"/>
            </w:pPr>
            <w:r>
              <w:t>2221779,87</w:t>
            </w:r>
          </w:p>
        </w:tc>
      </w:tr>
      <w:tr w:rsidR="0011294A" w:rsidTr="0011294A">
        <w:trPr>
          <w:trHeight w:val="20"/>
        </w:trPr>
        <w:tc>
          <w:tcPr>
            <w:tcW w:w="0" w:type="auto"/>
            <w:vAlign w:val="center"/>
          </w:tcPr>
          <w:p w:rsidR="0011294A" w:rsidRDefault="0011294A" w:rsidP="0011294A">
            <w:pPr>
              <w:jc w:val="center"/>
            </w:pPr>
            <w:r>
              <w:t>820</w:t>
            </w:r>
          </w:p>
        </w:tc>
        <w:tc>
          <w:tcPr>
            <w:tcW w:w="0" w:type="auto"/>
            <w:vAlign w:val="center"/>
          </w:tcPr>
          <w:p w:rsidR="0011294A" w:rsidRDefault="0011294A" w:rsidP="0011294A">
            <w:pPr>
              <w:jc w:val="center"/>
            </w:pPr>
            <w:r>
              <w:t>265°56'26"</w:t>
            </w:r>
          </w:p>
        </w:tc>
        <w:tc>
          <w:tcPr>
            <w:tcW w:w="0" w:type="auto"/>
            <w:vAlign w:val="center"/>
          </w:tcPr>
          <w:p w:rsidR="0011294A" w:rsidRDefault="0011294A" w:rsidP="0011294A">
            <w:pPr>
              <w:jc w:val="center"/>
            </w:pPr>
            <w:r>
              <w:t>1,55</w:t>
            </w:r>
          </w:p>
        </w:tc>
        <w:tc>
          <w:tcPr>
            <w:tcW w:w="0" w:type="auto"/>
            <w:vAlign w:val="center"/>
          </w:tcPr>
          <w:p w:rsidR="0011294A" w:rsidRDefault="0011294A" w:rsidP="0011294A">
            <w:pPr>
              <w:jc w:val="center"/>
            </w:pPr>
            <w:r>
              <w:t>446186,46</w:t>
            </w:r>
          </w:p>
        </w:tc>
        <w:tc>
          <w:tcPr>
            <w:tcW w:w="0" w:type="auto"/>
            <w:vAlign w:val="center"/>
          </w:tcPr>
          <w:p w:rsidR="0011294A" w:rsidRDefault="0011294A" w:rsidP="0011294A">
            <w:pPr>
              <w:jc w:val="center"/>
            </w:pPr>
            <w:r>
              <w:t>2221915,39</w:t>
            </w:r>
          </w:p>
        </w:tc>
      </w:tr>
      <w:tr w:rsidR="0011294A" w:rsidTr="0011294A">
        <w:trPr>
          <w:trHeight w:val="20"/>
        </w:trPr>
        <w:tc>
          <w:tcPr>
            <w:tcW w:w="0" w:type="auto"/>
            <w:vAlign w:val="center"/>
          </w:tcPr>
          <w:p w:rsidR="0011294A" w:rsidRDefault="0011294A" w:rsidP="0011294A">
            <w:pPr>
              <w:jc w:val="center"/>
            </w:pPr>
            <w:r>
              <w:t>821</w:t>
            </w:r>
          </w:p>
        </w:tc>
        <w:tc>
          <w:tcPr>
            <w:tcW w:w="0" w:type="auto"/>
            <w:vAlign w:val="center"/>
          </w:tcPr>
          <w:p w:rsidR="0011294A" w:rsidRDefault="0011294A" w:rsidP="0011294A">
            <w:pPr>
              <w:jc w:val="center"/>
            </w:pPr>
            <w:r>
              <w:t>355°32'32"</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446184,91</w:t>
            </w:r>
          </w:p>
        </w:tc>
        <w:tc>
          <w:tcPr>
            <w:tcW w:w="0" w:type="auto"/>
            <w:vAlign w:val="center"/>
          </w:tcPr>
          <w:p w:rsidR="0011294A" w:rsidRDefault="0011294A" w:rsidP="0011294A">
            <w:pPr>
              <w:jc w:val="center"/>
            </w:pPr>
            <w:r>
              <w:t>2221915,28</w:t>
            </w:r>
          </w:p>
        </w:tc>
      </w:tr>
      <w:tr w:rsidR="0011294A" w:rsidTr="0011294A">
        <w:trPr>
          <w:trHeight w:val="20"/>
        </w:trPr>
        <w:tc>
          <w:tcPr>
            <w:tcW w:w="0" w:type="auto"/>
            <w:vAlign w:val="center"/>
          </w:tcPr>
          <w:p w:rsidR="0011294A" w:rsidRDefault="0011294A" w:rsidP="0011294A">
            <w:pPr>
              <w:jc w:val="center"/>
            </w:pPr>
            <w:r>
              <w:t>822</w:t>
            </w:r>
          </w:p>
        </w:tc>
        <w:tc>
          <w:tcPr>
            <w:tcW w:w="0" w:type="auto"/>
            <w:vAlign w:val="center"/>
          </w:tcPr>
          <w:p w:rsidR="0011294A" w:rsidRDefault="0011294A" w:rsidP="0011294A">
            <w:pPr>
              <w:jc w:val="center"/>
            </w:pPr>
            <w:r>
              <w:t>85°44'15"</w:t>
            </w:r>
          </w:p>
        </w:tc>
        <w:tc>
          <w:tcPr>
            <w:tcW w:w="0" w:type="auto"/>
            <w:vAlign w:val="center"/>
          </w:tcPr>
          <w:p w:rsidR="0011294A" w:rsidRDefault="0011294A" w:rsidP="0011294A">
            <w:pPr>
              <w:jc w:val="center"/>
            </w:pPr>
            <w:r>
              <w:t>1,61</w:t>
            </w:r>
          </w:p>
        </w:tc>
        <w:tc>
          <w:tcPr>
            <w:tcW w:w="0" w:type="auto"/>
            <w:vAlign w:val="center"/>
          </w:tcPr>
          <w:p w:rsidR="0011294A" w:rsidRDefault="0011294A" w:rsidP="0011294A">
            <w:pPr>
              <w:jc w:val="center"/>
            </w:pPr>
            <w:r>
              <w:t>446183,81</w:t>
            </w:r>
          </w:p>
        </w:tc>
        <w:tc>
          <w:tcPr>
            <w:tcW w:w="0" w:type="auto"/>
            <w:vAlign w:val="center"/>
          </w:tcPr>
          <w:p w:rsidR="0011294A" w:rsidRDefault="0011294A" w:rsidP="0011294A">
            <w:pPr>
              <w:jc w:val="center"/>
            </w:pPr>
            <w:r>
              <w:t>2221929,39</w:t>
            </w:r>
          </w:p>
        </w:tc>
      </w:tr>
      <w:tr w:rsidR="0011294A" w:rsidTr="0011294A">
        <w:trPr>
          <w:trHeight w:val="20"/>
        </w:trPr>
        <w:tc>
          <w:tcPr>
            <w:tcW w:w="0" w:type="auto"/>
            <w:vAlign w:val="center"/>
          </w:tcPr>
          <w:p w:rsidR="0011294A" w:rsidRDefault="0011294A" w:rsidP="0011294A">
            <w:pPr>
              <w:jc w:val="center"/>
            </w:pPr>
            <w:r>
              <w:t>823</w:t>
            </w:r>
          </w:p>
        </w:tc>
        <w:tc>
          <w:tcPr>
            <w:tcW w:w="0" w:type="auto"/>
            <w:vAlign w:val="center"/>
          </w:tcPr>
          <w:p w:rsidR="0011294A" w:rsidRDefault="0011294A" w:rsidP="0011294A">
            <w:pPr>
              <w:jc w:val="center"/>
            </w:pPr>
            <w:r>
              <w:t>355°47'35"</w:t>
            </w:r>
          </w:p>
        </w:tc>
        <w:tc>
          <w:tcPr>
            <w:tcW w:w="0" w:type="auto"/>
            <w:vAlign w:val="center"/>
          </w:tcPr>
          <w:p w:rsidR="0011294A" w:rsidRDefault="0011294A" w:rsidP="0011294A">
            <w:pPr>
              <w:jc w:val="center"/>
            </w:pPr>
            <w:r>
              <w:t>150,77</w:t>
            </w:r>
          </w:p>
        </w:tc>
        <w:tc>
          <w:tcPr>
            <w:tcW w:w="0" w:type="auto"/>
            <w:vAlign w:val="center"/>
          </w:tcPr>
          <w:p w:rsidR="0011294A" w:rsidRDefault="0011294A" w:rsidP="0011294A">
            <w:pPr>
              <w:jc w:val="center"/>
            </w:pPr>
            <w:r>
              <w:t>446185,42</w:t>
            </w:r>
          </w:p>
        </w:tc>
        <w:tc>
          <w:tcPr>
            <w:tcW w:w="0" w:type="auto"/>
            <w:vAlign w:val="center"/>
          </w:tcPr>
          <w:p w:rsidR="0011294A" w:rsidRDefault="0011294A" w:rsidP="0011294A">
            <w:pPr>
              <w:jc w:val="center"/>
            </w:pPr>
            <w:r>
              <w:t>2221929,51</w:t>
            </w:r>
          </w:p>
        </w:tc>
      </w:tr>
      <w:tr w:rsidR="0011294A" w:rsidTr="0011294A">
        <w:trPr>
          <w:trHeight w:val="20"/>
        </w:trPr>
        <w:tc>
          <w:tcPr>
            <w:tcW w:w="0" w:type="auto"/>
            <w:vAlign w:val="center"/>
          </w:tcPr>
          <w:p w:rsidR="0011294A" w:rsidRDefault="0011294A" w:rsidP="0011294A">
            <w:pPr>
              <w:jc w:val="center"/>
            </w:pPr>
            <w:r>
              <w:t>824</w:t>
            </w:r>
          </w:p>
        </w:tc>
        <w:tc>
          <w:tcPr>
            <w:tcW w:w="0" w:type="auto"/>
            <w:vAlign w:val="center"/>
          </w:tcPr>
          <w:p w:rsidR="0011294A" w:rsidRDefault="0011294A" w:rsidP="0011294A">
            <w:pPr>
              <w:jc w:val="center"/>
            </w:pPr>
            <w:r>
              <w:t>265°17'47"</w:t>
            </w:r>
          </w:p>
        </w:tc>
        <w:tc>
          <w:tcPr>
            <w:tcW w:w="0" w:type="auto"/>
            <w:vAlign w:val="center"/>
          </w:tcPr>
          <w:p w:rsidR="0011294A" w:rsidRDefault="0011294A" w:rsidP="0011294A">
            <w:pPr>
              <w:jc w:val="center"/>
            </w:pPr>
            <w:r>
              <w:t>1,59</w:t>
            </w:r>
          </w:p>
        </w:tc>
        <w:tc>
          <w:tcPr>
            <w:tcW w:w="0" w:type="auto"/>
            <w:vAlign w:val="center"/>
          </w:tcPr>
          <w:p w:rsidR="0011294A" w:rsidRDefault="0011294A" w:rsidP="0011294A">
            <w:pPr>
              <w:jc w:val="center"/>
            </w:pPr>
            <w:r>
              <w:t>446174,36</w:t>
            </w:r>
          </w:p>
        </w:tc>
        <w:tc>
          <w:tcPr>
            <w:tcW w:w="0" w:type="auto"/>
            <w:vAlign w:val="center"/>
          </w:tcPr>
          <w:p w:rsidR="0011294A" w:rsidRDefault="0011294A" w:rsidP="0011294A">
            <w:pPr>
              <w:jc w:val="center"/>
            </w:pPr>
            <w:r>
              <w:t>2222079,87</w:t>
            </w:r>
          </w:p>
        </w:tc>
      </w:tr>
      <w:tr w:rsidR="0011294A" w:rsidTr="0011294A">
        <w:trPr>
          <w:trHeight w:val="20"/>
        </w:trPr>
        <w:tc>
          <w:tcPr>
            <w:tcW w:w="0" w:type="auto"/>
            <w:vAlign w:val="center"/>
          </w:tcPr>
          <w:p w:rsidR="0011294A" w:rsidRDefault="0011294A" w:rsidP="0011294A">
            <w:pPr>
              <w:jc w:val="center"/>
            </w:pPr>
            <w:r>
              <w:t>825</w:t>
            </w:r>
          </w:p>
        </w:tc>
        <w:tc>
          <w:tcPr>
            <w:tcW w:w="0" w:type="auto"/>
            <w:vAlign w:val="center"/>
          </w:tcPr>
          <w:p w:rsidR="0011294A" w:rsidRDefault="0011294A" w:rsidP="0011294A">
            <w:pPr>
              <w:jc w:val="center"/>
            </w:pPr>
            <w:r>
              <w:t>355°32'21"</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446172,78</w:t>
            </w:r>
          </w:p>
        </w:tc>
        <w:tc>
          <w:tcPr>
            <w:tcW w:w="0" w:type="auto"/>
            <w:vAlign w:val="center"/>
          </w:tcPr>
          <w:p w:rsidR="0011294A" w:rsidRDefault="0011294A" w:rsidP="0011294A">
            <w:pPr>
              <w:jc w:val="center"/>
            </w:pPr>
            <w:r>
              <w:t>2222079,74</w:t>
            </w:r>
          </w:p>
        </w:tc>
      </w:tr>
      <w:tr w:rsidR="0011294A" w:rsidTr="0011294A">
        <w:trPr>
          <w:trHeight w:val="20"/>
        </w:trPr>
        <w:tc>
          <w:tcPr>
            <w:tcW w:w="0" w:type="auto"/>
            <w:vAlign w:val="center"/>
          </w:tcPr>
          <w:p w:rsidR="0011294A" w:rsidRDefault="0011294A" w:rsidP="0011294A">
            <w:pPr>
              <w:jc w:val="center"/>
            </w:pPr>
            <w:r>
              <w:t>826</w:t>
            </w:r>
          </w:p>
        </w:tc>
        <w:tc>
          <w:tcPr>
            <w:tcW w:w="0" w:type="auto"/>
            <w:vAlign w:val="center"/>
          </w:tcPr>
          <w:p w:rsidR="0011294A" w:rsidRDefault="0011294A" w:rsidP="0011294A">
            <w:pPr>
              <w:jc w:val="center"/>
            </w:pPr>
            <w:r>
              <w:t>85°28'4"</w:t>
            </w:r>
          </w:p>
        </w:tc>
        <w:tc>
          <w:tcPr>
            <w:tcW w:w="0" w:type="auto"/>
            <w:vAlign w:val="center"/>
          </w:tcPr>
          <w:p w:rsidR="0011294A" w:rsidRDefault="0011294A" w:rsidP="0011294A">
            <w:pPr>
              <w:jc w:val="center"/>
            </w:pPr>
            <w:r>
              <w:t>1,65</w:t>
            </w:r>
          </w:p>
        </w:tc>
        <w:tc>
          <w:tcPr>
            <w:tcW w:w="0" w:type="auto"/>
            <w:vAlign w:val="center"/>
          </w:tcPr>
          <w:p w:rsidR="0011294A" w:rsidRDefault="0011294A" w:rsidP="0011294A">
            <w:pPr>
              <w:jc w:val="center"/>
            </w:pPr>
            <w:r>
              <w:t>446171,68</w:t>
            </w:r>
          </w:p>
        </w:tc>
        <w:tc>
          <w:tcPr>
            <w:tcW w:w="0" w:type="auto"/>
            <w:vAlign w:val="center"/>
          </w:tcPr>
          <w:p w:rsidR="0011294A" w:rsidRDefault="0011294A" w:rsidP="0011294A">
            <w:pPr>
              <w:jc w:val="center"/>
            </w:pPr>
            <w:r>
              <w:t>2222093,84</w:t>
            </w:r>
          </w:p>
        </w:tc>
      </w:tr>
      <w:tr w:rsidR="0011294A" w:rsidTr="0011294A">
        <w:trPr>
          <w:trHeight w:val="20"/>
        </w:trPr>
        <w:tc>
          <w:tcPr>
            <w:tcW w:w="0" w:type="auto"/>
            <w:vAlign w:val="center"/>
          </w:tcPr>
          <w:p w:rsidR="0011294A" w:rsidRDefault="0011294A" w:rsidP="0011294A">
            <w:pPr>
              <w:jc w:val="center"/>
            </w:pPr>
            <w:r>
              <w:t>827</w:t>
            </w:r>
          </w:p>
        </w:tc>
        <w:tc>
          <w:tcPr>
            <w:tcW w:w="0" w:type="auto"/>
            <w:vAlign w:val="center"/>
          </w:tcPr>
          <w:p w:rsidR="0011294A" w:rsidRDefault="0011294A" w:rsidP="0011294A">
            <w:pPr>
              <w:jc w:val="center"/>
            </w:pPr>
            <w:r>
              <w:t>355°48'6"</w:t>
            </w:r>
          </w:p>
        </w:tc>
        <w:tc>
          <w:tcPr>
            <w:tcW w:w="0" w:type="auto"/>
            <w:vAlign w:val="center"/>
          </w:tcPr>
          <w:p w:rsidR="0011294A" w:rsidRDefault="0011294A" w:rsidP="0011294A">
            <w:pPr>
              <w:jc w:val="center"/>
            </w:pPr>
            <w:r>
              <w:t>148,21</w:t>
            </w:r>
          </w:p>
        </w:tc>
        <w:tc>
          <w:tcPr>
            <w:tcW w:w="0" w:type="auto"/>
            <w:vAlign w:val="center"/>
          </w:tcPr>
          <w:p w:rsidR="0011294A" w:rsidRDefault="0011294A" w:rsidP="0011294A">
            <w:pPr>
              <w:jc w:val="center"/>
            </w:pPr>
            <w:r>
              <w:t>446173,32</w:t>
            </w:r>
          </w:p>
        </w:tc>
        <w:tc>
          <w:tcPr>
            <w:tcW w:w="0" w:type="auto"/>
            <w:vAlign w:val="center"/>
          </w:tcPr>
          <w:p w:rsidR="0011294A" w:rsidRDefault="0011294A" w:rsidP="0011294A">
            <w:pPr>
              <w:jc w:val="center"/>
            </w:pPr>
            <w:r>
              <w:t>2222093,97</w:t>
            </w:r>
          </w:p>
        </w:tc>
      </w:tr>
      <w:tr w:rsidR="0011294A" w:rsidTr="0011294A">
        <w:trPr>
          <w:trHeight w:val="20"/>
        </w:trPr>
        <w:tc>
          <w:tcPr>
            <w:tcW w:w="0" w:type="auto"/>
            <w:vAlign w:val="center"/>
          </w:tcPr>
          <w:p w:rsidR="0011294A" w:rsidRDefault="0011294A" w:rsidP="0011294A">
            <w:pPr>
              <w:jc w:val="center"/>
            </w:pPr>
            <w:r>
              <w:t>828</w:t>
            </w:r>
          </w:p>
        </w:tc>
        <w:tc>
          <w:tcPr>
            <w:tcW w:w="0" w:type="auto"/>
            <w:vAlign w:val="center"/>
          </w:tcPr>
          <w:p w:rsidR="0011294A" w:rsidRDefault="0011294A" w:rsidP="0011294A">
            <w:pPr>
              <w:jc w:val="center"/>
            </w:pPr>
            <w:r>
              <w:t>0°0'0"</w:t>
            </w:r>
          </w:p>
        </w:tc>
        <w:tc>
          <w:tcPr>
            <w:tcW w:w="0" w:type="auto"/>
            <w:vAlign w:val="center"/>
          </w:tcPr>
          <w:p w:rsidR="0011294A" w:rsidRDefault="0011294A" w:rsidP="0011294A">
            <w:pPr>
              <w:jc w:val="center"/>
            </w:pPr>
            <w:r>
              <w:t>0</w:t>
            </w:r>
          </w:p>
        </w:tc>
        <w:tc>
          <w:tcPr>
            <w:tcW w:w="0" w:type="auto"/>
            <w:vAlign w:val="center"/>
          </w:tcPr>
          <w:p w:rsidR="0011294A" w:rsidRDefault="0011294A" w:rsidP="0011294A">
            <w:pPr>
              <w:jc w:val="center"/>
            </w:pPr>
            <w:r>
              <w:t>446162,47</w:t>
            </w:r>
          </w:p>
        </w:tc>
        <w:tc>
          <w:tcPr>
            <w:tcW w:w="0" w:type="auto"/>
            <w:vAlign w:val="center"/>
          </w:tcPr>
          <w:p w:rsidR="0011294A" w:rsidRDefault="0011294A" w:rsidP="0011294A">
            <w:pPr>
              <w:jc w:val="center"/>
            </w:pPr>
            <w:r>
              <w:t>2222241,78</w:t>
            </w:r>
          </w:p>
        </w:tc>
      </w:tr>
      <w:tr w:rsidR="0011294A" w:rsidTr="0011294A">
        <w:trPr>
          <w:trHeight w:val="20"/>
        </w:trPr>
        <w:tc>
          <w:tcPr>
            <w:tcW w:w="0" w:type="auto"/>
            <w:vAlign w:val="center"/>
          </w:tcPr>
          <w:p w:rsidR="0011294A" w:rsidRDefault="0011294A" w:rsidP="0011294A">
            <w:pPr>
              <w:jc w:val="center"/>
            </w:pPr>
            <w:r>
              <w:t>828</w:t>
            </w:r>
          </w:p>
        </w:tc>
        <w:tc>
          <w:tcPr>
            <w:tcW w:w="0" w:type="auto"/>
            <w:vAlign w:val="center"/>
          </w:tcPr>
          <w:p w:rsidR="0011294A" w:rsidRDefault="0011294A" w:rsidP="0011294A">
            <w:pPr>
              <w:jc w:val="center"/>
            </w:pPr>
            <w:r>
              <w:t>355°54'52"</w:t>
            </w:r>
          </w:p>
        </w:tc>
        <w:tc>
          <w:tcPr>
            <w:tcW w:w="0" w:type="auto"/>
            <w:vAlign w:val="center"/>
          </w:tcPr>
          <w:p w:rsidR="0011294A" w:rsidRDefault="0011294A" w:rsidP="0011294A">
            <w:pPr>
              <w:jc w:val="center"/>
            </w:pPr>
            <w:r>
              <w:t>1,54</w:t>
            </w:r>
          </w:p>
        </w:tc>
        <w:tc>
          <w:tcPr>
            <w:tcW w:w="0" w:type="auto"/>
            <w:vAlign w:val="center"/>
          </w:tcPr>
          <w:p w:rsidR="0011294A" w:rsidRDefault="0011294A" w:rsidP="0011294A">
            <w:pPr>
              <w:jc w:val="center"/>
            </w:pPr>
            <w:r>
              <w:t>446162,47</w:t>
            </w:r>
          </w:p>
        </w:tc>
        <w:tc>
          <w:tcPr>
            <w:tcW w:w="0" w:type="auto"/>
            <w:vAlign w:val="center"/>
          </w:tcPr>
          <w:p w:rsidR="0011294A" w:rsidRDefault="0011294A" w:rsidP="0011294A">
            <w:pPr>
              <w:jc w:val="center"/>
            </w:pPr>
            <w:r>
              <w:t>2222241,78</w:t>
            </w:r>
          </w:p>
        </w:tc>
      </w:tr>
      <w:tr w:rsidR="0011294A" w:rsidTr="0011294A">
        <w:trPr>
          <w:trHeight w:val="20"/>
        </w:trPr>
        <w:tc>
          <w:tcPr>
            <w:tcW w:w="0" w:type="auto"/>
            <w:vAlign w:val="center"/>
          </w:tcPr>
          <w:p w:rsidR="0011294A" w:rsidRDefault="0011294A" w:rsidP="0011294A">
            <w:pPr>
              <w:jc w:val="center"/>
            </w:pPr>
            <w:r>
              <w:t>829</w:t>
            </w:r>
          </w:p>
        </w:tc>
        <w:tc>
          <w:tcPr>
            <w:tcW w:w="0" w:type="auto"/>
            <w:vAlign w:val="center"/>
          </w:tcPr>
          <w:p w:rsidR="0011294A" w:rsidRDefault="0011294A" w:rsidP="0011294A">
            <w:pPr>
              <w:jc w:val="center"/>
            </w:pPr>
            <w:r>
              <w:t>355°46'58"</w:t>
            </w:r>
          </w:p>
        </w:tc>
        <w:tc>
          <w:tcPr>
            <w:tcW w:w="0" w:type="auto"/>
            <w:vAlign w:val="center"/>
          </w:tcPr>
          <w:p w:rsidR="0011294A" w:rsidRDefault="0011294A" w:rsidP="0011294A">
            <w:pPr>
              <w:jc w:val="center"/>
            </w:pPr>
            <w:r>
              <w:t>21,08</w:t>
            </w:r>
          </w:p>
        </w:tc>
        <w:tc>
          <w:tcPr>
            <w:tcW w:w="0" w:type="auto"/>
            <w:vAlign w:val="center"/>
          </w:tcPr>
          <w:p w:rsidR="0011294A" w:rsidRDefault="0011294A" w:rsidP="0011294A">
            <w:pPr>
              <w:jc w:val="center"/>
            </w:pPr>
            <w:r>
              <w:t>446162,36</w:t>
            </w:r>
          </w:p>
        </w:tc>
        <w:tc>
          <w:tcPr>
            <w:tcW w:w="0" w:type="auto"/>
            <w:vAlign w:val="center"/>
          </w:tcPr>
          <w:p w:rsidR="0011294A" w:rsidRDefault="0011294A" w:rsidP="0011294A">
            <w:pPr>
              <w:jc w:val="center"/>
            </w:pPr>
            <w:r>
              <w:t>2222243,32</w:t>
            </w:r>
          </w:p>
        </w:tc>
      </w:tr>
      <w:tr w:rsidR="0011294A" w:rsidTr="0011294A">
        <w:trPr>
          <w:trHeight w:val="20"/>
        </w:trPr>
        <w:tc>
          <w:tcPr>
            <w:tcW w:w="0" w:type="auto"/>
            <w:vAlign w:val="center"/>
          </w:tcPr>
          <w:p w:rsidR="0011294A" w:rsidRDefault="0011294A" w:rsidP="0011294A">
            <w:pPr>
              <w:jc w:val="center"/>
            </w:pPr>
            <w:r>
              <w:t>830</w:t>
            </w:r>
          </w:p>
        </w:tc>
        <w:tc>
          <w:tcPr>
            <w:tcW w:w="0" w:type="auto"/>
            <w:vAlign w:val="center"/>
          </w:tcPr>
          <w:p w:rsidR="0011294A" w:rsidRDefault="0011294A" w:rsidP="0011294A">
            <w:pPr>
              <w:jc w:val="center"/>
            </w:pPr>
            <w:r>
              <w:t>265°32'40"</w:t>
            </w:r>
          </w:p>
        </w:tc>
        <w:tc>
          <w:tcPr>
            <w:tcW w:w="0" w:type="auto"/>
            <w:vAlign w:val="center"/>
          </w:tcPr>
          <w:p w:rsidR="0011294A" w:rsidRDefault="0011294A" w:rsidP="0011294A">
            <w:pPr>
              <w:jc w:val="center"/>
            </w:pPr>
            <w:r>
              <w:t>1,54</w:t>
            </w:r>
          </w:p>
        </w:tc>
        <w:tc>
          <w:tcPr>
            <w:tcW w:w="0" w:type="auto"/>
            <w:vAlign w:val="center"/>
          </w:tcPr>
          <w:p w:rsidR="0011294A" w:rsidRDefault="0011294A" w:rsidP="0011294A">
            <w:pPr>
              <w:jc w:val="center"/>
            </w:pPr>
            <w:r>
              <w:t>446160,81</w:t>
            </w:r>
          </w:p>
        </w:tc>
        <w:tc>
          <w:tcPr>
            <w:tcW w:w="0" w:type="auto"/>
            <w:vAlign w:val="center"/>
          </w:tcPr>
          <w:p w:rsidR="0011294A" w:rsidRDefault="0011294A" w:rsidP="0011294A">
            <w:pPr>
              <w:jc w:val="center"/>
            </w:pPr>
            <w:r>
              <w:t>2222264,34</w:t>
            </w:r>
          </w:p>
        </w:tc>
      </w:tr>
      <w:tr w:rsidR="0011294A" w:rsidTr="0011294A">
        <w:trPr>
          <w:trHeight w:val="20"/>
        </w:trPr>
        <w:tc>
          <w:tcPr>
            <w:tcW w:w="0" w:type="auto"/>
            <w:vAlign w:val="center"/>
          </w:tcPr>
          <w:p w:rsidR="0011294A" w:rsidRDefault="0011294A" w:rsidP="0011294A">
            <w:pPr>
              <w:jc w:val="center"/>
            </w:pPr>
            <w:r>
              <w:t>831</w:t>
            </w:r>
          </w:p>
        </w:tc>
        <w:tc>
          <w:tcPr>
            <w:tcW w:w="0" w:type="auto"/>
            <w:vAlign w:val="center"/>
          </w:tcPr>
          <w:p w:rsidR="0011294A" w:rsidRDefault="0011294A" w:rsidP="0011294A">
            <w:pPr>
              <w:jc w:val="center"/>
            </w:pPr>
            <w:r>
              <w:t>355°29'44"</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446159,27</w:t>
            </w:r>
          </w:p>
        </w:tc>
        <w:tc>
          <w:tcPr>
            <w:tcW w:w="0" w:type="auto"/>
            <w:vAlign w:val="center"/>
          </w:tcPr>
          <w:p w:rsidR="0011294A" w:rsidRDefault="0011294A" w:rsidP="0011294A">
            <w:pPr>
              <w:jc w:val="center"/>
            </w:pPr>
            <w:r>
              <w:t>2222264,22</w:t>
            </w:r>
          </w:p>
        </w:tc>
      </w:tr>
      <w:tr w:rsidR="0011294A" w:rsidTr="0011294A">
        <w:trPr>
          <w:trHeight w:val="20"/>
        </w:trPr>
        <w:tc>
          <w:tcPr>
            <w:tcW w:w="0" w:type="auto"/>
            <w:vAlign w:val="center"/>
          </w:tcPr>
          <w:p w:rsidR="0011294A" w:rsidRDefault="0011294A" w:rsidP="0011294A">
            <w:pPr>
              <w:jc w:val="center"/>
            </w:pPr>
            <w:r>
              <w:t>832</w:t>
            </w:r>
          </w:p>
        </w:tc>
        <w:tc>
          <w:tcPr>
            <w:tcW w:w="0" w:type="auto"/>
            <w:vAlign w:val="center"/>
          </w:tcPr>
          <w:p w:rsidR="0011294A" w:rsidRDefault="0011294A" w:rsidP="0011294A">
            <w:pPr>
              <w:jc w:val="center"/>
            </w:pPr>
            <w:r>
              <w:t>85°1'49"</w:t>
            </w:r>
          </w:p>
        </w:tc>
        <w:tc>
          <w:tcPr>
            <w:tcW w:w="0" w:type="auto"/>
            <w:vAlign w:val="center"/>
          </w:tcPr>
          <w:p w:rsidR="0011294A" w:rsidRDefault="0011294A" w:rsidP="0011294A">
            <w:pPr>
              <w:jc w:val="center"/>
            </w:pPr>
            <w:r>
              <w:t>1,62</w:t>
            </w:r>
          </w:p>
        </w:tc>
        <w:tc>
          <w:tcPr>
            <w:tcW w:w="0" w:type="auto"/>
            <w:vAlign w:val="center"/>
          </w:tcPr>
          <w:p w:rsidR="0011294A" w:rsidRDefault="0011294A" w:rsidP="0011294A">
            <w:pPr>
              <w:jc w:val="center"/>
            </w:pPr>
            <w:r>
              <w:t>446158,16</w:t>
            </w:r>
          </w:p>
        </w:tc>
        <w:tc>
          <w:tcPr>
            <w:tcW w:w="0" w:type="auto"/>
            <w:vAlign w:val="center"/>
          </w:tcPr>
          <w:p w:rsidR="0011294A" w:rsidRDefault="0011294A" w:rsidP="0011294A">
            <w:pPr>
              <w:jc w:val="center"/>
            </w:pPr>
            <w:r>
              <w:t>2222278,31</w:t>
            </w:r>
          </w:p>
        </w:tc>
      </w:tr>
      <w:tr w:rsidR="0011294A" w:rsidTr="0011294A">
        <w:trPr>
          <w:trHeight w:val="20"/>
        </w:trPr>
        <w:tc>
          <w:tcPr>
            <w:tcW w:w="0" w:type="auto"/>
            <w:vAlign w:val="center"/>
          </w:tcPr>
          <w:p w:rsidR="0011294A" w:rsidRDefault="0011294A" w:rsidP="0011294A">
            <w:pPr>
              <w:jc w:val="center"/>
            </w:pPr>
            <w:r>
              <w:t>833</w:t>
            </w:r>
          </w:p>
        </w:tc>
        <w:tc>
          <w:tcPr>
            <w:tcW w:w="0" w:type="auto"/>
            <w:vAlign w:val="center"/>
          </w:tcPr>
          <w:p w:rsidR="0011294A" w:rsidRDefault="0011294A" w:rsidP="0011294A">
            <w:pPr>
              <w:jc w:val="center"/>
            </w:pPr>
            <w:r>
              <w:t>355°47'44"</w:t>
            </w:r>
          </w:p>
        </w:tc>
        <w:tc>
          <w:tcPr>
            <w:tcW w:w="0" w:type="auto"/>
            <w:vAlign w:val="center"/>
          </w:tcPr>
          <w:p w:rsidR="0011294A" w:rsidRDefault="0011294A" w:rsidP="0011294A">
            <w:pPr>
              <w:jc w:val="center"/>
            </w:pPr>
            <w:r>
              <w:t>170,9</w:t>
            </w:r>
          </w:p>
        </w:tc>
        <w:tc>
          <w:tcPr>
            <w:tcW w:w="0" w:type="auto"/>
            <w:vAlign w:val="center"/>
          </w:tcPr>
          <w:p w:rsidR="0011294A" w:rsidRDefault="0011294A" w:rsidP="0011294A">
            <w:pPr>
              <w:jc w:val="center"/>
            </w:pPr>
            <w:r>
              <w:t>446159,77</w:t>
            </w:r>
          </w:p>
        </w:tc>
        <w:tc>
          <w:tcPr>
            <w:tcW w:w="0" w:type="auto"/>
            <w:vAlign w:val="center"/>
          </w:tcPr>
          <w:p w:rsidR="0011294A" w:rsidRDefault="0011294A" w:rsidP="0011294A">
            <w:pPr>
              <w:jc w:val="center"/>
            </w:pPr>
            <w:r>
              <w:t>2222278,45</w:t>
            </w:r>
          </w:p>
        </w:tc>
      </w:tr>
      <w:tr w:rsidR="0011294A" w:rsidTr="0011294A">
        <w:trPr>
          <w:trHeight w:val="20"/>
        </w:trPr>
        <w:tc>
          <w:tcPr>
            <w:tcW w:w="0" w:type="auto"/>
            <w:vAlign w:val="center"/>
          </w:tcPr>
          <w:p w:rsidR="0011294A" w:rsidRDefault="0011294A" w:rsidP="0011294A">
            <w:pPr>
              <w:jc w:val="center"/>
            </w:pPr>
            <w:r>
              <w:t>834</w:t>
            </w:r>
          </w:p>
        </w:tc>
        <w:tc>
          <w:tcPr>
            <w:tcW w:w="0" w:type="auto"/>
            <w:vAlign w:val="center"/>
          </w:tcPr>
          <w:p w:rsidR="0011294A" w:rsidRDefault="0011294A" w:rsidP="0011294A">
            <w:pPr>
              <w:jc w:val="center"/>
            </w:pPr>
            <w:r>
              <w:t>265°51'39"</w:t>
            </w:r>
          </w:p>
        </w:tc>
        <w:tc>
          <w:tcPr>
            <w:tcW w:w="0" w:type="auto"/>
            <w:vAlign w:val="center"/>
          </w:tcPr>
          <w:p w:rsidR="0011294A" w:rsidRDefault="0011294A" w:rsidP="0011294A">
            <w:pPr>
              <w:jc w:val="center"/>
            </w:pPr>
            <w:r>
              <w:t>1,52</w:t>
            </w:r>
          </w:p>
        </w:tc>
        <w:tc>
          <w:tcPr>
            <w:tcW w:w="0" w:type="auto"/>
            <w:vAlign w:val="center"/>
          </w:tcPr>
          <w:p w:rsidR="0011294A" w:rsidRDefault="0011294A" w:rsidP="0011294A">
            <w:pPr>
              <w:jc w:val="center"/>
            </w:pPr>
            <w:r>
              <w:t>446147,24</w:t>
            </w:r>
          </w:p>
        </w:tc>
        <w:tc>
          <w:tcPr>
            <w:tcW w:w="0" w:type="auto"/>
            <w:vAlign w:val="center"/>
          </w:tcPr>
          <w:p w:rsidR="0011294A" w:rsidRDefault="0011294A" w:rsidP="0011294A">
            <w:pPr>
              <w:jc w:val="center"/>
            </w:pPr>
            <w:r>
              <w:t>2222448,89</w:t>
            </w:r>
          </w:p>
        </w:tc>
      </w:tr>
      <w:tr w:rsidR="0011294A" w:rsidTr="0011294A">
        <w:trPr>
          <w:trHeight w:val="20"/>
        </w:trPr>
        <w:tc>
          <w:tcPr>
            <w:tcW w:w="0" w:type="auto"/>
            <w:vAlign w:val="center"/>
          </w:tcPr>
          <w:p w:rsidR="0011294A" w:rsidRDefault="0011294A" w:rsidP="0011294A">
            <w:pPr>
              <w:jc w:val="center"/>
            </w:pPr>
            <w:r>
              <w:t>835</w:t>
            </w:r>
          </w:p>
        </w:tc>
        <w:tc>
          <w:tcPr>
            <w:tcW w:w="0" w:type="auto"/>
            <w:vAlign w:val="center"/>
          </w:tcPr>
          <w:p w:rsidR="0011294A" w:rsidRDefault="0011294A" w:rsidP="0011294A">
            <w:pPr>
              <w:jc w:val="center"/>
            </w:pPr>
            <w:r>
              <w:t>355°32'10"</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446145,72</w:t>
            </w:r>
          </w:p>
        </w:tc>
        <w:tc>
          <w:tcPr>
            <w:tcW w:w="0" w:type="auto"/>
            <w:vAlign w:val="center"/>
          </w:tcPr>
          <w:p w:rsidR="0011294A" w:rsidRDefault="0011294A" w:rsidP="0011294A">
            <w:pPr>
              <w:jc w:val="center"/>
            </w:pPr>
            <w:r>
              <w:t>2222448,78</w:t>
            </w:r>
          </w:p>
        </w:tc>
      </w:tr>
      <w:tr w:rsidR="0011294A" w:rsidTr="0011294A">
        <w:trPr>
          <w:trHeight w:val="20"/>
        </w:trPr>
        <w:tc>
          <w:tcPr>
            <w:tcW w:w="0" w:type="auto"/>
            <w:vAlign w:val="center"/>
          </w:tcPr>
          <w:p w:rsidR="0011294A" w:rsidRDefault="0011294A" w:rsidP="0011294A">
            <w:pPr>
              <w:jc w:val="center"/>
            </w:pPr>
            <w:r>
              <w:t>836</w:t>
            </w:r>
          </w:p>
        </w:tc>
        <w:tc>
          <w:tcPr>
            <w:tcW w:w="0" w:type="auto"/>
            <w:vAlign w:val="center"/>
          </w:tcPr>
          <w:p w:rsidR="0011294A" w:rsidRDefault="0011294A" w:rsidP="0011294A">
            <w:pPr>
              <w:jc w:val="center"/>
            </w:pPr>
            <w:r>
              <w:t>85°19'33"</w:t>
            </w:r>
          </w:p>
        </w:tc>
        <w:tc>
          <w:tcPr>
            <w:tcW w:w="0" w:type="auto"/>
            <w:vAlign w:val="center"/>
          </w:tcPr>
          <w:p w:rsidR="0011294A" w:rsidRDefault="0011294A" w:rsidP="0011294A">
            <w:pPr>
              <w:jc w:val="center"/>
            </w:pPr>
            <w:r>
              <w:t>1,6</w:t>
            </w:r>
          </w:p>
        </w:tc>
        <w:tc>
          <w:tcPr>
            <w:tcW w:w="0" w:type="auto"/>
            <w:vAlign w:val="center"/>
          </w:tcPr>
          <w:p w:rsidR="0011294A" w:rsidRDefault="0011294A" w:rsidP="0011294A">
            <w:pPr>
              <w:jc w:val="center"/>
            </w:pPr>
            <w:r>
              <w:t>446144,62</w:t>
            </w:r>
          </w:p>
        </w:tc>
        <w:tc>
          <w:tcPr>
            <w:tcW w:w="0" w:type="auto"/>
            <w:vAlign w:val="center"/>
          </w:tcPr>
          <w:p w:rsidR="0011294A" w:rsidRDefault="0011294A" w:rsidP="0011294A">
            <w:pPr>
              <w:jc w:val="center"/>
            </w:pPr>
            <w:r>
              <w:t>2222462,87</w:t>
            </w:r>
          </w:p>
        </w:tc>
      </w:tr>
      <w:tr w:rsidR="0011294A" w:rsidTr="0011294A">
        <w:trPr>
          <w:trHeight w:val="20"/>
        </w:trPr>
        <w:tc>
          <w:tcPr>
            <w:tcW w:w="0" w:type="auto"/>
            <w:vAlign w:val="center"/>
          </w:tcPr>
          <w:p w:rsidR="0011294A" w:rsidRDefault="0011294A" w:rsidP="0011294A">
            <w:pPr>
              <w:jc w:val="center"/>
            </w:pPr>
            <w:r>
              <w:t>837</w:t>
            </w:r>
          </w:p>
        </w:tc>
        <w:tc>
          <w:tcPr>
            <w:tcW w:w="0" w:type="auto"/>
            <w:vAlign w:val="center"/>
          </w:tcPr>
          <w:p w:rsidR="0011294A" w:rsidRDefault="0011294A" w:rsidP="0011294A">
            <w:pPr>
              <w:jc w:val="center"/>
            </w:pPr>
            <w:r>
              <w:t>355°47'38"</w:t>
            </w:r>
          </w:p>
        </w:tc>
        <w:tc>
          <w:tcPr>
            <w:tcW w:w="0" w:type="auto"/>
            <w:vAlign w:val="center"/>
          </w:tcPr>
          <w:p w:rsidR="0011294A" w:rsidRDefault="0011294A" w:rsidP="0011294A">
            <w:pPr>
              <w:jc w:val="center"/>
            </w:pPr>
            <w:r>
              <w:t>170,84</w:t>
            </w:r>
          </w:p>
        </w:tc>
        <w:tc>
          <w:tcPr>
            <w:tcW w:w="0" w:type="auto"/>
            <w:vAlign w:val="center"/>
          </w:tcPr>
          <w:p w:rsidR="0011294A" w:rsidRDefault="0011294A" w:rsidP="0011294A">
            <w:pPr>
              <w:jc w:val="center"/>
            </w:pPr>
            <w:r>
              <w:t>446146,21</w:t>
            </w:r>
          </w:p>
        </w:tc>
        <w:tc>
          <w:tcPr>
            <w:tcW w:w="0" w:type="auto"/>
            <w:vAlign w:val="center"/>
          </w:tcPr>
          <w:p w:rsidR="0011294A" w:rsidRDefault="0011294A" w:rsidP="0011294A">
            <w:pPr>
              <w:jc w:val="center"/>
            </w:pPr>
            <w:r>
              <w:t>2222463,00</w:t>
            </w:r>
          </w:p>
        </w:tc>
      </w:tr>
      <w:tr w:rsidR="0011294A" w:rsidTr="0011294A">
        <w:trPr>
          <w:trHeight w:val="20"/>
        </w:trPr>
        <w:tc>
          <w:tcPr>
            <w:tcW w:w="0" w:type="auto"/>
            <w:vAlign w:val="center"/>
          </w:tcPr>
          <w:p w:rsidR="0011294A" w:rsidRDefault="0011294A" w:rsidP="0011294A">
            <w:pPr>
              <w:jc w:val="center"/>
            </w:pPr>
            <w:r>
              <w:t>838</w:t>
            </w:r>
          </w:p>
        </w:tc>
        <w:tc>
          <w:tcPr>
            <w:tcW w:w="0" w:type="auto"/>
            <w:vAlign w:val="center"/>
          </w:tcPr>
          <w:p w:rsidR="0011294A" w:rsidRDefault="0011294A" w:rsidP="0011294A">
            <w:pPr>
              <w:jc w:val="center"/>
            </w:pPr>
            <w:r>
              <w:t>265°34'23"</w:t>
            </w:r>
          </w:p>
        </w:tc>
        <w:tc>
          <w:tcPr>
            <w:tcW w:w="0" w:type="auto"/>
            <w:vAlign w:val="center"/>
          </w:tcPr>
          <w:p w:rsidR="0011294A" w:rsidRDefault="0011294A" w:rsidP="0011294A">
            <w:pPr>
              <w:jc w:val="center"/>
            </w:pPr>
            <w:r>
              <w:t>1,55</w:t>
            </w:r>
          </w:p>
        </w:tc>
        <w:tc>
          <w:tcPr>
            <w:tcW w:w="0" w:type="auto"/>
            <w:vAlign w:val="center"/>
          </w:tcPr>
          <w:p w:rsidR="0011294A" w:rsidRDefault="0011294A" w:rsidP="0011294A">
            <w:pPr>
              <w:jc w:val="center"/>
            </w:pPr>
            <w:r>
              <w:t>446133,68</w:t>
            </w:r>
          </w:p>
        </w:tc>
        <w:tc>
          <w:tcPr>
            <w:tcW w:w="0" w:type="auto"/>
            <w:vAlign w:val="center"/>
          </w:tcPr>
          <w:p w:rsidR="0011294A" w:rsidRDefault="0011294A" w:rsidP="0011294A">
            <w:pPr>
              <w:jc w:val="center"/>
            </w:pPr>
            <w:r>
              <w:t>2222633,38</w:t>
            </w:r>
          </w:p>
        </w:tc>
      </w:tr>
      <w:tr w:rsidR="0011294A" w:rsidTr="0011294A">
        <w:trPr>
          <w:trHeight w:val="20"/>
        </w:trPr>
        <w:tc>
          <w:tcPr>
            <w:tcW w:w="0" w:type="auto"/>
            <w:vAlign w:val="center"/>
          </w:tcPr>
          <w:p w:rsidR="0011294A" w:rsidRDefault="0011294A" w:rsidP="0011294A">
            <w:pPr>
              <w:jc w:val="center"/>
            </w:pPr>
            <w:r>
              <w:t>839</w:t>
            </w:r>
          </w:p>
        </w:tc>
        <w:tc>
          <w:tcPr>
            <w:tcW w:w="0" w:type="auto"/>
            <w:vAlign w:val="center"/>
          </w:tcPr>
          <w:p w:rsidR="0011294A" w:rsidRDefault="0011294A" w:rsidP="0011294A">
            <w:pPr>
              <w:jc w:val="center"/>
            </w:pPr>
            <w:r>
              <w:t>355°32'21"</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446132,13</w:t>
            </w:r>
          </w:p>
        </w:tc>
        <w:tc>
          <w:tcPr>
            <w:tcW w:w="0" w:type="auto"/>
            <w:vAlign w:val="center"/>
          </w:tcPr>
          <w:p w:rsidR="0011294A" w:rsidRDefault="0011294A" w:rsidP="0011294A">
            <w:pPr>
              <w:jc w:val="center"/>
            </w:pPr>
            <w:r>
              <w:t>2222633,26</w:t>
            </w:r>
          </w:p>
        </w:tc>
      </w:tr>
      <w:tr w:rsidR="0011294A" w:rsidTr="0011294A">
        <w:trPr>
          <w:trHeight w:val="20"/>
        </w:trPr>
        <w:tc>
          <w:tcPr>
            <w:tcW w:w="0" w:type="auto"/>
            <w:vAlign w:val="center"/>
          </w:tcPr>
          <w:p w:rsidR="0011294A" w:rsidRDefault="0011294A" w:rsidP="0011294A">
            <w:pPr>
              <w:jc w:val="center"/>
            </w:pPr>
            <w:r>
              <w:t>840</w:t>
            </w:r>
          </w:p>
        </w:tc>
        <w:tc>
          <w:tcPr>
            <w:tcW w:w="0" w:type="auto"/>
            <w:vAlign w:val="center"/>
          </w:tcPr>
          <w:p w:rsidR="0011294A" w:rsidRDefault="0011294A" w:rsidP="0011294A">
            <w:pPr>
              <w:jc w:val="center"/>
            </w:pPr>
            <w:r>
              <w:t>85°21'18"</w:t>
            </w:r>
          </w:p>
        </w:tc>
        <w:tc>
          <w:tcPr>
            <w:tcW w:w="0" w:type="auto"/>
            <w:vAlign w:val="center"/>
          </w:tcPr>
          <w:p w:rsidR="0011294A" w:rsidRDefault="0011294A" w:rsidP="0011294A">
            <w:pPr>
              <w:jc w:val="center"/>
            </w:pPr>
            <w:r>
              <w:t>1,61</w:t>
            </w:r>
          </w:p>
        </w:tc>
        <w:tc>
          <w:tcPr>
            <w:tcW w:w="0" w:type="auto"/>
            <w:vAlign w:val="center"/>
          </w:tcPr>
          <w:p w:rsidR="0011294A" w:rsidRDefault="0011294A" w:rsidP="0011294A">
            <w:pPr>
              <w:jc w:val="center"/>
            </w:pPr>
            <w:r>
              <w:t>446131,03</w:t>
            </w:r>
          </w:p>
        </w:tc>
        <w:tc>
          <w:tcPr>
            <w:tcW w:w="0" w:type="auto"/>
            <w:vAlign w:val="center"/>
          </w:tcPr>
          <w:p w:rsidR="0011294A" w:rsidRDefault="0011294A" w:rsidP="0011294A">
            <w:pPr>
              <w:jc w:val="center"/>
            </w:pPr>
            <w:r>
              <w:t>2222647,36</w:t>
            </w:r>
          </w:p>
        </w:tc>
      </w:tr>
      <w:tr w:rsidR="0011294A" w:rsidTr="0011294A">
        <w:trPr>
          <w:trHeight w:val="20"/>
        </w:trPr>
        <w:tc>
          <w:tcPr>
            <w:tcW w:w="0" w:type="auto"/>
            <w:vAlign w:val="center"/>
          </w:tcPr>
          <w:p w:rsidR="0011294A" w:rsidRDefault="0011294A" w:rsidP="0011294A">
            <w:pPr>
              <w:jc w:val="center"/>
            </w:pPr>
            <w:r>
              <w:t>841</w:t>
            </w:r>
          </w:p>
        </w:tc>
        <w:tc>
          <w:tcPr>
            <w:tcW w:w="0" w:type="auto"/>
            <w:vAlign w:val="center"/>
          </w:tcPr>
          <w:p w:rsidR="0011294A" w:rsidRDefault="0011294A" w:rsidP="0011294A">
            <w:pPr>
              <w:jc w:val="center"/>
            </w:pPr>
            <w:r>
              <w:t>355°48'0"</w:t>
            </w:r>
          </w:p>
        </w:tc>
        <w:tc>
          <w:tcPr>
            <w:tcW w:w="0" w:type="auto"/>
            <w:vAlign w:val="center"/>
          </w:tcPr>
          <w:p w:rsidR="0011294A" w:rsidRDefault="0011294A" w:rsidP="0011294A">
            <w:pPr>
              <w:jc w:val="center"/>
            </w:pPr>
            <w:r>
              <w:t>92,85</w:t>
            </w:r>
          </w:p>
        </w:tc>
        <w:tc>
          <w:tcPr>
            <w:tcW w:w="0" w:type="auto"/>
            <w:vAlign w:val="center"/>
          </w:tcPr>
          <w:p w:rsidR="0011294A" w:rsidRDefault="0011294A" w:rsidP="0011294A">
            <w:pPr>
              <w:jc w:val="center"/>
            </w:pPr>
            <w:r>
              <w:t>446132,63</w:t>
            </w:r>
          </w:p>
        </w:tc>
        <w:tc>
          <w:tcPr>
            <w:tcW w:w="0" w:type="auto"/>
            <w:vAlign w:val="center"/>
          </w:tcPr>
          <w:p w:rsidR="0011294A" w:rsidRDefault="0011294A" w:rsidP="0011294A">
            <w:pPr>
              <w:jc w:val="center"/>
            </w:pPr>
            <w:r>
              <w:t>2222647,49</w:t>
            </w:r>
          </w:p>
        </w:tc>
      </w:tr>
      <w:tr w:rsidR="0011294A" w:rsidTr="0011294A">
        <w:trPr>
          <w:trHeight w:val="20"/>
        </w:trPr>
        <w:tc>
          <w:tcPr>
            <w:tcW w:w="0" w:type="auto"/>
            <w:vAlign w:val="center"/>
          </w:tcPr>
          <w:p w:rsidR="0011294A" w:rsidRDefault="0011294A" w:rsidP="0011294A">
            <w:pPr>
              <w:jc w:val="center"/>
            </w:pPr>
            <w:r>
              <w:t>842</w:t>
            </w:r>
          </w:p>
        </w:tc>
        <w:tc>
          <w:tcPr>
            <w:tcW w:w="0" w:type="auto"/>
            <w:vAlign w:val="center"/>
          </w:tcPr>
          <w:p w:rsidR="0011294A" w:rsidRDefault="0011294A" w:rsidP="0011294A">
            <w:pPr>
              <w:jc w:val="center"/>
            </w:pPr>
            <w:r>
              <w:t>274°43'14"</w:t>
            </w:r>
          </w:p>
        </w:tc>
        <w:tc>
          <w:tcPr>
            <w:tcW w:w="0" w:type="auto"/>
            <w:vAlign w:val="center"/>
          </w:tcPr>
          <w:p w:rsidR="0011294A" w:rsidRDefault="0011294A" w:rsidP="0011294A">
            <w:pPr>
              <w:jc w:val="center"/>
            </w:pPr>
            <w:r>
              <w:t>17,62</w:t>
            </w:r>
          </w:p>
        </w:tc>
        <w:tc>
          <w:tcPr>
            <w:tcW w:w="0" w:type="auto"/>
            <w:vAlign w:val="center"/>
          </w:tcPr>
          <w:p w:rsidR="0011294A" w:rsidRDefault="0011294A" w:rsidP="0011294A">
            <w:pPr>
              <w:jc w:val="center"/>
            </w:pPr>
            <w:r>
              <w:t>446125,83</w:t>
            </w:r>
          </w:p>
        </w:tc>
        <w:tc>
          <w:tcPr>
            <w:tcW w:w="0" w:type="auto"/>
            <w:vAlign w:val="center"/>
          </w:tcPr>
          <w:p w:rsidR="0011294A" w:rsidRDefault="0011294A" w:rsidP="0011294A">
            <w:pPr>
              <w:jc w:val="center"/>
            </w:pPr>
            <w:r>
              <w:t>2222740,09</w:t>
            </w:r>
          </w:p>
        </w:tc>
      </w:tr>
      <w:tr w:rsidR="0011294A" w:rsidTr="0011294A">
        <w:trPr>
          <w:trHeight w:val="20"/>
        </w:trPr>
        <w:tc>
          <w:tcPr>
            <w:tcW w:w="0" w:type="auto"/>
            <w:vAlign w:val="center"/>
          </w:tcPr>
          <w:p w:rsidR="0011294A" w:rsidRDefault="0011294A" w:rsidP="0011294A">
            <w:pPr>
              <w:jc w:val="center"/>
            </w:pPr>
            <w:r>
              <w:t>843</w:t>
            </w:r>
          </w:p>
        </w:tc>
        <w:tc>
          <w:tcPr>
            <w:tcW w:w="0" w:type="auto"/>
            <w:vAlign w:val="center"/>
          </w:tcPr>
          <w:p w:rsidR="0011294A" w:rsidRDefault="0011294A" w:rsidP="0011294A">
            <w:pPr>
              <w:jc w:val="center"/>
            </w:pPr>
            <w:r>
              <w:t>355°47'55"</w:t>
            </w:r>
          </w:p>
        </w:tc>
        <w:tc>
          <w:tcPr>
            <w:tcW w:w="0" w:type="auto"/>
            <w:vAlign w:val="center"/>
          </w:tcPr>
          <w:p w:rsidR="0011294A" w:rsidRDefault="0011294A" w:rsidP="0011294A">
            <w:pPr>
              <w:jc w:val="center"/>
            </w:pPr>
            <w:r>
              <w:t>39,18</w:t>
            </w:r>
          </w:p>
        </w:tc>
        <w:tc>
          <w:tcPr>
            <w:tcW w:w="0" w:type="auto"/>
            <w:vAlign w:val="center"/>
          </w:tcPr>
          <w:p w:rsidR="0011294A" w:rsidRDefault="0011294A" w:rsidP="0011294A">
            <w:pPr>
              <w:jc w:val="center"/>
            </w:pPr>
            <w:r>
              <w:t>446108,27</w:t>
            </w:r>
          </w:p>
        </w:tc>
        <w:tc>
          <w:tcPr>
            <w:tcW w:w="0" w:type="auto"/>
            <w:vAlign w:val="center"/>
          </w:tcPr>
          <w:p w:rsidR="0011294A" w:rsidRDefault="0011294A" w:rsidP="0011294A">
            <w:pPr>
              <w:jc w:val="center"/>
            </w:pPr>
            <w:r>
              <w:t>2222741,54</w:t>
            </w:r>
          </w:p>
        </w:tc>
      </w:tr>
      <w:tr w:rsidR="0011294A" w:rsidTr="0011294A">
        <w:trPr>
          <w:trHeight w:val="20"/>
        </w:trPr>
        <w:tc>
          <w:tcPr>
            <w:tcW w:w="0" w:type="auto"/>
            <w:vAlign w:val="center"/>
          </w:tcPr>
          <w:p w:rsidR="0011294A" w:rsidRDefault="0011294A" w:rsidP="0011294A">
            <w:pPr>
              <w:jc w:val="center"/>
            </w:pPr>
            <w:r>
              <w:t>844</w:t>
            </w:r>
          </w:p>
        </w:tc>
        <w:tc>
          <w:tcPr>
            <w:tcW w:w="0" w:type="auto"/>
            <w:vAlign w:val="center"/>
          </w:tcPr>
          <w:p w:rsidR="0011294A" w:rsidRDefault="0011294A" w:rsidP="0011294A">
            <w:pPr>
              <w:jc w:val="center"/>
            </w:pPr>
            <w:r>
              <w:t>92°21'22"</w:t>
            </w:r>
          </w:p>
        </w:tc>
        <w:tc>
          <w:tcPr>
            <w:tcW w:w="0" w:type="auto"/>
            <w:vAlign w:val="center"/>
          </w:tcPr>
          <w:p w:rsidR="0011294A" w:rsidRDefault="0011294A" w:rsidP="0011294A">
            <w:pPr>
              <w:jc w:val="center"/>
            </w:pPr>
            <w:r>
              <w:t>17,51</w:t>
            </w:r>
          </w:p>
        </w:tc>
        <w:tc>
          <w:tcPr>
            <w:tcW w:w="0" w:type="auto"/>
            <w:vAlign w:val="center"/>
          </w:tcPr>
          <w:p w:rsidR="0011294A" w:rsidRDefault="0011294A" w:rsidP="0011294A">
            <w:pPr>
              <w:jc w:val="center"/>
            </w:pPr>
            <w:r>
              <w:t>446105,40</w:t>
            </w:r>
          </w:p>
        </w:tc>
        <w:tc>
          <w:tcPr>
            <w:tcW w:w="0" w:type="auto"/>
            <w:vAlign w:val="center"/>
          </w:tcPr>
          <w:p w:rsidR="0011294A" w:rsidRDefault="0011294A" w:rsidP="0011294A">
            <w:pPr>
              <w:jc w:val="center"/>
            </w:pPr>
            <w:r>
              <w:t>2222780,61</w:t>
            </w:r>
          </w:p>
        </w:tc>
      </w:tr>
      <w:tr w:rsidR="0011294A" w:rsidTr="0011294A">
        <w:trPr>
          <w:trHeight w:val="20"/>
        </w:trPr>
        <w:tc>
          <w:tcPr>
            <w:tcW w:w="0" w:type="auto"/>
            <w:vAlign w:val="center"/>
          </w:tcPr>
          <w:p w:rsidR="0011294A" w:rsidRDefault="0011294A" w:rsidP="0011294A">
            <w:pPr>
              <w:jc w:val="center"/>
            </w:pPr>
            <w:r>
              <w:t>845</w:t>
            </w:r>
          </w:p>
        </w:tc>
        <w:tc>
          <w:tcPr>
            <w:tcW w:w="0" w:type="auto"/>
            <w:vAlign w:val="center"/>
          </w:tcPr>
          <w:p w:rsidR="0011294A" w:rsidRDefault="0011294A" w:rsidP="0011294A">
            <w:pPr>
              <w:jc w:val="center"/>
            </w:pPr>
            <w:r>
              <w:t>355°46'48"</w:t>
            </w:r>
          </w:p>
        </w:tc>
        <w:tc>
          <w:tcPr>
            <w:tcW w:w="0" w:type="auto"/>
            <w:vAlign w:val="center"/>
          </w:tcPr>
          <w:p w:rsidR="0011294A" w:rsidRDefault="0011294A" w:rsidP="0011294A">
            <w:pPr>
              <w:jc w:val="center"/>
            </w:pPr>
            <w:r>
              <w:t>23,1</w:t>
            </w:r>
          </w:p>
        </w:tc>
        <w:tc>
          <w:tcPr>
            <w:tcW w:w="0" w:type="auto"/>
            <w:vAlign w:val="center"/>
          </w:tcPr>
          <w:p w:rsidR="0011294A" w:rsidRDefault="0011294A" w:rsidP="0011294A">
            <w:pPr>
              <w:jc w:val="center"/>
            </w:pPr>
            <w:r>
              <w:t>446122,90</w:t>
            </w:r>
          </w:p>
        </w:tc>
        <w:tc>
          <w:tcPr>
            <w:tcW w:w="0" w:type="auto"/>
            <w:vAlign w:val="center"/>
          </w:tcPr>
          <w:p w:rsidR="0011294A" w:rsidRDefault="0011294A" w:rsidP="0011294A">
            <w:pPr>
              <w:jc w:val="center"/>
            </w:pPr>
            <w:r>
              <w:t>2222779,89</w:t>
            </w:r>
          </w:p>
        </w:tc>
      </w:tr>
      <w:tr w:rsidR="0011294A" w:rsidTr="0011294A">
        <w:trPr>
          <w:trHeight w:val="20"/>
        </w:trPr>
        <w:tc>
          <w:tcPr>
            <w:tcW w:w="0" w:type="auto"/>
            <w:vAlign w:val="center"/>
          </w:tcPr>
          <w:p w:rsidR="0011294A" w:rsidRDefault="0011294A" w:rsidP="0011294A">
            <w:pPr>
              <w:jc w:val="center"/>
            </w:pPr>
            <w:r>
              <w:t>846</w:t>
            </w:r>
          </w:p>
        </w:tc>
        <w:tc>
          <w:tcPr>
            <w:tcW w:w="0" w:type="auto"/>
            <w:vAlign w:val="center"/>
          </w:tcPr>
          <w:p w:rsidR="0011294A" w:rsidRDefault="0011294A" w:rsidP="0011294A">
            <w:pPr>
              <w:jc w:val="center"/>
            </w:pPr>
            <w:r>
              <w:t>265°12'21"</w:t>
            </w:r>
          </w:p>
        </w:tc>
        <w:tc>
          <w:tcPr>
            <w:tcW w:w="0" w:type="auto"/>
            <w:vAlign w:val="center"/>
          </w:tcPr>
          <w:p w:rsidR="0011294A" w:rsidRDefault="0011294A" w:rsidP="0011294A">
            <w:pPr>
              <w:jc w:val="center"/>
            </w:pPr>
            <w:r>
              <w:t>1,56</w:t>
            </w:r>
          </w:p>
        </w:tc>
        <w:tc>
          <w:tcPr>
            <w:tcW w:w="0" w:type="auto"/>
            <w:vAlign w:val="center"/>
          </w:tcPr>
          <w:p w:rsidR="0011294A" w:rsidRDefault="0011294A" w:rsidP="0011294A">
            <w:pPr>
              <w:jc w:val="center"/>
            </w:pPr>
            <w:r>
              <w:t>446121,20</w:t>
            </w:r>
          </w:p>
        </w:tc>
        <w:tc>
          <w:tcPr>
            <w:tcW w:w="0" w:type="auto"/>
            <w:vAlign w:val="center"/>
          </w:tcPr>
          <w:p w:rsidR="0011294A" w:rsidRDefault="0011294A" w:rsidP="0011294A">
            <w:pPr>
              <w:jc w:val="center"/>
            </w:pPr>
            <w:r>
              <w:t>2222802,93</w:t>
            </w:r>
          </w:p>
        </w:tc>
      </w:tr>
      <w:tr w:rsidR="0011294A" w:rsidTr="0011294A">
        <w:trPr>
          <w:trHeight w:val="20"/>
        </w:trPr>
        <w:tc>
          <w:tcPr>
            <w:tcW w:w="0" w:type="auto"/>
            <w:vAlign w:val="center"/>
          </w:tcPr>
          <w:p w:rsidR="0011294A" w:rsidRDefault="0011294A" w:rsidP="0011294A">
            <w:pPr>
              <w:jc w:val="center"/>
            </w:pPr>
            <w:r>
              <w:t>847</w:t>
            </w:r>
          </w:p>
        </w:tc>
        <w:tc>
          <w:tcPr>
            <w:tcW w:w="0" w:type="auto"/>
            <w:vAlign w:val="center"/>
          </w:tcPr>
          <w:p w:rsidR="0011294A" w:rsidRDefault="0011294A" w:rsidP="0011294A">
            <w:pPr>
              <w:jc w:val="center"/>
            </w:pPr>
            <w:r>
              <w:t>355°32'21"</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446119,65</w:t>
            </w:r>
          </w:p>
        </w:tc>
        <w:tc>
          <w:tcPr>
            <w:tcW w:w="0" w:type="auto"/>
            <w:vAlign w:val="center"/>
          </w:tcPr>
          <w:p w:rsidR="0011294A" w:rsidRDefault="0011294A" w:rsidP="0011294A">
            <w:pPr>
              <w:jc w:val="center"/>
            </w:pPr>
            <w:r>
              <w:t>2222802,80</w:t>
            </w:r>
          </w:p>
        </w:tc>
      </w:tr>
      <w:tr w:rsidR="0011294A" w:rsidTr="0011294A">
        <w:trPr>
          <w:trHeight w:val="20"/>
        </w:trPr>
        <w:tc>
          <w:tcPr>
            <w:tcW w:w="0" w:type="auto"/>
            <w:vAlign w:val="center"/>
          </w:tcPr>
          <w:p w:rsidR="0011294A" w:rsidRDefault="0011294A" w:rsidP="0011294A">
            <w:pPr>
              <w:jc w:val="center"/>
            </w:pPr>
            <w:r>
              <w:t>848</w:t>
            </w:r>
          </w:p>
        </w:tc>
        <w:tc>
          <w:tcPr>
            <w:tcW w:w="0" w:type="auto"/>
            <w:vAlign w:val="center"/>
          </w:tcPr>
          <w:p w:rsidR="0011294A" w:rsidRDefault="0011294A" w:rsidP="0011294A">
            <w:pPr>
              <w:jc w:val="center"/>
            </w:pPr>
            <w:r>
              <w:t>85°45'49"</w:t>
            </w:r>
          </w:p>
        </w:tc>
        <w:tc>
          <w:tcPr>
            <w:tcW w:w="0" w:type="auto"/>
            <w:vAlign w:val="center"/>
          </w:tcPr>
          <w:p w:rsidR="0011294A" w:rsidRDefault="0011294A" w:rsidP="0011294A">
            <w:pPr>
              <w:jc w:val="center"/>
            </w:pPr>
            <w:r>
              <w:t>1,62</w:t>
            </w:r>
          </w:p>
        </w:tc>
        <w:tc>
          <w:tcPr>
            <w:tcW w:w="0" w:type="auto"/>
            <w:vAlign w:val="center"/>
          </w:tcPr>
          <w:p w:rsidR="0011294A" w:rsidRDefault="0011294A" w:rsidP="0011294A">
            <w:pPr>
              <w:jc w:val="center"/>
            </w:pPr>
            <w:r>
              <w:t>446118,55</w:t>
            </w:r>
          </w:p>
        </w:tc>
        <w:tc>
          <w:tcPr>
            <w:tcW w:w="0" w:type="auto"/>
            <w:vAlign w:val="center"/>
          </w:tcPr>
          <w:p w:rsidR="0011294A" w:rsidRDefault="0011294A" w:rsidP="0011294A">
            <w:pPr>
              <w:jc w:val="center"/>
            </w:pPr>
            <w:r>
              <w:t>2222816,90</w:t>
            </w:r>
          </w:p>
        </w:tc>
      </w:tr>
      <w:tr w:rsidR="0011294A" w:rsidTr="0011294A">
        <w:trPr>
          <w:trHeight w:val="20"/>
        </w:trPr>
        <w:tc>
          <w:tcPr>
            <w:tcW w:w="0" w:type="auto"/>
            <w:vAlign w:val="center"/>
          </w:tcPr>
          <w:p w:rsidR="0011294A" w:rsidRDefault="0011294A" w:rsidP="0011294A">
            <w:pPr>
              <w:jc w:val="center"/>
            </w:pPr>
            <w:r>
              <w:t>849</w:t>
            </w:r>
          </w:p>
        </w:tc>
        <w:tc>
          <w:tcPr>
            <w:tcW w:w="0" w:type="auto"/>
            <w:vAlign w:val="center"/>
          </w:tcPr>
          <w:p w:rsidR="0011294A" w:rsidRDefault="0011294A" w:rsidP="0011294A">
            <w:pPr>
              <w:jc w:val="center"/>
            </w:pPr>
            <w:r>
              <w:t>355°47'44"</w:t>
            </w:r>
          </w:p>
        </w:tc>
        <w:tc>
          <w:tcPr>
            <w:tcW w:w="0" w:type="auto"/>
            <w:vAlign w:val="center"/>
          </w:tcPr>
          <w:p w:rsidR="0011294A" w:rsidRDefault="0011294A" w:rsidP="0011294A">
            <w:pPr>
              <w:jc w:val="center"/>
            </w:pPr>
            <w:r>
              <w:t>144,45</w:t>
            </w:r>
          </w:p>
        </w:tc>
        <w:tc>
          <w:tcPr>
            <w:tcW w:w="0" w:type="auto"/>
            <w:vAlign w:val="center"/>
          </w:tcPr>
          <w:p w:rsidR="0011294A" w:rsidRDefault="0011294A" w:rsidP="0011294A">
            <w:pPr>
              <w:jc w:val="center"/>
            </w:pPr>
            <w:r>
              <w:t>446120,17</w:t>
            </w:r>
          </w:p>
        </w:tc>
        <w:tc>
          <w:tcPr>
            <w:tcW w:w="0" w:type="auto"/>
            <w:vAlign w:val="center"/>
          </w:tcPr>
          <w:p w:rsidR="0011294A" w:rsidRDefault="0011294A" w:rsidP="0011294A">
            <w:pPr>
              <w:jc w:val="center"/>
            </w:pPr>
            <w:r>
              <w:t>2222817,02</w:t>
            </w:r>
          </w:p>
        </w:tc>
      </w:tr>
      <w:tr w:rsidR="0011294A" w:rsidTr="0011294A">
        <w:trPr>
          <w:trHeight w:val="20"/>
        </w:trPr>
        <w:tc>
          <w:tcPr>
            <w:tcW w:w="0" w:type="auto"/>
            <w:vAlign w:val="center"/>
          </w:tcPr>
          <w:p w:rsidR="0011294A" w:rsidRDefault="0011294A" w:rsidP="0011294A">
            <w:pPr>
              <w:jc w:val="center"/>
            </w:pPr>
            <w:r>
              <w:t>850</w:t>
            </w:r>
          </w:p>
        </w:tc>
        <w:tc>
          <w:tcPr>
            <w:tcW w:w="0" w:type="auto"/>
            <w:vAlign w:val="center"/>
          </w:tcPr>
          <w:p w:rsidR="0011294A" w:rsidRDefault="0011294A" w:rsidP="0011294A">
            <w:pPr>
              <w:jc w:val="center"/>
            </w:pPr>
            <w:r>
              <w:t>267°29'19"</w:t>
            </w:r>
          </w:p>
        </w:tc>
        <w:tc>
          <w:tcPr>
            <w:tcW w:w="0" w:type="auto"/>
            <w:vAlign w:val="center"/>
          </w:tcPr>
          <w:p w:rsidR="0011294A" w:rsidRDefault="0011294A" w:rsidP="0011294A">
            <w:pPr>
              <w:jc w:val="center"/>
            </w:pPr>
            <w:r>
              <w:t>3,42</w:t>
            </w:r>
          </w:p>
        </w:tc>
        <w:tc>
          <w:tcPr>
            <w:tcW w:w="0" w:type="auto"/>
            <w:vAlign w:val="center"/>
          </w:tcPr>
          <w:p w:rsidR="0011294A" w:rsidRDefault="0011294A" w:rsidP="0011294A">
            <w:pPr>
              <w:jc w:val="center"/>
            </w:pPr>
            <w:r>
              <w:t>446109,58</w:t>
            </w:r>
          </w:p>
        </w:tc>
        <w:tc>
          <w:tcPr>
            <w:tcW w:w="0" w:type="auto"/>
            <w:vAlign w:val="center"/>
          </w:tcPr>
          <w:p w:rsidR="0011294A" w:rsidRDefault="0011294A" w:rsidP="0011294A">
            <w:pPr>
              <w:jc w:val="center"/>
            </w:pPr>
            <w:r>
              <w:t>2222961,08</w:t>
            </w:r>
          </w:p>
        </w:tc>
      </w:tr>
      <w:tr w:rsidR="0011294A" w:rsidTr="0011294A">
        <w:trPr>
          <w:trHeight w:val="20"/>
        </w:trPr>
        <w:tc>
          <w:tcPr>
            <w:tcW w:w="0" w:type="auto"/>
            <w:vAlign w:val="center"/>
          </w:tcPr>
          <w:p w:rsidR="0011294A" w:rsidRDefault="0011294A" w:rsidP="0011294A">
            <w:pPr>
              <w:jc w:val="center"/>
            </w:pPr>
            <w:r>
              <w:t>851</w:t>
            </w:r>
          </w:p>
        </w:tc>
        <w:tc>
          <w:tcPr>
            <w:tcW w:w="0" w:type="auto"/>
            <w:vAlign w:val="center"/>
          </w:tcPr>
          <w:p w:rsidR="0011294A" w:rsidRDefault="0011294A" w:rsidP="0011294A">
            <w:pPr>
              <w:jc w:val="center"/>
            </w:pPr>
            <w:r>
              <w:t>357°35'7"</w:t>
            </w:r>
          </w:p>
        </w:tc>
        <w:tc>
          <w:tcPr>
            <w:tcW w:w="0" w:type="auto"/>
            <w:vAlign w:val="center"/>
          </w:tcPr>
          <w:p w:rsidR="0011294A" w:rsidRDefault="0011294A" w:rsidP="0011294A">
            <w:pPr>
              <w:jc w:val="center"/>
            </w:pPr>
            <w:r>
              <w:t>17,33</w:t>
            </w:r>
          </w:p>
        </w:tc>
        <w:tc>
          <w:tcPr>
            <w:tcW w:w="0" w:type="auto"/>
            <w:vAlign w:val="center"/>
          </w:tcPr>
          <w:p w:rsidR="0011294A" w:rsidRDefault="0011294A" w:rsidP="0011294A">
            <w:pPr>
              <w:jc w:val="center"/>
            </w:pPr>
            <w:r>
              <w:t>446106,16</w:t>
            </w:r>
          </w:p>
        </w:tc>
        <w:tc>
          <w:tcPr>
            <w:tcW w:w="0" w:type="auto"/>
            <w:vAlign w:val="center"/>
          </w:tcPr>
          <w:p w:rsidR="0011294A" w:rsidRDefault="0011294A" w:rsidP="0011294A">
            <w:pPr>
              <w:jc w:val="center"/>
            </w:pPr>
            <w:r>
              <w:t>2222960,93</w:t>
            </w:r>
          </w:p>
        </w:tc>
      </w:tr>
      <w:tr w:rsidR="0011294A" w:rsidTr="0011294A">
        <w:trPr>
          <w:trHeight w:val="20"/>
        </w:trPr>
        <w:tc>
          <w:tcPr>
            <w:tcW w:w="0" w:type="auto"/>
            <w:vAlign w:val="center"/>
          </w:tcPr>
          <w:p w:rsidR="0011294A" w:rsidRDefault="0011294A" w:rsidP="0011294A">
            <w:pPr>
              <w:jc w:val="center"/>
            </w:pPr>
            <w:r>
              <w:t>852</w:t>
            </w:r>
          </w:p>
        </w:tc>
        <w:tc>
          <w:tcPr>
            <w:tcW w:w="0" w:type="auto"/>
            <w:vAlign w:val="center"/>
          </w:tcPr>
          <w:p w:rsidR="0011294A" w:rsidRDefault="0011294A" w:rsidP="0011294A">
            <w:pPr>
              <w:jc w:val="center"/>
            </w:pPr>
            <w:r>
              <w:t>87°36'51"</w:t>
            </w:r>
          </w:p>
        </w:tc>
        <w:tc>
          <w:tcPr>
            <w:tcW w:w="0" w:type="auto"/>
            <w:vAlign w:val="center"/>
          </w:tcPr>
          <w:p w:rsidR="0011294A" w:rsidRDefault="0011294A" w:rsidP="0011294A">
            <w:pPr>
              <w:jc w:val="center"/>
            </w:pPr>
            <w:r>
              <w:t>2,88</w:t>
            </w:r>
          </w:p>
        </w:tc>
        <w:tc>
          <w:tcPr>
            <w:tcW w:w="0" w:type="auto"/>
            <w:vAlign w:val="center"/>
          </w:tcPr>
          <w:p w:rsidR="0011294A" w:rsidRDefault="0011294A" w:rsidP="0011294A">
            <w:pPr>
              <w:jc w:val="center"/>
            </w:pPr>
            <w:r>
              <w:t>446105,43</w:t>
            </w:r>
          </w:p>
        </w:tc>
        <w:tc>
          <w:tcPr>
            <w:tcW w:w="0" w:type="auto"/>
            <w:vAlign w:val="center"/>
          </w:tcPr>
          <w:p w:rsidR="0011294A" w:rsidRDefault="0011294A" w:rsidP="0011294A">
            <w:pPr>
              <w:jc w:val="center"/>
            </w:pPr>
            <w:r>
              <w:t>2222978,24</w:t>
            </w:r>
          </w:p>
        </w:tc>
      </w:tr>
      <w:tr w:rsidR="0011294A" w:rsidTr="0011294A">
        <w:trPr>
          <w:trHeight w:val="20"/>
        </w:trPr>
        <w:tc>
          <w:tcPr>
            <w:tcW w:w="0" w:type="auto"/>
            <w:vAlign w:val="center"/>
          </w:tcPr>
          <w:p w:rsidR="0011294A" w:rsidRDefault="0011294A" w:rsidP="0011294A">
            <w:pPr>
              <w:jc w:val="center"/>
            </w:pPr>
            <w:r>
              <w:t>853</w:t>
            </w:r>
          </w:p>
        </w:tc>
        <w:tc>
          <w:tcPr>
            <w:tcW w:w="0" w:type="auto"/>
            <w:vAlign w:val="center"/>
          </w:tcPr>
          <w:p w:rsidR="0011294A" w:rsidRDefault="0011294A" w:rsidP="0011294A">
            <w:pPr>
              <w:jc w:val="center"/>
            </w:pPr>
            <w:r>
              <w:t>355°44'30"</w:t>
            </w:r>
          </w:p>
        </w:tc>
        <w:tc>
          <w:tcPr>
            <w:tcW w:w="0" w:type="auto"/>
            <w:vAlign w:val="center"/>
          </w:tcPr>
          <w:p w:rsidR="0011294A" w:rsidRDefault="0011294A" w:rsidP="0011294A">
            <w:pPr>
              <w:jc w:val="center"/>
            </w:pPr>
            <w:r>
              <w:t>35,69</w:t>
            </w:r>
          </w:p>
        </w:tc>
        <w:tc>
          <w:tcPr>
            <w:tcW w:w="0" w:type="auto"/>
            <w:vAlign w:val="center"/>
          </w:tcPr>
          <w:p w:rsidR="0011294A" w:rsidRDefault="0011294A" w:rsidP="0011294A">
            <w:pPr>
              <w:jc w:val="center"/>
            </w:pPr>
            <w:r>
              <w:t>446108,31</w:t>
            </w:r>
          </w:p>
        </w:tc>
        <w:tc>
          <w:tcPr>
            <w:tcW w:w="0" w:type="auto"/>
            <w:vAlign w:val="center"/>
          </w:tcPr>
          <w:p w:rsidR="0011294A" w:rsidRDefault="0011294A" w:rsidP="0011294A">
            <w:pPr>
              <w:jc w:val="center"/>
            </w:pPr>
            <w:r>
              <w:t>2222978,36</w:t>
            </w:r>
          </w:p>
        </w:tc>
      </w:tr>
      <w:tr w:rsidR="0011294A" w:rsidTr="0011294A">
        <w:trPr>
          <w:trHeight w:val="20"/>
        </w:trPr>
        <w:tc>
          <w:tcPr>
            <w:tcW w:w="0" w:type="auto"/>
            <w:vAlign w:val="center"/>
          </w:tcPr>
          <w:p w:rsidR="0011294A" w:rsidRDefault="0011294A" w:rsidP="0011294A">
            <w:pPr>
              <w:jc w:val="center"/>
            </w:pPr>
            <w:r>
              <w:t>854</w:t>
            </w:r>
          </w:p>
        </w:tc>
        <w:tc>
          <w:tcPr>
            <w:tcW w:w="0" w:type="auto"/>
            <w:vAlign w:val="center"/>
          </w:tcPr>
          <w:p w:rsidR="0011294A" w:rsidRDefault="0011294A" w:rsidP="0011294A">
            <w:pPr>
              <w:jc w:val="center"/>
            </w:pPr>
            <w:r>
              <w:t>94°3'52"</w:t>
            </w:r>
          </w:p>
        </w:tc>
        <w:tc>
          <w:tcPr>
            <w:tcW w:w="0" w:type="auto"/>
            <w:vAlign w:val="center"/>
          </w:tcPr>
          <w:p w:rsidR="0011294A" w:rsidRDefault="0011294A" w:rsidP="0011294A">
            <w:pPr>
              <w:jc w:val="center"/>
            </w:pPr>
            <w:r>
              <w:t>19,19</w:t>
            </w:r>
          </w:p>
        </w:tc>
        <w:tc>
          <w:tcPr>
            <w:tcW w:w="0" w:type="auto"/>
            <w:vAlign w:val="center"/>
          </w:tcPr>
          <w:p w:rsidR="0011294A" w:rsidRDefault="0011294A" w:rsidP="0011294A">
            <w:pPr>
              <w:jc w:val="center"/>
            </w:pPr>
            <w:r>
              <w:t>446136,92</w:t>
            </w:r>
          </w:p>
        </w:tc>
        <w:tc>
          <w:tcPr>
            <w:tcW w:w="0" w:type="auto"/>
            <w:vAlign w:val="center"/>
          </w:tcPr>
          <w:p w:rsidR="0011294A" w:rsidRDefault="0011294A" w:rsidP="0011294A">
            <w:pPr>
              <w:jc w:val="center"/>
            </w:pPr>
            <w:r>
              <w:t>2222739,32</w:t>
            </w:r>
          </w:p>
        </w:tc>
      </w:tr>
      <w:tr w:rsidR="0011294A" w:rsidTr="0011294A">
        <w:trPr>
          <w:trHeight w:val="20"/>
        </w:trPr>
        <w:tc>
          <w:tcPr>
            <w:tcW w:w="0" w:type="auto"/>
            <w:vAlign w:val="center"/>
          </w:tcPr>
          <w:p w:rsidR="0011294A" w:rsidRDefault="0011294A" w:rsidP="0011294A">
            <w:pPr>
              <w:jc w:val="center"/>
            </w:pPr>
            <w:r>
              <w:t>855</w:t>
            </w:r>
          </w:p>
        </w:tc>
        <w:tc>
          <w:tcPr>
            <w:tcW w:w="0" w:type="auto"/>
            <w:vAlign w:val="center"/>
          </w:tcPr>
          <w:p w:rsidR="0011294A" w:rsidRDefault="0011294A" w:rsidP="0011294A">
            <w:pPr>
              <w:jc w:val="center"/>
            </w:pPr>
            <w:r>
              <w:t>175°47'41"</w:t>
            </w:r>
          </w:p>
        </w:tc>
        <w:tc>
          <w:tcPr>
            <w:tcW w:w="0" w:type="auto"/>
            <w:vAlign w:val="center"/>
          </w:tcPr>
          <w:p w:rsidR="0011294A" w:rsidRDefault="0011294A" w:rsidP="0011294A">
            <w:pPr>
              <w:jc w:val="center"/>
            </w:pPr>
            <w:r>
              <w:t>111,55</w:t>
            </w:r>
          </w:p>
        </w:tc>
        <w:tc>
          <w:tcPr>
            <w:tcW w:w="0" w:type="auto"/>
            <w:vAlign w:val="center"/>
          </w:tcPr>
          <w:p w:rsidR="0011294A" w:rsidRDefault="0011294A" w:rsidP="0011294A">
            <w:pPr>
              <w:jc w:val="center"/>
            </w:pPr>
            <w:r>
              <w:t>446156,06</w:t>
            </w:r>
          </w:p>
        </w:tc>
        <w:tc>
          <w:tcPr>
            <w:tcW w:w="0" w:type="auto"/>
            <w:vAlign w:val="center"/>
          </w:tcPr>
          <w:p w:rsidR="0011294A" w:rsidRDefault="0011294A" w:rsidP="0011294A">
            <w:pPr>
              <w:jc w:val="center"/>
            </w:pPr>
            <w:r>
              <w:t>2222737,96</w:t>
            </w:r>
          </w:p>
        </w:tc>
      </w:tr>
      <w:tr w:rsidR="0011294A" w:rsidTr="0011294A">
        <w:trPr>
          <w:trHeight w:val="20"/>
        </w:trPr>
        <w:tc>
          <w:tcPr>
            <w:tcW w:w="0" w:type="auto"/>
            <w:vAlign w:val="center"/>
          </w:tcPr>
          <w:p w:rsidR="0011294A" w:rsidRDefault="0011294A" w:rsidP="0011294A">
            <w:pPr>
              <w:jc w:val="center"/>
            </w:pPr>
            <w:r>
              <w:lastRenderedPageBreak/>
              <w:t>856</w:t>
            </w:r>
          </w:p>
        </w:tc>
        <w:tc>
          <w:tcPr>
            <w:tcW w:w="0" w:type="auto"/>
            <w:vAlign w:val="center"/>
          </w:tcPr>
          <w:p w:rsidR="0011294A" w:rsidRDefault="0011294A" w:rsidP="0011294A">
            <w:pPr>
              <w:jc w:val="center"/>
            </w:pPr>
            <w:r>
              <w:t>264°58'5"</w:t>
            </w:r>
          </w:p>
        </w:tc>
        <w:tc>
          <w:tcPr>
            <w:tcW w:w="0" w:type="auto"/>
            <w:vAlign w:val="center"/>
          </w:tcPr>
          <w:p w:rsidR="0011294A" w:rsidRDefault="0011294A" w:rsidP="0011294A">
            <w:pPr>
              <w:jc w:val="center"/>
            </w:pPr>
            <w:r>
              <w:t>1,6</w:t>
            </w:r>
          </w:p>
        </w:tc>
        <w:tc>
          <w:tcPr>
            <w:tcW w:w="0" w:type="auto"/>
            <w:vAlign w:val="center"/>
          </w:tcPr>
          <w:p w:rsidR="0011294A" w:rsidRDefault="0011294A" w:rsidP="0011294A">
            <w:pPr>
              <w:jc w:val="center"/>
            </w:pPr>
            <w:r>
              <w:t>446164,24</w:t>
            </w:r>
          </w:p>
        </w:tc>
        <w:tc>
          <w:tcPr>
            <w:tcW w:w="0" w:type="auto"/>
            <w:vAlign w:val="center"/>
          </w:tcPr>
          <w:p w:rsidR="0011294A" w:rsidRDefault="0011294A" w:rsidP="0011294A">
            <w:pPr>
              <w:jc w:val="center"/>
            </w:pPr>
            <w:r>
              <w:t>2222626,71</w:t>
            </w:r>
          </w:p>
        </w:tc>
      </w:tr>
      <w:tr w:rsidR="0011294A" w:rsidTr="0011294A">
        <w:trPr>
          <w:trHeight w:val="20"/>
        </w:trPr>
        <w:tc>
          <w:tcPr>
            <w:tcW w:w="0" w:type="auto"/>
            <w:vAlign w:val="center"/>
          </w:tcPr>
          <w:p w:rsidR="0011294A" w:rsidRDefault="0011294A" w:rsidP="0011294A">
            <w:pPr>
              <w:jc w:val="center"/>
            </w:pPr>
            <w:r>
              <w:t>857</w:t>
            </w:r>
          </w:p>
        </w:tc>
        <w:tc>
          <w:tcPr>
            <w:tcW w:w="0" w:type="auto"/>
            <w:vAlign w:val="center"/>
          </w:tcPr>
          <w:p w:rsidR="0011294A" w:rsidRDefault="0011294A" w:rsidP="0011294A">
            <w:pPr>
              <w:jc w:val="center"/>
            </w:pPr>
            <w:r>
              <w:t>175°34'35"</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446162,65</w:t>
            </w:r>
          </w:p>
        </w:tc>
        <w:tc>
          <w:tcPr>
            <w:tcW w:w="0" w:type="auto"/>
            <w:vAlign w:val="center"/>
          </w:tcPr>
          <w:p w:rsidR="0011294A" w:rsidRDefault="0011294A" w:rsidP="0011294A">
            <w:pPr>
              <w:jc w:val="center"/>
            </w:pPr>
            <w:r>
              <w:t>2222626,57</w:t>
            </w:r>
          </w:p>
        </w:tc>
      </w:tr>
      <w:tr w:rsidR="0011294A" w:rsidTr="0011294A">
        <w:trPr>
          <w:trHeight w:val="20"/>
        </w:trPr>
        <w:tc>
          <w:tcPr>
            <w:tcW w:w="0" w:type="auto"/>
            <w:vAlign w:val="center"/>
          </w:tcPr>
          <w:p w:rsidR="0011294A" w:rsidRDefault="0011294A" w:rsidP="0011294A">
            <w:pPr>
              <w:jc w:val="center"/>
            </w:pPr>
            <w:r>
              <w:t>858</w:t>
            </w:r>
          </w:p>
        </w:tc>
        <w:tc>
          <w:tcPr>
            <w:tcW w:w="0" w:type="auto"/>
            <w:vAlign w:val="center"/>
          </w:tcPr>
          <w:p w:rsidR="0011294A" w:rsidRDefault="0011294A" w:rsidP="0011294A">
            <w:pPr>
              <w:jc w:val="center"/>
            </w:pPr>
            <w:r>
              <w:t>85°32'40"</w:t>
            </w:r>
          </w:p>
        </w:tc>
        <w:tc>
          <w:tcPr>
            <w:tcW w:w="0" w:type="auto"/>
            <w:vAlign w:val="center"/>
          </w:tcPr>
          <w:p w:rsidR="0011294A" w:rsidRDefault="0011294A" w:rsidP="0011294A">
            <w:pPr>
              <w:jc w:val="center"/>
            </w:pPr>
            <w:r>
              <w:t>1,54</w:t>
            </w:r>
          </w:p>
        </w:tc>
        <w:tc>
          <w:tcPr>
            <w:tcW w:w="0" w:type="auto"/>
            <w:vAlign w:val="center"/>
          </w:tcPr>
          <w:p w:rsidR="0011294A" w:rsidRDefault="0011294A" w:rsidP="0011294A">
            <w:pPr>
              <w:jc w:val="center"/>
            </w:pPr>
            <w:r>
              <w:t>446163,74</w:t>
            </w:r>
          </w:p>
        </w:tc>
        <w:tc>
          <w:tcPr>
            <w:tcW w:w="0" w:type="auto"/>
            <w:vAlign w:val="center"/>
          </w:tcPr>
          <w:p w:rsidR="0011294A" w:rsidRDefault="0011294A" w:rsidP="0011294A">
            <w:pPr>
              <w:jc w:val="center"/>
            </w:pPr>
            <w:r>
              <w:t>2222612,48</w:t>
            </w:r>
          </w:p>
        </w:tc>
      </w:tr>
      <w:tr w:rsidR="0011294A" w:rsidTr="0011294A">
        <w:trPr>
          <w:trHeight w:val="20"/>
        </w:trPr>
        <w:tc>
          <w:tcPr>
            <w:tcW w:w="0" w:type="auto"/>
            <w:vAlign w:val="center"/>
          </w:tcPr>
          <w:p w:rsidR="0011294A" w:rsidRDefault="0011294A" w:rsidP="0011294A">
            <w:pPr>
              <w:jc w:val="center"/>
            </w:pPr>
            <w:r>
              <w:t>859</w:t>
            </w:r>
          </w:p>
        </w:tc>
        <w:tc>
          <w:tcPr>
            <w:tcW w:w="0" w:type="auto"/>
            <w:vAlign w:val="center"/>
          </w:tcPr>
          <w:p w:rsidR="0011294A" w:rsidRDefault="0011294A" w:rsidP="0011294A">
            <w:pPr>
              <w:jc w:val="center"/>
            </w:pPr>
            <w:r>
              <w:t>175°47'56"</w:t>
            </w:r>
          </w:p>
        </w:tc>
        <w:tc>
          <w:tcPr>
            <w:tcW w:w="0" w:type="auto"/>
            <w:vAlign w:val="center"/>
          </w:tcPr>
          <w:p w:rsidR="0011294A" w:rsidRDefault="0011294A" w:rsidP="0011294A">
            <w:pPr>
              <w:jc w:val="center"/>
            </w:pPr>
            <w:r>
              <w:t>170,9</w:t>
            </w:r>
          </w:p>
        </w:tc>
        <w:tc>
          <w:tcPr>
            <w:tcW w:w="0" w:type="auto"/>
            <w:vAlign w:val="center"/>
          </w:tcPr>
          <w:p w:rsidR="0011294A" w:rsidRDefault="0011294A" w:rsidP="0011294A">
            <w:pPr>
              <w:jc w:val="center"/>
            </w:pPr>
            <w:r>
              <w:t>446165,28</w:t>
            </w:r>
          </w:p>
        </w:tc>
        <w:tc>
          <w:tcPr>
            <w:tcW w:w="0" w:type="auto"/>
            <w:vAlign w:val="center"/>
          </w:tcPr>
          <w:p w:rsidR="0011294A" w:rsidRDefault="0011294A" w:rsidP="0011294A">
            <w:pPr>
              <w:jc w:val="center"/>
            </w:pPr>
            <w:r>
              <w:t>2222612,60</w:t>
            </w:r>
          </w:p>
        </w:tc>
      </w:tr>
      <w:tr w:rsidR="0011294A" w:rsidTr="0011294A">
        <w:trPr>
          <w:trHeight w:val="20"/>
        </w:trPr>
        <w:tc>
          <w:tcPr>
            <w:tcW w:w="0" w:type="auto"/>
            <w:vAlign w:val="center"/>
          </w:tcPr>
          <w:p w:rsidR="0011294A" w:rsidRDefault="0011294A" w:rsidP="0011294A">
            <w:pPr>
              <w:jc w:val="center"/>
            </w:pPr>
            <w:r>
              <w:t>860</w:t>
            </w:r>
          </w:p>
        </w:tc>
        <w:tc>
          <w:tcPr>
            <w:tcW w:w="0" w:type="auto"/>
            <w:vAlign w:val="center"/>
          </w:tcPr>
          <w:p w:rsidR="0011294A" w:rsidRDefault="0011294A" w:rsidP="0011294A">
            <w:pPr>
              <w:jc w:val="center"/>
            </w:pPr>
            <w:r>
              <w:t>265°37'45"</w:t>
            </w:r>
          </w:p>
        </w:tc>
        <w:tc>
          <w:tcPr>
            <w:tcW w:w="0" w:type="auto"/>
            <w:vAlign w:val="center"/>
          </w:tcPr>
          <w:p w:rsidR="0011294A" w:rsidRDefault="0011294A" w:rsidP="0011294A">
            <w:pPr>
              <w:jc w:val="center"/>
            </w:pPr>
            <w:r>
              <w:t>1,57</w:t>
            </w:r>
          </w:p>
        </w:tc>
        <w:tc>
          <w:tcPr>
            <w:tcW w:w="0" w:type="auto"/>
            <w:vAlign w:val="center"/>
          </w:tcPr>
          <w:p w:rsidR="0011294A" w:rsidRDefault="0011294A" w:rsidP="0011294A">
            <w:pPr>
              <w:jc w:val="center"/>
            </w:pPr>
            <w:r>
              <w:t>446177,80</w:t>
            </w:r>
          </w:p>
        </w:tc>
        <w:tc>
          <w:tcPr>
            <w:tcW w:w="0" w:type="auto"/>
            <w:vAlign w:val="center"/>
          </w:tcPr>
          <w:p w:rsidR="0011294A" w:rsidRDefault="0011294A" w:rsidP="0011294A">
            <w:pPr>
              <w:jc w:val="center"/>
            </w:pPr>
            <w:r>
              <w:t>2222442,16</w:t>
            </w:r>
          </w:p>
        </w:tc>
      </w:tr>
      <w:tr w:rsidR="0011294A" w:rsidTr="0011294A">
        <w:trPr>
          <w:trHeight w:val="20"/>
        </w:trPr>
        <w:tc>
          <w:tcPr>
            <w:tcW w:w="0" w:type="auto"/>
            <w:vAlign w:val="center"/>
          </w:tcPr>
          <w:p w:rsidR="0011294A" w:rsidRDefault="0011294A" w:rsidP="0011294A">
            <w:pPr>
              <w:jc w:val="center"/>
            </w:pPr>
            <w:r>
              <w:t>861</w:t>
            </w:r>
          </w:p>
        </w:tc>
        <w:tc>
          <w:tcPr>
            <w:tcW w:w="0" w:type="auto"/>
            <w:vAlign w:val="center"/>
          </w:tcPr>
          <w:p w:rsidR="0011294A" w:rsidRDefault="0011294A" w:rsidP="0011294A">
            <w:pPr>
              <w:jc w:val="center"/>
            </w:pPr>
            <w:r>
              <w:t>175°34'35"</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446176,23</w:t>
            </w:r>
          </w:p>
        </w:tc>
        <w:tc>
          <w:tcPr>
            <w:tcW w:w="0" w:type="auto"/>
            <w:vAlign w:val="center"/>
          </w:tcPr>
          <w:p w:rsidR="0011294A" w:rsidRDefault="0011294A" w:rsidP="0011294A">
            <w:pPr>
              <w:jc w:val="center"/>
            </w:pPr>
            <w:r>
              <w:t>2222442,04</w:t>
            </w:r>
          </w:p>
        </w:tc>
      </w:tr>
      <w:tr w:rsidR="0011294A" w:rsidTr="0011294A">
        <w:trPr>
          <w:trHeight w:val="20"/>
        </w:trPr>
        <w:tc>
          <w:tcPr>
            <w:tcW w:w="0" w:type="auto"/>
            <w:vAlign w:val="center"/>
          </w:tcPr>
          <w:p w:rsidR="0011294A" w:rsidRDefault="0011294A" w:rsidP="0011294A">
            <w:pPr>
              <w:jc w:val="center"/>
            </w:pPr>
            <w:r>
              <w:t>862</w:t>
            </w:r>
          </w:p>
        </w:tc>
        <w:tc>
          <w:tcPr>
            <w:tcW w:w="0" w:type="auto"/>
            <w:vAlign w:val="center"/>
          </w:tcPr>
          <w:p w:rsidR="0011294A" w:rsidRDefault="0011294A" w:rsidP="0011294A">
            <w:pPr>
              <w:jc w:val="center"/>
            </w:pPr>
            <w:r>
              <w:t>86°14'9"</w:t>
            </w:r>
          </w:p>
        </w:tc>
        <w:tc>
          <w:tcPr>
            <w:tcW w:w="0" w:type="auto"/>
            <w:vAlign w:val="center"/>
          </w:tcPr>
          <w:p w:rsidR="0011294A" w:rsidRDefault="0011294A" w:rsidP="0011294A">
            <w:pPr>
              <w:jc w:val="center"/>
            </w:pPr>
            <w:r>
              <w:t>1,52</w:t>
            </w:r>
          </w:p>
        </w:tc>
        <w:tc>
          <w:tcPr>
            <w:tcW w:w="0" w:type="auto"/>
            <w:vAlign w:val="center"/>
          </w:tcPr>
          <w:p w:rsidR="0011294A" w:rsidRDefault="0011294A" w:rsidP="0011294A">
            <w:pPr>
              <w:jc w:val="center"/>
            </w:pPr>
            <w:r>
              <w:t>446177,32</w:t>
            </w:r>
          </w:p>
        </w:tc>
        <w:tc>
          <w:tcPr>
            <w:tcW w:w="0" w:type="auto"/>
            <w:vAlign w:val="center"/>
          </w:tcPr>
          <w:p w:rsidR="0011294A" w:rsidRDefault="0011294A" w:rsidP="0011294A">
            <w:pPr>
              <w:jc w:val="center"/>
            </w:pPr>
            <w:r>
              <w:t>2222427,95</w:t>
            </w:r>
          </w:p>
        </w:tc>
      </w:tr>
      <w:tr w:rsidR="0011294A" w:rsidTr="0011294A">
        <w:trPr>
          <w:trHeight w:val="20"/>
        </w:trPr>
        <w:tc>
          <w:tcPr>
            <w:tcW w:w="0" w:type="auto"/>
            <w:vAlign w:val="center"/>
          </w:tcPr>
          <w:p w:rsidR="0011294A" w:rsidRDefault="0011294A" w:rsidP="0011294A">
            <w:pPr>
              <w:jc w:val="center"/>
            </w:pPr>
            <w:r>
              <w:t>863</w:t>
            </w:r>
          </w:p>
        </w:tc>
        <w:tc>
          <w:tcPr>
            <w:tcW w:w="0" w:type="auto"/>
            <w:vAlign w:val="center"/>
          </w:tcPr>
          <w:p w:rsidR="0011294A" w:rsidRDefault="0011294A" w:rsidP="0011294A">
            <w:pPr>
              <w:jc w:val="center"/>
            </w:pPr>
            <w:r>
              <w:t>175°47'30"</w:t>
            </w:r>
          </w:p>
        </w:tc>
        <w:tc>
          <w:tcPr>
            <w:tcW w:w="0" w:type="auto"/>
            <w:vAlign w:val="center"/>
          </w:tcPr>
          <w:p w:rsidR="0011294A" w:rsidRDefault="0011294A" w:rsidP="0011294A">
            <w:pPr>
              <w:jc w:val="center"/>
            </w:pPr>
            <w:r>
              <w:t>170,88</w:t>
            </w:r>
          </w:p>
        </w:tc>
        <w:tc>
          <w:tcPr>
            <w:tcW w:w="0" w:type="auto"/>
            <w:vAlign w:val="center"/>
          </w:tcPr>
          <w:p w:rsidR="0011294A" w:rsidRDefault="0011294A" w:rsidP="0011294A">
            <w:pPr>
              <w:jc w:val="center"/>
            </w:pPr>
            <w:r>
              <w:t>446178,84</w:t>
            </w:r>
          </w:p>
        </w:tc>
        <w:tc>
          <w:tcPr>
            <w:tcW w:w="0" w:type="auto"/>
            <w:vAlign w:val="center"/>
          </w:tcPr>
          <w:p w:rsidR="0011294A" w:rsidRDefault="0011294A" w:rsidP="0011294A">
            <w:pPr>
              <w:jc w:val="center"/>
            </w:pPr>
            <w:r>
              <w:t>2222428,05</w:t>
            </w:r>
          </w:p>
        </w:tc>
      </w:tr>
      <w:tr w:rsidR="0011294A" w:rsidTr="0011294A">
        <w:trPr>
          <w:trHeight w:val="20"/>
        </w:trPr>
        <w:tc>
          <w:tcPr>
            <w:tcW w:w="0" w:type="auto"/>
            <w:vAlign w:val="center"/>
          </w:tcPr>
          <w:p w:rsidR="0011294A" w:rsidRDefault="0011294A" w:rsidP="0011294A">
            <w:pPr>
              <w:jc w:val="center"/>
            </w:pPr>
            <w:r>
              <w:t>864</w:t>
            </w:r>
          </w:p>
        </w:tc>
        <w:tc>
          <w:tcPr>
            <w:tcW w:w="0" w:type="auto"/>
            <w:vAlign w:val="center"/>
          </w:tcPr>
          <w:p w:rsidR="0011294A" w:rsidRDefault="0011294A" w:rsidP="0011294A">
            <w:pPr>
              <w:jc w:val="center"/>
            </w:pPr>
            <w:r>
              <w:t>265°24'43"</w:t>
            </w:r>
          </w:p>
        </w:tc>
        <w:tc>
          <w:tcPr>
            <w:tcW w:w="0" w:type="auto"/>
            <w:vAlign w:val="center"/>
          </w:tcPr>
          <w:p w:rsidR="0011294A" w:rsidRDefault="0011294A" w:rsidP="0011294A">
            <w:pPr>
              <w:jc w:val="center"/>
            </w:pPr>
            <w:r>
              <w:t>1,63</w:t>
            </w:r>
          </w:p>
        </w:tc>
        <w:tc>
          <w:tcPr>
            <w:tcW w:w="0" w:type="auto"/>
            <w:vAlign w:val="center"/>
          </w:tcPr>
          <w:p w:rsidR="0011294A" w:rsidRDefault="0011294A" w:rsidP="0011294A">
            <w:pPr>
              <w:jc w:val="center"/>
            </w:pPr>
            <w:r>
              <w:t>446191,38</w:t>
            </w:r>
          </w:p>
        </w:tc>
        <w:tc>
          <w:tcPr>
            <w:tcW w:w="0" w:type="auto"/>
            <w:vAlign w:val="center"/>
          </w:tcPr>
          <w:p w:rsidR="0011294A" w:rsidRDefault="0011294A" w:rsidP="0011294A">
            <w:pPr>
              <w:jc w:val="center"/>
            </w:pPr>
            <w:r>
              <w:t>2222257,63</w:t>
            </w:r>
          </w:p>
        </w:tc>
      </w:tr>
      <w:tr w:rsidR="0011294A" w:rsidTr="0011294A">
        <w:trPr>
          <w:trHeight w:val="20"/>
        </w:trPr>
        <w:tc>
          <w:tcPr>
            <w:tcW w:w="0" w:type="auto"/>
            <w:vAlign w:val="center"/>
          </w:tcPr>
          <w:p w:rsidR="0011294A" w:rsidRDefault="0011294A" w:rsidP="0011294A">
            <w:pPr>
              <w:jc w:val="center"/>
            </w:pPr>
            <w:r>
              <w:t>865</w:t>
            </w:r>
          </w:p>
        </w:tc>
        <w:tc>
          <w:tcPr>
            <w:tcW w:w="0" w:type="auto"/>
            <w:vAlign w:val="center"/>
          </w:tcPr>
          <w:p w:rsidR="0011294A" w:rsidRDefault="0011294A" w:rsidP="0011294A">
            <w:pPr>
              <w:jc w:val="center"/>
            </w:pPr>
            <w:r>
              <w:t>175°32'44"</w:t>
            </w:r>
          </w:p>
        </w:tc>
        <w:tc>
          <w:tcPr>
            <w:tcW w:w="0" w:type="auto"/>
            <w:vAlign w:val="center"/>
          </w:tcPr>
          <w:p w:rsidR="0011294A" w:rsidRDefault="0011294A" w:rsidP="0011294A">
            <w:pPr>
              <w:jc w:val="center"/>
            </w:pPr>
            <w:r>
              <w:t>12,62</w:t>
            </w:r>
          </w:p>
        </w:tc>
        <w:tc>
          <w:tcPr>
            <w:tcW w:w="0" w:type="auto"/>
            <w:vAlign w:val="center"/>
          </w:tcPr>
          <w:p w:rsidR="0011294A" w:rsidRDefault="0011294A" w:rsidP="0011294A">
            <w:pPr>
              <w:jc w:val="center"/>
            </w:pPr>
            <w:r>
              <w:t>446189,76</w:t>
            </w:r>
          </w:p>
        </w:tc>
        <w:tc>
          <w:tcPr>
            <w:tcW w:w="0" w:type="auto"/>
            <w:vAlign w:val="center"/>
          </w:tcPr>
          <w:p w:rsidR="0011294A" w:rsidRDefault="0011294A" w:rsidP="0011294A">
            <w:pPr>
              <w:jc w:val="center"/>
            </w:pPr>
            <w:r>
              <w:t>2222257,50</w:t>
            </w:r>
          </w:p>
        </w:tc>
      </w:tr>
      <w:tr w:rsidR="0011294A" w:rsidTr="0011294A">
        <w:trPr>
          <w:trHeight w:val="20"/>
        </w:trPr>
        <w:tc>
          <w:tcPr>
            <w:tcW w:w="0" w:type="auto"/>
            <w:vAlign w:val="center"/>
          </w:tcPr>
          <w:p w:rsidR="0011294A" w:rsidRDefault="0011294A" w:rsidP="0011294A">
            <w:pPr>
              <w:jc w:val="center"/>
            </w:pPr>
            <w:r>
              <w:t>866</w:t>
            </w:r>
          </w:p>
        </w:tc>
        <w:tc>
          <w:tcPr>
            <w:tcW w:w="0" w:type="auto"/>
            <w:vAlign w:val="center"/>
          </w:tcPr>
          <w:p w:rsidR="0011294A" w:rsidRDefault="0011294A" w:rsidP="0011294A">
            <w:pPr>
              <w:jc w:val="center"/>
            </w:pPr>
            <w:r>
              <w:t>175°29'10"</w:t>
            </w:r>
          </w:p>
        </w:tc>
        <w:tc>
          <w:tcPr>
            <w:tcW w:w="0" w:type="auto"/>
            <w:vAlign w:val="center"/>
          </w:tcPr>
          <w:p w:rsidR="0011294A" w:rsidRDefault="0011294A" w:rsidP="0011294A">
            <w:pPr>
              <w:jc w:val="center"/>
            </w:pPr>
            <w:r>
              <w:t>1,52</w:t>
            </w:r>
          </w:p>
        </w:tc>
        <w:tc>
          <w:tcPr>
            <w:tcW w:w="0" w:type="auto"/>
            <w:vAlign w:val="center"/>
          </w:tcPr>
          <w:p w:rsidR="0011294A" w:rsidRDefault="0011294A" w:rsidP="0011294A">
            <w:pPr>
              <w:jc w:val="center"/>
            </w:pPr>
            <w:r>
              <w:t>446190,74</w:t>
            </w:r>
          </w:p>
        </w:tc>
        <w:tc>
          <w:tcPr>
            <w:tcW w:w="0" w:type="auto"/>
            <w:vAlign w:val="center"/>
          </w:tcPr>
          <w:p w:rsidR="0011294A" w:rsidRDefault="0011294A" w:rsidP="0011294A">
            <w:pPr>
              <w:jc w:val="center"/>
            </w:pPr>
            <w:r>
              <w:t>2222244,92</w:t>
            </w:r>
          </w:p>
        </w:tc>
      </w:tr>
      <w:tr w:rsidR="0011294A" w:rsidTr="0011294A">
        <w:trPr>
          <w:trHeight w:val="20"/>
        </w:trPr>
        <w:tc>
          <w:tcPr>
            <w:tcW w:w="0" w:type="auto"/>
            <w:vAlign w:val="center"/>
          </w:tcPr>
          <w:p w:rsidR="0011294A" w:rsidRDefault="0011294A" w:rsidP="0011294A">
            <w:pPr>
              <w:jc w:val="center"/>
            </w:pPr>
            <w:r>
              <w:t>867</w:t>
            </w:r>
          </w:p>
        </w:tc>
        <w:tc>
          <w:tcPr>
            <w:tcW w:w="0" w:type="auto"/>
            <w:vAlign w:val="center"/>
          </w:tcPr>
          <w:p w:rsidR="0011294A" w:rsidRDefault="0011294A" w:rsidP="0011294A">
            <w:pPr>
              <w:jc w:val="center"/>
            </w:pPr>
            <w:r>
              <w:t>85°12'21"</w:t>
            </w:r>
          </w:p>
        </w:tc>
        <w:tc>
          <w:tcPr>
            <w:tcW w:w="0" w:type="auto"/>
            <w:vAlign w:val="center"/>
          </w:tcPr>
          <w:p w:rsidR="0011294A" w:rsidRDefault="0011294A" w:rsidP="0011294A">
            <w:pPr>
              <w:jc w:val="center"/>
            </w:pPr>
            <w:r>
              <w:t>1,56</w:t>
            </w:r>
          </w:p>
        </w:tc>
        <w:tc>
          <w:tcPr>
            <w:tcW w:w="0" w:type="auto"/>
            <w:vAlign w:val="center"/>
          </w:tcPr>
          <w:p w:rsidR="0011294A" w:rsidRDefault="0011294A" w:rsidP="0011294A">
            <w:pPr>
              <w:jc w:val="center"/>
            </w:pPr>
            <w:r>
              <w:t>446190,86</w:t>
            </w:r>
          </w:p>
        </w:tc>
        <w:tc>
          <w:tcPr>
            <w:tcW w:w="0" w:type="auto"/>
            <w:vAlign w:val="center"/>
          </w:tcPr>
          <w:p w:rsidR="0011294A" w:rsidRDefault="0011294A" w:rsidP="0011294A">
            <w:pPr>
              <w:jc w:val="center"/>
            </w:pPr>
            <w:r>
              <w:t>2222243,40</w:t>
            </w:r>
          </w:p>
        </w:tc>
      </w:tr>
      <w:tr w:rsidR="0011294A" w:rsidTr="0011294A">
        <w:trPr>
          <w:trHeight w:val="20"/>
        </w:trPr>
        <w:tc>
          <w:tcPr>
            <w:tcW w:w="0" w:type="auto"/>
            <w:vAlign w:val="center"/>
          </w:tcPr>
          <w:p w:rsidR="0011294A" w:rsidRDefault="0011294A" w:rsidP="0011294A">
            <w:pPr>
              <w:jc w:val="center"/>
            </w:pPr>
            <w:r>
              <w:t>868</w:t>
            </w:r>
          </w:p>
        </w:tc>
        <w:tc>
          <w:tcPr>
            <w:tcW w:w="0" w:type="auto"/>
            <w:vAlign w:val="center"/>
          </w:tcPr>
          <w:p w:rsidR="0011294A" w:rsidRDefault="0011294A" w:rsidP="0011294A">
            <w:pPr>
              <w:jc w:val="center"/>
            </w:pPr>
            <w:r>
              <w:t>175°47'44"</w:t>
            </w:r>
          </w:p>
        </w:tc>
        <w:tc>
          <w:tcPr>
            <w:tcW w:w="0" w:type="auto"/>
            <w:vAlign w:val="center"/>
          </w:tcPr>
          <w:p w:rsidR="0011294A" w:rsidRDefault="0011294A" w:rsidP="0011294A">
            <w:pPr>
              <w:jc w:val="center"/>
            </w:pPr>
            <w:r>
              <w:t>175,68</w:t>
            </w:r>
          </w:p>
        </w:tc>
        <w:tc>
          <w:tcPr>
            <w:tcW w:w="0" w:type="auto"/>
            <w:vAlign w:val="center"/>
          </w:tcPr>
          <w:p w:rsidR="0011294A" w:rsidRDefault="0011294A" w:rsidP="0011294A">
            <w:pPr>
              <w:jc w:val="center"/>
            </w:pPr>
            <w:r>
              <w:t>446192,41</w:t>
            </w:r>
          </w:p>
        </w:tc>
        <w:tc>
          <w:tcPr>
            <w:tcW w:w="0" w:type="auto"/>
            <w:vAlign w:val="center"/>
          </w:tcPr>
          <w:p w:rsidR="0011294A" w:rsidRDefault="0011294A" w:rsidP="0011294A">
            <w:pPr>
              <w:jc w:val="center"/>
            </w:pPr>
            <w:r>
              <w:t>2222243,53</w:t>
            </w:r>
          </w:p>
        </w:tc>
      </w:tr>
      <w:tr w:rsidR="0011294A" w:rsidTr="0011294A">
        <w:trPr>
          <w:trHeight w:val="20"/>
        </w:trPr>
        <w:tc>
          <w:tcPr>
            <w:tcW w:w="0" w:type="auto"/>
            <w:vAlign w:val="center"/>
          </w:tcPr>
          <w:p w:rsidR="0011294A" w:rsidRDefault="0011294A" w:rsidP="0011294A">
            <w:pPr>
              <w:jc w:val="center"/>
            </w:pPr>
            <w:r>
              <w:t>869</w:t>
            </w:r>
          </w:p>
        </w:tc>
        <w:tc>
          <w:tcPr>
            <w:tcW w:w="0" w:type="auto"/>
            <w:vAlign w:val="center"/>
          </w:tcPr>
          <w:p w:rsidR="0011294A" w:rsidRDefault="0011294A" w:rsidP="0011294A">
            <w:pPr>
              <w:jc w:val="center"/>
            </w:pPr>
            <w:r>
              <w:t>265°36'5"</w:t>
            </w:r>
          </w:p>
        </w:tc>
        <w:tc>
          <w:tcPr>
            <w:tcW w:w="0" w:type="auto"/>
            <w:vAlign w:val="center"/>
          </w:tcPr>
          <w:p w:rsidR="0011294A" w:rsidRDefault="0011294A" w:rsidP="0011294A">
            <w:pPr>
              <w:jc w:val="center"/>
            </w:pPr>
            <w:r>
              <w:t>1,69</w:t>
            </w:r>
          </w:p>
        </w:tc>
        <w:tc>
          <w:tcPr>
            <w:tcW w:w="0" w:type="auto"/>
            <w:vAlign w:val="center"/>
          </w:tcPr>
          <w:p w:rsidR="0011294A" w:rsidRDefault="0011294A" w:rsidP="0011294A">
            <w:pPr>
              <w:jc w:val="center"/>
            </w:pPr>
            <w:r>
              <w:t>446205,29</w:t>
            </w:r>
          </w:p>
        </w:tc>
        <w:tc>
          <w:tcPr>
            <w:tcW w:w="0" w:type="auto"/>
            <w:vAlign w:val="center"/>
          </w:tcPr>
          <w:p w:rsidR="0011294A" w:rsidRDefault="0011294A" w:rsidP="0011294A">
            <w:pPr>
              <w:jc w:val="center"/>
            </w:pPr>
            <w:r>
              <w:t>2222068,32</w:t>
            </w:r>
          </w:p>
        </w:tc>
      </w:tr>
      <w:tr w:rsidR="0011294A" w:rsidTr="0011294A">
        <w:trPr>
          <w:trHeight w:val="20"/>
        </w:trPr>
        <w:tc>
          <w:tcPr>
            <w:tcW w:w="0" w:type="auto"/>
            <w:vAlign w:val="center"/>
          </w:tcPr>
          <w:p w:rsidR="0011294A" w:rsidRDefault="0011294A" w:rsidP="0011294A">
            <w:pPr>
              <w:jc w:val="center"/>
            </w:pPr>
            <w:r>
              <w:t>870</w:t>
            </w:r>
          </w:p>
        </w:tc>
        <w:tc>
          <w:tcPr>
            <w:tcW w:w="0" w:type="auto"/>
            <w:vAlign w:val="center"/>
          </w:tcPr>
          <w:p w:rsidR="0011294A" w:rsidRDefault="0011294A" w:rsidP="0011294A">
            <w:pPr>
              <w:jc w:val="center"/>
            </w:pPr>
            <w:r>
              <w:t>175°32'21"</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446203,60</w:t>
            </w:r>
          </w:p>
        </w:tc>
        <w:tc>
          <w:tcPr>
            <w:tcW w:w="0" w:type="auto"/>
            <w:vAlign w:val="center"/>
          </w:tcPr>
          <w:p w:rsidR="0011294A" w:rsidRDefault="0011294A" w:rsidP="0011294A">
            <w:pPr>
              <w:jc w:val="center"/>
            </w:pPr>
            <w:r>
              <w:t>2222068,19</w:t>
            </w:r>
          </w:p>
        </w:tc>
      </w:tr>
      <w:tr w:rsidR="0011294A" w:rsidTr="0011294A">
        <w:trPr>
          <w:trHeight w:val="20"/>
        </w:trPr>
        <w:tc>
          <w:tcPr>
            <w:tcW w:w="0" w:type="auto"/>
            <w:vAlign w:val="center"/>
          </w:tcPr>
          <w:p w:rsidR="0011294A" w:rsidRDefault="0011294A" w:rsidP="0011294A">
            <w:pPr>
              <w:jc w:val="center"/>
            </w:pPr>
            <w:r>
              <w:t>871</w:t>
            </w:r>
          </w:p>
        </w:tc>
        <w:tc>
          <w:tcPr>
            <w:tcW w:w="0" w:type="auto"/>
            <w:vAlign w:val="center"/>
          </w:tcPr>
          <w:p w:rsidR="0011294A" w:rsidRDefault="0011294A" w:rsidP="0011294A">
            <w:pPr>
              <w:jc w:val="center"/>
            </w:pPr>
            <w:r>
              <w:t>85°24'43"</w:t>
            </w:r>
          </w:p>
        </w:tc>
        <w:tc>
          <w:tcPr>
            <w:tcW w:w="0" w:type="auto"/>
            <w:vAlign w:val="center"/>
          </w:tcPr>
          <w:p w:rsidR="0011294A" w:rsidRDefault="0011294A" w:rsidP="0011294A">
            <w:pPr>
              <w:jc w:val="center"/>
            </w:pPr>
            <w:r>
              <w:t>1,63</w:t>
            </w:r>
          </w:p>
        </w:tc>
        <w:tc>
          <w:tcPr>
            <w:tcW w:w="0" w:type="auto"/>
            <w:vAlign w:val="center"/>
          </w:tcPr>
          <w:p w:rsidR="0011294A" w:rsidRDefault="0011294A" w:rsidP="0011294A">
            <w:pPr>
              <w:jc w:val="center"/>
            </w:pPr>
            <w:r>
              <w:t>446204,70</w:t>
            </w:r>
          </w:p>
        </w:tc>
        <w:tc>
          <w:tcPr>
            <w:tcW w:w="0" w:type="auto"/>
            <w:vAlign w:val="center"/>
          </w:tcPr>
          <w:p w:rsidR="0011294A" w:rsidRDefault="0011294A" w:rsidP="0011294A">
            <w:pPr>
              <w:jc w:val="center"/>
            </w:pPr>
            <w:r>
              <w:t>2222054,09</w:t>
            </w:r>
          </w:p>
        </w:tc>
      </w:tr>
      <w:tr w:rsidR="0011294A" w:rsidTr="0011294A">
        <w:trPr>
          <w:trHeight w:val="20"/>
        </w:trPr>
        <w:tc>
          <w:tcPr>
            <w:tcW w:w="0" w:type="auto"/>
            <w:vAlign w:val="center"/>
          </w:tcPr>
          <w:p w:rsidR="0011294A" w:rsidRDefault="0011294A" w:rsidP="0011294A">
            <w:pPr>
              <w:jc w:val="center"/>
            </w:pPr>
            <w:r>
              <w:t>872</w:t>
            </w:r>
          </w:p>
        </w:tc>
        <w:tc>
          <w:tcPr>
            <w:tcW w:w="0" w:type="auto"/>
            <w:vAlign w:val="center"/>
          </w:tcPr>
          <w:p w:rsidR="0011294A" w:rsidRDefault="0011294A" w:rsidP="0011294A">
            <w:pPr>
              <w:jc w:val="center"/>
            </w:pPr>
            <w:r>
              <w:t>175°47'32"</w:t>
            </w:r>
          </w:p>
        </w:tc>
        <w:tc>
          <w:tcPr>
            <w:tcW w:w="0" w:type="auto"/>
            <w:vAlign w:val="center"/>
          </w:tcPr>
          <w:p w:rsidR="0011294A" w:rsidRDefault="0011294A" w:rsidP="0011294A">
            <w:pPr>
              <w:jc w:val="center"/>
            </w:pPr>
            <w:r>
              <w:t>170,91</w:t>
            </w:r>
          </w:p>
        </w:tc>
        <w:tc>
          <w:tcPr>
            <w:tcW w:w="0" w:type="auto"/>
            <w:vAlign w:val="center"/>
          </w:tcPr>
          <w:p w:rsidR="0011294A" w:rsidRDefault="0011294A" w:rsidP="0011294A">
            <w:pPr>
              <w:jc w:val="center"/>
            </w:pPr>
            <w:r>
              <w:t>446206,32</w:t>
            </w:r>
          </w:p>
        </w:tc>
        <w:tc>
          <w:tcPr>
            <w:tcW w:w="0" w:type="auto"/>
            <w:vAlign w:val="center"/>
          </w:tcPr>
          <w:p w:rsidR="0011294A" w:rsidRDefault="0011294A" w:rsidP="0011294A">
            <w:pPr>
              <w:jc w:val="center"/>
            </w:pPr>
            <w:r>
              <w:t>2222054,22</w:t>
            </w:r>
          </w:p>
        </w:tc>
      </w:tr>
      <w:tr w:rsidR="0011294A" w:rsidTr="0011294A">
        <w:trPr>
          <w:trHeight w:val="20"/>
        </w:trPr>
        <w:tc>
          <w:tcPr>
            <w:tcW w:w="0" w:type="auto"/>
            <w:vAlign w:val="center"/>
          </w:tcPr>
          <w:p w:rsidR="0011294A" w:rsidRDefault="0011294A" w:rsidP="0011294A">
            <w:pPr>
              <w:jc w:val="center"/>
            </w:pPr>
            <w:r>
              <w:t>873</w:t>
            </w:r>
          </w:p>
        </w:tc>
        <w:tc>
          <w:tcPr>
            <w:tcW w:w="0" w:type="auto"/>
            <w:vAlign w:val="center"/>
          </w:tcPr>
          <w:p w:rsidR="0011294A" w:rsidRDefault="0011294A" w:rsidP="0011294A">
            <w:pPr>
              <w:jc w:val="center"/>
            </w:pPr>
            <w:r>
              <w:t>265°28'4"</w:t>
            </w:r>
          </w:p>
        </w:tc>
        <w:tc>
          <w:tcPr>
            <w:tcW w:w="0" w:type="auto"/>
            <w:vAlign w:val="center"/>
          </w:tcPr>
          <w:p w:rsidR="0011294A" w:rsidRDefault="0011294A" w:rsidP="0011294A">
            <w:pPr>
              <w:jc w:val="center"/>
            </w:pPr>
            <w:r>
              <w:t>1,65</w:t>
            </w:r>
          </w:p>
        </w:tc>
        <w:tc>
          <w:tcPr>
            <w:tcW w:w="0" w:type="auto"/>
            <w:vAlign w:val="center"/>
          </w:tcPr>
          <w:p w:rsidR="0011294A" w:rsidRDefault="0011294A" w:rsidP="0011294A">
            <w:pPr>
              <w:jc w:val="center"/>
            </w:pPr>
            <w:r>
              <w:t>446218,86</w:t>
            </w:r>
          </w:p>
        </w:tc>
        <w:tc>
          <w:tcPr>
            <w:tcW w:w="0" w:type="auto"/>
            <w:vAlign w:val="center"/>
          </w:tcPr>
          <w:p w:rsidR="0011294A" w:rsidRDefault="0011294A" w:rsidP="0011294A">
            <w:pPr>
              <w:jc w:val="center"/>
            </w:pPr>
            <w:r>
              <w:t>2221883,77</w:t>
            </w:r>
          </w:p>
        </w:tc>
      </w:tr>
      <w:tr w:rsidR="0011294A" w:rsidTr="0011294A">
        <w:trPr>
          <w:trHeight w:val="20"/>
        </w:trPr>
        <w:tc>
          <w:tcPr>
            <w:tcW w:w="0" w:type="auto"/>
            <w:vAlign w:val="center"/>
          </w:tcPr>
          <w:p w:rsidR="0011294A" w:rsidRDefault="0011294A" w:rsidP="0011294A">
            <w:pPr>
              <w:jc w:val="center"/>
            </w:pPr>
            <w:r>
              <w:t>874</w:t>
            </w:r>
          </w:p>
        </w:tc>
        <w:tc>
          <w:tcPr>
            <w:tcW w:w="0" w:type="auto"/>
            <w:vAlign w:val="center"/>
          </w:tcPr>
          <w:p w:rsidR="0011294A" w:rsidRDefault="0011294A" w:rsidP="0011294A">
            <w:pPr>
              <w:jc w:val="center"/>
            </w:pPr>
            <w:r>
              <w:t>175°32'21"</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446217,22</w:t>
            </w:r>
          </w:p>
        </w:tc>
        <w:tc>
          <w:tcPr>
            <w:tcW w:w="0" w:type="auto"/>
            <w:vAlign w:val="center"/>
          </w:tcPr>
          <w:p w:rsidR="0011294A" w:rsidRDefault="0011294A" w:rsidP="0011294A">
            <w:pPr>
              <w:jc w:val="center"/>
            </w:pPr>
            <w:r>
              <w:t>2221883,64</w:t>
            </w:r>
          </w:p>
        </w:tc>
      </w:tr>
      <w:tr w:rsidR="0011294A" w:rsidTr="0011294A">
        <w:trPr>
          <w:trHeight w:val="20"/>
        </w:trPr>
        <w:tc>
          <w:tcPr>
            <w:tcW w:w="0" w:type="auto"/>
            <w:vAlign w:val="center"/>
          </w:tcPr>
          <w:p w:rsidR="0011294A" w:rsidRDefault="0011294A" w:rsidP="0011294A">
            <w:pPr>
              <w:jc w:val="center"/>
            </w:pPr>
            <w:r>
              <w:t>875</w:t>
            </w:r>
          </w:p>
        </w:tc>
        <w:tc>
          <w:tcPr>
            <w:tcW w:w="0" w:type="auto"/>
            <w:vAlign w:val="center"/>
          </w:tcPr>
          <w:p w:rsidR="0011294A" w:rsidRDefault="0011294A" w:rsidP="0011294A">
            <w:pPr>
              <w:jc w:val="center"/>
            </w:pPr>
            <w:r>
              <w:t>85°15'60"</w:t>
            </w:r>
          </w:p>
        </w:tc>
        <w:tc>
          <w:tcPr>
            <w:tcW w:w="0" w:type="auto"/>
            <w:vAlign w:val="center"/>
          </w:tcPr>
          <w:p w:rsidR="0011294A" w:rsidRDefault="0011294A" w:rsidP="0011294A">
            <w:pPr>
              <w:jc w:val="center"/>
            </w:pPr>
            <w:r>
              <w:t>1,58</w:t>
            </w:r>
          </w:p>
        </w:tc>
        <w:tc>
          <w:tcPr>
            <w:tcW w:w="0" w:type="auto"/>
            <w:vAlign w:val="center"/>
          </w:tcPr>
          <w:p w:rsidR="0011294A" w:rsidRDefault="0011294A" w:rsidP="0011294A">
            <w:pPr>
              <w:jc w:val="center"/>
            </w:pPr>
            <w:r>
              <w:t>446218,32</w:t>
            </w:r>
          </w:p>
        </w:tc>
        <w:tc>
          <w:tcPr>
            <w:tcW w:w="0" w:type="auto"/>
            <w:vAlign w:val="center"/>
          </w:tcPr>
          <w:p w:rsidR="0011294A" w:rsidRDefault="0011294A" w:rsidP="0011294A">
            <w:pPr>
              <w:jc w:val="center"/>
            </w:pPr>
            <w:r>
              <w:t>2221869,54</w:t>
            </w:r>
          </w:p>
        </w:tc>
      </w:tr>
      <w:tr w:rsidR="0011294A" w:rsidTr="0011294A">
        <w:trPr>
          <w:trHeight w:val="20"/>
        </w:trPr>
        <w:tc>
          <w:tcPr>
            <w:tcW w:w="0" w:type="auto"/>
            <w:vAlign w:val="center"/>
          </w:tcPr>
          <w:p w:rsidR="0011294A" w:rsidRDefault="0011294A" w:rsidP="0011294A">
            <w:pPr>
              <w:jc w:val="center"/>
            </w:pPr>
            <w:r>
              <w:t>876</w:t>
            </w:r>
          </w:p>
        </w:tc>
        <w:tc>
          <w:tcPr>
            <w:tcW w:w="0" w:type="auto"/>
            <w:vAlign w:val="center"/>
          </w:tcPr>
          <w:p w:rsidR="0011294A" w:rsidRDefault="0011294A" w:rsidP="0011294A">
            <w:pPr>
              <w:jc w:val="center"/>
            </w:pPr>
            <w:r>
              <w:t>175°46'37"</w:t>
            </w:r>
          </w:p>
        </w:tc>
        <w:tc>
          <w:tcPr>
            <w:tcW w:w="0" w:type="auto"/>
            <w:vAlign w:val="center"/>
          </w:tcPr>
          <w:p w:rsidR="0011294A" w:rsidRDefault="0011294A" w:rsidP="0011294A">
            <w:pPr>
              <w:jc w:val="center"/>
            </w:pPr>
            <w:r>
              <w:t>175,86</w:t>
            </w:r>
          </w:p>
        </w:tc>
        <w:tc>
          <w:tcPr>
            <w:tcW w:w="0" w:type="auto"/>
            <w:vAlign w:val="center"/>
          </w:tcPr>
          <w:p w:rsidR="0011294A" w:rsidRDefault="0011294A" w:rsidP="0011294A">
            <w:pPr>
              <w:jc w:val="center"/>
            </w:pPr>
            <w:r>
              <w:t>446219,89</w:t>
            </w:r>
          </w:p>
        </w:tc>
        <w:tc>
          <w:tcPr>
            <w:tcW w:w="0" w:type="auto"/>
            <w:vAlign w:val="center"/>
          </w:tcPr>
          <w:p w:rsidR="0011294A" w:rsidRDefault="0011294A" w:rsidP="0011294A">
            <w:pPr>
              <w:jc w:val="center"/>
            </w:pPr>
            <w:r>
              <w:t>2221869,67</w:t>
            </w:r>
          </w:p>
        </w:tc>
      </w:tr>
      <w:tr w:rsidR="0011294A" w:rsidTr="0011294A">
        <w:trPr>
          <w:trHeight w:val="20"/>
        </w:trPr>
        <w:tc>
          <w:tcPr>
            <w:tcW w:w="0" w:type="auto"/>
            <w:vAlign w:val="center"/>
          </w:tcPr>
          <w:p w:rsidR="0011294A" w:rsidRDefault="0011294A" w:rsidP="0011294A">
            <w:pPr>
              <w:jc w:val="center"/>
            </w:pPr>
            <w:r>
              <w:t>877</w:t>
            </w:r>
          </w:p>
        </w:tc>
        <w:tc>
          <w:tcPr>
            <w:tcW w:w="0" w:type="auto"/>
            <w:vAlign w:val="center"/>
          </w:tcPr>
          <w:p w:rsidR="0011294A" w:rsidRDefault="0011294A" w:rsidP="0011294A">
            <w:pPr>
              <w:jc w:val="center"/>
            </w:pPr>
            <w:r>
              <w:t>265°29'42"</w:t>
            </w:r>
          </w:p>
        </w:tc>
        <w:tc>
          <w:tcPr>
            <w:tcW w:w="0" w:type="auto"/>
            <w:vAlign w:val="center"/>
          </w:tcPr>
          <w:p w:rsidR="0011294A" w:rsidRDefault="0011294A" w:rsidP="0011294A">
            <w:pPr>
              <w:jc w:val="center"/>
            </w:pPr>
            <w:r>
              <w:t>1,66</w:t>
            </w:r>
          </w:p>
        </w:tc>
        <w:tc>
          <w:tcPr>
            <w:tcW w:w="0" w:type="auto"/>
            <w:vAlign w:val="center"/>
          </w:tcPr>
          <w:p w:rsidR="0011294A" w:rsidRDefault="0011294A" w:rsidP="0011294A">
            <w:pPr>
              <w:jc w:val="center"/>
            </w:pPr>
            <w:r>
              <w:t>446232,84</w:t>
            </w:r>
          </w:p>
        </w:tc>
        <w:tc>
          <w:tcPr>
            <w:tcW w:w="0" w:type="auto"/>
            <w:vAlign w:val="center"/>
          </w:tcPr>
          <w:p w:rsidR="0011294A" w:rsidRDefault="0011294A" w:rsidP="0011294A">
            <w:pPr>
              <w:jc w:val="center"/>
            </w:pPr>
            <w:r>
              <w:t>2221694,29</w:t>
            </w:r>
          </w:p>
        </w:tc>
      </w:tr>
      <w:tr w:rsidR="0011294A" w:rsidTr="0011294A">
        <w:trPr>
          <w:trHeight w:val="20"/>
        </w:trPr>
        <w:tc>
          <w:tcPr>
            <w:tcW w:w="0" w:type="auto"/>
            <w:vAlign w:val="center"/>
          </w:tcPr>
          <w:p w:rsidR="0011294A" w:rsidRDefault="0011294A" w:rsidP="0011294A">
            <w:pPr>
              <w:jc w:val="center"/>
            </w:pPr>
            <w:r>
              <w:t>878</w:t>
            </w:r>
          </w:p>
        </w:tc>
        <w:tc>
          <w:tcPr>
            <w:tcW w:w="0" w:type="auto"/>
            <w:vAlign w:val="center"/>
          </w:tcPr>
          <w:p w:rsidR="0011294A" w:rsidRDefault="0011294A" w:rsidP="0011294A">
            <w:pPr>
              <w:jc w:val="center"/>
            </w:pPr>
            <w:r>
              <w:t>175°32'21"</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446231,19</w:t>
            </w:r>
          </w:p>
        </w:tc>
        <w:tc>
          <w:tcPr>
            <w:tcW w:w="0" w:type="auto"/>
            <w:vAlign w:val="center"/>
          </w:tcPr>
          <w:p w:rsidR="0011294A" w:rsidRDefault="0011294A" w:rsidP="0011294A">
            <w:pPr>
              <w:jc w:val="center"/>
            </w:pPr>
            <w:r>
              <w:t>2221694,16</w:t>
            </w:r>
          </w:p>
        </w:tc>
      </w:tr>
      <w:tr w:rsidR="0011294A" w:rsidTr="0011294A">
        <w:trPr>
          <w:trHeight w:val="20"/>
        </w:trPr>
        <w:tc>
          <w:tcPr>
            <w:tcW w:w="0" w:type="auto"/>
            <w:vAlign w:val="center"/>
          </w:tcPr>
          <w:p w:rsidR="0011294A" w:rsidRDefault="0011294A" w:rsidP="0011294A">
            <w:pPr>
              <w:jc w:val="center"/>
            </w:pPr>
            <w:r>
              <w:t>879</w:t>
            </w:r>
          </w:p>
        </w:tc>
        <w:tc>
          <w:tcPr>
            <w:tcW w:w="0" w:type="auto"/>
            <w:vAlign w:val="center"/>
          </w:tcPr>
          <w:p w:rsidR="0011294A" w:rsidRDefault="0011294A" w:rsidP="0011294A">
            <w:pPr>
              <w:jc w:val="center"/>
            </w:pPr>
            <w:r>
              <w:t>85°41'2"</w:t>
            </w:r>
          </w:p>
        </w:tc>
        <w:tc>
          <w:tcPr>
            <w:tcW w:w="0" w:type="auto"/>
            <w:vAlign w:val="center"/>
          </w:tcPr>
          <w:p w:rsidR="0011294A" w:rsidRDefault="0011294A" w:rsidP="0011294A">
            <w:pPr>
              <w:jc w:val="center"/>
            </w:pPr>
            <w:r>
              <w:t>1,59</w:t>
            </w:r>
          </w:p>
        </w:tc>
        <w:tc>
          <w:tcPr>
            <w:tcW w:w="0" w:type="auto"/>
            <w:vAlign w:val="center"/>
          </w:tcPr>
          <w:p w:rsidR="0011294A" w:rsidRDefault="0011294A" w:rsidP="0011294A">
            <w:pPr>
              <w:jc w:val="center"/>
            </w:pPr>
            <w:r>
              <w:t>446232,29</w:t>
            </w:r>
          </w:p>
        </w:tc>
        <w:tc>
          <w:tcPr>
            <w:tcW w:w="0" w:type="auto"/>
            <w:vAlign w:val="center"/>
          </w:tcPr>
          <w:p w:rsidR="0011294A" w:rsidRDefault="0011294A" w:rsidP="0011294A">
            <w:pPr>
              <w:jc w:val="center"/>
            </w:pPr>
            <w:r>
              <w:t>2221680,06</w:t>
            </w:r>
          </w:p>
        </w:tc>
      </w:tr>
      <w:tr w:rsidR="0011294A" w:rsidTr="0011294A">
        <w:trPr>
          <w:trHeight w:val="20"/>
        </w:trPr>
        <w:tc>
          <w:tcPr>
            <w:tcW w:w="0" w:type="auto"/>
            <w:vAlign w:val="center"/>
          </w:tcPr>
          <w:p w:rsidR="0011294A" w:rsidRDefault="0011294A" w:rsidP="0011294A">
            <w:pPr>
              <w:jc w:val="center"/>
            </w:pPr>
            <w:r>
              <w:t>880</w:t>
            </w:r>
          </w:p>
        </w:tc>
        <w:tc>
          <w:tcPr>
            <w:tcW w:w="0" w:type="auto"/>
            <w:vAlign w:val="center"/>
          </w:tcPr>
          <w:p w:rsidR="0011294A" w:rsidRDefault="0011294A" w:rsidP="0011294A">
            <w:pPr>
              <w:jc w:val="center"/>
            </w:pPr>
            <w:r>
              <w:t>175°47'57"</w:t>
            </w:r>
          </w:p>
        </w:tc>
        <w:tc>
          <w:tcPr>
            <w:tcW w:w="0" w:type="auto"/>
            <w:vAlign w:val="center"/>
          </w:tcPr>
          <w:p w:rsidR="0011294A" w:rsidRDefault="0011294A" w:rsidP="0011294A">
            <w:pPr>
              <w:jc w:val="center"/>
            </w:pPr>
            <w:r>
              <w:t>175,83</w:t>
            </w:r>
          </w:p>
        </w:tc>
        <w:tc>
          <w:tcPr>
            <w:tcW w:w="0" w:type="auto"/>
            <w:vAlign w:val="center"/>
          </w:tcPr>
          <w:p w:rsidR="0011294A" w:rsidRDefault="0011294A" w:rsidP="0011294A">
            <w:pPr>
              <w:jc w:val="center"/>
            </w:pPr>
            <w:r>
              <w:t>446233,88</w:t>
            </w:r>
          </w:p>
        </w:tc>
        <w:tc>
          <w:tcPr>
            <w:tcW w:w="0" w:type="auto"/>
            <w:vAlign w:val="center"/>
          </w:tcPr>
          <w:p w:rsidR="0011294A" w:rsidRDefault="0011294A" w:rsidP="0011294A">
            <w:pPr>
              <w:jc w:val="center"/>
            </w:pPr>
            <w:r>
              <w:t>2221680,18</w:t>
            </w:r>
          </w:p>
        </w:tc>
      </w:tr>
      <w:tr w:rsidR="0011294A" w:rsidTr="0011294A">
        <w:trPr>
          <w:trHeight w:val="20"/>
        </w:trPr>
        <w:tc>
          <w:tcPr>
            <w:tcW w:w="0" w:type="auto"/>
            <w:vAlign w:val="center"/>
          </w:tcPr>
          <w:p w:rsidR="0011294A" w:rsidRDefault="0011294A" w:rsidP="0011294A">
            <w:pPr>
              <w:jc w:val="center"/>
            </w:pPr>
            <w:r>
              <w:t>881</w:t>
            </w:r>
          </w:p>
        </w:tc>
        <w:tc>
          <w:tcPr>
            <w:tcW w:w="0" w:type="auto"/>
            <w:vAlign w:val="center"/>
          </w:tcPr>
          <w:p w:rsidR="0011294A" w:rsidRDefault="0011294A" w:rsidP="0011294A">
            <w:pPr>
              <w:jc w:val="center"/>
            </w:pPr>
            <w:r>
              <w:t>265°31'20"</w:t>
            </w:r>
          </w:p>
        </w:tc>
        <w:tc>
          <w:tcPr>
            <w:tcW w:w="0" w:type="auto"/>
            <w:vAlign w:val="center"/>
          </w:tcPr>
          <w:p w:rsidR="0011294A" w:rsidRDefault="0011294A" w:rsidP="0011294A">
            <w:pPr>
              <w:jc w:val="center"/>
            </w:pPr>
            <w:r>
              <w:t>1,67</w:t>
            </w:r>
          </w:p>
        </w:tc>
        <w:tc>
          <w:tcPr>
            <w:tcW w:w="0" w:type="auto"/>
            <w:vAlign w:val="center"/>
          </w:tcPr>
          <w:p w:rsidR="0011294A" w:rsidRDefault="0011294A" w:rsidP="0011294A">
            <w:pPr>
              <w:jc w:val="center"/>
            </w:pPr>
            <w:r>
              <w:t>446246,76</w:t>
            </w:r>
          </w:p>
        </w:tc>
        <w:tc>
          <w:tcPr>
            <w:tcW w:w="0" w:type="auto"/>
            <w:vAlign w:val="center"/>
          </w:tcPr>
          <w:p w:rsidR="0011294A" w:rsidRDefault="0011294A" w:rsidP="0011294A">
            <w:pPr>
              <w:jc w:val="center"/>
            </w:pPr>
            <w:r>
              <w:t>2221504,82</w:t>
            </w:r>
          </w:p>
        </w:tc>
      </w:tr>
      <w:tr w:rsidR="0011294A" w:rsidTr="0011294A">
        <w:trPr>
          <w:trHeight w:val="20"/>
        </w:trPr>
        <w:tc>
          <w:tcPr>
            <w:tcW w:w="0" w:type="auto"/>
            <w:vAlign w:val="center"/>
          </w:tcPr>
          <w:p w:rsidR="0011294A" w:rsidRDefault="0011294A" w:rsidP="0011294A">
            <w:pPr>
              <w:jc w:val="center"/>
            </w:pPr>
            <w:r>
              <w:t>882</w:t>
            </w:r>
          </w:p>
        </w:tc>
        <w:tc>
          <w:tcPr>
            <w:tcW w:w="0" w:type="auto"/>
            <w:vAlign w:val="center"/>
          </w:tcPr>
          <w:p w:rsidR="0011294A" w:rsidRDefault="0011294A" w:rsidP="0011294A">
            <w:pPr>
              <w:jc w:val="center"/>
            </w:pPr>
            <w:r>
              <w:t>175°29'56"</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446245,10</w:t>
            </w:r>
          </w:p>
        </w:tc>
        <w:tc>
          <w:tcPr>
            <w:tcW w:w="0" w:type="auto"/>
            <w:vAlign w:val="center"/>
          </w:tcPr>
          <w:p w:rsidR="0011294A" w:rsidRDefault="0011294A" w:rsidP="0011294A">
            <w:pPr>
              <w:jc w:val="center"/>
            </w:pPr>
            <w:r>
              <w:t>2221504,69</w:t>
            </w:r>
          </w:p>
        </w:tc>
      </w:tr>
      <w:tr w:rsidR="0011294A" w:rsidTr="0011294A">
        <w:trPr>
          <w:trHeight w:val="20"/>
        </w:trPr>
        <w:tc>
          <w:tcPr>
            <w:tcW w:w="0" w:type="auto"/>
            <w:vAlign w:val="center"/>
          </w:tcPr>
          <w:p w:rsidR="0011294A" w:rsidRDefault="0011294A" w:rsidP="0011294A">
            <w:pPr>
              <w:jc w:val="center"/>
            </w:pPr>
            <w:r>
              <w:t>883</w:t>
            </w:r>
          </w:p>
        </w:tc>
        <w:tc>
          <w:tcPr>
            <w:tcW w:w="0" w:type="auto"/>
            <w:vAlign w:val="center"/>
          </w:tcPr>
          <w:p w:rsidR="0011294A" w:rsidRDefault="0011294A" w:rsidP="0011294A">
            <w:pPr>
              <w:jc w:val="center"/>
            </w:pPr>
            <w:r>
              <w:t>85°17'47"</w:t>
            </w:r>
          </w:p>
        </w:tc>
        <w:tc>
          <w:tcPr>
            <w:tcW w:w="0" w:type="auto"/>
            <w:vAlign w:val="center"/>
          </w:tcPr>
          <w:p w:rsidR="0011294A" w:rsidRDefault="0011294A" w:rsidP="0011294A">
            <w:pPr>
              <w:jc w:val="center"/>
            </w:pPr>
            <w:r>
              <w:t>1,59</w:t>
            </w:r>
          </w:p>
        </w:tc>
        <w:tc>
          <w:tcPr>
            <w:tcW w:w="0" w:type="auto"/>
            <w:vAlign w:val="center"/>
          </w:tcPr>
          <w:p w:rsidR="0011294A" w:rsidRDefault="0011294A" w:rsidP="0011294A">
            <w:pPr>
              <w:jc w:val="center"/>
            </w:pPr>
            <w:r>
              <w:t>446246,21</w:t>
            </w:r>
          </w:p>
        </w:tc>
        <w:tc>
          <w:tcPr>
            <w:tcW w:w="0" w:type="auto"/>
            <w:vAlign w:val="center"/>
          </w:tcPr>
          <w:p w:rsidR="0011294A" w:rsidRDefault="0011294A" w:rsidP="0011294A">
            <w:pPr>
              <w:jc w:val="center"/>
            </w:pPr>
            <w:r>
              <w:t>2221490,59</w:t>
            </w:r>
          </w:p>
        </w:tc>
      </w:tr>
      <w:tr w:rsidR="0011294A" w:rsidTr="0011294A">
        <w:trPr>
          <w:trHeight w:val="20"/>
        </w:trPr>
        <w:tc>
          <w:tcPr>
            <w:tcW w:w="0" w:type="auto"/>
            <w:vAlign w:val="center"/>
          </w:tcPr>
          <w:p w:rsidR="0011294A" w:rsidRDefault="0011294A" w:rsidP="0011294A">
            <w:pPr>
              <w:jc w:val="center"/>
            </w:pPr>
            <w:r>
              <w:t>884</w:t>
            </w:r>
          </w:p>
        </w:tc>
        <w:tc>
          <w:tcPr>
            <w:tcW w:w="0" w:type="auto"/>
            <w:vAlign w:val="center"/>
          </w:tcPr>
          <w:p w:rsidR="0011294A" w:rsidRDefault="0011294A" w:rsidP="0011294A">
            <w:pPr>
              <w:jc w:val="center"/>
            </w:pPr>
            <w:r>
              <w:t>175°47'46"</w:t>
            </w:r>
          </w:p>
        </w:tc>
        <w:tc>
          <w:tcPr>
            <w:tcW w:w="0" w:type="auto"/>
            <w:vAlign w:val="center"/>
          </w:tcPr>
          <w:p w:rsidR="0011294A" w:rsidRDefault="0011294A" w:rsidP="0011294A">
            <w:pPr>
              <w:jc w:val="center"/>
            </w:pPr>
            <w:r>
              <w:t>175,83</w:t>
            </w:r>
          </w:p>
        </w:tc>
        <w:tc>
          <w:tcPr>
            <w:tcW w:w="0" w:type="auto"/>
            <w:vAlign w:val="center"/>
          </w:tcPr>
          <w:p w:rsidR="0011294A" w:rsidRDefault="0011294A" w:rsidP="0011294A">
            <w:pPr>
              <w:jc w:val="center"/>
            </w:pPr>
            <w:r>
              <w:t>446247,79</w:t>
            </w:r>
          </w:p>
        </w:tc>
        <w:tc>
          <w:tcPr>
            <w:tcW w:w="0" w:type="auto"/>
            <w:vAlign w:val="center"/>
          </w:tcPr>
          <w:p w:rsidR="0011294A" w:rsidRDefault="0011294A" w:rsidP="0011294A">
            <w:pPr>
              <w:jc w:val="center"/>
            </w:pPr>
            <w:r>
              <w:t>2221490,72</w:t>
            </w:r>
          </w:p>
        </w:tc>
      </w:tr>
      <w:tr w:rsidR="0011294A" w:rsidTr="0011294A">
        <w:trPr>
          <w:trHeight w:val="20"/>
        </w:trPr>
        <w:tc>
          <w:tcPr>
            <w:tcW w:w="0" w:type="auto"/>
            <w:vAlign w:val="center"/>
          </w:tcPr>
          <w:p w:rsidR="0011294A" w:rsidRDefault="0011294A" w:rsidP="0011294A">
            <w:pPr>
              <w:jc w:val="center"/>
            </w:pPr>
            <w:r>
              <w:t>885</w:t>
            </w:r>
          </w:p>
        </w:tc>
        <w:tc>
          <w:tcPr>
            <w:tcW w:w="0" w:type="auto"/>
            <w:vAlign w:val="center"/>
          </w:tcPr>
          <w:p w:rsidR="0011294A" w:rsidRDefault="0011294A" w:rsidP="0011294A">
            <w:pPr>
              <w:jc w:val="center"/>
            </w:pPr>
            <w:r>
              <w:t>265°9'1"</w:t>
            </w:r>
          </w:p>
        </w:tc>
        <w:tc>
          <w:tcPr>
            <w:tcW w:w="0" w:type="auto"/>
            <w:vAlign w:val="center"/>
          </w:tcPr>
          <w:p w:rsidR="0011294A" w:rsidRDefault="0011294A" w:rsidP="0011294A">
            <w:pPr>
              <w:jc w:val="center"/>
            </w:pPr>
            <w:r>
              <w:t>1,66</w:t>
            </w:r>
          </w:p>
        </w:tc>
        <w:tc>
          <w:tcPr>
            <w:tcW w:w="0" w:type="auto"/>
            <w:vAlign w:val="center"/>
          </w:tcPr>
          <w:p w:rsidR="0011294A" w:rsidRDefault="0011294A" w:rsidP="0011294A">
            <w:pPr>
              <w:jc w:val="center"/>
            </w:pPr>
            <w:r>
              <w:t>446260,68</w:t>
            </w:r>
          </w:p>
        </w:tc>
        <w:tc>
          <w:tcPr>
            <w:tcW w:w="0" w:type="auto"/>
            <w:vAlign w:val="center"/>
          </w:tcPr>
          <w:p w:rsidR="0011294A" w:rsidRDefault="0011294A" w:rsidP="0011294A">
            <w:pPr>
              <w:jc w:val="center"/>
            </w:pPr>
            <w:r>
              <w:t>2221315,36</w:t>
            </w:r>
          </w:p>
        </w:tc>
      </w:tr>
      <w:tr w:rsidR="0011294A" w:rsidTr="0011294A">
        <w:trPr>
          <w:trHeight w:val="20"/>
        </w:trPr>
        <w:tc>
          <w:tcPr>
            <w:tcW w:w="0" w:type="auto"/>
            <w:vAlign w:val="center"/>
          </w:tcPr>
          <w:p w:rsidR="0011294A" w:rsidRDefault="0011294A" w:rsidP="0011294A">
            <w:pPr>
              <w:jc w:val="center"/>
            </w:pPr>
            <w:r>
              <w:t>886</w:t>
            </w:r>
          </w:p>
        </w:tc>
        <w:tc>
          <w:tcPr>
            <w:tcW w:w="0" w:type="auto"/>
            <w:vAlign w:val="center"/>
          </w:tcPr>
          <w:p w:rsidR="0011294A" w:rsidRDefault="0011294A" w:rsidP="0011294A">
            <w:pPr>
              <w:jc w:val="center"/>
            </w:pPr>
            <w:r>
              <w:t>175°32'10"</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446259,03</w:t>
            </w:r>
          </w:p>
        </w:tc>
        <w:tc>
          <w:tcPr>
            <w:tcW w:w="0" w:type="auto"/>
            <w:vAlign w:val="center"/>
          </w:tcPr>
          <w:p w:rsidR="0011294A" w:rsidRDefault="0011294A" w:rsidP="0011294A">
            <w:pPr>
              <w:jc w:val="center"/>
            </w:pPr>
            <w:r>
              <w:t>2221315,22</w:t>
            </w:r>
          </w:p>
        </w:tc>
      </w:tr>
      <w:tr w:rsidR="0011294A" w:rsidTr="0011294A">
        <w:trPr>
          <w:trHeight w:val="20"/>
        </w:trPr>
        <w:tc>
          <w:tcPr>
            <w:tcW w:w="0" w:type="auto"/>
            <w:vAlign w:val="center"/>
          </w:tcPr>
          <w:p w:rsidR="0011294A" w:rsidRDefault="0011294A" w:rsidP="0011294A">
            <w:pPr>
              <w:jc w:val="center"/>
            </w:pPr>
            <w:r>
              <w:t>887</w:t>
            </w:r>
          </w:p>
        </w:tc>
        <w:tc>
          <w:tcPr>
            <w:tcW w:w="0" w:type="auto"/>
            <w:vAlign w:val="center"/>
          </w:tcPr>
          <w:p w:rsidR="0011294A" w:rsidRDefault="0011294A" w:rsidP="0011294A">
            <w:pPr>
              <w:jc w:val="center"/>
            </w:pPr>
            <w:r>
              <w:t>85°19'33"</w:t>
            </w:r>
          </w:p>
        </w:tc>
        <w:tc>
          <w:tcPr>
            <w:tcW w:w="0" w:type="auto"/>
            <w:vAlign w:val="center"/>
          </w:tcPr>
          <w:p w:rsidR="0011294A" w:rsidRDefault="0011294A" w:rsidP="0011294A">
            <w:pPr>
              <w:jc w:val="center"/>
            </w:pPr>
            <w:r>
              <w:t>1,6</w:t>
            </w:r>
          </w:p>
        </w:tc>
        <w:tc>
          <w:tcPr>
            <w:tcW w:w="0" w:type="auto"/>
            <w:vAlign w:val="center"/>
          </w:tcPr>
          <w:p w:rsidR="0011294A" w:rsidRDefault="0011294A" w:rsidP="0011294A">
            <w:pPr>
              <w:jc w:val="center"/>
            </w:pPr>
            <w:r>
              <w:t>446260,13</w:t>
            </w:r>
          </w:p>
        </w:tc>
        <w:tc>
          <w:tcPr>
            <w:tcW w:w="0" w:type="auto"/>
            <w:vAlign w:val="center"/>
          </w:tcPr>
          <w:p w:rsidR="0011294A" w:rsidRDefault="0011294A" w:rsidP="0011294A">
            <w:pPr>
              <w:jc w:val="center"/>
            </w:pPr>
            <w:r>
              <w:t>2221301,13</w:t>
            </w:r>
          </w:p>
        </w:tc>
      </w:tr>
      <w:tr w:rsidR="0011294A" w:rsidTr="0011294A">
        <w:trPr>
          <w:trHeight w:val="20"/>
        </w:trPr>
        <w:tc>
          <w:tcPr>
            <w:tcW w:w="0" w:type="auto"/>
            <w:vAlign w:val="center"/>
          </w:tcPr>
          <w:p w:rsidR="0011294A" w:rsidRDefault="0011294A" w:rsidP="0011294A">
            <w:pPr>
              <w:jc w:val="center"/>
            </w:pPr>
            <w:r>
              <w:t>888</w:t>
            </w:r>
          </w:p>
        </w:tc>
        <w:tc>
          <w:tcPr>
            <w:tcW w:w="0" w:type="auto"/>
            <w:vAlign w:val="center"/>
          </w:tcPr>
          <w:p w:rsidR="0011294A" w:rsidRDefault="0011294A" w:rsidP="0011294A">
            <w:pPr>
              <w:jc w:val="center"/>
            </w:pPr>
            <w:r>
              <w:t>175°49'4"</w:t>
            </w:r>
          </w:p>
        </w:tc>
        <w:tc>
          <w:tcPr>
            <w:tcW w:w="0" w:type="auto"/>
            <w:vAlign w:val="center"/>
          </w:tcPr>
          <w:p w:rsidR="0011294A" w:rsidRDefault="0011294A" w:rsidP="0011294A">
            <w:pPr>
              <w:jc w:val="center"/>
            </w:pPr>
            <w:r>
              <w:t>138,08</w:t>
            </w:r>
          </w:p>
        </w:tc>
        <w:tc>
          <w:tcPr>
            <w:tcW w:w="0" w:type="auto"/>
            <w:vAlign w:val="center"/>
          </w:tcPr>
          <w:p w:rsidR="0011294A" w:rsidRDefault="0011294A" w:rsidP="0011294A">
            <w:pPr>
              <w:jc w:val="center"/>
            </w:pPr>
            <w:r>
              <w:t>446261,72</w:t>
            </w:r>
          </w:p>
        </w:tc>
        <w:tc>
          <w:tcPr>
            <w:tcW w:w="0" w:type="auto"/>
            <w:vAlign w:val="center"/>
          </w:tcPr>
          <w:p w:rsidR="0011294A" w:rsidRDefault="0011294A" w:rsidP="0011294A">
            <w:pPr>
              <w:jc w:val="center"/>
            </w:pPr>
            <w:r>
              <w:t>2221301,26</w:t>
            </w:r>
          </w:p>
        </w:tc>
      </w:tr>
      <w:tr w:rsidR="0011294A" w:rsidTr="0011294A">
        <w:trPr>
          <w:trHeight w:val="20"/>
        </w:trPr>
        <w:tc>
          <w:tcPr>
            <w:tcW w:w="0" w:type="auto"/>
            <w:vAlign w:val="center"/>
          </w:tcPr>
          <w:p w:rsidR="0011294A" w:rsidRDefault="0011294A" w:rsidP="0011294A">
            <w:pPr>
              <w:jc w:val="center"/>
            </w:pPr>
            <w:r>
              <w:t>889</w:t>
            </w:r>
          </w:p>
        </w:tc>
        <w:tc>
          <w:tcPr>
            <w:tcW w:w="0" w:type="auto"/>
            <w:vAlign w:val="center"/>
          </w:tcPr>
          <w:p w:rsidR="0011294A" w:rsidRDefault="0011294A" w:rsidP="0011294A">
            <w:pPr>
              <w:jc w:val="center"/>
            </w:pPr>
            <w:r>
              <w:t>198°11'53"</w:t>
            </w:r>
          </w:p>
        </w:tc>
        <w:tc>
          <w:tcPr>
            <w:tcW w:w="0" w:type="auto"/>
            <w:vAlign w:val="center"/>
          </w:tcPr>
          <w:p w:rsidR="0011294A" w:rsidRDefault="0011294A" w:rsidP="0011294A">
            <w:pPr>
              <w:jc w:val="center"/>
            </w:pPr>
            <w:r>
              <w:t>18,35</w:t>
            </w:r>
          </w:p>
        </w:tc>
        <w:tc>
          <w:tcPr>
            <w:tcW w:w="0" w:type="auto"/>
            <w:vAlign w:val="center"/>
          </w:tcPr>
          <w:p w:rsidR="0011294A" w:rsidRDefault="0011294A" w:rsidP="0011294A">
            <w:pPr>
              <w:jc w:val="center"/>
            </w:pPr>
            <w:r>
              <w:t>446271,79</w:t>
            </w:r>
          </w:p>
        </w:tc>
        <w:tc>
          <w:tcPr>
            <w:tcW w:w="0" w:type="auto"/>
            <w:vAlign w:val="center"/>
          </w:tcPr>
          <w:p w:rsidR="0011294A" w:rsidRDefault="0011294A" w:rsidP="0011294A">
            <w:pPr>
              <w:jc w:val="center"/>
            </w:pPr>
            <w:r>
              <w:t>2221163,55</w:t>
            </w:r>
          </w:p>
        </w:tc>
      </w:tr>
      <w:tr w:rsidR="0011294A" w:rsidTr="0011294A">
        <w:trPr>
          <w:trHeight w:val="20"/>
        </w:trPr>
        <w:tc>
          <w:tcPr>
            <w:tcW w:w="0" w:type="auto"/>
            <w:vAlign w:val="center"/>
          </w:tcPr>
          <w:p w:rsidR="0011294A" w:rsidRDefault="0011294A" w:rsidP="0011294A">
            <w:pPr>
              <w:jc w:val="center"/>
            </w:pPr>
            <w:r>
              <w:t>890</w:t>
            </w:r>
          </w:p>
        </w:tc>
        <w:tc>
          <w:tcPr>
            <w:tcW w:w="0" w:type="auto"/>
            <w:vAlign w:val="center"/>
          </w:tcPr>
          <w:p w:rsidR="0011294A" w:rsidRDefault="0011294A" w:rsidP="0011294A">
            <w:pPr>
              <w:jc w:val="center"/>
            </w:pPr>
            <w:r>
              <w:t>222°19'50"</w:t>
            </w:r>
          </w:p>
        </w:tc>
        <w:tc>
          <w:tcPr>
            <w:tcW w:w="0" w:type="auto"/>
            <w:vAlign w:val="center"/>
          </w:tcPr>
          <w:p w:rsidR="0011294A" w:rsidRDefault="0011294A" w:rsidP="0011294A">
            <w:pPr>
              <w:jc w:val="center"/>
            </w:pPr>
            <w:r>
              <w:t>121,16</w:t>
            </w:r>
          </w:p>
        </w:tc>
        <w:tc>
          <w:tcPr>
            <w:tcW w:w="0" w:type="auto"/>
            <w:vAlign w:val="center"/>
          </w:tcPr>
          <w:p w:rsidR="0011294A" w:rsidRDefault="0011294A" w:rsidP="0011294A">
            <w:pPr>
              <w:jc w:val="center"/>
            </w:pPr>
            <w:r>
              <w:t>446266,06</w:t>
            </w:r>
          </w:p>
        </w:tc>
        <w:tc>
          <w:tcPr>
            <w:tcW w:w="0" w:type="auto"/>
            <w:vAlign w:val="center"/>
          </w:tcPr>
          <w:p w:rsidR="0011294A" w:rsidRDefault="0011294A" w:rsidP="0011294A">
            <w:pPr>
              <w:jc w:val="center"/>
            </w:pPr>
            <w:r>
              <w:t>2221146,12</w:t>
            </w:r>
          </w:p>
        </w:tc>
      </w:tr>
      <w:tr w:rsidR="0011294A" w:rsidTr="0011294A">
        <w:trPr>
          <w:trHeight w:val="20"/>
        </w:trPr>
        <w:tc>
          <w:tcPr>
            <w:tcW w:w="0" w:type="auto"/>
            <w:vAlign w:val="center"/>
          </w:tcPr>
          <w:p w:rsidR="0011294A" w:rsidRDefault="0011294A" w:rsidP="0011294A">
            <w:pPr>
              <w:jc w:val="center"/>
            </w:pPr>
            <w:r>
              <w:t>891</w:t>
            </w:r>
          </w:p>
        </w:tc>
        <w:tc>
          <w:tcPr>
            <w:tcW w:w="0" w:type="auto"/>
            <w:vAlign w:val="center"/>
          </w:tcPr>
          <w:p w:rsidR="0011294A" w:rsidRDefault="0011294A" w:rsidP="0011294A">
            <w:pPr>
              <w:jc w:val="center"/>
            </w:pPr>
            <w:r>
              <w:t>310°54'52"</w:t>
            </w:r>
          </w:p>
        </w:tc>
        <w:tc>
          <w:tcPr>
            <w:tcW w:w="0" w:type="auto"/>
            <w:vAlign w:val="center"/>
          </w:tcPr>
          <w:p w:rsidR="0011294A" w:rsidRDefault="0011294A" w:rsidP="0011294A">
            <w:pPr>
              <w:jc w:val="center"/>
            </w:pPr>
            <w:r>
              <w:t>1,79</w:t>
            </w:r>
          </w:p>
        </w:tc>
        <w:tc>
          <w:tcPr>
            <w:tcW w:w="0" w:type="auto"/>
            <w:vAlign w:val="center"/>
          </w:tcPr>
          <w:p w:rsidR="0011294A" w:rsidRDefault="0011294A" w:rsidP="0011294A">
            <w:pPr>
              <w:jc w:val="center"/>
            </w:pPr>
            <w:r>
              <w:t>446184,47</w:t>
            </w:r>
          </w:p>
        </w:tc>
        <w:tc>
          <w:tcPr>
            <w:tcW w:w="0" w:type="auto"/>
            <w:vAlign w:val="center"/>
          </w:tcPr>
          <w:p w:rsidR="0011294A" w:rsidRDefault="0011294A" w:rsidP="0011294A">
            <w:pPr>
              <w:jc w:val="center"/>
            </w:pPr>
            <w:r>
              <w:t>2221056,55</w:t>
            </w:r>
          </w:p>
        </w:tc>
      </w:tr>
      <w:tr w:rsidR="0011294A" w:rsidTr="0011294A">
        <w:trPr>
          <w:trHeight w:val="20"/>
        </w:trPr>
        <w:tc>
          <w:tcPr>
            <w:tcW w:w="0" w:type="auto"/>
            <w:vAlign w:val="center"/>
          </w:tcPr>
          <w:p w:rsidR="0011294A" w:rsidRDefault="0011294A" w:rsidP="0011294A">
            <w:pPr>
              <w:jc w:val="center"/>
            </w:pPr>
            <w:r>
              <w:t>892</w:t>
            </w:r>
          </w:p>
        </w:tc>
        <w:tc>
          <w:tcPr>
            <w:tcW w:w="0" w:type="auto"/>
            <w:vAlign w:val="center"/>
          </w:tcPr>
          <w:p w:rsidR="0011294A" w:rsidRDefault="0011294A" w:rsidP="0011294A">
            <w:pPr>
              <w:jc w:val="center"/>
            </w:pPr>
            <w:r>
              <w:t>220°50'35"</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446183,12</w:t>
            </w:r>
          </w:p>
        </w:tc>
        <w:tc>
          <w:tcPr>
            <w:tcW w:w="0" w:type="auto"/>
            <w:vAlign w:val="center"/>
          </w:tcPr>
          <w:p w:rsidR="0011294A" w:rsidRDefault="0011294A" w:rsidP="0011294A">
            <w:pPr>
              <w:jc w:val="center"/>
            </w:pPr>
            <w:r>
              <w:t>2221057,72</w:t>
            </w:r>
          </w:p>
        </w:tc>
      </w:tr>
      <w:tr w:rsidR="0011294A" w:rsidTr="0011294A">
        <w:trPr>
          <w:trHeight w:val="20"/>
        </w:trPr>
        <w:tc>
          <w:tcPr>
            <w:tcW w:w="0" w:type="auto"/>
            <w:vAlign w:val="center"/>
          </w:tcPr>
          <w:p w:rsidR="0011294A" w:rsidRDefault="0011294A" w:rsidP="0011294A">
            <w:pPr>
              <w:jc w:val="center"/>
            </w:pPr>
            <w:r>
              <w:t>893</w:t>
            </w:r>
          </w:p>
        </w:tc>
        <w:tc>
          <w:tcPr>
            <w:tcW w:w="0" w:type="auto"/>
            <w:vAlign w:val="center"/>
          </w:tcPr>
          <w:p w:rsidR="0011294A" w:rsidRDefault="0011294A" w:rsidP="0011294A">
            <w:pPr>
              <w:jc w:val="center"/>
            </w:pPr>
            <w:r>
              <w:t>130°59'45"</w:t>
            </w:r>
          </w:p>
        </w:tc>
        <w:tc>
          <w:tcPr>
            <w:tcW w:w="0" w:type="auto"/>
            <w:vAlign w:val="center"/>
          </w:tcPr>
          <w:p w:rsidR="0011294A" w:rsidRDefault="0011294A" w:rsidP="0011294A">
            <w:pPr>
              <w:jc w:val="center"/>
            </w:pPr>
            <w:r>
              <w:t>1,42</w:t>
            </w:r>
          </w:p>
        </w:tc>
        <w:tc>
          <w:tcPr>
            <w:tcW w:w="0" w:type="auto"/>
            <w:vAlign w:val="center"/>
          </w:tcPr>
          <w:p w:rsidR="0011294A" w:rsidRDefault="0011294A" w:rsidP="0011294A">
            <w:pPr>
              <w:jc w:val="center"/>
            </w:pPr>
            <w:r>
              <w:t>446173,87</w:t>
            </w:r>
          </w:p>
        </w:tc>
        <w:tc>
          <w:tcPr>
            <w:tcW w:w="0" w:type="auto"/>
            <w:vAlign w:val="center"/>
          </w:tcPr>
          <w:p w:rsidR="0011294A" w:rsidRDefault="0011294A" w:rsidP="0011294A">
            <w:pPr>
              <w:jc w:val="center"/>
            </w:pPr>
            <w:r>
              <w:t>2221047,02</w:t>
            </w:r>
          </w:p>
        </w:tc>
      </w:tr>
      <w:tr w:rsidR="0011294A" w:rsidTr="0011294A">
        <w:trPr>
          <w:trHeight w:val="20"/>
        </w:trPr>
        <w:tc>
          <w:tcPr>
            <w:tcW w:w="0" w:type="auto"/>
            <w:vAlign w:val="center"/>
          </w:tcPr>
          <w:p w:rsidR="0011294A" w:rsidRDefault="0011294A" w:rsidP="0011294A">
            <w:pPr>
              <w:jc w:val="center"/>
            </w:pPr>
            <w:r>
              <w:t>894</w:t>
            </w:r>
          </w:p>
        </w:tc>
        <w:tc>
          <w:tcPr>
            <w:tcW w:w="0" w:type="auto"/>
            <w:vAlign w:val="center"/>
          </w:tcPr>
          <w:p w:rsidR="0011294A" w:rsidRDefault="0011294A" w:rsidP="0011294A">
            <w:pPr>
              <w:jc w:val="center"/>
            </w:pPr>
            <w:r>
              <w:t>222°20'29"</w:t>
            </w:r>
          </w:p>
        </w:tc>
        <w:tc>
          <w:tcPr>
            <w:tcW w:w="0" w:type="auto"/>
            <w:vAlign w:val="center"/>
          </w:tcPr>
          <w:p w:rsidR="0011294A" w:rsidRDefault="0011294A" w:rsidP="0011294A">
            <w:pPr>
              <w:jc w:val="center"/>
            </w:pPr>
            <w:r>
              <w:t>160,83</w:t>
            </w:r>
          </w:p>
        </w:tc>
        <w:tc>
          <w:tcPr>
            <w:tcW w:w="0" w:type="auto"/>
            <w:vAlign w:val="center"/>
          </w:tcPr>
          <w:p w:rsidR="0011294A" w:rsidRDefault="0011294A" w:rsidP="0011294A">
            <w:pPr>
              <w:jc w:val="center"/>
            </w:pPr>
            <w:r>
              <w:t>446174,94</w:t>
            </w:r>
          </w:p>
        </w:tc>
        <w:tc>
          <w:tcPr>
            <w:tcW w:w="0" w:type="auto"/>
            <w:vAlign w:val="center"/>
          </w:tcPr>
          <w:p w:rsidR="0011294A" w:rsidRDefault="0011294A" w:rsidP="0011294A">
            <w:pPr>
              <w:jc w:val="center"/>
            </w:pPr>
            <w:r>
              <w:t>2221046,09</w:t>
            </w:r>
          </w:p>
        </w:tc>
      </w:tr>
      <w:tr w:rsidR="0011294A" w:rsidTr="0011294A">
        <w:trPr>
          <w:trHeight w:val="20"/>
        </w:trPr>
        <w:tc>
          <w:tcPr>
            <w:tcW w:w="0" w:type="auto"/>
            <w:vAlign w:val="center"/>
          </w:tcPr>
          <w:p w:rsidR="0011294A" w:rsidRDefault="0011294A" w:rsidP="0011294A">
            <w:pPr>
              <w:jc w:val="center"/>
            </w:pPr>
            <w:r>
              <w:t>895</w:t>
            </w:r>
          </w:p>
        </w:tc>
        <w:tc>
          <w:tcPr>
            <w:tcW w:w="0" w:type="auto"/>
            <w:vAlign w:val="center"/>
          </w:tcPr>
          <w:p w:rsidR="0011294A" w:rsidRDefault="0011294A" w:rsidP="0011294A">
            <w:pPr>
              <w:jc w:val="center"/>
            </w:pPr>
            <w:r>
              <w:t>311°9'21"</w:t>
            </w:r>
          </w:p>
        </w:tc>
        <w:tc>
          <w:tcPr>
            <w:tcW w:w="0" w:type="auto"/>
            <w:vAlign w:val="center"/>
          </w:tcPr>
          <w:p w:rsidR="0011294A" w:rsidRDefault="0011294A" w:rsidP="0011294A">
            <w:pPr>
              <w:jc w:val="center"/>
            </w:pPr>
            <w:r>
              <w:t>1,79</w:t>
            </w:r>
          </w:p>
        </w:tc>
        <w:tc>
          <w:tcPr>
            <w:tcW w:w="0" w:type="auto"/>
            <w:vAlign w:val="center"/>
          </w:tcPr>
          <w:p w:rsidR="0011294A" w:rsidRDefault="0011294A" w:rsidP="0011294A">
            <w:pPr>
              <w:jc w:val="center"/>
            </w:pPr>
            <w:r>
              <w:t>446066,61</w:t>
            </w:r>
          </w:p>
        </w:tc>
        <w:tc>
          <w:tcPr>
            <w:tcW w:w="0" w:type="auto"/>
            <w:vAlign w:val="center"/>
          </w:tcPr>
          <w:p w:rsidR="0011294A" w:rsidRDefault="0011294A" w:rsidP="0011294A">
            <w:pPr>
              <w:jc w:val="center"/>
            </w:pPr>
            <w:r>
              <w:t>2220927,21</w:t>
            </w:r>
          </w:p>
        </w:tc>
      </w:tr>
      <w:tr w:rsidR="0011294A" w:rsidTr="0011294A">
        <w:trPr>
          <w:trHeight w:val="20"/>
        </w:trPr>
        <w:tc>
          <w:tcPr>
            <w:tcW w:w="0" w:type="auto"/>
            <w:vAlign w:val="center"/>
          </w:tcPr>
          <w:p w:rsidR="0011294A" w:rsidRDefault="0011294A" w:rsidP="0011294A">
            <w:pPr>
              <w:jc w:val="center"/>
            </w:pPr>
            <w:r>
              <w:t>896</w:t>
            </w:r>
          </w:p>
        </w:tc>
        <w:tc>
          <w:tcPr>
            <w:tcW w:w="0" w:type="auto"/>
            <w:vAlign w:val="center"/>
          </w:tcPr>
          <w:p w:rsidR="0011294A" w:rsidRDefault="0011294A" w:rsidP="0011294A">
            <w:pPr>
              <w:jc w:val="center"/>
            </w:pPr>
            <w:r>
              <w:t>220°50'35"</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446065,26</w:t>
            </w:r>
          </w:p>
        </w:tc>
        <w:tc>
          <w:tcPr>
            <w:tcW w:w="0" w:type="auto"/>
            <w:vAlign w:val="center"/>
          </w:tcPr>
          <w:p w:rsidR="0011294A" w:rsidRDefault="0011294A" w:rsidP="0011294A">
            <w:pPr>
              <w:jc w:val="center"/>
            </w:pPr>
            <w:r>
              <w:t>2220928,39</w:t>
            </w:r>
          </w:p>
        </w:tc>
      </w:tr>
      <w:tr w:rsidR="0011294A" w:rsidTr="0011294A">
        <w:trPr>
          <w:trHeight w:val="20"/>
        </w:trPr>
        <w:tc>
          <w:tcPr>
            <w:tcW w:w="0" w:type="auto"/>
            <w:vAlign w:val="center"/>
          </w:tcPr>
          <w:p w:rsidR="0011294A" w:rsidRDefault="0011294A" w:rsidP="0011294A">
            <w:pPr>
              <w:jc w:val="center"/>
            </w:pPr>
            <w:r>
              <w:t>897</w:t>
            </w:r>
          </w:p>
        </w:tc>
        <w:tc>
          <w:tcPr>
            <w:tcW w:w="0" w:type="auto"/>
            <w:vAlign w:val="center"/>
          </w:tcPr>
          <w:p w:rsidR="0011294A" w:rsidRDefault="0011294A" w:rsidP="0011294A">
            <w:pPr>
              <w:jc w:val="center"/>
            </w:pPr>
            <w:r>
              <w:t>130°41'22"</w:t>
            </w:r>
          </w:p>
        </w:tc>
        <w:tc>
          <w:tcPr>
            <w:tcW w:w="0" w:type="auto"/>
            <w:vAlign w:val="center"/>
          </w:tcPr>
          <w:p w:rsidR="0011294A" w:rsidRDefault="0011294A" w:rsidP="0011294A">
            <w:pPr>
              <w:jc w:val="center"/>
            </w:pPr>
            <w:r>
              <w:t>1,41</w:t>
            </w:r>
          </w:p>
        </w:tc>
        <w:tc>
          <w:tcPr>
            <w:tcW w:w="0" w:type="auto"/>
            <w:vAlign w:val="center"/>
          </w:tcPr>
          <w:p w:rsidR="0011294A" w:rsidRDefault="0011294A" w:rsidP="0011294A">
            <w:pPr>
              <w:jc w:val="center"/>
            </w:pPr>
            <w:r>
              <w:t>446056,01</w:t>
            </w:r>
          </w:p>
        </w:tc>
        <w:tc>
          <w:tcPr>
            <w:tcW w:w="0" w:type="auto"/>
            <w:vAlign w:val="center"/>
          </w:tcPr>
          <w:p w:rsidR="0011294A" w:rsidRDefault="0011294A" w:rsidP="0011294A">
            <w:pPr>
              <w:jc w:val="center"/>
            </w:pPr>
            <w:r>
              <w:t>2220917,69</w:t>
            </w:r>
          </w:p>
        </w:tc>
      </w:tr>
      <w:tr w:rsidR="0011294A" w:rsidTr="0011294A">
        <w:trPr>
          <w:trHeight w:val="20"/>
        </w:trPr>
        <w:tc>
          <w:tcPr>
            <w:tcW w:w="0" w:type="auto"/>
            <w:vAlign w:val="center"/>
          </w:tcPr>
          <w:p w:rsidR="0011294A" w:rsidRDefault="0011294A" w:rsidP="0011294A">
            <w:pPr>
              <w:jc w:val="center"/>
            </w:pPr>
            <w:r>
              <w:t>898</w:t>
            </w:r>
          </w:p>
        </w:tc>
        <w:tc>
          <w:tcPr>
            <w:tcW w:w="0" w:type="auto"/>
            <w:vAlign w:val="center"/>
          </w:tcPr>
          <w:p w:rsidR="0011294A" w:rsidRDefault="0011294A" w:rsidP="0011294A">
            <w:pPr>
              <w:jc w:val="center"/>
            </w:pPr>
            <w:r>
              <w:t>222°20'48"</w:t>
            </w:r>
          </w:p>
        </w:tc>
        <w:tc>
          <w:tcPr>
            <w:tcW w:w="0" w:type="auto"/>
            <w:vAlign w:val="center"/>
          </w:tcPr>
          <w:p w:rsidR="0011294A" w:rsidRDefault="0011294A" w:rsidP="0011294A">
            <w:pPr>
              <w:jc w:val="center"/>
            </w:pPr>
            <w:r>
              <w:t>160,85</w:t>
            </w:r>
          </w:p>
        </w:tc>
        <w:tc>
          <w:tcPr>
            <w:tcW w:w="0" w:type="auto"/>
            <w:vAlign w:val="center"/>
          </w:tcPr>
          <w:p w:rsidR="0011294A" w:rsidRDefault="0011294A" w:rsidP="0011294A">
            <w:pPr>
              <w:jc w:val="center"/>
            </w:pPr>
            <w:r>
              <w:t>446057,08</w:t>
            </w:r>
          </w:p>
        </w:tc>
        <w:tc>
          <w:tcPr>
            <w:tcW w:w="0" w:type="auto"/>
            <w:vAlign w:val="center"/>
          </w:tcPr>
          <w:p w:rsidR="0011294A" w:rsidRDefault="0011294A" w:rsidP="0011294A">
            <w:pPr>
              <w:jc w:val="center"/>
            </w:pPr>
            <w:r>
              <w:t>2220916,77</w:t>
            </w:r>
          </w:p>
        </w:tc>
      </w:tr>
      <w:tr w:rsidR="0011294A" w:rsidTr="0011294A">
        <w:trPr>
          <w:trHeight w:val="20"/>
        </w:trPr>
        <w:tc>
          <w:tcPr>
            <w:tcW w:w="0" w:type="auto"/>
            <w:vAlign w:val="center"/>
          </w:tcPr>
          <w:p w:rsidR="0011294A" w:rsidRDefault="0011294A" w:rsidP="0011294A">
            <w:pPr>
              <w:jc w:val="center"/>
            </w:pPr>
            <w:r>
              <w:t>899</w:t>
            </w:r>
          </w:p>
        </w:tc>
        <w:tc>
          <w:tcPr>
            <w:tcW w:w="0" w:type="auto"/>
            <w:vAlign w:val="center"/>
          </w:tcPr>
          <w:p w:rsidR="0011294A" w:rsidRDefault="0011294A" w:rsidP="0011294A">
            <w:pPr>
              <w:jc w:val="center"/>
            </w:pPr>
            <w:r>
              <w:t>310°54'52"</w:t>
            </w:r>
          </w:p>
        </w:tc>
        <w:tc>
          <w:tcPr>
            <w:tcW w:w="0" w:type="auto"/>
            <w:vAlign w:val="center"/>
          </w:tcPr>
          <w:p w:rsidR="0011294A" w:rsidRDefault="0011294A" w:rsidP="0011294A">
            <w:pPr>
              <w:jc w:val="center"/>
            </w:pPr>
            <w:r>
              <w:t>1,79</w:t>
            </w:r>
          </w:p>
        </w:tc>
        <w:tc>
          <w:tcPr>
            <w:tcW w:w="0" w:type="auto"/>
            <w:vAlign w:val="center"/>
          </w:tcPr>
          <w:p w:rsidR="0011294A" w:rsidRDefault="0011294A" w:rsidP="0011294A">
            <w:pPr>
              <w:jc w:val="center"/>
            </w:pPr>
            <w:r>
              <w:t>445948,73</w:t>
            </w:r>
          </w:p>
        </w:tc>
        <w:tc>
          <w:tcPr>
            <w:tcW w:w="0" w:type="auto"/>
            <w:vAlign w:val="center"/>
          </w:tcPr>
          <w:p w:rsidR="0011294A" w:rsidRDefault="0011294A" w:rsidP="0011294A">
            <w:pPr>
              <w:jc w:val="center"/>
            </w:pPr>
            <w:r>
              <w:t>2220797,89</w:t>
            </w:r>
          </w:p>
        </w:tc>
      </w:tr>
      <w:tr w:rsidR="0011294A" w:rsidTr="0011294A">
        <w:trPr>
          <w:trHeight w:val="20"/>
        </w:trPr>
        <w:tc>
          <w:tcPr>
            <w:tcW w:w="0" w:type="auto"/>
            <w:vAlign w:val="center"/>
          </w:tcPr>
          <w:p w:rsidR="0011294A" w:rsidRDefault="0011294A" w:rsidP="0011294A">
            <w:pPr>
              <w:jc w:val="center"/>
            </w:pPr>
            <w:r>
              <w:t>900</w:t>
            </w:r>
          </w:p>
        </w:tc>
        <w:tc>
          <w:tcPr>
            <w:tcW w:w="0" w:type="auto"/>
            <w:vAlign w:val="center"/>
          </w:tcPr>
          <w:p w:rsidR="0011294A" w:rsidRDefault="0011294A" w:rsidP="0011294A">
            <w:pPr>
              <w:jc w:val="center"/>
            </w:pPr>
            <w:r>
              <w:t>220°50'35"</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445947,38</w:t>
            </w:r>
          </w:p>
        </w:tc>
        <w:tc>
          <w:tcPr>
            <w:tcW w:w="0" w:type="auto"/>
            <w:vAlign w:val="center"/>
          </w:tcPr>
          <w:p w:rsidR="0011294A" w:rsidRDefault="0011294A" w:rsidP="0011294A">
            <w:pPr>
              <w:jc w:val="center"/>
            </w:pPr>
            <w:r>
              <w:t>2220799,06</w:t>
            </w:r>
          </w:p>
        </w:tc>
      </w:tr>
      <w:tr w:rsidR="0011294A" w:rsidTr="0011294A">
        <w:trPr>
          <w:trHeight w:val="20"/>
        </w:trPr>
        <w:tc>
          <w:tcPr>
            <w:tcW w:w="0" w:type="auto"/>
            <w:vAlign w:val="center"/>
          </w:tcPr>
          <w:p w:rsidR="0011294A" w:rsidRDefault="0011294A" w:rsidP="0011294A">
            <w:pPr>
              <w:jc w:val="center"/>
            </w:pPr>
            <w:r>
              <w:t>901</w:t>
            </w:r>
          </w:p>
        </w:tc>
        <w:tc>
          <w:tcPr>
            <w:tcW w:w="0" w:type="auto"/>
            <w:vAlign w:val="center"/>
          </w:tcPr>
          <w:p w:rsidR="0011294A" w:rsidRDefault="0011294A" w:rsidP="0011294A">
            <w:pPr>
              <w:jc w:val="center"/>
            </w:pPr>
            <w:r>
              <w:t>130°41'22"</w:t>
            </w:r>
          </w:p>
        </w:tc>
        <w:tc>
          <w:tcPr>
            <w:tcW w:w="0" w:type="auto"/>
            <w:vAlign w:val="center"/>
          </w:tcPr>
          <w:p w:rsidR="0011294A" w:rsidRDefault="0011294A" w:rsidP="0011294A">
            <w:pPr>
              <w:jc w:val="center"/>
            </w:pPr>
            <w:r>
              <w:t>1,41</w:t>
            </w:r>
          </w:p>
        </w:tc>
        <w:tc>
          <w:tcPr>
            <w:tcW w:w="0" w:type="auto"/>
            <w:vAlign w:val="center"/>
          </w:tcPr>
          <w:p w:rsidR="0011294A" w:rsidRDefault="0011294A" w:rsidP="0011294A">
            <w:pPr>
              <w:jc w:val="center"/>
            </w:pPr>
            <w:r>
              <w:t>445938,13</w:t>
            </w:r>
          </w:p>
        </w:tc>
        <w:tc>
          <w:tcPr>
            <w:tcW w:w="0" w:type="auto"/>
            <w:vAlign w:val="center"/>
          </w:tcPr>
          <w:p w:rsidR="0011294A" w:rsidRDefault="0011294A" w:rsidP="0011294A">
            <w:pPr>
              <w:jc w:val="center"/>
            </w:pPr>
            <w:r>
              <w:t>2220788,36</w:t>
            </w:r>
          </w:p>
        </w:tc>
      </w:tr>
      <w:tr w:rsidR="0011294A" w:rsidTr="0011294A">
        <w:trPr>
          <w:trHeight w:val="20"/>
        </w:trPr>
        <w:tc>
          <w:tcPr>
            <w:tcW w:w="0" w:type="auto"/>
            <w:vAlign w:val="center"/>
          </w:tcPr>
          <w:p w:rsidR="0011294A" w:rsidRDefault="0011294A" w:rsidP="0011294A">
            <w:pPr>
              <w:jc w:val="center"/>
            </w:pPr>
            <w:r>
              <w:t>902</w:t>
            </w:r>
          </w:p>
        </w:tc>
        <w:tc>
          <w:tcPr>
            <w:tcW w:w="0" w:type="auto"/>
            <w:vAlign w:val="center"/>
          </w:tcPr>
          <w:p w:rsidR="0011294A" w:rsidRDefault="0011294A" w:rsidP="0011294A">
            <w:pPr>
              <w:jc w:val="center"/>
            </w:pPr>
            <w:r>
              <w:t>222°20'48"</w:t>
            </w:r>
          </w:p>
        </w:tc>
        <w:tc>
          <w:tcPr>
            <w:tcW w:w="0" w:type="auto"/>
            <w:vAlign w:val="center"/>
          </w:tcPr>
          <w:p w:rsidR="0011294A" w:rsidRDefault="0011294A" w:rsidP="0011294A">
            <w:pPr>
              <w:jc w:val="center"/>
            </w:pPr>
            <w:r>
              <w:t>160,54</w:t>
            </w:r>
          </w:p>
        </w:tc>
        <w:tc>
          <w:tcPr>
            <w:tcW w:w="0" w:type="auto"/>
            <w:vAlign w:val="center"/>
          </w:tcPr>
          <w:p w:rsidR="0011294A" w:rsidRDefault="0011294A" w:rsidP="0011294A">
            <w:pPr>
              <w:jc w:val="center"/>
            </w:pPr>
            <w:r>
              <w:t>445939,20</w:t>
            </w:r>
          </w:p>
        </w:tc>
        <w:tc>
          <w:tcPr>
            <w:tcW w:w="0" w:type="auto"/>
            <w:vAlign w:val="center"/>
          </w:tcPr>
          <w:p w:rsidR="0011294A" w:rsidRDefault="0011294A" w:rsidP="0011294A">
            <w:pPr>
              <w:jc w:val="center"/>
            </w:pPr>
            <w:r>
              <w:t>2220787,44</w:t>
            </w:r>
          </w:p>
        </w:tc>
      </w:tr>
      <w:tr w:rsidR="0011294A" w:rsidTr="0011294A">
        <w:trPr>
          <w:trHeight w:val="20"/>
        </w:trPr>
        <w:tc>
          <w:tcPr>
            <w:tcW w:w="0" w:type="auto"/>
            <w:vAlign w:val="center"/>
          </w:tcPr>
          <w:p w:rsidR="0011294A" w:rsidRDefault="0011294A" w:rsidP="0011294A">
            <w:pPr>
              <w:jc w:val="center"/>
            </w:pPr>
            <w:r>
              <w:t>903</w:t>
            </w:r>
          </w:p>
        </w:tc>
        <w:tc>
          <w:tcPr>
            <w:tcW w:w="0" w:type="auto"/>
            <w:vAlign w:val="center"/>
          </w:tcPr>
          <w:p w:rsidR="0011294A" w:rsidRDefault="0011294A" w:rsidP="0011294A">
            <w:pPr>
              <w:jc w:val="center"/>
            </w:pPr>
            <w:r>
              <w:t>311°9'21"</w:t>
            </w:r>
          </w:p>
        </w:tc>
        <w:tc>
          <w:tcPr>
            <w:tcW w:w="0" w:type="auto"/>
            <w:vAlign w:val="center"/>
          </w:tcPr>
          <w:p w:rsidR="0011294A" w:rsidRDefault="0011294A" w:rsidP="0011294A">
            <w:pPr>
              <w:jc w:val="center"/>
            </w:pPr>
            <w:r>
              <w:t>1,79</w:t>
            </w:r>
          </w:p>
        </w:tc>
        <w:tc>
          <w:tcPr>
            <w:tcW w:w="0" w:type="auto"/>
            <w:vAlign w:val="center"/>
          </w:tcPr>
          <w:p w:rsidR="0011294A" w:rsidRDefault="0011294A" w:rsidP="0011294A">
            <w:pPr>
              <w:jc w:val="center"/>
            </w:pPr>
            <w:r>
              <w:t>445831,06</w:t>
            </w:r>
          </w:p>
        </w:tc>
        <w:tc>
          <w:tcPr>
            <w:tcW w:w="0" w:type="auto"/>
            <w:vAlign w:val="center"/>
          </w:tcPr>
          <w:p w:rsidR="0011294A" w:rsidRDefault="0011294A" w:rsidP="0011294A">
            <w:pPr>
              <w:jc w:val="center"/>
            </w:pPr>
            <w:r>
              <w:t>2220668,79</w:t>
            </w:r>
          </w:p>
        </w:tc>
      </w:tr>
      <w:tr w:rsidR="0011294A" w:rsidTr="0011294A">
        <w:trPr>
          <w:trHeight w:val="20"/>
        </w:trPr>
        <w:tc>
          <w:tcPr>
            <w:tcW w:w="0" w:type="auto"/>
            <w:vAlign w:val="center"/>
          </w:tcPr>
          <w:p w:rsidR="0011294A" w:rsidRDefault="0011294A" w:rsidP="0011294A">
            <w:pPr>
              <w:jc w:val="center"/>
            </w:pPr>
            <w:r>
              <w:t>904</w:t>
            </w:r>
          </w:p>
        </w:tc>
        <w:tc>
          <w:tcPr>
            <w:tcW w:w="0" w:type="auto"/>
            <w:vAlign w:val="center"/>
          </w:tcPr>
          <w:p w:rsidR="0011294A" w:rsidRDefault="0011294A" w:rsidP="0011294A">
            <w:pPr>
              <w:jc w:val="center"/>
            </w:pPr>
            <w:r>
              <w:t>220°47'9"</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445829,71</w:t>
            </w:r>
          </w:p>
        </w:tc>
        <w:tc>
          <w:tcPr>
            <w:tcW w:w="0" w:type="auto"/>
            <w:vAlign w:val="center"/>
          </w:tcPr>
          <w:p w:rsidR="0011294A" w:rsidRDefault="0011294A" w:rsidP="0011294A">
            <w:pPr>
              <w:jc w:val="center"/>
            </w:pPr>
            <w:r>
              <w:t>2220669,97</w:t>
            </w:r>
          </w:p>
        </w:tc>
      </w:tr>
      <w:tr w:rsidR="0011294A" w:rsidTr="0011294A">
        <w:trPr>
          <w:trHeight w:val="20"/>
        </w:trPr>
        <w:tc>
          <w:tcPr>
            <w:tcW w:w="0" w:type="auto"/>
            <w:vAlign w:val="center"/>
          </w:tcPr>
          <w:p w:rsidR="0011294A" w:rsidRDefault="0011294A" w:rsidP="0011294A">
            <w:pPr>
              <w:jc w:val="center"/>
            </w:pPr>
            <w:r>
              <w:t>905</w:t>
            </w:r>
          </w:p>
        </w:tc>
        <w:tc>
          <w:tcPr>
            <w:tcW w:w="0" w:type="auto"/>
            <w:vAlign w:val="center"/>
          </w:tcPr>
          <w:p w:rsidR="0011294A" w:rsidRDefault="0011294A" w:rsidP="0011294A">
            <w:pPr>
              <w:jc w:val="center"/>
            </w:pPr>
            <w:r>
              <w:t>130°41'22"</w:t>
            </w:r>
          </w:p>
        </w:tc>
        <w:tc>
          <w:tcPr>
            <w:tcW w:w="0" w:type="auto"/>
            <w:vAlign w:val="center"/>
          </w:tcPr>
          <w:p w:rsidR="0011294A" w:rsidRDefault="0011294A" w:rsidP="0011294A">
            <w:pPr>
              <w:jc w:val="center"/>
            </w:pPr>
            <w:r>
              <w:t>1,41</w:t>
            </w:r>
          </w:p>
        </w:tc>
        <w:tc>
          <w:tcPr>
            <w:tcW w:w="0" w:type="auto"/>
            <w:vAlign w:val="center"/>
          </w:tcPr>
          <w:p w:rsidR="0011294A" w:rsidRDefault="0011294A" w:rsidP="0011294A">
            <w:pPr>
              <w:jc w:val="center"/>
            </w:pPr>
            <w:r>
              <w:t>445820,47</w:t>
            </w:r>
          </w:p>
        </w:tc>
        <w:tc>
          <w:tcPr>
            <w:tcW w:w="0" w:type="auto"/>
            <w:vAlign w:val="center"/>
          </w:tcPr>
          <w:p w:rsidR="0011294A" w:rsidRDefault="0011294A" w:rsidP="0011294A">
            <w:pPr>
              <w:jc w:val="center"/>
            </w:pPr>
            <w:r>
              <w:t>2220659,26</w:t>
            </w:r>
          </w:p>
        </w:tc>
      </w:tr>
      <w:tr w:rsidR="0011294A" w:rsidTr="0011294A">
        <w:trPr>
          <w:trHeight w:val="20"/>
        </w:trPr>
        <w:tc>
          <w:tcPr>
            <w:tcW w:w="0" w:type="auto"/>
            <w:vAlign w:val="center"/>
          </w:tcPr>
          <w:p w:rsidR="0011294A" w:rsidRDefault="0011294A" w:rsidP="0011294A">
            <w:pPr>
              <w:jc w:val="center"/>
            </w:pPr>
            <w:r>
              <w:t>906</w:t>
            </w:r>
          </w:p>
        </w:tc>
        <w:tc>
          <w:tcPr>
            <w:tcW w:w="0" w:type="auto"/>
            <w:vAlign w:val="center"/>
          </w:tcPr>
          <w:p w:rsidR="0011294A" w:rsidRDefault="0011294A" w:rsidP="0011294A">
            <w:pPr>
              <w:jc w:val="center"/>
            </w:pPr>
            <w:r>
              <w:t>222°22'47"</w:t>
            </w:r>
          </w:p>
        </w:tc>
        <w:tc>
          <w:tcPr>
            <w:tcW w:w="0" w:type="auto"/>
            <w:vAlign w:val="center"/>
          </w:tcPr>
          <w:p w:rsidR="0011294A" w:rsidRDefault="0011294A" w:rsidP="0011294A">
            <w:pPr>
              <w:jc w:val="center"/>
            </w:pPr>
            <w:r>
              <w:t>160,85</w:t>
            </w:r>
          </w:p>
        </w:tc>
        <w:tc>
          <w:tcPr>
            <w:tcW w:w="0" w:type="auto"/>
            <w:vAlign w:val="center"/>
          </w:tcPr>
          <w:p w:rsidR="0011294A" w:rsidRDefault="0011294A" w:rsidP="0011294A">
            <w:pPr>
              <w:jc w:val="center"/>
            </w:pPr>
            <w:r>
              <w:t>445821,54</w:t>
            </w:r>
          </w:p>
        </w:tc>
        <w:tc>
          <w:tcPr>
            <w:tcW w:w="0" w:type="auto"/>
            <w:vAlign w:val="center"/>
          </w:tcPr>
          <w:p w:rsidR="0011294A" w:rsidRDefault="0011294A" w:rsidP="0011294A">
            <w:pPr>
              <w:jc w:val="center"/>
            </w:pPr>
            <w:r>
              <w:t>2220658,34</w:t>
            </w:r>
          </w:p>
        </w:tc>
      </w:tr>
      <w:tr w:rsidR="0011294A" w:rsidTr="0011294A">
        <w:trPr>
          <w:trHeight w:val="20"/>
        </w:trPr>
        <w:tc>
          <w:tcPr>
            <w:tcW w:w="0" w:type="auto"/>
            <w:vAlign w:val="center"/>
          </w:tcPr>
          <w:p w:rsidR="0011294A" w:rsidRDefault="0011294A" w:rsidP="0011294A">
            <w:pPr>
              <w:jc w:val="center"/>
            </w:pPr>
            <w:r>
              <w:lastRenderedPageBreak/>
              <w:t>907</w:t>
            </w:r>
          </w:p>
        </w:tc>
        <w:tc>
          <w:tcPr>
            <w:tcW w:w="0" w:type="auto"/>
            <w:vAlign w:val="center"/>
          </w:tcPr>
          <w:p w:rsidR="0011294A" w:rsidRDefault="0011294A" w:rsidP="0011294A">
            <w:pPr>
              <w:jc w:val="center"/>
            </w:pPr>
            <w:r>
              <w:t>310°20'17"</w:t>
            </w:r>
          </w:p>
        </w:tc>
        <w:tc>
          <w:tcPr>
            <w:tcW w:w="0" w:type="auto"/>
            <w:vAlign w:val="center"/>
          </w:tcPr>
          <w:p w:rsidR="0011294A" w:rsidRDefault="0011294A" w:rsidP="0011294A">
            <w:pPr>
              <w:jc w:val="center"/>
            </w:pPr>
            <w:r>
              <w:t>1,65</w:t>
            </w:r>
          </w:p>
        </w:tc>
        <w:tc>
          <w:tcPr>
            <w:tcW w:w="0" w:type="auto"/>
            <w:vAlign w:val="center"/>
          </w:tcPr>
          <w:p w:rsidR="0011294A" w:rsidRDefault="0011294A" w:rsidP="0011294A">
            <w:pPr>
              <w:jc w:val="center"/>
            </w:pPr>
            <w:r>
              <w:t>445713,12</w:t>
            </w:r>
          </w:p>
        </w:tc>
        <w:tc>
          <w:tcPr>
            <w:tcW w:w="0" w:type="auto"/>
            <w:vAlign w:val="center"/>
          </w:tcPr>
          <w:p w:rsidR="0011294A" w:rsidRDefault="0011294A" w:rsidP="0011294A">
            <w:pPr>
              <w:jc w:val="center"/>
            </w:pPr>
            <w:r>
              <w:t>2220539,52</w:t>
            </w:r>
          </w:p>
        </w:tc>
      </w:tr>
      <w:tr w:rsidR="0011294A" w:rsidTr="0011294A">
        <w:trPr>
          <w:trHeight w:val="20"/>
        </w:trPr>
        <w:tc>
          <w:tcPr>
            <w:tcW w:w="0" w:type="auto"/>
            <w:vAlign w:val="center"/>
          </w:tcPr>
          <w:p w:rsidR="0011294A" w:rsidRDefault="0011294A" w:rsidP="0011294A">
            <w:pPr>
              <w:jc w:val="center"/>
            </w:pPr>
            <w:r>
              <w:t>908</w:t>
            </w:r>
          </w:p>
        </w:tc>
        <w:tc>
          <w:tcPr>
            <w:tcW w:w="0" w:type="auto"/>
            <w:vAlign w:val="center"/>
          </w:tcPr>
          <w:p w:rsidR="0011294A" w:rsidRDefault="0011294A" w:rsidP="0011294A">
            <w:pPr>
              <w:jc w:val="center"/>
            </w:pPr>
            <w:r>
              <w:t>220°52'25"</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445711,86</w:t>
            </w:r>
          </w:p>
        </w:tc>
        <w:tc>
          <w:tcPr>
            <w:tcW w:w="0" w:type="auto"/>
            <w:vAlign w:val="center"/>
          </w:tcPr>
          <w:p w:rsidR="0011294A" w:rsidRDefault="0011294A" w:rsidP="0011294A">
            <w:pPr>
              <w:jc w:val="center"/>
            </w:pPr>
            <w:r>
              <w:t>2220540,59</w:t>
            </w:r>
          </w:p>
        </w:tc>
      </w:tr>
      <w:tr w:rsidR="0011294A" w:rsidTr="0011294A">
        <w:trPr>
          <w:trHeight w:val="20"/>
        </w:trPr>
        <w:tc>
          <w:tcPr>
            <w:tcW w:w="0" w:type="auto"/>
            <w:vAlign w:val="center"/>
          </w:tcPr>
          <w:p w:rsidR="0011294A" w:rsidRDefault="0011294A" w:rsidP="0011294A">
            <w:pPr>
              <w:jc w:val="center"/>
            </w:pPr>
            <w:r>
              <w:t>909</w:t>
            </w:r>
          </w:p>
        </w:tc>
        <w:tc>
          <w:tcPr>
            <w:tcW w:w="0" w:type="auto"/>
            <w:vAlign w:val="center"/>
          </w:tcPr>
          <w:p w:rsidR="0011294A" w:rsidRDefault="0011294A" w:rsidP="0011294A">
            <w:pPr>
              <w:jc w:val="center"/>
            </w:pPr>
            <w:r>
              <w:t>130°15'45"</w:t>
            </w:r>
          </w:p>
        </w:tc>
        <w:tc>
          <w:tcPr>
            <w:tcW w:w="0" w:type="auto"/>
            <w:vAlign w:val="center"/>
          </w:tcPr>
          <w:p w:rsidR="0011294A" w:rsidRDefault="0011294A" w:rsidP="0011294A">
            <w:pPr>
              <w:jc w:val="center"/>
            </w:pPr>
            <w:r>
              <w:t>1,28</w:t>
            </w:r>
          </w:p>
        </w:tc>
        <w:tc>
          <w:tcPr>
            <w:tcW w:w="0" w:type="auto"/>
            <w:vAlign w:val="center"/>
          </w:tcPr>
          <w:p w:rsidR="0011294A" w:rsidRDefault="0011294A" w:rsidP="0011294A">
            <w:pPr>
              <w:jc w:val="center"/>
            </w:pPr>
            <w:r>
              <w:t>445702,60</w:t>
            </w:r>
          </w:p>
        </w:tc>
        <w:tc>
          <w:tcPr>
            <w:tcW w:w="0" w:type="auto"/>
            <w:vAlign w:val="center"/>
          </w:tcPr>
          <w:p w:rsidR="0011294A" w:rsidRDefault="0011294A" w:rsidP="0011294A">
            <w:pPr>
              <w:jc w:val="center"/>
            </w:pPr>
            <w:r>
              <w:t>2220529,89</w:t>
            </w:r>
          </w:p>
        </w:tc>
      </w:tr>
      <w:tr w:rsidR="0011294A" w:rsidTr="0011294A">
        <w:trPr>
          <w:trHeight w:val="20"/>
        </w:trPr>
        <w:tc>
          <w:tcPr>
            <w:tcW w:w="0" w:type="auto"/>
            <w:vAlign w:val="center"/>
          </w:tcPr>
          <w:p w:rsidR="0011294A" w:rsidRDefault="0011294A" w:rsidP="0011294A">
            <w:pPr>
              <w:jc w:val="center"/>
            </w:pPr>
            <w:r>
              <w:t>910</w:t>
            </w:r>
          </w:p>
        </w:tc>
        <w:tc>
          <w:tcPr>
            <w:tcW w:w="0" w:type="auto"/>
            <w:vAlign w:val="center"/>
          </w:tcPr>
          <w:p w:rsidR="0011294A" w:rsidRDefault="0011294A" w:rsidP="0011294A">
            <w:pPr>
              <w:jc w:val="center"/>
            </w:pPr>
            <w:r>
              <w:t>222°18'45"</w:t>
            </w:r>
          </w:p>
        </w:tc>
        <w:tc>
          <w:tcPr>
            <w:tcW w:w="0" w:type="auto"/>
            <w:vAlign w:val="center"/>
          </w:tcPr>
          <w:p w:rsidR="0011294A" w:rsidRDefault="0011294A" w:rsidP="0011294A">
            <w:pPr>
              <w:jc w:val="center"/>
            </w:pPr>
            <w:r>
              <w:t>116,57</w:t>
            </w:r>
          </w:p>
        </w:tc>
        <w:tc>
          <w:tcPr>
            <w:tcW w:w="0" w:type="auto"/>
            <w:vAlign w:val="center"/>
          </w:tcPr>
          <w:p w:rsidR="0011294A" w:rsidRDefault="0011294A" w:rsidP="0011294A">
            <w:pPr>
              <w:jc w:val="center"/>
            </w:pPr>
            <w:r>
              <w:t>445703,58</w:t>
            </w:r>
          </w:p>
        </w:tc>
        <w:tc>
          <w:tcPr>
            <w:tcW w:w="0" w:type="auto"/>
            <w:vAlign w:val="center"/>
          </w:tcPr>
          <w:p w:rsidR="0011294A" w:rsidRDefault="0011294A" w:rsidP="0011294A">
            <w:pPr>
              <w:jc w:val="center"/>
            </w:pPr>
            <w:r>
              <w:t>2220529,06</w:t>
            </w:r>
          </w:p>
        </w:tc>
      </w:tr>
      <w:tr w:rsidR="0011294A" w:rsidTr="0011294A">
        <w:trPr>
          <w:trHeight w:val="20"/>
        </w:trPr>
        <w:tc>
          <w:tcPr>
            <w:tcW w:w="0" w:type="auto"/>
            <w:vAlign w:val="center"/>
          </w:tcPr>
          <w:p w:rsidR="0011294A" w:rsidRDefault="0011294A" w:rsidP="0011294A">
            <w:pPr>
              <w:jc w:val="center"/>
            </w:pPr>
            <w:r>
              <w:t>911</w:t>
            </w:r>
          </w:p>
        </w:tc>
        <w:tc>
          <w:tcPr>
            <w:tcW w:w="0" w:type="auto"/>
            <w:vAlign w:val="center"/>
          </w:tcPr>
          <w:p w:rsidR="0011294A" w:rsidRDefault="0011294A" w:rsidP="0011294A">
            <w:pPr>
              <w:jc w:val="center"/>
            </w:pPr>
            <w:r>
              <w:t>324°1'39"</w:t>
            </w:r>
          </w:p>
        </w:tc>
        <w:tc>
          <w:tcPr>
            <w:tcW w:w="0" w:type="auto"/>
            <w:vAlign w:val="center"/>
          </w:tcPr>
          <w:p w:rsidR="0011294A" w:rsidRDefault="0011294A" w:rsidP="0011294A">
            <w:pPr>
              <w:jc w:val="center"/>
            </w:pPr>
            <w:r>
              <w:t>2,3</w:t>
            </w:r>
          </w:p>
        </w:tc>
        <w:tc>
          <w:tcPr>
            <w:tcW w:w="0" w:type="auto"/>
            <w:vAlign w:val="center"/>
          </w:tcPr>
          <w:p w:rsidR="0011294A" w:rsidRDefault="0011294A" w:rsidP="0011294A">
            <w:pPr>
              <w:jc w:val="center"/>
            </w:pPr>
            <w:r>
              <w:t>445625,11</w:t>
            </w:r>
          </w:p>
        </w:tc>
        <w:tc>
          <w:tcPr>
            <w:tcW w:w="0" w:type="auto"/>
            <w:vAlign w:val="center"/>
          </w:tcPr>
          <w:p w:rsidR="0011294A" w:rsidRDefault="0011294A" w:rsidP="0011294A">
            <w:pPr>
              <w:jc w:val="center"/>
            </w:pPr>
            <w:r>
              <w:t>2220442,86</w:t>
            </w:r>
          </w:p>
        </w:tc>
      </w:tr>
      <w:tr w:rsidR="0011294A" w:rsidTr="0011294A">
        <w:trPr>
          <w:trHeight w:val="20"/>
        </w:trPr>
        <w:tc>
          <w:tcPr>
            <w:tcW w:w="0" w:type="auto"/>
            <w:vAlign w:val="center"/>
          </w:tcPr>
          <w:p w:rsidR="0011294A" w:rsidRDefault="0011294A" w:rsidP="0011294A">
            <w:pPr>
              <w:jc w:val="center"/>
            </w:pPr>
            <w:r>
              <w:t>912</w:t>
            </w:r>
          </w:p>
        </w:tc>
        <w:tc>
          <w:tcPr>
            <w:tcW w:w="0" w:type="auto"/>
            <w:vAlign w:val="center"/>
          </w:tcPr>
          <w:p w:rsidR="0011294A" w:rsidRDefault="0011294A" w:rsidP="0011294A">
            <w:pPr>
              <w:jc w:val="center"/>
            </w:pPr>
            <w:r>
              <w:t>233°50'47"</w:t>
            </w:r>
          </w:p>
        </w:tc>
        <w:tc>
          <w:tcPr>
            <w:tcW w:w="0" w:type="auto"/>
            <w:vAlign w:val="center"/>
          </w:tcPr>
          <w:p w:rsidR="0011294A" w:rsidRDefault="0011294A" w:rsidP="0011294A">
            <w:pPr>
              <w:jc w:val="center"/>
            </w:pPr>
            <w:r>
              <w:t>20</w:t>
            </w:r>
          </w:p>
        </w:tc>
        <w:tc>
          <w:tcPr>
            <w:tcW w:w="0" w:type="auto"/>
            <w:vAlign w:val="center"/>
          </w:tcPr>
          <w:p w:rsidR="0011294A" w:rsidRDefault="0011294A" w:rsidP="0011294A">
            <w:pPr>
              <w:jc w:val="center"/>
            </w:pPr>
            <w:r>
              <w:t>445623,76</w:t>
            </w:r>
          </w:p>
        </w:tc>
        <w:tc>
          <w:tcPr>
            <w:tcW w:w="0" w:type="auto"/>
            <w:vAlign w:val="center"/>
          </w:tcPr>
          <w:p w:rsidR="0011294A" w:rsidRDefault="0011294A" w:rsidP="0011294A">
            <w:pPr>
              <w:jc w:val="center"/>
            </w:pPr>
            <w:r>
              <w:t>2220444,72</w:t>
            </w:r>
          </w:p>
        </w:tc>
      </w:tr>
      <w:tr w:rsidR="0011294A" w:rsidTr="0011294A">
        <w:trPr>
          <w:trHeight w:val="20"/>
        </w:trPr>
        <w:tc>
          <w:tcPr>
            <w:tcW w:w="0" w:type="auto"/>
            <w:vAlign w:val="center"/>
          </w:tcPr>
          <w:p w:rsidR="0011294A" w:rsidRDefault="0011294A" w:rsidP="0011294A">
            <w:pPr>
              <w:jc w:val="center"/>
            </w:pPr>
            <w:r>
              <w:t>913</w:t>
            </w:r>
          </w:p>
        </w:tc>
        <w:tc>
          <w:tcPr>
            <w:tcW w:w="0" w:type="auto"/>
            <w:vAlign w:val="center"/>
          </w:tcPr>
          <w:p w:rsidR="0011294A" w:rsidRDefault="0011294A" w:rsidP="0011294A">
            <w:pPr>
              <w:jc w:val="center"/>
            </w:pPr>
            <w:r>
              <w:t>143°55'43"</w:t>
            </w:r>
          </w:p>
        </w:tc>
        <w:tc>
          <w:tcPr>
            <w:tcW w:w="0" w:type="auto"/>
            <w:vAlign w:val="center"/>
          </w:tcPr>
          <w:p w:rsidR="0011294A" w:rsidRDefault="0011294A" w:rsidP="0011294A">
            <w:pPr>
              <w:jc w:val="center"/>
            </w:pPr>
            <w:r>
              <w:t>2,87</w:t>
            </w:r>
          </w:p>
        </w:tc>
        <w:tc>
          <w:tcPr>
            <w:tcW w:w="0" w:type="auto"/>
            <w:vAlign w:val="center"/>
          </w:tcPr>
          <w:p w:rsidR="0011294A" w:rsidRDefault="0011294A" w:rsidP="0011294A">
            <w:pPr>
              <w:jc w:val="center"/>
            </w:pPr>
            <w:r>
              <w:t>445607,61</w:t>
            </w:r>
          </w:p>
        </w:tc>
        <w:tc>
          <w:tcPr>
            <w:tcW w:w="0" w:type="auto"/>
            <w:vAlign w:val="center"/>
          </w:tcPr>
          <w:p w:rsidR="0011294A" w:rsidRDefault="0011294A" w:rsidP="0011294A">
            <w:pPr>
              <w:jc w:val="center"/>
            </w:pPr>
            <w:r>
              <w:t>2220432,92</w:t>
            </w:r>
          </w:p>
        </w:tc>
      </w:tr>
      <w:tr w:rsidR="0011294A" w:rsidTr="0011294A">
        <w:trPr>
          <w:trHeight w:val="20"/>
        </w:trPr>
        <w:tc>
          <w:tcPr>
            <w:tcW w:w="0" w:type="auto"/>
            <w:vAlign w:val="center"/>
          </w:tcPr>
          <w:p w:rsidR="0011294A" w:rsidRDefault="0011294A" w:rsidP="0011294A">
            <w:pPr>
              <w:jc w:val="center"/>
            </w:pPr>
            <w:r>
              <w:t>914</w:t>
            </w:r>
          </w:p>
        </w:tc>
        <w:tc>
          <w:tcPr>
            <w:tcW w:w="0" w:type="auto"/>
            <w:vAlign w:val="center"/>
          </w:tcPr>
          <w:p w:rsidR="0011294A" w:rsidRDefault="0011294A" w:rsidP="0011294A">
            <w:pPr>
              <w:jc w:val="center"/>
            </w:pPr>
            <w:r>
              <w:t>242°19'29"</w:t>
            </w:r>
          </w:p>
        </w:tc>
        <w:tc>
          <w:tcPr>
            <w:tcW w:w="0" w:type="auto"/>
            <w:vAlign w:val="center"/>
          </w:tcPr>
          <w:p w:rsidR="0011294A" w:rsidRDefault="0011294A" w:rsidP="0011294A">
            <w:pPr>
              <w:jc w:val="center"/>
            </w:pPr>
            <w:r>
              <w:t>120,48</w:t>
            </w:r>
          </w:p>
        </w:tc>
        <w:tc>
          <w:tcPr>
            <w:tcW w:w="0" w:type="auto"/>
            <w:vAlign w:val="center"/>
          </w:tcPr>
          <w:p w:rsidR="0011294A" w:rsidRDefault="0011294A" w:rsidP="0011294A">
            <w:pPr>
              <w:jc w:val="center"/>
            </w:pPr>
            <w:r>
              <w:t>445609,30</w:t>
            </w:r>
          </w:p>
        </w:tc>
        <w:tc>
          <w:tcPr>
            <w:tcW w:w="0" w:type="auto"/>
            <w:vAlign w:val="center"/>
          </w:tcPr>
          <w:p w:rsidR="0011294A" w:rsidRDefault="0011294A" w:rsidP="0011294A">
            <w:pPr>
              <w:jc w:val="center"/>
            </w:pPr>
            <w:r>
              <w:t>2220430,60</w:t>
            </w:r>
          </w:p>
        </w:tc>
      </w:tr>
      <w:tr w:rsidR="0011294A" w:rsidTr="0011294A">
        <w:trPr>
          <w:trHeight w:val="20"/>
        </w:trPr>
        <w:tc>
          <w:tcPr>
            <w:tcW w:w="0" w:type="auto"/>
            <w:vAlign w:val="center"/>
          </w:tcPr>
          <w:p w:rsidR="0011294A" w:rsidRDefault="0011294A" w:rsidP="0011294A">
            <w:pPr>
              <w:jc w:val="center"/>
            </w:pPr>
            <w:r>
              <w:t>915</w:t>
            </w:r>
          </w:p>
        </w:tc>
        <w:tc>
          <w:tcPr>
            <w:tcW w:w="0" w:type="auto"/>
            <w:vAlign w:val="center"/>
          </w:tcPr>
          <w:p w:rsidR="0011294A" w:rsidRDefault="0011294A" w:rsidP="0011294A">
            <w:pPr>
              <w:jc w:val="center"/>
            </w:pPr>
            <w:r>
              <w:t>335°26'40"</w:t>
            </w:r>
          </w:p>
        </w:tc>
        <w:tc>
          <w:tcPr>
            <w:tcW w:w="0" w:type="auto"/>
            <w:vAlign w:val="center"/>
          </w:tcPr>
          <w:p w:rsidR="0011294A" w:rsidRDefault="0011294A" w:rsidP="0011294A">
            <w:pPr>
              <w:jc w:val="center"/>
            </w:pPr>
            <w:r>
              <w:t>1,28</w:t>
            </w:r>
          </w:p>
        </w:tc>
        <w:tc>
          <w:tcPr>
            <w:tcW w:w="0" w:type="auto"/>
            <w:vAlign w:val="center"/>
          </w:tcPr>
          <w:p w:rsidR="0011294A" w:rsidRDefault="0011294A" w:rsidP="0011294A">
            <w:pPr>
              <w:jc w:val="center"/>
            </w:pPr>
            <w:r>
              <w:t>445502,60</w:t>
            </w:r>
          </w:p>
        </w:tc>
        <w:tc>
          <w:tcPr>
            <w:tcW w:w="0" w:type="auto"/>
            <w:vAlign w:val="center"/>
          </w:tcPr>
          <w:p w:rsidR="0011294A" w:rsidRDefault="0011294A" w:rsidP="0011294A">
            <w:pPr>
              <w:jc w:val="center"/>
            </w:pPr>
            <w:r>
              <w:t>2220374,64</w:t>
            </w:r>
          </w:p>
        </w:tc>
      </w:tr>
      <w:tr w:rsidR="0011294A" w:rsidTr="0011294A">
        <w:trPr>
          <w:trHeight w:val="20"/>
        </w:trPr>
        <w:tc>
          <w:tcPr>
            <w:tcW w:w="0" w:type="auto"/>
            <w:vAlign w:val="center"/>
          </w:tcPr>
          <w:p w:rsidR="0011294A" w:rsidRDefault="0011294A" w:rsidP="0011294A">
            <w:pPr>
              <w:jc w:val="center"/>
            </w:pPr>
            <w:r>
              <w:t>916</w:t>
            </w:r>
          </w:p>
        </w:tc>
        <w:tc>
          <w:tcPr>
            <w:tcW w:w="0" w:type="auto"/>
            <w:vAlign w:val="center"/>
          </w:tcPr>
          <w:p w:rsidR="0011294A" w:rsidRDefault="0011294A" w:rsidP="0011294A">
            <w:pPr>
              <w:jc w:val="center"/>
            </w:pPr>
            <w:r>
              <w:t>245°14'51"</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445502,07</w:t>
            </w:r>
          </w:p>
        </w:tc>
        <w:tc>
          <w:tcPr>
            <w:tcW w:w="0" w:type="auto"/>
            <w:vAlign w:val="center"/>
          </w:tcPr>
          <w:p w:rsidR="0011294A" w:rsidRDefault="0011294A" w:rsidP="0011294A">
            <w:pPr>
              <w:jc w:val="center"/>
            </w:pPr>
            <w:r>
              <w:t>2220375,80</w:t>
            </w:r>
          </w:p>
        </w:tc>
      </w:tr>
      <w:tr w:rsidR="0011294A" w:rsidTr="0011294A">
        <w:trPr>
          <w:trHeight w:val="20"/>
        </w:trPr>
        <w:tc>
          <w:tcPr>
            <w:tcW w:w="0" w:type="auto"/>
            <w:vAlign w:val="center"/>
          </w:tcPr>
          <w:p w:rsidR="0011294A" w:rsidRDefault="0011294A" w:rsidP="0011294A">
            <w:pPr>
              <w:jc w:val="center"/>
            </w:pPr>
            <w:r>
              <w:t>917</w:t>
            </w:r>
          </w:p>
        </w:tc>
        <w:tc>
          <w:tcPr>
            <w:tcW w:w="0" w:type="auto"/>
            <w:vAlign w:val="center"/>
          </w:tcPr>
          <w:p w:rsidR="0011294A" w:rsidRDefault="0011294A" w:rsidP="0011294A">
            <w:pPr>
              <w:jc w:val="center"/>
            </w:pPr>
            <w:r>
              <w:t>155°13'29"</w:t>
            </w:r>
          </w:p>
        </w:tc>
        <w:tc>
          <w:tcPr>
            <w:tcW w:w="0" w:type="auto"/>
            <w:vAlign w:val="center"/>
          </w:tcPr>
          <w:p w:rsidR="0011294A" w:rsidRDefault="0011294A" w:rsidP="0011294A">
            <w:pPr>
              <w:jc w:val="center"/>
            </w:pPr>
            <w:r>
              <w:t>2</w:t>
            </w:r>
          </w:p>
        </w:tc>
        <w:tc>
          <w:tcPr>
            <w:tcW w:w="0" w:type="auto"/>
            <w:vAlign w:val="center"/>
          </w:tcPr>
          <w:p w:rsidR="0011294A" w:rsidRDefault="0011294A" w:rsidP="0011294A">
            <w:pPr>
              <w:jc w:val="center"/>
            </w:pPr>
            <w:r>
              <w:t>445489,23</w:t>
            </w:r>
          </w:p>
        </w:tc>
        <w:tc>
          <w:tcPr>
            <w:tcW w:w="0" w:type="auto"/>
            <w:vAlign w:val="center"/>
          </w:tcPr>
          <w:p w:rsidR="0011294A" w:rsidRDefault="0011294A" w:rsidP="0011294A">
            <w:pPr>
              <w:jc w:val="center"/>
            </w:pPr>
            <w:r>
              <w:t>2220369,88</w:t>
            </w:r>
          </w:p>
        </w:tc>
      </w:tr>
      <w:tr w:rsidR="0011294A" w:rsidTr="0011294A">
        <w:trPr>
          <w:trHeight w:val="20"/>
        </w:trPr>
        <w:tc>
          <w:tcPr>
            <w:tcW w:w="0" w:type="auto"/>
            <w:vAlign w:val="center"/>
          </w:tcPr>
          <w:p w:rsidR="0011294A" w:rsidRDefault="0011294A" w:rsidP="0011294A">
            <w:pPr>
              <w:jc w:val="center"/>
            </w:pPr>
            <w:r>
              <w:t>918</w:t>
            </w:r>
          </w:p>
        </w:tc>
        <w:tc>
          <w:tcPr>
            <w:tcW w:w="0" w:type="auto"/>
            <w:vAlign w:val="center"/>
          </w:tcPr>
          <w:p w:rsidR="0011294A" w:rsidRDefault="0011294A" w:rsidP="0011294A">
            <w:pPr>
              <w:jc w:val="center"/>
            </w:pPr>
            <w:r>
              <w:t>242°19'27"</w:t>
            </w:r>
          </w:p>
        </w:tc>
        <w:tc>
          <w:tcPr>
            <w:tcW w:w="0" w:type="auto"/>
            <w:vAlign w:val="center"/>
          </w:tcPr>
          <w:p w:rsidR="0011294A" w:rsidRDefault="0011294A" w:rsidP="0011294A">
            <w:pPr>
              <w:jc w:val="center"/>
            </w:pPr>
            <w:r>
              <w:t>120,87</w:t>
            </w:r>
          </w:p>
        </w:tc>
        <w:tc>
          <w:tcPr>
            <w:tcW w:w="0" w:type="auto"/>
            <w:vAlign w:val="center"/>
          </w:tcPr>
          <w:p w:rsidR="0011294A" w:rsidRDefault="0011294A" w:rsidP="0011294A">
            <w:pPr>
              <w:jc w:val="center"/>
            </w:pPr>
            <w:r>
              <w:t>445490,07</w:t>
            </w:r>
          </w:p>
        </w:tc>
        <w:tc>
          <w:tcPr>
            <w:tcW w:w="0" w:type="auto"/>
            <w:vAlign w:val="center"/>
          </w:tcPr>
          <w:p w:rsidR="0011294A" w:rsidRDefault="0011294A" w:rsidP="0011294A">
            <w:pPr>
              <w:jc w:val="center"/>
            </w:pPr>
            <w:r>
              <w:t>2220368,06</w:t>
            </w:r>
          </w:p>
        </w:tc>
      </w:tr>
      <w:tr w:rsidR="0011294A" w:rsidTr="0011294A">
        <w:trPr>
          <w:trHeight w:val="20"/>
        </w:trPr>
        <w:tc>
          <w:tcPr>
            <w:tcW w:w="0" w:type="auto"/>
            <w:vAlign w:val="center"/>
          </w:tcPr>
          <w:p w:rsidR="0011294A" w:rsidRDefault="0011294A" w:rsidP="0011294A">
            <w:pPr>
              <w:jc w:val="center"/>
            </w:pPr>
            <w:r>
              <w:t>919</w:t>
            </w:r>
          </w:p>
        </w:tc>
        <w:tc>
          <w:tcPr>
            <w:tcW w:w="0" w:type="auto"/>
            <w:vAlign w:val="center"/>
          </w:tcPr>
          <w:p w:rsidR="0011294A" w:rsidRDefault="0011294A" w:rsidP="0011294A">
            <w:pPr>
              <w:jc w:val="center"/>
            </w:pPr>
            <w:r>
              <w:t>335°5'43"</w:t>
            </w:r>
          </w:p>
        </w:tc>
        <w:tc>
          <w:tcPr>
            <w:tcW w:w="0" w:type="auto"/>
            <w:vAlign w:val="center"/>
          </w:tcPr>
          <w:p w:rsidR="0011294A" w:rsidRDefault="0011294A" w:rsidP="0011294A">
            <w:pPr>
              <w:jc w:val="center"/>
            </w:pPr>
            <w:r>
              <w:t>1,23</w:t>
            </w:r>
          </w:p>
        </w:tc>
        <w:tc>
          <w:tcPr>
            <w:tcW w:w="0" w:type="auto"/>
            <w:vAlign w:val="center"/>
          </w:tcPr>
          <w:p w:rsidR="0011294A" w:rsidRDefault="0011294A" w:rsidP="0011294A">
            <w:pPr>
              <w:jc w:val="center"/>
            </w:pPr>
            <w:r>
              <w:t>445383,03</w:t>
            </w:r>
          </w:p>
        </w:tc>
        <w:tc>
          <w:tcPr>
            <w:tcW w:w="0" w:type="auto"/>
            <w:vAlign w:val="center"/>
          </w:tcPr>
          <w:p w:rsidR="0011294A" w:rsidRDefault="0011294A" w:rsidP="0011294A">
            <w:pPr>
              <w:jc w:val="center"/>
            </w:pPr>
            <w:r>
              <w:t>2220311,92</w:t>
            </w:r>
          </w:p>
        </w:tc>
      </w:tr>
      <w:tr w:rsidR="0011294A" w:rsidTr="0011294A">
        <w:trPr>
          <w:trHeight w:val="20"/>
        </w:trPr>
        <w:tc>
          <w:tcPr>
            <w:tcW w:w="0" w:type="auto"/>
            <w:vAlign w:val="center"/>
          </w:tcPr>
          <w:p w:rsidR="0011294A" w:rsidRDefault="0011294A" w:rsidP="0011294A">
            <w:pPr>
              <w:jc w:val="center"/>
            </w:pPr>
            <w:r>
              <w:t>920</w:t>
            </w:r>
          </w:p>
        </w:tc>
        <w:tc>
          <w:tcPr>
            <w:tcW w:w="0" w:type="auto"/>
            <w:vAlign w:val="center"/>
          </w:tcPr>
          <w:p w:rsidR="0011294A" w:rsidRDefault="0011294A" w:rsidP="0011294A">
            <w:pPr>
              <w:jc w:val="center"/>
            </w:pPr>
            <w:r>
              <w:t>245°14'51"</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445382,51</w:t>
            </w:r>
          </w:p>
        </w:tc>
        <w:tc>
          <w:tcPr>
            <w:tcW w:w="0" w:type="auto"/>
            <w:vAlign w:val="center"/>
          </w:tcPr>
          <w:p w:rsidR="0011294A" w:rsidRDefault="0011294A" w:rsidP="0011294A">
            <w:pPr>
              <w:jc w:val="center"/>
            </w:pPr>
            <w:r>
              <w:t>2220313,04</w:t>
            </w:r>
          </w:p>
        </w:tc>
      </w:tr>
      <w:tr w:rsidR="0011294A" w:rsidTr="0011294A">
        <w:trPr>
          <w:trHeight w:val="20"/>
        </w:trPr>
        <w:tc>
          <w:tcPr>
            <w:tcW w:w="0" w:type="auto"/>
            <w:vAlign w:val="center"/>
          </w:tcPr>
          <w:p w:rsidR="0011294A" w:rsidRDefault="0011294A" w:rsidP="0011294A">
            <w:pPr>
              <w:jc w:val="center"/>
            </w:pPr>
            <w:r>
              <w:t>921</w:t>
            </w:r>
          </w:p>
        </w:tc>
        <w:tc>
          <w:tcPr>
            <w:tcW w:w="0" w:type="auto"/>
            <w:vAlign w:val="center"/>
          </w:tcPr>
          <w:p w:rsidR="0011294A" w:rsidRDefault="0011294A" w:rsidP="0011294A">
            <w:pPr>
              <w:jc w:val="center"/>
            </w:pPr>
            <w:r>
              <w:t>155°15'57"</w:t>
            </w:r>
          </w:p>
        </w:tc>
        <w:tc>
          <w:tcPr>
            <w:tcW w:w="0" w:type="auto"/>
            <w:vAlign w:val="center"/>
          </w:tcPr>
          <w:p w:rsidR="0011294A" w:rsidRDefault="0011294A" w:rsidP="0011294A">
            <w:pPr>
              <w:jc w:val="center"/>
            </w:pPr>
            <w:r>
              <w:t>1,96</w:t>
            </w:r>
          </w:p>
        </w:tc>
        <w:tc>
          <w:tcPr>
            <w:tcW w:w="0" w:type="auto"/>
            <w:vAlign w:val="center"/>
          </w:tcPr>
          <w:p w:rsidR="0011294A" w:rsidRDefault="0011294A" w:rsidP="0011294A">
            <w:pPr>
              <w:jc w:val="center"/>
            </w:pPr>
            <w:r>
              <w:t>445369,67</w:t>
            </w:r>
          </w:p>
        </w:tc>
        <w:tc>
          <w:tcPr>
            <w:tcW w:w="0" w:type="auto"/>
            <w:vAlign w:val="center"/>
          </w:tcPr>
          <w:p w:rsidR="0011294A" w:rsidRDefault="0011294A" w:rsidP="0011294A">
            <w:pPr>
              <w:jc w:val="center"/>
            </w:pPr>
            <w:r>
              <w:t>2220307,12</w:t>
            </w:r>
          </w:p>
        </w:tc>
      </w:tr>
      <w:tr w:rsidR="0011294A" w:rsidTr="0011294A">
        <w:trPr>
          <w:trHeight w:val="20"/>
        </w:trPr>
        <w:tc>
          <w:tcPr>
            <w:tcW w:w="0" w:type="auto"/>
            <w:vAlign w:val="center"/>
          </w:tcPr>
          <w:p w:rsidR="0011294A" w:rsidRDefault="0011294A" w:rsidP="0011294A">
            <w:pPr>
              <w:jc w:val="center"/>
            </w:pPr>
            <w:r>
              <w:t>922</w:t>
            </w:r>
          </w:p>
        </w:tc>
        <w:tc>
          <w:tcPr>
            <w:tcW w:w="0" w:type="auto"/>
            <w:vAlign w:val="center"/>
          </w:tcPr>
          <w:p w:rsidR="0011294A" w:rsidRDefault="0011294A" w:rsidP="0011294A">
            <w:pPr>
              <w:jc w:val="center"/>
            </w:pPr>
            <w:r>
              <w:t>242°19'11"</w:t>
            </w:r>
          </w:p>
        </w:tc>
        <w:tc>
          <w:tcPr>
            <w:tcW w:w="0" w:type="auto"/>
            <w:vAlign w:val="center"/>
          </w:tcPr>
          <w:p w:rsidR="0011294A" w:rsidRDefault="0011294A" w:rsidP="0011294A">
            <w:pPr>
              <w:jc w:val="center"/>
            </w:pPr>
            <w:r>
              <w:t>120,85</w:t>
            </w:r>
          </w:p>
        </w:tc>
        <w:tc>
          <w:tcPr>
            <w:tcW w:w="0" w:type="auto"/>
            <w:vAlign w:val="center"/>
          </w:tcPr>
          <w:p w:rsidR="0011294A" w:rsidRDefault="0011294A" w:rsidP="0011294A">
            <w:pPr>
              <w:jc w:val="center"/>
            </w:pPr>
            <w:r>
              <w:t>445370,49</w:t>
            </w:r>
          </w:p>
        </w:tc>
        <w:tc>
          <w:tcPr>
            <w:tcW w:w="0" w:type="auto"/>
            <w:vAlign w:val="center"/>
          </w:tcPr>
          <w:p w:rsidR="0011294A" w:rsidRDefault="0011294A" w:rsidP="0011294A">
            <w:pPr>
              <w:jc w:val="center"/>
            </w:pPr>
            <w:r>
              <w:t>2220305,34</w:t>
            </w:r>
          </w:p>
        </w:tc>
      </w:tr>
      <w:tr w:rsidR="0011294A" w:rsidTr="0011294A">
        <w:trPr>
          <w:trHeight w:val="20"/>
        </w:trPr>
        <w:tc>
          <w:tcPr>
            <w:tcW w:w="0" w:type="auto"/>
            <w:vAlign w:val="center"/>
          </w:tcPr>
          <w:p w:rsidR="0011294A" w:rsidRDefault="0011294A" w:rsidP="0011294A">
            <w:pPr>
              <w:jc w:val="center"/>
            </w:pPr>
            <w:r>
              <w:t>923</w:t>
            </w:r>
          </w:p>
        </w:tc>
        <w:tc>
          <w:tcPr>
            <w:tcW w:w="0" w:type="auto"/>
            <w:vAlign w:val="center"/>
          </w:tcPr>
          <w:p w:rsidR="0011294A" w:rsidRDefault="0011294A" w:rsidP="0011294A">
            <w:pPr>
              <w:jc w:val="center"/>
            </w:pPr>
            <w:r>
              <w:t>335°31'3"</w:t>
            </w:r>
          </w:p>
        </w:tc>
        <w:tc>
          <w:tcPr>
            <w:tcW w:w="0" w:type="auto"/>
            <w:vAlign w:val="center"/>
          </w:tcPr>
          <w:p w:rsidR="0011294A" w:rsidRDefault="0011294A" w:rsidP="0011294A">
            <w:pPr>
              <w:jc w:val="center"/>
            </w:pPr>
            <w:r>
              <w:t>1,23</w:t>
            </w:r>
          </w:p>
        </w:tc>
        <w:tc>
          <w:tcPr>
            <w:tcW w:w="0" w:type="auto"/>
            <w:vAlign w:val="center"/>
          </w:tcPr>
          <w:p w:rsidR="0011294A" w:rsidRDefault="0011294A" w:rsidP="0011294A">
            <w:pPr>
              <w:jc w:val="center"/>
            </w:pPr>
            <w:r>
              <w:t>445263,47</w:t>
            </w:r>
          </w:p>
        </w:tc>
        <w:tc>
          <w:tcPr>
            <w:tcW w:w="0" w:type="auto"/>
            <w:vAlign w:val="center"/>
          </w:tcPr>
          <w:p w:rsidR="0011294A" w:rsidRDefault="0011294A" w:rsidP="0011294A">
            <w:pPr>
              <w:jc w:val="center"/>
            </w:pPr>
            <w:r>
              <w:t>2220249,20</w:t>
            </w:r>
          </w:p>
        </w:tc>
      </w:tr>
      <w:tr w:rsidR="0011294A" w:rsidTr="0011294A">
        <w:trPr>
          <w:trHeight w:val="20"/>
        </w:trPr>
        <w:tc>
          <w:tcPr>
            <w:tcW w:w="0" w:type="auto"/>
            <w:vAlign w:val="center"/>
          </w:tcPr>
          <w:p w:rsidR="0011294A" w:rsidRDefault="0011294A" w:rsidP="0011294A">
            <w:pPr>
              <w:jc w:val="center"/>
            </w:pPr>
            <w:r>
              <w:t>924</w:t>
            </w:r>
          </w:p>
        </w:tc>
        <w:tc>
          <w:tcPr>
            <w:tcW w:w="0" w:type="auto"/>
            <w:vAlign w:val="center"/>
          </w:tcPr>
          <w:p w:rsidR="0011294A" w:rsidRDefault="0011294A" w:rsidP="0011294A">
            <w:pPr>
              <w:jc w:val="center"/>
            </w:pPr>
            <w:r>
              <w:t>245°14'51"</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445262,96</w:t>
            </w:r>
          </w:p>
        </w:tc>
        <w:tc>
          <w:tcPr>
            <w:tcW w:w="0" w:type="auto"/>
            <w:vAlign w:val="center"/>
          </w:tcPr>
          <w:p w:rsidR="0011294A" w:rsidRDefault="0011294A" w:rsidP="0011294A">
            <w:pPr>
              <w:jc w:val="center"/>
            </w:pPr>
            <w:r>
              <w:t>2220250,32</w:t>
            </w:r>
          </w:p>
        </w:tc>
      </w:tr>
      <w:tr w:rsidR="0011294A" w:rsidTr="0011294A">
        <w:trPr>
          <w:trHeight w:val="20"/>
        </w:trPr>
        <w:tc>
          <w:tcPr>
            <w:tcW w:w="0" w:type="auto"/>
            <w:vAlign w:val="center"/>
          </w:tcPr>
          <w:p w:rsidR="0011294A" w:rsidRDefault="0011294A" w:rsidP="0011294A">
            <w:pPr>
              <w:jc w:val="center"/>
            </w:pPr>
            <w:r>
              <w:t>925</w:t>
            </w:r>
          </w:p>
        </w:tc>
        <w:tc>
          <w:tcPr>
            <w:tcW w:w="0" w:type="auto"/>
            <w:vAlign w:val="center"/>
          </w:tcPr>
          <w:p w:rsidR="0011294A" w:rsidRDefault="0011294A" w:rsidP="0011294A">
            <w:pPr>
              <w:jc w:val="center"/>
            </w:pPr>
            <w:r>
              <w:t>155°24'36"</w:t>
            </w:r>
          </w:p>
        </w:tc>
        <w:tc>
          <w:tcPr>
            <w:tcW w:w="0" w:type="auto"/>
            <w:vAlign w:val="center"/>
          </w:tcPr>
          <w:p w:rsidR="0011294A" w:rsidRDefault="0011294A" w:rsidP="0011294A">
            <w:pPr>
              <w:jc w:val="center"/>
            </w:pPr>
            <w:r>
              <w:t>1,95</w:t>
            </w:r>
          </w:p>
        </w:tc>
        <w:tc>
          <w:tcPr>
            <w:tcW w:w="0" w:type="auto"/>
            <w:vAlign w:val="center"/>
          </w:tcPr>
          <w:p w:rsidR="0011294A" w:rsidRDefault="0011294A" w:rsidP="0011294A">
            <w:pPr>
              <w:jc w:val="center"/>
            </w:pPr>
            <w:r>
              <w:t>445250,12</w:t>
            </w:r>
          </w:p>
        </w:tc>
        <w:tc>
          <w:tcPr>
            <w:tcW w:w="0" w:type="auto"/>
            <w:vAlign w:val="center"/>
          </w:tcPr>
          <w:p w:rsidR="0011294A" w:rsidRDefault="0011294A" w:rsidP="0011294A">
            <w:pPr>
              <w:jc w:val="center"/>
            </w:pPr>
            <w:r>
              <w:t>2220244,40</w:t>
            </w:r>
          </w:p>
        </w:tc>
      </w:tr>
      <w:tr w:rsidR="0011294A" w:rsidTr="0011294A">
        <w:trPr>
          <w:trHeight w:val="20"/>
        </w:trPr>
        <w:tc>
          <w:tcPr>
            <w:tcW w:w="0" w:type="auto"/>
            <w:vAlign w:val="center"/>
          </w:tcPr>
          <w:p w:rsidR="0011294A" w:rsidRDefault="0011294A" w:rsidP="0011294A">
            <w:pPr>
              <w:jc w:val="center"/>
            </w:pPr>
            <w:r>
              <w:t>926</w:t>
            </w:r>
          </w:p>
        </w:tc>
        <w:tc>
          <w:tcPr>
            <w:tcW w:w="0" w:type="auto"/>
            <w:vAlign w:val="center"/>
          </w:tcPr>
          <w:p w:rsidR="0011294A" w:rsidRDefault="0011294A" w:rsidP="0011294A">
            <w:pPr>
              <w:jc w:val="center"/>
            </w:pPr>
            <w:r>
              <w:t>242°19'13"</w:t>
            </w:r>
          </w:p>
        </w:tc>
        <w:tc>
          <w:tcPr>
            <w:tcW w:w="0" w:type="auto"/>
            <w:vAlign w:val="center"/>
          </w:tcPr>
          <w:p w:rsidR="0011294A" w:rsidRDefault="0011294A" w:rsidP="0011294A">
            <w:pPr>
              <w:jc w:val="center"/>
            </w:pPr>
            <w:r>
              <w:t>100,68</w:t>
            </w:r>
          </w:p>
        </w:tc>
        <w:tc>
          <w:tcPr>
            <w:tcW w:w="0" w:type="auto"/>
            <w:vAlign w:val="center"/>
          </w:tcPr>
          <w:p w:rsidR="0011294A" w:rsidRDefault="0011294A" w:rsidP="0011294A">
            <w:pPr>
              <w:jc w:val="center"/>
            </w:pPr>
            <w:r>
              <w:t>445250,93</w:t>
            </w:r>
          </w:p>
        </w:tc>
        <w:tc>
          <w:tcPr>
            <w:tcW w:w="0" w:type="auto"/>
            <w:vAlign w:val="center"/>
          </w:tcPr>
          <w:p w:rsidR="0011294A" w:rsidRDefault="0011294A" w:rsidP="0011294A">
            <w:pPr>
              <w:jc w:val="center"/>
            </w:pPr>
            <w:r>
              <w:t>2220242,63</w:t>
            </w:r>
          </w:p>
        </w:tc>
      </w:tr>
      <w:tr w:rsidR="0011294A" w:rsidTr="0011294A">
        <w:trPr>
          <w:trHeight w:val="20"/>
        </w:trPr>
        <w:tc>
          <w:tcPr>
            <w:tcW w:w="0" w:type="auto"/>
            <w:vAlign w:val="center"/>
          </w:tcPr>
          <w:p w:rsidR="0011294A" w:rsidRDefault="0011294A" w:rsidP="0011294A">
            <w:pPr>
              <w:jc w:val="center"/>
            </w:pPr>
            <w:r>
              <w:t>927</w:t>
            </w:r>
          </w:p>
        </w:tc>
        <w:tc>
          <w:tcPr>
            <w:tcW w:w="0" w:type="auto"/>
            <w:vAlign w:val="center"/>
          </w:tcPr>
          <w:p w:rsidR="0011294A" w:rsidRDefault="0011294A" w:rsidP="0011294A">
            <w:pPr>
              <w:jc w:val="center"/>
            </w:pPr>
            <w:r>
              <w:t>345°57'50"</w:t>
            </w:r>
          </w:p>
        </w:tc>
        <w:tc>
          <w:tcPr>
            <w:tcW w:w="0" w:type="auto"/>
            <w:vAlign w:val="center"/>
          </w:tcPr>
          <w:p w:rsidR="0011294A" w:rsidRDefault="0011294A" w:rsidP="0011294A">
            <w:pPr>
              <w:jc w:val="center"/>
            </w:pPr>
            <w:r>
              <w:t>9,28</w:t>
            </w:r>
          </w:p>
        </w:tc>
        <w:tc>
          <w:tcPr>
            <w:tcW w:w="0" w:type="auto"/>
            <w:vAlign w:val="center"/>
          </w:tcPr>
          <w:p w:rsidR="0011294A" w:rsidRDefault="0011294A" w:rsidP="0011294A">
            <w:pPr>
              <w:jc w:val="center"/>
            </w:pPr>
            <w:r>
              <w:t>445161,77</w:t>
            </w:r>
          </w:p>
        </w:tc>
        <w:tc>
          <w:tcPr>
            <w:tcW w:w="0" w:type="auto"/>
            <w:vAlign w:val="center"/>
          </w:tcPr>
          <w:p w:rsidR="0011294A" w:rsidRDefault="0011294A" w:rsidP="0011294A">
            <w:pPr>
              <w:jc w:val="center"/>
            </w:pPr>
            <w:r>
              <w:t>2220195,86</w:t>
            </w:r>
          </w:p>
        </w:tc>
      </w:tr>
      <w:tr w:rsidR="0011294A" w:rsidTr="0011294A">
        <w:trPr>
          <w:trHeight w:val="20"/>
        </w:trPr>
        <w:tc>
          <w:tcPr>
            <w:tcW w:w="0" w:type="auto"/>
            <w:vAlign w:val="center"/>
          </w:tcPr>
          <w:p w:rsidR="0011294A" w:rsidRDefault="0011294A" w:rsidP="0011294A">
            <w:pPr>
              <w:jc w:val="center"/>
            </w:pPr>
            <w:r>
              <w:t>928</w:t>
            </w:r>
          </w:p>
        </w:tc>
        <w:tc>
          <w:tcPr>
            <w:tcW w:w="0" w:type="auto"/>
            <w:vAlign w:val="center"/>
          </w:tcPr>
          <w:p w:rsidR="0011294A" w:rsidRDefault="0011294A" w:rsidP="0011294A">
            <w:pPr>
              <w:jc w:val="center"/>
            </w:pPr>
            <w:r>
              <w:t>270°0'0"</w:t>
            </w:r>
          </w:p>
        </w:tc>
        <w:tc>
          <w:tcPr>
            <w:tcW w:w="0" w:type="auto"/>
            <w:vAlign w:val="center"/>
          </w:tcPr>
          <w:p w:rsidR="0011294A" w:rsidRDefault="0011294A" w:rsidP="0011294A">
            <w:pPr>
              <w:jc w:val="center"/>
            </w:pPr>
            <w:r>
              <w:t>0,01</w:t>
            </w:r>
          </w:p>
        </w:tc>
        <w:tc>
          <w:tcPr>
            <w:tcW w:w="0" w:type="auto"/>
            <w:vAlign w:val="center"/>
          </w:tcPr>
          <w:p w:rsidR="0011294A" w:rsidRDefault="0011294A" w:rsidP="0011294A">
            <w:pPr>
              <w:jc w:val="center"/>
            </w:pPr>
            <w:r>
              <w:t>445159,52</w:t>
            </w:r>
          </w:p>
        </w:tc>
        <w:tc>
          <w:tcPr>
            <w:tcW w:w="0" w:type="auto"/>
            <w:vAlign w:val="center"/>
          </w:tcPr>
          <w:p w:rsidR="0011294A" w:rsidRDefault="0011294A" w:rsidP="0011294A">
            <w:pPr>
              <w:jc w:val="center"/>
            </w:pPr>
            <w:r>
              <w:t>2220204,86</w:t>
            </w:r>
          </w:p>
        </w:tc>
      </w:tr>
      <w:tr w:rsidR="0011294A" w:rsidTr="0011294A">
        <w:trPr>
          <w:trHeight w:val="20"/>
        </w:trPr>
        <w:tc>
          <w:tcPr>
            <w:tcW w:w="0" w:type="auto"/>
            <w:vAlign w:val="center"/>
          </w:tcPr>
          <w:p w:rsidR="0011294A" w:rsidRDefault="0011294A" w:rsidP="0011294A">
            <w:pPr>
              <w:jc w:val="center"/>
            </w:pPr>
            <w:r>
              <w:t>928</w:t>
            </w:r>
          </w:p>
        </w:tc>
        <w:tc>
          <w:tcPr>
            <w:tcW w:w="0" w:type="auto"/>
            <w:vAlign w:val="center"/>
          </w:tcPr>
          <w:p w:rsidR="0011294A" w:rsidRDefault="0011294A" w:rsidP="0011294A">
            <w:pPr>
              <w:jc w:val="center"/>
            </w:pPr>
            <w:r>
              <w:t>347°5'50"</w:t>
            </w:r>
          </w:p>
        </w:tc>
        <w:tc>
          <w:tcPr>
            <w:tcW w:w="0" w:type="auto"/>
            <w:vAlign w:val="center"/>
          </w:tcPr>
          <w:p w:rsidR="0011294A" w:rsidRDefault="0011294A" w:rsidP="0011294A">
            <w:pPr>
              <w:jc w:val="center"/>
            </w:pPr>
            <w:r>
              <w:t>10,3</w:t>
            </w:r>
          </w:p>
        </w:tc>
        <w:tc>
          <w:tcPr>
            <w:tcW w:w="0" w:type="auto"/>
            <w:vAlign w:val="center"/>
          </w:tcPr>
          <w:p w:rsidR="0011294A" w:rsidRDefault="0011294A" w:rsidP="0011294A">
            <w:pPr>
              <w:jc w:val="center"/>
            </w:pPr>
            <w:r>
              <w:t>445159,51</w:t>
            </w:r>
          </w:p>
        </w:tc>
        <w:tc>
          <w:tcPr>
            <w:tcW w:w="0" w:type="auto"/>
            <w:vAlign w:val="center"/>
          </w:tcPr>
          <w:p w:rsidR="0011294A" w:rsidRDefault="0011294A" w:rsidP="0011294A">
            <w:pPr>
              <w:jc w:val="center"/>
            </w:pPr>
            <w:r>
              <w:t>2220204,86</w:t>
            </w:r>
          </w:p>
        </w:tc>
      </w:tr>
      <w:tr w:rsidR="0011294A" w:rsidTr="0011294A">
        <w:trPr>
          <w:trHeight w:val="20"/>
        </w:trPr>
        <w:tc>
          <w:tcPr>
            <w:tcW w:w="0" w:type="auto"/>
            <w:vAlign w:val="center"/>
          </w:tcPr>
          <w:p w:rsidR="0011294A" w:rsidRDefault="0011294A" w:rsidP="0011294A">
            <w:pPr>
              <w:jc w:val="center"/>
            </w:pPr>
            <w:r>
              <w:t>930</w:t>
            </w:r>
          </w:p>
        </w:tc>
        <w:tc>
          <w:tcPr>
            <w:tcW w:w="0" w:type="auto"/>
            <w:vAlign w:val="center"/>
          </w:tcPr>
          <w:p w:rsidR="0011294A" w:rsidRDefault="0011294A" w:rsidP="0011294A">
            <w:pPr>
              <w:jc w:val="center"/>
            </w:pPr>
            <w:r>
              <w:t>62°22'12"</w:t>
            </w:r>
          </w:p>
        </w:tc>
        <w:tc>
          <w:tcPr>
            <w:tcW w:w="0" w:type="auto"/>
            <w:vAlign w:val="center"/>
          </w:tcPr>
          <w:p w:rsidR="0011294A" w:rsidRDefault="0011294A" w:rsidP="0011294A">
            <w:pPr>
              <w:jc w:val="center"/>
            </w:pPr>
            <w:r>
              <w:t>130,41</w:t>
            </w:r>
          </w:p>
        </w:tc>
        <w:tc>
          <w:tcPr>
            <w:tcW w:w="0" w:type="auto"/>
            <w:vAlign w:val="center"/>
          </w:tcPr>
          <w:p w:rsidR="0011294A" w:rsidRDefault="0011294A" w:rsidP="0011294A">
            <w:pPr>
              <w:jc w:val="center"/>
            </w:pPr>
            <w:r>
              <w:t>445157,21</w:t>
            </w:r>
          </w:p>
        </w:tc>
        <w:tc>
          <w:tcPr>
            <w:tcW w:w="0" w:type="auto"/>
            <w:vAlign w:val="center"/>
          </w:tcPr>
          <w:p w:rsidR="0011294A" w:rsidRDefault="0011294A" w:rsidP="0011294A">
            <w:pPr>
              <w:jc w:val="center"/>
            </w:pPr>
            <w:r>
              <w:t>2220214,90</w:t>
            </w:r>
          </w:p>
        </w:tc>
      </w:tr>
      <w:tr w:rsidR="0011294A" w:rsidTr="0011294A">
        <w:trPr>
          <w:trHeight w:val="20"/>
        </w:trPr>
        <w:tc>
          <w:tcPr>
            <w:tcW w:w="0" w:type="auto"/>
            <w:vAlign w:val="center"/>
          </w:tcPr>
          <w:p w:rsidR="0011294A" w:rsidRDefault="0011294A" w:rsidP="0011294A">
            <w:pPr>
              <w:jc w:val="center"/>
            </w:pPr>
            <w:r>
              <w:t>931</w:t>
            </w:r>
          </w:p>
        </w:tc>
        <w:tc>
          <w:tcPr>
            <w:tcW w:w="0" w:type="auto"/>
            <w:vAlign w:val="center"/>
          </w:tcPr>
          <w:p w:rsidR="0011294A" w:rsidRDefault="0011294A" w:rsidP="0011294A">
            <w:pPr>
              <w:jc w:val="center"/>
            </w:pPr>
            <w:r>
              <w:t>154°43'20"</w:t>
            </w:r>
          </w:p>
        </w:tc>
        <w:tc>
          <w:tcPr>
            <w:tcW w:w="0" w:type="auto"/>
            <w:vAlign w:val="center"/>
          </w:tcPr>
          <w:p w:rsidR="0011294A" w:rsidRDefault="0011294A" w:rsidP="0011294A">
            <w:pPr>
              <w:jc w:val="center"/>
            </w:pPr>
            <w:r>
              <w:t>1,19</w:t>
            </w:r>
          </w:p>
        </w:tc>
        <w:tc>
          <w:tcPr>
            <w:tcW w:w="0" w:type="auto"/>
            <w:vAlign w:val="center"/>
          </w:tcPr>
          <w:p w:rsidR="0011294A" w:rsidRDefault="0011294A" w:rsidP="0011294A">
            <w:pPr>
              <w:jc w:val="center"/>
            </w:pPr>
            <w:r>
              <w:t>445272,75</w:t>
            </w:r>
          </w:p>
        </w:tc>
        <w:tc>
          <w:tcPr>
            <w:tcW w:w="0" w:type="auto"/>
            <w:vAlign w:val="center"/>
          </w:tcPr>
          <w:p w:rsidR="0011294A" w:rsidRDefault="0011294A" w:rsidP="0011294A">
            <w:pPr>
              <w:jc w:val="center"/>
            </w:pPr>
            <w:r>
              <w:t>2220275,38</w:t>
            </w:r>
          </w:p>
        </w:tc>
      </w:tr>
      <w:tr w:rsidR="0011294A" w:rsidTr="0011294A">
        <w:trPr>
          <w:trHeight w:val="20"/>
        </w:trPr>
        <w:tc>
          <w:tcPr>
            <w:tcW w:w="0" w:type="auto"/>
            <w:vAlign w:val="center"/>
          </w:tcPr>
          <w:p w:rsidR="0011294A" w:rsidRDefault="0011294A" w:rsidP="0011294A">
            <w:pPr>
              <w:jc w:val="center"/>
            </w:pPr>
            <w:r>
              <w:t>932</w:t>
            </w:r>
          </w:p>
        </w:tc>
        <w:tc>
          <w:tcPr>
            <w:tcW w:w="0" w:type="auto"/>
            <w:vAlign w:val="center"/>
          </w:tcPr>
          <w:p w:rsidR="0011294A" w:rsidRDefault="0011294A" w:rsidP="0011294A">
            <w:pPr>
              <w:jc w:val="center"/>
            </w:pPr>
            <w:r>
              <w:t>65°17'4"</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445273,26</w:t>
            </w:r>
          </w:p>
        </w:tc>
        <w:tc>
          <w:tcPr>
            <w:tcW w:w="0" w:type="auto"/>
            <w:vAlign w:val="center"/>
          </w:tcPr>
          <w:p w:rsidR="0011294A" w:rsidRDefault="0011294A" w:rsidP="0011294A">
            <w:pPr>
              <w:jc w:val="center"/>
            </w:pPr>
            <w:r>
              <w:t>2220274,30</w:t>
            </w:r>
          </w:p>
        </w:tc>
      </w:tr>
      <w:tr w:rsidR="0011294A" w:rsidTr="0011294A">
        <w:trPr>
          <w:trHeight w:val="20"/>
        </w:trPr>
        <w:tc>
          <w:tcPr>
            <w:tcW w:w="0" w:type="auto"/>
            <w:vAlign w:val="center"/>
          </w:tcPr>
          <w:p w:rsidR="0011294A" w:rsidRDefault="0011294A" w:rsidP="0011294A">
            <w:pPr>
              <w:jc w:val="center"/>
            </w:pPr>
            <w:r>
              <w:t>933</w:t>
            </w:r>
          </w:p>
        </w:tc>
        <w:tc>
          <w:tcPr>
            <w:tcW w:w="0" w:type="auto"/>
            <w:vAlign w:val="center"/>
          </w:tcPr>
          <w:p w:rsidR="0011294A" w:rsidRDefault="0011294A" w:rsidP="0011294A">
            <w:pPr>
              <w:jc w:val="center"/>
            </w:pPr>
            <w:r>
              <w:t>335°2'14"</w:t>
            </w:r>
          </w:p>
        </w:tc>
        <w:tc>
          <w:tcPr>
            <w:tcW w:w="0" w:type="auto"/>
            <w:vAlign w:val="center"/>
          </w:tcPr>
          <w:p w:rsidR="0011294A" w:rsidRDefault="0011294A" w:rsidP="0011294A">
            <w:pPr>
              <w:jc w:val="center"/>
            </w:pPr>
            <w:r>
              <w:t>1,92</w:t>
            </w:r>
          </w:p>
        </w:tc>
        <w:tc>
          <w:tcPr>
            <w:tcW w:w="0" w:type="auto"/>
            <w:vAlign w:val="center"/>
          </w:tcPr>
          <w:p w:rsidR="0011294A" w:rsidRDefault="0011294A" w:rsidP="0011294A">
            <w:pPr>
              <w:jc w:val="center"/>
            </w:pPr>
            <w:r>
              <w:t>445286,10</w:t>
            </w:r>
          </w:p>
        </w:tc>
        <w:tc>
          <w:tcPr>
            <w:tcW w:w="0" w:type="auto"/>
            <w:vAlign w:val="center"/>
          </w:tcPr>
          <w:p w:rsidR="0011294A" w:rsidRDefault="0011294A" w:rsidP="0011294A">
            <w:pPr>
              <w:jc w:val="center"/>
            </w:pPr>
            <w:r>
              <w:t>2220280,21</w:t>
            </w:r>
          </w:p>
        </w:tc>
      </w:tr>
      <w:tr w:rsidR="0011294A" w:rsidTr="0011294A">
        <w:trPr>
          <w:trHeight w:val="20"/>
        </w:trPr>
        <w:tc>
          <w:tcPr>
            <w:tcW w:w="0" w:type="auto"/>
            <w:vAlign w:val="center"/>
          </w:tcPr>
          <w:p w:rsidR="0011294A" w:rsidRDefault="0011294A" w:rsidP="0011294A">
            <w:pPr>
              <w:jc w:val="center"/>
            </w:pPr>
            <w:r>
              <w:t>934</w:t>
            </w:r>
          </w:p>
        </w:tc>
        <w:tc>
          <w:tcPr>
            <w:tcW w:w="0" w:type="auto"/>
            <w:vAlign w:val="center"/>
          </w:tcPr>
          <w:p w:rsidR="0011294A" w:rsidRDefault="0011294A" w:rsidP="0011294A">
            <w:pPr>
              <w:jc w:val="center"/>
            </w:pPr>
            <w:r>
              <w:t>62°22'14"</w:t>
            </w:r>
          </w:p>
        </w:tc>
        <w:tc>
          <w:tcPr>
            <w:tcW w:w="0" w:type="auto"/>
            <w:vAlign w:val="center"/>
          </w:tcPr>
          <w:p w:rsidR="0011294A" w:rsidRDefault="0011294A" w:rsidP="0011294A">
            <w:pPr>
              <w:jc w:val="center"/>
            </w:pPr>
            <w:r>
              <w:t>170,91</w:t>
            </w:r>
          </w:p>
        </w:tc>
        <w:tc>
          <w:tcPr>
            <w:tcW w:w="0" w:type="auto"/>
            <w:vAlign w:val="center"/>
          </w:tcPr>
          <w:p w:rsidR="0011294A" w:rsidRDefault="0011294A" w:rsidP="0011294A">
            <w:pPr>
              <w:jc w:val="center"/>
            </w:pPr>
            <w:r>
              <w:t>445285,29</w:t>
            </w:r>
          </w:p>
        </w:tc>
        <w:tc>
          <w:tcPr>
            <w:tcW w:w="0" w:type="auto"/>
            <w:vAlign w:val="center"/>
          </w:tcPr>
          <w:p w:rsidR="0011294A" w:rsidRDefault="0011294A" w:rsidP="0011294A">
            <w:pPr>
              <w:jc w:val="center"/>
            </w:pPr>
            <w:r>
              <w:t>2220281,95</w:t>
            </w:r>
          </w:p>
        </w:tc>
      </w:tr>
      <w:tr w:rsidR="0011294A" w:rsidTr="0011294A">
        <w:trPr>
          <w:trHeight w:val="20"/>
        </w:trPr>
        <w:tc>
          <w:tcPr>
            <w:tcW w:w="0" w:type="auto"/>
            <w:vAlign w:val="center"/>
          </w:tcPr>
          <w:p w:rsidR="0011294A" w:rsidRDefault="0011294A" w:rsidP="0011294A">
            <w:pPr>
              <w:jc w:val="center"/>
            </w:pPr>
            <w:r>
              <w:t>935</w:t>
            </w:r>
          </w:p>
        </w:tc>
        <w:tc>
          <w:tcPr>
            <w:tcW w:w="0" w:type="auto"/>
            <w:vAlign w:val="center"/>
          </w:tcPr>
          <w:p w:rsidR="0011294A" w:rsidRDefault="0011294A" w:rsidP="0011294A">
            <w:pPr>
              <w:jc w:val="center"/>
            </w:pPr>
            <w:r>
              <w:t>155°33'22"</w:t>
            </w:r>
          </w:p>
        </w:tc>
        <w:tc>
          <w:tcPr>
            <w:tcW w:w="0" w:type="auto"/>
            <w:vAlign w:val="center"/>
          </w:tcPr>
          <w:p w:rsidR="0011294A" w:rsidRDefault="0011294A" w:rsidP="0011294A">
            <w:pPr>
              <w:jc w:val="center"/>
            </w:pPr>
            <w:r>
              <w:t>1,09</w:t>
            </w:r>
          </w:p>
        </w:tc>
        <w:tc>
          <w:tcPr>
            <w:tcW w:w="0" w:type="auto"/>
            <w:vAlign w:val="center"/>
          </w:tcPr>
          <w:p w:rsidR="0011294A" w:rsidRDefault="0011294A" w:rsidP="0011294A">
            <w:pPr>
              <w:jc w:val="center"/>
            </w:pPr>
            <w:r>
              <w:t>445436,71</w:t>
            </w:r>
          </w:p>
        </w:tc>
        <w:tc>
          <w:tcPr>
            <w:tcW w:w="0" w:type="auto"/>
            <w:vAlign w:val="center"/>
          </w:tcPr>
          <w:p w:rsidR="0011294A" w:rsidRDefault="0011294A" w:rsidP="0011294A">
            <w:pPr>
              <w:jc w:val="center"/>
            </w:pPr>
            <w:r>
              <w:t>2220361,21</w:t>
            </w:r>
          </w:p>
        </w:tc>
      </w:tr>
      <w:tr w:rsidR="0011294A" w:rsidTr="0011294A">
        <w:trPr>
          <w:trHeight w:val="20"/>
        </w:trPr>
        <w:tc>
          <w:tcPr>
            <w:tcW w:w="0" w:type="auto"/>
            <w:vAlign w:val="center"/>
          </w:tcPr>
          <w:p w:rsidR="0011294A" w:rsidRDefault="0011294A" w:rsidP="0011294A">
            <w:pPr>
              <w:jc w:val="center"/>
            </w:pPr>
            <w:r>
              <w:t>936</w:t>
            </w:r>
          </w:p>
        </w:tc>
        <w:tc>
          <w:tcPr>
            <w:tcW w:w="0" w:type="auto"/>
            <w:vAlign w:val="center"/>
          </w:tcPr>
          <w:p w:rsidR="0011294A" w:rsidRDefault="0011294A" w:rsidP="0011294A">
            <w:pPr>
              <w:jc w:val="center"/>
            </w:pPr>
            <w:r>
              <w:t>65°17'4"</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445437,16</w:t>
            </w:r>
          </w:p>
        </w:tc>
        <w:tc>
          <w:tcPr>
            <w:tcW w:w="0" w:type="auto"/>
            <w:vAlign w:val="center"/>
          </w:tcPr>
          <w:p w:rsidR="0011294A" w:rsidRDefault="0011294A" w:rsidP="0011294A">
            <w:pPr>
              <w:jc w:val="center"/>
            </w:pPr>
            <w:r>
              <w:t>2220360,22</w:t>
            </w:r>
          </w:p>
        </w:tc>
      </w:tr>
      <w:tr w:rsidR="0011294A" w:rsidTr="0011294A">
        <w:trPr>
          <w:trHeight w:val="20"/>
        </w:trPr>
        <w:tc>
          <w:tcPr>
            <w:tcW w:w="0" w:type="auto"/>
            <w:vAlign w:val="center"/>
          </w:tcPr>
          <w:p w:rsidR="0011294A" w:rsidRDefault="0011294A" w:rsidP="0011294A">
            <w:pPr>
              <w:jc w:val="center"/>
            </w:pPr>
            <w:r>
              <w:t>937</w:t>
            </w:r>
          </w:p>
        </w:tc>
        <w:tc>
          <w:tcPr>
            <w:tcW w:w="0" w:type="auto"/>
            <w:vAlign w:val="center"/>
          </w:tcPr>
          <w:p w:rsidR="0011294A" w:rsidRDefault="0011294A" w:rsidP="0011294A">
            <w:pPr>
              <w:jc w:val="center"/>
            </w:pPr>
            <w:r>
              <w:t>335°8'11"</w:t>
            </w:r>
          </w:p>
        </w:tc>
        <w:tc>
          <w:tcPr>
            <w:tcW w:w="0" w:type="auto"/>
            <w:vAlign w:val="center"/>
          </w:tcPr>
          <w:p w:rsidR="0011294A" w:rsidRDefault="0011294A" w:rsidP="0011294A">
            <w:pPr>
              <w:jc w:val="center"/>
            </w:pPr>
            <w:r>
              <w:t>1,81</w:t>
            </w:r>
          </w:p>
        </w:tc>
        <w:tc>
          <w:tcPr>
            <w:tcW w:w="0" w:type="auto"/>
            <w:vAlign w:val="center"/>
          </w:tcPr>
          <w:p w:rsidR="0011294A" w:rsidRDefault="0011294A" w:rsidP="0011294A">
            <w:pPr>
              <w:jc w:val="center"/>
            </w:pPr>
            <w:r>
              <w:t>445450,00</w:t>
            </w:r>
          </w:p>
        </w:tc>
        <w:tc>
          <w:tcPr>
            <w:tcW w:w="0" w:type="auto"/>
            <w:vAlign w:val="center"/>
          </w:tcPr>
          <w:p w:rsidR="0011294A" w:rsidRDefault="0011294A" w:rsidP="0011294A">
            <w:pPr>
              <w:jc w:val="center"/>
            </w:pPr>
            <w:r>
              <w:t>2220366,13</w:t>
            </w:r>
          </w:p>
        </w:tc>
      </w:tr>
      <w:tr w:rsidR="0011294A" w:rsidTr="0011294A">
        <w:trPr>
          <w:trHeight w:val="20"/>
        </w:trPr>
        <w:tc>
          <w:tcPr>
            <w:tcW w:w="0" w:type="auto"/>
            <w:vAlign w:val="center"/>
          </w:tcPr>
          <w:p w:rsidR="0011294A" w:rsidRDefault="0011294A" w:rsidP="0011294A">
            <w:pPr>
              <w:jc w:val="center"/>
            </w:pPr>
            <w:r>
              <w:t>938</w:t>
            </w:r>
          </w:p>
        </w:tc>
        <w:tc>
          <w:tcPr>
            <w:tcW w:w="0" w:type="auto"/>
            <w:vAlign w:val="center"/>
          </w:tcPr>
          <w:p w:rsidR="0011294A" w:rsidRDefault="0011294A" w:rsidP="0011294A">
            <w:pPr>
              <w:jc w:val="center"/>
            </w:pPr>
            <w:r>
              <w:t>62°21'56"</w:t>
            </w:r>
          </w:p>
        </w:tc>
        <w:tc>
          <w:tcPr>
            <w:tcW w:w="0" w:type="auto"/>
            <w:vAlign w:val="center"/>
          </w:tcPr>
          <w:p w:rsidR="0011294A" w:rsidRDefault="0011294A" w:rsidP="0011294A">
            <w:pPr>
              <w:jc w:val="center"/>
            </w:pPr>
            <w:r>
              <w:t>166,05</w:t>
            </w:r>
          </w:p>
        </w:tc>
        <w:tc>
          <w:tcPr>
            <w:tcW w:w="0" w:type="auto"/>
            <w:vAlign w:val="center"/>
          </w:tcPr>
          <w:p w:rsidR="0011294A" w:rsidRDefault="0011294A" w:rsidP="0011294A">
            <w:pPr>
              <w:jc w:val="center"/>
            </w:pPr>
            <w:r>
              <w:t>445449,24</w:t>
            </w:r>
          </w:p>
        </w:tc>
        <w:tc>
          <w:tcPr>
            <w:tcW w:w="0" w:type="auto"/>
            <w:vAlign w:val="center"/>
          </w:tcPr>
          <w:p w:rsidR="0011294A" w:rsidRDefault="0011294A" w:rsidP="0011294A">
            <w:pPr>
              <w:jc w:val="center"/>
            </w:pPr>
            <w:r>
              <w:t>2220367,77</w:t>
            </w:r>
          </w:p>
        </w:tc>
      </w:tr>
      <w:tr w:rsidR="0011294A" w:rsidTr="0011294A">
        <w:trPr>
          <w:trHeight w:val="20"/>
        </w:trPr>
        <w:tc>
          <w:tcPr>
            <w:tcW w:w="0" w:type="auto"/>
            <w:vAlign w:val="center"/>
          </w:tcPr>
          <w:p w:rsidR="0011294A" w:rsidRDefault="0011294A" w:rsidP="0011294A">
            <w:pPr>
              <w:jc w:val="center"/>
            </w:pPr>
            <w:r>
              <w:t>939</w:t>
            </w:r>
          </w:p>
        </w:tc>
        <w:tc>
          <w:tcPr>
            <w:tcW w:w="0" w:type="auto"/>
            <w:vAlign w:val="center"/>
          </w:tcPr>
          <w:p w:rsidR="0011294A" w:rsidRDefault="0011294A" w:rsidP="0011294A">
            <w:pPr>
              <w:jc w:val="center"/>
            </w:pPr>
            <w:r>
              <w:t>145°4'23"</w:t>
            </w:r>
          </w:p>
        </w:tc>
        <w:tc>
          <w:tcPr>
            <w:tcW w:w="0" w:type="auto"/>
            <w:vAlign w:val="center"/>
          </w:tcPr>
          <w:p w:rsidR="0011294A" w:rsidRDefault="0011294A" w:rsidP="0011294A">
            <w:pPr>
              <w:jc w:val="center"/>
            </w:pPr>
            <w:r>
              <w:t>5,78</w:t>
            </w:r>
          </w:p>
        </w:tc>
        <w:tc>
          <w:tcPr>
            <w:tcW w:w="0" w:type="auto"/>
            <w:vAlign w:val="center"/>
          </w:tcPr>
          <w:p w:rsidR="0011294A" w:rsidRDefault="0011294A" w:rsidP="0011294A">
            <w:pPr>
              <w:jc w:val="center"/>
            </w:pPr>
            <w:r>
              <w:t>445596,35</w:t>
            </w:r>
          </w:p>
        </w:tc>
        <w:tc>
          <w:tcPr>
            <w:tcW w:w="0" w:type="auto"/>
            <w:vAlign w:val="center"/>
          </w:tcPr>
          <w:p w:rsidR="0011294A" w:rsidRDefault="0011294A" w:rsidP="0011294A">
            <w:pPr>
              <w:jc w:val="center"/>
            </w:pPr>
            <w:r>
              <w:t>2220444,79</w:t>
            </w:r>
          </w:p>
        </w:tc>
      </w:tr>
      <w:tr w:rsidR="0011294A" w:rsidTr="0011294A">
        <w:trPr>
          <w:trHeight w:val="20"/>
        </w:trPr>
        <w:tc>
          <w:tcPr>
            <w:tcW w:w="0" w:type="auto"/>
            <w:vAlign w:val="center"/>
          </w:tcPr>
          <w:p w:rsidR="0011294A" w:rsidRDefault="0011294A" w:rsidP="0011294A">
            <w:pPr>
              <w:jc w:val="center"/>
            </w:pPr>
            <w:r>
              <w:t>940</w:t>
            </w:r>
          </w:p>
        </w:tc>
        <w:tc>
          <w:tcPr>
            <w:tcW w:w="0" w:type="auto"/>
            <w:vAlign w:val="center"/>
          </w:tcPr>
          <w:p w:rsidR="0011294A" w:rsidRDefault="0011294A" w:rsidP="0011294A">
            <w:pPr>
              <w:jc w:val="center"/>
            </w:pPr>
            <w:r>
              <w:t>55°0'54"</w:t>
            </w:r>
          </w:p>
        </w:tc>
        <w:tc>
          <w:tcPr>
            <w:tcW w:w="0" w:type="auto"/>
            <w:vAlign w:val="center"/>
          </w:tcPr>
          <w:p w:rsidR="0011294A" w:rsidRDefault="0011294A" w:rsidP="0011294A">
            <w:pPr>
              <w:jc w:val="center"/>
            </w:pPr>
            <w:r>
              <w:t>20</w:t>
            </w:r>
          </w:p>
        </w:tc>
        <w:tc>
          <w:tcPr>
            <w:tcW w:w="0" w:type="auto"/>
            <w:vAlign w:val="center"/>
          </w:tcPr>
          <w:p w:rsidR="0011294A" w:rsidRDefault="0011294A" w:rsidP="0011294A">
            <w:pPr>
              <w:jc w:val="center"/>
            </w:pPr>
            <w:r>
              <w:t>445599,66</w:t>
            </w:r>
          </w:p>
        </w:tc>
        <w:tc>
          <w:tcPr>
            <w:tcW w:w="0" w:type="auto"/>
            <w:vAlign w:val="center"/>
          </w:tcPr>
          <w:p w:rsidR="0011294A" w:rsidRDefault="0011294A" w:rsidP="0011294A">
            <w:pPr>
              <w:jc w:val="center"/>
            </w:pPr>
            <w:r>
              <w:t>2220440,05</w:t>
            </w:r>
          </w:p>
        </w:tc>
      </w:tr>
      <w:tr w:rsidR="0011294A" w:rsidTr="0011294A">
        <w:trPr>
          <w:trHeight w:val="20"/>
        </w:trPr>
        <w:tc>
          <w:tcPr>
            <w:tcW w:w="0" w:type="auto"/>
            <w:vAlign w:val="center"/>
          </w:tcPr>
          <w:p w:rsidR="0011294A" w:rsidRDefault="0011294A" w:rsidP="0011294A">
            <w:pPr>
              <w:jc w:val="center"/>
            </w:pPr>
            <w:r>
              <w:t>941</w:t>
            </w:r>
          </w:p>
        </w:tc>
        <w:tc>
          <w:tcPr>
            <w:tcW w:w="0" w:type="auto"/>
            <w:vAlign w:val="center"/>
          </w:tcPr>
          <w:p w:rsidR="0011294A" w:rsidRDefault="0011294A" w:rsidP="0011294A">
            <w:pPr>
              <w:jc w:val="center"/>
            </w:pPr>
            <w:r>
              <w:t>324°56'39"</w:t>
            </w:r>
          </w:p>
        </w:tc>
        <w:tc>
          <w:tcPr>
            <w:tcW w:w="0" w:type="auto"/>
            <w:vAlign w:val="center"/>
          </w:tcPr>
          <w:p w:rsidR="0011294A" w:rsidRDefault="0011294A" w:rsidP="0011294A">
            <w:pPr>
              <w:jc w:val="center"/>
            </w:pPr>
            <w:r>
              <w:t>6,63</w:t>
            </w:r>
          </w:p>
        </w:tc>
        <w:tc>
          <w:tcPr>
            <w:tcW w:w="0" w:type="auto"/>
            <w:vAlign w:val="center"/>
          </w:tcPr>
          <w:p w:rsidR="0011294A" w:rsidRDefault="0011294A" w:rsidP="0011294A">
            <w:pPr>
              <w:jc w:val="center"/>
            </w:pPr>
            <w:r>
              <w:t>445616,05</w:t>
            </w:r>
          </w:p>
        </w:tc>
        <w:tc>
          <w:tcPr>
            <w:tcW w:w="0" w:type="auto"/>
            <w:vAlign w:val="center"/>
          </w:tcPr>
          <w:p w:rsidR="0011294A" w:rsidRDefault="0011294A" w:rsidP="0011294A">
            <w:pPr>
              <w:jc w:val="center"/>
            </w:pPr>
            <w:r>
              <w:t>2220451,52</w:t>
            </w:r>
          </w:p>
        </w:tc>
      </w:tr>
      <w:tr w:rsidR="0011294A" w:rsidTr="0011294A">
        <w:trPr>
          <w:trHeight w:val="20"/>
        </w:trPr>
        <w:tc>
          <w:tcPr>
            <w:tcW w:w="0" w:type="auto"/>
            <w:vAlign w:val="center"/>
          </w:tcPr>
          <w:p w:rsidR="0011294A" w:rsidRDefault="0011294A" w:rsidP="0011294A">
            <w:pPr>
              <w:jc w:val="center"/>
            </w:pPr>
            <w:r>
              <w:t>942</w:t>
            </w:r>
          </w:p>
        </w:tc>
        <w:tc>
          <w:tcPr>
            <w:tcW w:w="0" w:type="auto"/>
            <w:vAlign w:val="center"/>
          </w:tcPr>
          <w:p w:rsidR="0011294A" w:rsidRDefault="0011294A" w:rsidP="0011294A">
            <w:pPr>
              <w:jc w:val="center"/>
            </w:pPr>
            <w:r>
              <w:t>42°20'38"</w:t>
            </w:r>
          </w:p>
        </w:tc>
        <w:tc>
          <w:tcPr>
            <w:tcW w:w="0" w:type="auto"/>
            <w:vAlign w:val="center"/>
          </w:tcPr>
          <w:p w:rsidR="0011294A" w:rsidRDefault="0011294A" w:rsidP="0011294A">
            <w:pPr>
              <w:jc w:val="center"/>
            </w:pPr>
            <w:r>
              <w:t>146,78</w:t>
            </w:r>
          </w:p>
        </w:tc>
        <w:tc>
          <w:tcPr>
            <w:tcW w:w="0" w:type="auto"/>
            <w:vAlign w:val="center"/>
          </w:tcPr>
          <w:p w:rsidR="0011294A" w:rsidRDefault="0011294A" w:rsidP="0011294A">
            <w:pPr>
              <w:jc w:val="center"/>
            </w:pPr>
            <w:r>
              <w:t>445612,24</w:t>
            </w:r>
          </w:p>
        </w:tc>
        <w:tc>
          <w:tcPr>
            <w:tcW w:w="0" w:type="auto"/>
            <w:vAlign w:val="center"/>
          </w:tcPr>
          <w:p w:rsidR="0011294A" w:rsidRDefault="0011294A" w:rsidP="0011294A">
            <w:pPr>
              <w:jc w:val="center"/>
            </w:pPr>
            <w:r>
              <w:t>2220456,95</w:t>
            </w:r>
          </w:p>
        </w:tc>
      </w:tr>
      <w:tr w:rsidR="0011294A" w:rsidTr="0011294A">
        <w:trPr>
          <w:trHeight w:val="20"/>
        </w:trPr>
        <w:tc>
          <w:tcPr>
            <w:tcW w:w="0" w:type="auto"/>
            <w:vAlign w:val="center"/>
          </w:tcPr>
          <w:p w:rsidR="0011294A" w:rsidRDefault="0011294A" w:rsidP="0011294A">
            <w:pPr>
              <w:jc w:val="center"/>
            </w:pPr>
            <w:r>
              <w:t>943</w:t>
            </w:r>
          </w:p>
        </w:tc>
        <w:tc>
          <w:tcPr>
            <w:tcW w:w="0" w:type="auto"/>
            <w:vAlign w:val="center"/>
          </w:tcPr>
          <w:p w:rsidR="0011294A" w:rsidRDefault="0011294A" w:rsidP="0011294A">
            <w:pPr>
              <w:jc w:val="center"/>
            </w:pPr>
            <w:r>
              <w:t>131°5'39"</w:t>
            </w:r>
          </w:p>
        </w:tc>
        <w:tc>
          <w:tcPr>
            <w:tcW w:w="0" w:type="auto"/>
            <w:vAlign w:val="center"/>
          </w:tcPr>
          <w:p w:rsidR="0011294A" w:rsidRDefault="0011294A" w:rsidP="0011294A">
            <w:pPr>
              <w:jc w:val="center"/>
            </w:pPr>
            <w:r>
              <w:t>1,76</w:t>
            </w:r>
          </w:p>
        </w:tc>
        <w:tc>
          <w:tcPr>
            <w:tcW w:w="0" w:type="auto"/>
            <w:vAlign w:val="center"/>
          </w:tcPr>
          <w:p w:rsidR="0011294A" w:rsidRDefault="0011294A" w:rsidP="0011294A">
            <w:pPr>
              <w:jc w:val="center"/>
            </w:pPr>
            <w:r>
              <w:t>445711,11</w:t>
            </w:r>
          </w:p>
        </w:tc>
        <w:tc>
          <w:tcPr>
            <w:tcW w:w="0" w:type="auto"/>
            <w:vAlign w:val="center"/>
          </w:tcPr>
          <w:p w:rsidR="0011294A" w:rsidRDefault="0011294A" w:rsidP="0011294A">
            <w:pPr>
              <w:jc w:val="center"/>
            </w:pPr>
            <w:r>
              <w:t>2220565,44</w:t>
            </w:r>
          </w:p>
        </w:tc>
      </w:tr>
      <w:tr w:rsidR="0011294A" w:rsidTr="0011294A">
        <w:trPr>
          <w:trHeight w:val="20"/>
        </w:trPr>
        <w:tc>
          <w:tcPr>
            <w:tcW w:w="0" w:type="auto"/>
            <w:vAlign w:val="center"/>
          </w:tcPr>
          <w:p w:rsidR="0011294A" w:rsidRDefault="0011294A" w:rsidP="0011294A">
            <w:pPr>
              <w:jc w:val="center"/>
            </w:pPr>
            <w:r>
              <w:t>944</w:t>
            </w:r>
          </w:p>
        </w:tc>
        <w:tc>
          <w:tcPr>
            <w:tcW w:w="0" w:type="auto"/>
            <w:vAlign w:val="center"/>
          </w:tcPr>
          <w:p w:rsidR="0011294A" w:rsidRDefault="0011294A" w:rsidP="0011294A">
            <w:pPr>
              <w:jc w:val="center"/>
            </w:pPr>
            <w:r>
              <w:t>40°54'0"</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445712,44</w:t>
            </w:r>
          </w:p>
        </w:tc>
        <w:tc>
          <w:tcPr>
            <w:tcW w:w="0" w:type="auto"/>
            <w:vAlign w:val="center"/>
          </w:tcPr>
          <w:p w:rsidR="0011294A" w:rsidRDefault="0011294A" w:rsidP="0011294A">
            <w:pPr>
              <w:jc w:val="center"/>
            </w:pPr>
            <w:r>
              <w:t>2220564,28</w:t>
            </w:r>
          </w:p>
        </w:tc>
      </w:tr>
      <w:tr w:rsidR="0011294A" w:rsidTr="0011294A">
        <w:trPr>
          <w:trHeight w:val="20"/>
        </w:trPr>
        <w:tc>
          <w:tcPr>
            <w:tcW w:w="0" w:type="auto"/>
            <w:vAlign w:val="center"/>
          </w:tcPr>
          <w:p w:rsidR="0011294A" w:rsidRDefault="0011294A" w:rsidP="0011294A">
            <w:pPr>
              <w:jc w:val="center"/>
            </w:pPr>
            <w:r>
              <w:t>945</w:t>
            </w:r>
          </w:p>
        </w:tc>
        <w:tc>
          <w:tcPr>
            <w:tcW w:w="0" w:type="auto"/>
            <w:vAlign w:val="center"/>
          </w:tcPr>
          <w:p w:rsidR="0011294A" w:rsidRDefault="0011294A" w:rsidP="0011294A">
            <w:pPr>
              <w:jc w:val="center"/>
            </w:pPr>
            <w:r>
              <w:t>310°54'52"</w:t>
            </w:r>
          </w:p>
        </w:tc>
        <w:tc>
          <w:tcPr>
            <w:tcW w:w="0" w:type="auto"/>
            <w:vAlign w:val="center"/>
          </w:tcPr>
          <w:p w:rsidR="0011294A" w:rsidRDefault="0011294A" w:rsidP="0011294A">
            <w:pPr>
              <w:jc w:val="center"/>
            </w:pPr>
            <w:r>
              <w:t>1,39</w:t>
            </w:r>
          </w:p>
        </w:tc>
        <w:tc>
          <w:tcPr>
            <w:tcW w:w="0" w:type="auto"/>
            <w:vAlign w:val="center"/>
          </w:tcPr>
          <w:p w:rsidR="0011294A" w:rsidRDefault="0011294A" w:rsidP="0011294A">
            <w:pPr>
              <w:jc w:val="center"/>
            </w:pPr>
            <w:r>
              <w:t>445721,70</w:t>
            </w:r>
          </w:p>
        </w:tc>
        <w:tc>
          <w:tcPr>
            <w:tcW w:w="0" w:type="auto"/>
            <w:vAlign w:val="center"/>
          </w:tcPr>
          <w:p w:rsidR="0011294A" w:rsidRDefault="0011294A" w:rsidP="0011294A">
            <w:pPr>
              <w:jc w:val="center"/>
            </w:pPr>
            <w:r>
              <w:t>2220574,97</w:t>
            </w:r>
          </w:p>
        </w:tc>
      </w:tr>
      <w:tr w:rsidR="0011294A" w:rsidTr="0011294A">
        <w:trPr>
          <w:trHeight w:val="20"/>
        </w:trPr>
        <w:tc>
          <w:tcPr>
            <w:tcW w:w="0" w:type="auto"/>
            <w:vAlign w:val="center"/>
          </w:tcPr>
          <w:p w:rsidR="0011294A" w:rsidRDefault="0011294A" w:rsidP="0011294A">
            <w:pPr>
              <w:jc w:val="center"/>
            </w:pPr>
            <w:r>
              <w:t>946</w:t>
            </w:r>
          </w:p>
        </w:tc>
        <w:tc>
          <w:tcPr>
            <w:tcW w:w="0" w:type="auto"/>
            <w:vAlign w:val="center"/>
          </w:tcPr>
          <w:p w:rsidR="0011294A" w:rsidRDefault="0011294A" w:rsidP="0011294A">
            <w:pPr>
              <w:jc w:val="center"/>
            </w:pPr>
            <w:r>
              <w:t>42°20'23"</w:t>
            </w:r>
          </w:p>
        </w:tc>
        <w:tc>
          <w:tcPr>
            <w:tcW w:w="0" w:type="auto"/>
            <w:vAlign w:val="center"/>
          </w:tcPr>
          <w:p w:rsidR="0011294A" w:rsidRDefault="0011294A" w:rsidP="0011294A">
            <w:pPr>
              <w:jc w:val="center"/>
            </w:pPr>
            <w:r>
              <w:t>150,82</w:t>
            </w:r>
          </w:p>
        </w:tc>
        <w:tc>
          <w:tcPr>
            <w:tcW w:w="0" w:type="auto"/>
            <w:vAlign w:val="center"/>
          </w:tcPr>
          <w:p w:rsidR="0011294A" w:rsidRDefault="0011294A" w:rsidP="0011294A">
            <w:pPr>
              <w:jc w:val="center"/>
            </w:pPr>
            <w:r>
              <w:t>445720,65</w:t>
            </w:r>
          </w:p>
        </w:tc>
        <w:tc>
          <w:tcPr>
            <w:tcW w:w="0" w:type="auto"/>
            <w:vAlign w:val="center"/>
          </w:tcPr>
          <w:p w:rsidR="0011294A" w:rsidRDefault="0011294A" w:rsidP="0011294A">
            <w:pPr>
              <w:jc w:val="center"/>
            </w:pPr>
            <w:r>
              <w:t>2220575,88</w:t>
            </w:r>
          </w:p>
        </w:tc>
      </w:tr>
      <w:tr w:rsidR="0011294A" w:rsidTr="0011294A">
        <w:trPr>
          <w:trHeight w:val="20"/>
        </w:trPr>
        <w:tc>
          <w:tcPr>
            <w:tcW w:w="0" w:type="auto"/>
            <w:vAlign w:val="center"/>
          </w:tcPr>
          <w:p w:rsidR="0011294A" w:rsidRDefault="0011294A" w:rsidP="0011294A">
            <w:pPr>
              <w:jc w:val="center"/>
            </w:pPr>
            <w:r>
              <w:t>947</w:t>
            </w:r>
          </w:p>
        </w:tc>
        <w:tc>
          <w:tcPr>
            <w:tcW w:w="0" w:type="auto"/>
            <w:vAlign w:val="center"/>
          </w:tcPr>
          <w:p w:rsidR="0011294A" w:rsidRDefault="0011294A" w:rsidP="0011294A">
            <w:pPr>
              <w:jc w:val="center"/>
            </w:pPr>
            <w:r>
              <w:t>130°36'5"</w:t>
            </w:r>
          </w:p>
        </w:tc>
        <w:tc>
          <w:tcPr>
            <w:tcW w:w="0" w:type="auto"/>
            <w:vAlign w:val="center"/>
          </w:tcPr>
          <w:p w:rsidR="0011294A" w:rsidRDefault="0011294A" w:rsidP="0011294A">
            <w:pPr>
              <w:jc w:val="center"/>
            </w:pPr>
            <w:r>
              <w:t>1,75</w:t>
            </w:r>
          </w:p>
        </w:tc>
        <w:tc>
          <w:tcPr>
            <w:tcW w:w="0" w:type="auto"/>
            <w:vAlign w:val="center"/>
          </w:tcPr>
          <w:p w:rsidR="0011294A" w:rsidRDefault="0011294A" w:rsidP="0011294A">
            <w:pPr>
              <w:jc w:val="center"/>
            </w:pPr>
            <w:r>
              <w:t>445822,23</w:t>
            </w:r>
          </w:p>
        </w:tc>
        <w:tc>
          <w:tcPr>
            <w:tcW w:w="0" w:type="auto"/>
            <w:vAlign w:val="center"/>
          </w:tcPr>
          <w:p w:rsidR="0011294A" w:rsidRDefault="0011294A" w:rsidP="0011294A">
            <w:pPr>
              <w:jc w:val="center"/>
            </w:pPr>
            <w:r>
              <w:t>2220687,36</w:t>
            </w:r>
          </w:p>
        </w:tc>
      </w:tr>
      <w:tr w:rsidR="0011294A" w:rsidTr="0011294A">
        <w:trPr>
          <w:trHeight w:val="20"/>
        </w:trPr>
        <w:tc>
          <w:tcPr>
            <w:tcW w:w="0" w:type="auto"/>
            <w:vAlign w:val="center"/>
          </w:tcPr>
          <w:p w:rsidR="0011294A" w:rsidRDefault="0011294A" w:rsidP="0011294A">
            <w:pPr>
              <w:jc w:val="center"/>
            </w:pPr>
            <w:r>
              <w:t>948</w:t>
            </w:r>
          </w:p>
        </w:tc>
        <w:tc>
          <w:tcPr>
            <w:tcW w:w="0" w:type="auto"/>
            <w:vAlign w:val="center"/>
          </w:tcPr>
          <w:p w:rsidR="0011294A" w:rsidRDefault="0011294A" w:rsidP="0011294A">
            <w:pPr>
              <w:jc w:val="center"/>
            </w:pPr>
            <w:r>
              <w:t>40°54'0"</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445823,56</w:t>
            </w:r>
          </w:p>
        </w:tc>
        <w:tc>
          <w:tcPr>
            <w:tcW w:w="0" w:type="auto"/>
            <w:vAlign w:val="center"/>
          </w:tcPr>
          <w:p w:rsidR="0011294A" w:rsidRDefault="0011294A" w:rsidP="0011294A">
            <w:pPr>
              <w:jc w:val="center"/>
            </w:pPr>
            <w:r>
              <w:t>2220686,22</w:t>
            </w:r>
          </w:p>
        </w:tc>
      </w:tr>
      <w:tr w:rsidR="0011294A" w:rsidTr="0011294A">
        <w:trPr>
          <w:trHeight w:val="20"/>
        </w:trPr>
        <w:tc>
          <w:tcPr>
            <w:tcW w:w="0" w:type="auto"/>
            <w:vAlign w:val="center"/>
          </w:tcPr>
          <w:p w:rsidR="0011294A" w:rsidRDefault="0011294A" w:rsidP="0011294A">
            <w:pPr>
              <w:jc w:val="center"/>
            </w:pPr>
            <w:r>
              <w:t>949</w:t>
            </w:r>
          </w:p>
        </w:tc>
        <w:tc>
          <w:tcPr>
            <w:tcW w:w="0" w:type="auto"/>
            <w:vAlign w:val="center"/>
          </w:tcPr>
          <w:p w:rsidR="0011294A" w:rsidRDefault="0011294A" w:rsidP="0011294A">
            <w:pPr>
              <w:jc w:val="center"/>
            </w:pPr>
            <w:r>
              <w:t>311°13'28"</w:t>
            </w:r>
          </w:p>
        </w:tc>
        <w:tc>
          <w:tcPr>
            <w:tcW w:w="0" w:type="auto"/>
            <w:vAlign w:val="center"/>
          </w:tcPr>
          <w:p w:rsidR="0011294A" w:rsidRDefault="0011294A" w:rsidP="0011294A">
            <w:pPr>
              <w:jc w:val="center"/>
            </w:pPr>
            <w:r>
              <w:t>1,4</w:t>
            </w:r>
          </w:p>
        </w:tc>
        <w:tc>
          <w:tcPr>
            <w:tcW w:w="0" w:type="auto"/>
            <w:vAlign w:val="center"/>
          </w:tcPr>
          <w:p w:rsidR="0011294A" w:rsidRDefault="0011294A" w:rsidP="0011294A">
            <w:pPr>
              <w:jc w:val="center"/>
            </w:pPr>
            <w:r>
              <w:t>445832,82</w:t>
            </w:r>
          </w:p>
        </w:tc>
        <w:tc>
          <w:tcPr>
            <w:tcW w:w="0" w:type="auto"/>
            <w:vAlign w:val="center"/>
          </w:tcPr>
          <w:p w:rsidR="0011294A" w:rsidRDefault="0011294A" w:rsidP="0011294A">
            <w:pPr>
              <w:jc w:val="center"/>
            </w:pPr>
            <w:r>
              <w:t>2220696,91</w:t>
            </w:r>
          </w:p>
        </w:tc>
      </w:tr>
      <w:tr w:rsidR="0011294A" w:rsidTr="0011294A">
        <w:trPr>
          <w:trHeight w:val="20"/>
        </w:trPr>
        <w:tc>
          <w:tcPr>
            <w:tcW w:w="0" w:type="auto"/>
            <w:vAlign w:val="center"/>
          </w:tcPr>
          <w:p w:rsidR="0011294A" w:rsidRDefault="0011294A" w:rsidP="0011294A">
            <w:pPr>
              <w:jc w:val="center"/>
            </w:pPr>
            <w:r>
              <w:t>950</w:t>
            </w:r>
          </w:p>
        </w:tc>
        <w:tc>
          <w:tcPr>
            <w:tcW w:w="0" w:type="auto"/>
            <w:vAlign w:val="center"/>
          </w:tcPr>
          <w:p w:rsidR="0011294A" w:rsidRDefault="0011294A" w:rsidP="0011294A">
            <w:pPr>
              <w:jc w:val="center"/>
            </w:pPr>
            <w:r>
              <w:t>42°21'2"</w:t>
            </w:r>
          </w:p>
        </w:tc>
        <w:tc>
          <w:tcPr>
            <w:tcW w:w="0" w:type="auto"/>
            <w:vAlign w:val="center"/>
          </w:tcPr>
          <w:p w:rsidR="0011294A" w:rsidRDefault="0011294A" w:rsidP="0011294A">
            <w:pPr>
              <w:jc w:val="center"/>
            </w:pPr>
            <w:r>
              <w:t>151,13</w:t>
            </w:r>
          </w:p>
        </w:tc>
        <w:tc>
          <w:tcPr>
            <w:tcW w:w="0" w:type="auto"/>
            <w:vAlign w:val="center"/>
          </w:tcPr>
          <w:p w:rsidR="0011294A" w:rsidRDefault="0011294A" w:rsidP="0011294A">
            <w:pPr>
              <w:jc w:val="center"/>
            </w:pPr>
            <w:r>
              <w:t>445831,77</w:t>
            </w:r>
          </w:p>
        </w:tc>
        <w:tc>
          <w:tcPr>
            <w:tcW w:w="0" w:type="auto"/>
            <w:vAlign w:val="center"/>
          </w:tcPr>
          <w:p w:rsidR="0011294A" w:rsidRDefault="0011294A" w:rsidP="0011294A">
            <w:pPr>
              <w:jc w:val="center"/>
            </w:pPr>
            <w:r>
              <w:t>2220697,83</w:t>
            </w:r>
          </w:p>
        </w:tc>
      </w:tr>
      <w:tr w:rsidR="0011294A" w:rsidTr="0011294A">
        <w:trPr>
          <w:trHeight w:val="20"/>
        </w:trPr>
        <w:tc>
          <w:tcPr>
            <w:tcW w:w="0" w:type="auto"/>
            <w:vAlign w:val="center"/>
          </w:tcPr>
          <w:p w:rsidR="0011294A" w:rsidRDefault="0011294A" w:rsidP="0011294A">
            <w:pPr>
              <w:jc w:val="center"/>
            </w:pPr>
            <w:r>
              <w:t>951</w:t>
            </w:r>
          </w:p>
        </w:tc>
        <w:tc>
          <w:tcPr>
            <w:tcW w:w="0" w:type="auto"/>
            <w:vAlign w:val="center"/>
          </w:tcPr>
          <w:p w:rsidR="0011294A" w:rsidRDefault="0011294A" w:rsidP="0011294A">
            <w:pPr>
              <w:jc w:val="center"/>
            </w:pPr>
            <w:r>
              <w:t>130°36'5"</w:t>
            </w:r>
          </w:p>
        </w:tc>
        <w:tc>
          <w:tcPr>
            <w:tcW w:w="0" w:type="auto"/>
            <w:vAlign w:val="center"/>
          </w:tcPr>
          <w:p w:rsidR="0011294A" w:rsidRDefault="0011294A" w:rsidP="0011294A">
            <w:pPr>
              <w:jc w:val="center"/>
            </w:pPr>
            <w:r>
              <w:t>1,75</w:t>
            </w:r>
          </w:p>
        </w:tc>
        <w:tc>
          <w:tcPr>
            <w:tcW w:w="0" w:type="auto"/>
            <w:vAlign w:val="center"/>
          </w:tcPr>
          <w:p w:rsidR="0011294A" w:rsidRDefault="0011294A" w:rsidP="0011294A">
            <w:pPr>
              <w:jc w:val="center"/>
            </w:pPr>
            <w:r>
              <w:t>445933,58</w:t>
            </w:r>
          </w:p>
        </w:tc>
        <w:tc>
          <w:tcPr>
            <w:tcW w:w="0" w:type="auto"/>
            <w:vAlign w:val="center"/>
          </w:tcPr>
          <w:p w:rsidR="0011294A" w:rsidRDefault="0011294A" w:rsidP="0011294A">
            <w:pPr>
              <w:jc w:val="center"/>
            </w:pPr>
            <w:r>
              <w:t>2220809,52</w:t>
            </w:r>
          </w:p>
        </w:tc>
      </w:tr>
      <w:tr w:rsidR="0011294A" w:rsidTr="0011294A">
        <w:trPr>
          <w:trHeight w:val="20"/>
        </w:trPr>
        <w:tc>
          <w:tcPr>
            <w:tcW w:w="0" w:type="auto"/>
            <w:vAlign w:val="center"/>
          </w:tcPr>
          <w:p w:rsidR="0011294A" w:rsidRDefault="0011294A" w:rsidP="0011294A">
            <w:pPr>
              <w:jc w:val="center"/>
            </w:pPr>
            <w:r>
              <w:t>952</w:t>
            </w:r>
          </w:p>
        </w:tc>
        <w:tc>
          <w:tcPr>
            <w:tcW w:w="0" w:type="auto"/>
            <w:vAlign w:val="center"/>
          </w:tcPr>
          <w:p w:rsidR="0011294A" w:rsidRDefault="0011294A" w:rsidP="0011294A">
            <w:pPr>
              <w:jc w:val="center"/>
            </w:pPr>
            <w:r>
              <w:t>40°50'35"</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445934,91</w:t>
            </w:r>
          </w:p>
        </w:tc>
        <w:tc>
          <w:tcPr>
            <w:tcW w:w="0" w:type="auto"/>
            <w:vAlign w:val="center"/>
          </w:tcPr>
          <w:p w:rsidR="0011294A" w:rsidRDefault="0011294A" w:rsidP="0011294A">
            <w:pPr>
              <w:jc w:val="center"/>
            </w:pPr>
            <w:r>
              <w:t>2220808,38</w:t>
            </w:r>
          </w:p>
        </w:tc>
      </w:tr>
      <w:tr w:rsidR="0011294A" w:rsidTr="0011294A">
        <w:trPr>
          <w:trHeight w:val="20"/>
        </w:trPr>
        <w:tc>
          <w:tcPr>
            <w:tcW w:w="0" w:type="auto"/>
            <w:vAlign w:val="center"/>
          </w:tcPr>
          <w:p w:rsidR="0011294A" w:rsidRDefault="0011294A" w:rsidP="0011294A">
            <w:pPr>
              <w:jc w:val="center"/>
            </w:pPr>
            <w:r>
              <w:t>953</w:t>
            </w:r>
          </w:p>
        </w:tc>
        <w:tc>
          <w:tcPr>
            <w:tcW w:w="0" w:type="auto"/>
            <w:vAlign w:val="center"/>
          </w:tcPr>
          <w:p w:rsidR="0011294A" w:rsidRDefault="0011294A" w:rsidP="0011294A">
            <w:pPr>
              <w:jc w:val="center"/>
            </w:pPr>
            <w:r>
              <w:t>310°52'21"</w:t>
            </w:r>
          </w:p>
        </w:tc>
        <w:tc>
          <w:tcPr>
            <w:tcW w:w="0" w:type="auto"/>
            <w:vAlign w:val="center"/>
          </w:tcPr>
          <w:p w:rsidR="0011294A" w:rsidRDefault="0011294A" w:rsidP="0011294A">
            <w:pPr>
              <w:jc w:val="center"/>
            </w:pPr>
            <w:r>
              <w:t>0,69</w:t>
            </w:r>
          </w:p>
        </w:tc>
        <w:tc>
          <w:tcPr>
            <w:tcW w:w="0" w:type="auto"/>
            <w:vAlign w:val="center"/>
          </w:tcPr>
          <w:p w:rsidR="0011294A" w:rsidRDefault="0011294A" w:rsidP="0011294A">
            <w:pPr>
              <w:jc w:val="center"/>
            </w:pPr>
            <w:r>
              <w:t>445944,16</w:t>
            </w:r>
          </w:p>
        </w:tc>
        <w:tc>
          <w:tcPr>
            <w:tcW w:w="0" w:type="auto"/>
            <w:vAlign w:val="center"/>
          </w:tcPr>
          <w:p w:rsidR="0011294A" w:rsidRDefault="0011294A" w:rsidP="0011294A">
            <w:pPr>
              <w:jc w:val="center"/>
            </w:pPr>
            <w:r>
              <w:t>2220819,08</w:t>
            </w:r>
          </w:p>
        </w:tc>
      </w:tr>
      <w:tr w:rsidR="0011294A" w:rsidTr="0011294A">
        <w:trPr>
          <w:trHeight w:val="20"/>
        </w:trPr>
        <w:tc>
          <w:tcPr>
            <w:tcW w:w="0" w:type="auto"/>
            <w:vAlign w:val="center"/>
          </w:tcPr>
          <w:p w:rsidR="0011294A" w:rsidRDefault="0011294A" w:rsidP="0011294A">
            <w:pPr>
              <w:jc w:val="center"/>
            </w:pPr>
            <w:r>
              <w:t>954</w:t>
            </w:r>
          </w:p>
        </w:tc>
        <w:tc>
          <w:tcPr>
            <w:tcW w:w="0" w:type="auto"/>
            <w:vAlign w:val="center"/>
          </w:tcPr>
          <w:p w:rsidR="0011294A" w:rsidRDefault="0011294A" w:rsidP="0011294A">
            <w:pPr>
              <w:jc w:val="center"/>
            </w:pPr>
            <w:r>
              <w:t>310°19'59"</w:t>
            </w:r>
          </w:p>
        </w:tc>
        <w:tc>
          <w:tcPr>
            <w:tcW w:w="0" w:type="auto"/>
            <w:vAlign w:val="center"/>
          </w:tcPr>
          <w:p w:rsidR="0011294A" w:rsidRDefault="0011294A" w:rsidP="0011294A">
            <w:pPr>
              <w:jc w:val="center"/>
            </w:pPr>
            <w:r>
              <w:t>0,7</w:t>
            </w:r>
          </w:p>
        </w:tc>
        <w:tc>
          <w:tcPr>
            <w:tcW w:w="0" w:type="auto"/>
            <w:vAlign w:val="center"/>
          </w:tcPr>
          <w:p w:rsidR="0011294A" w:rsidRDefault="0011294A" w:rsidP="0011294A">
            <w:pPr>
              <w:jc w:val="center"/>
            </w:pPr>
            <w:r>
              <w:t>445943,64</w:t>
            </w:r>
          </w:p>
        </w:tc>
        <w:tc>
          <w:tcPr>
            <w:tcW w:w="0" w:type="auto"/>
            <w:vAlign w:val="center"/>
          </w:tcPr>
          <w:p w:rsidR="0011294A" w:rsidRDefault="0011294A" w:rsidP="0011294A">
            <w:pPr>
              <w:jc w:val="center"/>
            </w:pPr>
            <w:r>
              <w:t>2220819,53</w:t>
            </w:r>
          </w:p>
        </w:tc>
      </w:tr>
      <w:tr w:rsidR="0011294A" w:rsidTr="0011294A">
        <w:trPr>
          <w:trHeight w:val="20"/>
        </w:trPr>
        <w:tc>
          <w:tcPr>
            <w:tcW w:w="0" w:type="auto"/>
            <w:vAlign w:val="center"/>
          </w:tcPr>
          <w:p w:rsidR="0011294A" w:rsidRDefault="0011294A" w:rsidP="0011294A">
            <w:pPr>
              <w:jc w:val="center"/>
            </w:pPr>
            <w:r>
              <w:t>955</w:t>
            </w:r>
          </w:p>
        </w:tc>
        <w:tc>
          <w:tcPr>
            <w:tcW w:w="0" w:type="auto"/>
            <w:vAlign w:val="center"/>
          </w:tcPr>
          <w:p w:rsidR="0011294A" w:rsidRDefault="0011294A" w:rsidP="0011294A">
            <w:pPr>
              <w:jc w:val="center"/>
            </w:pPr>
            <w:r>
              <w:t>42°21'32"</w:t>
            </w:r>
          </w:p>
        </w:tc>
        <w:tc>
          <w:tcPr>
            <w:tcW w:w="0" w:type="auto"/>
            <w:vAlign w:val="center"/>
          </w:tcPr>
          <w:p w:rsidR="0011294A" w:rsidRDefault="0011294A" w:rsidP="0011294A">
            <w:pPr>
              <w:jc w:val="center"/>
            </w:pPr>
            <w:r>
              <w:t>150,84</w:t>
            </w:r>
          </w:p>
        </w:tc>
        <w:tc>
          <w:tcPr>
            <w:tcW w:w="0" w:type="auto"/>
            <w:vAlign w:val="center"/>
          </w:tcPr>
          <w:p w:rsidR="0011294A" w:rsidRDefault="0011294A" w:rsidP="0011294A">
            <w:pPr>
              <w:jc w:val="center"/>
            </w:pPr>
            <w:r>
              <w:t>445943,11</w:t>
            </w:r>
          </w:p>
        </w:tc>
        <w:tc>
          <w:tcPr>
            <w:tcW w:w="0" w:type="auto"/>
            <w:vAlign w:val="center"/>
          </w:tcPr>
          <w:p w:rsidR="0011294A" w:rsidRDefault="0011294A" w:rsidP="0011294A">
            <w:pPr>
              <w:jc w:val="center"/>
            </w:pPr>
            <w:r>
              <w:t>2220819,98</w:t>
            </w:r>
          </w:p>
        </w:tc>
      </w:tr>
      <w:tr w:rsidR="0011294A" w:rsidTr="0011294A">
        <w:trPr>
          <w:trHeight w:val="20"/>
        </w:trPr>
        <w:tc>
          <w:tcPr>
            <w:tcW w:w="0" w:type="auto"/>
            <w:vAlign w:val="center"/>
          </w:tcPr>
          <w:p w:rsidR="0011294A" w:rsidRDefault="0011294A" w:rsidP="0011294A">
            <w:pPr>
              <w:jc w:val="center"/>
            </w:pPr>
            <w:r>
              <w:t>956</w:t>
            </w:r>
          </w:p>
        </w:tc>
        <w:tc>
          <w:tcPr>
            <w:tcW w:w="0" w:type="auto"/>
            <w:vAlign w:val="center"/>
          </w:tcPr>
          <w:p w:rsidR="0011294A" w:rsidRDefault="0011294A" w:rsidP="0011294A">
            <w:pPr>
              <w:jc w:val="center"/>
            </w:pPr>
            <w:r>
              <w:t>130°59'53"</w:t>
            </w:r>
          </w:p>
        </w:tc>
        <w:tc>
          <w:tcPr>
            <w:tcW w:w="0" w:type="auto"/>
            <w:vAlign w:val="center"/>
          </w:tcPr>
          <w:p w:rsidR="0011294A" w:rsidRDefault="0011294A" w:rsidP="0011294A">
            <w:pPr>
              <w:jc w:val="center"/>
            </w:pPr>
            <w:r>
              <w:t>1,72</w:t>
            </w:r>
          </w:p>
        </w:tc>
        <w:tc>
          <w:tcPr>
            <w:tcW w:w="0" w:type="auto"/>
            <w:vAlign w:val="center"/>
          </w:tcPr>
          <w:p w:rsidR="0011294A" w:rsidRDefault="0011294A" w:rsidP="0011294A">
            <w:pPr>
              <w:jc w:val="center"/>
            </w:pPr>
            <w:r>
              <w:t>446044,74</w:t>
            </w:r>
          </w:p>
        </w:tc>
        <w:tc>
          <w:tcPr>
            <w:tcW w:w="0" w:type="auto"/>
            <w:vAlign w:val="center"/>
          </w:tcPr>
          <w:p w:rsidR="0011294A" w:rsidRDefault="0011294A" w:rsidP="0011294A">
            <w:pPr>
              <w:jc w:val="center"/>
            </w:pPr>
            <w:r>
              <w:t>2220931,44</w:t>
            </w:r>
          </w:p>
        </w:tc>
      </w:tr>
      <w:tr w:rsidR="0011294A" w:rsidTr="0011294A">
        <w:trPr>
          <w:trHeight w:val="20"/>
        </w:trPr>
        <w:tc>
          <w:tcPr>
            <w:tcW w:w="0" w:type="auto"/>
            <w:vAlign w:val="center"/>
          </w:tcPr>
          <w:p w:rsidR="0011294A" w:rsidRDefault="0011294A" w:rsidP="0011294A">
            <w:pPr>
              <w:jc w:val="center"/>
            </w:pPr>
            <w:r>
              <w:t>957</w:t>
            </w:r>
          </w:p>
        </w:tc>
        <w:tc>
          <w:tcPr>
            <w:tcW w:w="0" w:type="auto"/>
            <w:vAlign w:val="center"/>
          </w:tcPr>
          <w:p w:rsidR="0011294A" w:rsidRDefault="0011294A" w:rsidP="0011294A">
            <w:pPr>
              <w:jc w:val="center"/>
            </w:pPr>
            <w:r>
              <w:t>40°54'0"</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446046,04</w:t>
            </w:r>
          </w:p>
        </w:tc>
        <w:tc>
          <w:tcPr>
            <w:tcW w:w="0" w:type="auto"/>
            <w:vAlign w:val="center"/>
          </w:tcPr>
          <w:p w:rsidR="0011294A" w:rsidRDefault="0011294A" w:rsidP="0011294A">
            <w:pPr>
              <w:jc w:val="center"/>
            </w:pPr>
            <w:r>
              <w:t>2220930,31</w:t>
            </w:r>
          </w:p>
        </w:tc>
      </w:tr>
      <w:tr w:rsidR="0011294A" w:rsidTr="0011294A">
        <w:trPr>
          <w:trHeight w:val="20"/>
        </w:trPr>
        <w:tc>
          <w:tcPr>
            <w:tcW w:w="0" w:type="auto"/>
            <w:vAlign w:val="center"/>
          </w:tcPr>
          <w:p w:rsidR="0011294A" w:rsidRDefault="0011294A" w:rsidP="0011294A">
            <w:pPr>
              <w:jc w:val="center"/>
            </w:pPr>
            <w:r>
              <w:lastRenderedPageBreak/>
              <w:t>958</w:t>
            </w:r>
          </w:p>
        </w:tc>
        <w:tc>
          <w:tcPr>
            <w:tcW w:w="0" w:type="auto"/>
            <w:vAlign w:val="center"/>
          </w:tcPr>
          <w:p w:rsidR="0011294A" w:rsidRDefault="0011294A" w:rsidP="0011294A">
            <w:pPr>
              <w:jc w:val="center"/>
            </w:pPr>
            <w:r>
              <w:t>310°49'46"</w:t>
            </w:r>
          </w:p>
        </w:tc>
        <w:tc>
          <w:tcPr>
            <w:tcW w:w="0" w:type="auto"/>
            <w:vAlign w:val="center"/>
          </w:tcPr>
          <w:p w:rsidR="0011294A" w:rsidRDefault="0011294A" w:rsidP="0011294A">
            <w:pPr>
              <w:jc w:val="center"/>
            </w:pPr>
            <w:r>
              <w:t>1,36</w:t>
            </w:r>
          </w:p>
        </w:tc>
        <w:tc>
          <w:tcPr>
            <w:tcW w:w="0" w:type="auto"/>
            <w:vAlign w:val="center"/>
          </w:tcPr>
          <w:p w:rsidR="0011294A" w:rsidRDefault="0011294A" w:rsidP="0011294A">
            <w:pPr>
              <w:jc w:val="center"/>
            </w:pPr>
            <w:r>
              <w:t>446055,30</w:t>
            </w:r>
          </w:p>
        </w:tc>
        <w:tc>
          <w:tcPr>
            <w:tcW w:w="0" w:type="auto"/>
            <w:vAlign w:val="center"/>
          </w:tcPr>
          <w:p w:rsidR="0011294A" w:rsidRDefault="0011294A" w:rsidP="0011294A">
            <w:pPr>
              <w:jc w:val="center"/>
            </w:pPr>
            <w:r>
              <w:t>2220941,00</w:t>
            </w:r>
          </w:p>
        </w:tc>
      </w:tr>
      <w:tr w:rsidR="0011294A" w:rsidTr="0011294A">
        <w:trPr>
          <w:trHeight w:val="20"/>
        </w:trPr>
        <w:tc>
          <w:tcPr>
            <w:tcW w:w="0" w:type="auto"/>
            <w:vAlign w:val="center"/>
          </w:tcPr>
          <w:p w:rsidR="0011294A" w:rsidRDefault="0011294A" w:rsidP="0011294A">
            <w:pPr>
              <w:jc w:val="center"/>
            </w:pPr>
            <w:r>
              <w:t>959</w:t>
            </w:r>
          </w:p>
        </w:tc>
        <w:tc>
          <w:tcPr>
            <w:tcW w:w="0" w:type="auto"/>
            <w:vAlign w:val="center"/>
          </w:tcPr>
          <w:p w:rsidR="0011294A" w:rsidRDefault="0011294A" w:rsidP="0011294A">
            <w:pPr>
              <w:jc w:val="center"/>
            </w:pPr>
            <w:r>
              <w:t>42°20'53"</w:t>
            </w:r>
          </w:p>
        </w:tc>
        <w:tc>
          <w:tcPr>
            <w:tcW w:w="0" w:type="auto"/>
            <w:vAlign w:val="center"/>
          </w:tcPr>
          <w:p w:rsidR="0011294A" w:rsidRDefault="0011294A" w:rsidP="0011294A">
            <w:pPr>
              <w:jc w:val="center"/>
            </w:pPr>
            <w:r>
              <w:t>150,84</w:t>
            </w:r>
          </w:p>
        </w:tc>
        <w:tc>
          <w:tcPr>
            <w:tcW w:w="0" w:type="auto"/>
            <w:vAlign w:val="center"/>
          </w:tcPr>
          <w:p w:rsidR="0011294A" w:rsidRDefault="0011294A" w:rsidP="0011294A">
            <w:pPr>
              <w:jc w:val="center"/>
            </w:pPr>
            <w:r>
              <w:t>446054,27</w:t>
            </w:r>
          </w:p>
        </w:tc>
        <w:tc>
          <w:tcPr>
            <w:tcW w:w="0" w:type="auto"/>
            <w:vAlign w:val="center"/>
          </w:tcPr>
          <w:p w:rsidR="0011294A" w:rsidRDefault="0011294A" w:rsidP="0011294A">
            <w:pPr>
              <w:jc w:val="center"/>
            </w:pPr>
            <w:r>
              <w:t>2220941,89</w:t>
            </w:r>
          </w:p>
        </w:tc>
      </w:tr>
      <w:tr w:rsidR="0011294A" w:rsidTr="0011294A">
        <w:trPr>
          <w:trHeight w:val="20"/>
        </w:trPr>
        <w:tc>
          <w:tcPr>
            <w:tcW w:w="0" w:type="auto"/>
            <w:vAlign w:val="center"/>
          </w:tcPr>
          <w:p w:rsidR="0011294A" w:rsidRDefault="0011294A" w:rsidP="0011294A">
            <w:pPr>
              <w:jc w:val="center"/>
            </w:pPr>
            <w:r>
              <w:t>960</w:t>
            </w:r>
          </w:p>
        </w:tc>
        <w:tc>
          <w:tcPr>
            <w:tcW w:w="0" w:type="auto"/>
            <w:vAlign w:val="center"/>
          </w:tcPr>
          <w:p w:rsidR="0011294A" w:rsidRDefault="0011294A" w:rsidP="0011294A">
            <w:pPr>
              <w:jc w:val="center"/>
            </w:pPr>
            <w:r>
              <w:t>130°57'54"</w:t>
            </w:r>
          </w:p>
        </w:tc>
        <w:tc>
          <w:tcPr>
            <w:tcW w:w="0" w:type="auto"/>
            <w:vAlign w:val="center"/>
          </w:tcPr>
          <w:p w:rsidR="0011294A" w:rsidRDefault="0011294A" w:rsidP="0011294A">
            <w:pPr>
              <w:jc w:val="center"/>
            </w:pPr>
            <w:r>
              <w:t>1,71</w:t>
            </w:r>
          </w:p>
        </w:tc>
        <w:tc>
          <w:tcPr>
            <w:tcW w:w="0" w:type="auto"/>
            <w:vAlign w:val="center"/>
          </w:tcPr>
          <w:p w:rsidR="0011294A" w:rsidRDefault="0011294A" w:rsidP="0011294A">
            <w:pPr>
              <w:jc w:val="center"/>
            </w:pPr>
            <w:r>
              <w:t>446155,88</w:t>
            </w:r>
          </w:p>
        </w:tc>
        <w:tc>
          <w:tcPr>
            <w:tcW w:w="0" w:type="auto"/>
            <w:vAlign w:val="center"/>
          </w:tcPr>
          <w:p w:rsidR="0011294A" w:rsidRDefault="0011294A" w:rsidP="0011294A">
            <w:pPr>
              <w:jc w:val="center"/>
            </w:pPr>
            <w:r>
              <w:t>2221053,37</w:t>
            </w:r>
          </w:p>
        </w:tc>
      </w:tr>
      <w:tr w:rsidR="0011294A" w:rsidTr="0011294A">
        <w:trPr>
          <w:trHeight w:val="20"/>
        </w:trPr>
        <w:tc>
          <w:tcPr>
            <w:tcW w:w="0" w:type="auto"/>
            <w:vAlign w:val="center"/>
          </w:tcPr>
          <w:p w:rsidR="0011294A" w:rsidRDefault="0011294A" w:rsidP="0011294A">
            <w:pPr>
              <w:jc w:val="center"/>
            </w:pPr>
            <w:r>
              <w:t>961</w:t>
            </w:r>
          </w:p>
        </w:tc>
        <w:tc>
          <w:tcPr>
            <w:tcW w:w="0" w:type="auto"/>
            <w:vAlign w:val="center"/>
          </w:tcPr>
          <w:p w:rsidR="0011294A" w:rsidRDefault="0011294A" w:rsidP="0011294A">
            <w:pPr>
              <w:jc w:val="center"/>
            </w:pPr>
            <w:r>
              <w:t>40°55'36"</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446157,17</w:t>
            </w:r>
          </w:p>
        </w:tc>
        <w:tc>
          <w:tcPr>
            <w:tcW w:w="0" w:type="auto"/>
            <w:vAlign w:val="center"/>
          </w:tcPr>
          <w:p w:rsidR="0011294A" w:rsidRDefault="0011294A" w:rsidP="0011294A">
            <w:pPr>
              <w:jc w:val="center"/>
            </w:pPr>
            <w:r>
              <w:t>2221052,25</w:t>
            </w:r>
          </w:p>
        </w:tc>
      </w:tr>
      <w:tr w:rsidR="0011294A" w:rsidTr="0011294A">
        <w:trPr>
          <w:trHeight w:val="20"/>
        </w:trPr>
        <w:tc>
          <w:tcPr>
            <w:tcW w:w="0" w:type="auto"/>
            <w:vAlign w:val="center"/>
          </w:tcPr>
          <w:p w:rsidR="0011294A" w:rsidRDefault="0011294A" w:rsidP="0011294A">
            <w:pPr>
              <w:jc w:val="center"/>
            </w:pPr>
            <w:r>
              <w:t>962</w:t>
            </w:r>
          </w:p>
        </w:tc>
        <w:tc>
          <w:tcPr>
            <w:tcW w:w="0" w:type="auto"/>
            <w:vAlign w:val="center"/>
          </w:tcPr>
          <w:p w:rsidR="0011294A" w:rsidRDefault="0011294A" w:rsidP="0011294A">
            <w:pPr>
              <w:jc w:val="center"/>
            </w:pPr>
            <w:r>
              <w:t>310°49'46"</w:t>
            </w:r>
          </w:p>
        </w:tc>
        <w:tc>
          <w:tcPr>
            <w:tcW w:w="0" w:type="auto"/>
            <w:vAlign w:val="center"/>
          </w:tcPr>
          <w:p w:rsidR="0011294A" w:rsidRDefault="0011294A" w:rsidP="0011294A">
            <w:pPr>
              <w:jc w:val="center"/>
            </w:pPr>
            <w:r>
              <w:t>1,36</w:t>
            </w:r>
          </w:p>
        </w:tc>
        <w:tc>
          <w:tcPr>
            <w:tcW w:w="0" w:type="auto"/>
            <w:vAlign w:val="center"/>
          </w:tcPr>
          <w:p w:rsidR="0011294A" w:rsidRDefault="0011294A" w:rsidP="0011294A">
            <w:pPr>
              <w:jc w:val="center"/>
            </w:pPr>
            <w:r>
              <w:t>446166,43</w:t>
            </w:r>
          </w:p>
        </w:tc>
        <w:tc>
          <w:tcPr>
            <w:tcW w:w="0" w:type="auto"/>
            <w:vAlign w:val="center"/>
          </w:tcPr>
          <w:p w:rsidR="0011294A" w:rsidRDefault="0011294A" w:rsidP="0011294A">
            <w:pPr>
              <w:jc w:val="center"/>
            </w:pPr>
            <w:r>
              <w:t>2221062,93</w:t>
            </w:r>
          </w:p>
        </w:tc>
      </w:tr>
      <w:tr w:rsidR="0011294A" w:rsidTr="0011294A">
        <w:trPr>
          <w:trHeight w:val="20"/>
        </w:trPr>
        <w:tc>
          <w:tcPr>
            <w:tcW w:w="0" w:type="auto"/>
            <w:vAlign w:val="center"/>
          </w:tcPr>
          <w:p w:rsidR="0011294A" w:rsidRDefault="0011294A" w:rsidP="0011294A">
            <w:pPr>
              <w:jc w:val="center"/>
            </w:pPr>
            <w:r>
              <w:t>963</w:t>
            </w:r>
          </w:p>
        </w:tc>
        <w:tc>
          <w:tcPr>
            <w:tcW w:w="0" w:type="auto"/>
            <w:vAlign w:val="center"/>
          </w:tcPr>
          <w:p w:rsidR="0011294A" w:rsidRDefault="0011294A" w:rsidP="0011294A">
            <w:pPr>
              <w:jc w:val="center"/>
            </w:pPr>
            <w:r>
              <w:t>42°20'29"</w:t>
            </w:r>
          </w:p>
        </w:tc>
        <w:tc>
          <w:tcPr>
            <w:tcW w:w="0" w:type="auto"/>
            <w:vAlign w:val="center"/>
          </w:tcPr>
          <w:p w:rsidR="0011294A" w:rsidRDefault="0011294A" w:rsidP="0011294A">
            <w:pPr>
              <w:jc w:val="center"/>
            </w:pPr>
            <w:r>
              <w:t>119,21</w:t>
            </w:r>
          </w:p>
        </w:tc>
        <w:tc>
          <w:tcPr>
            <w:tcW w:w="0" w:type="auto"/>
            <w:vAlign w:val="center"/>
          </w:tcPr>
          <w:p w:rsidR="0011294A" w:rsidRDefault="0011294A" w:rsidP="0011294A">
            <w:pPr>
              <w:jc w:val="center"/>
            </w:pPr>
            <w:r>
              <w:t>446165,40</w:t>
            </w:r>
          </w:p>
        </w:tc>
        <w:tc>
          <w:tcPr>
            <w:tcW w:w="0" w:type="auto"/>
            <w:vAlign w:val="center"/>
          </w:tcPr>
          <w:p w:rsidR="0011294A" w:rsidRDefault="0011294A" w:rsidP="0011294A">
            <w:pPr>
              <w:jc w:val="center"/>
            </w:pPr>
            <w:r>
              <w:t>2221063,82</w:t>
            </w:r>
          </w:p>
        </w:tc>
      </w:tr>
      <w:tr w:rsidR="0011294A" w:rsidTr="0011294A">
        <w:trPr>
          <w:trHeight w:val="20"/>
        </w:trPr>
        <w:tc>
          <w:tcPr>
            <w:tcW w:w="0" w:type="auto"/>
            <w:vAlign w:val="center"/>
          </w:tcPr>
          <w:p w:rsidR="0011294A" w:rsidRDefault="0011294A" w:rsidP="0011294A">
            <w:pPr>
              <w:jc w:val="center"/>
            </w:pPr>
            <w:r>
              <w:t>964</w:t>
            </w:r>
          </w:p>
        </w:tc>
        <w:tc>
          <w:tcPr>
            <w:tcW w:w="0" w:type="auto"/>
            <w:vAlign w:val="center"/>
          </w:tcPr>
          <w:p w:rsidR="0011294A" w:rsidRDefault="0011294A" w:rsidP="0011294A">
            <w:pPr>
              <w:jc w:val="center"/>
            </w:pPr>
            <w:r>
              <w:t>108°10'48"</w:t>
            </w:r>
          </w:p>
        </w:tc>
        <w:tc>
          <w:tcPr>
            <w:tcW w:w="0" w:type="auto"/>
            <w:vAlign w:val="center"/>
          </w:tcPr>
          <w:p w:rsidR="0011294A" w:rsidRDefault="0011294A" w:rsidP="0011294A">
            <w:pPr>
              <w:jc w:val="center"/>
            </w:pPr>
            <w:r>
              <w:t>8,53</w:t>
            </w:r>
          </w:p>
        </w:tc>
        <w:tc>
          <w:tcPr>
            <w:tcW w:w="0" w:type="auto"/>
            <w:vAlign w:val="center"/>
          </w:tcPr>
          <w:p w:rsidR="0011294A" w:rsidRDefault="0011294A" w:rsidP="0011294A">
            <w:pPr>
              <w:jc w:val="center"/>
            </w:pPr>
            <w:r>
              <w:t>446245,69</w:t>
            </w:r>
          </w:p>
        </w:tc>
        <w:tc>
          <w:tcPr>
            <w:tcW w:w="0" w:type="auto"/>
            <w:vAlign w:val="center"/>
          </w:tcPr>
          <w:p w:rsidR="0011294A" w:rsidRDefault="0011294A" w:rsidP="0011294A">
            <w:pPr>
              <w:jc w:val="center"/>
            </w:pPr>
            <w:r>
              <w:t>2221151,93</w:t>
            </w:r>
          </w:p>
        </w:tc>
      </w:tr>
      <w:tr w:rsidR="0011294A" w:rsidTr="0011294A">
        <w:trPr>
          <w:trHeight w:val="20"/>
        </w:trPr>
        <w:tc>
          <w:tcPr>
            <w:tcW w:w="0" w:type="auto"/>
            <w:vAlign w:val="center"/>
          </w:tcPr>
          <w:p w:rsidR="0011294A" w:rsidRDefault="0011294A" w:rsidP="0011294A">
            <w:pPr>
              <w:jc w:val="center"/>
            </w:pPr>
            <w:r>
              <w:t>965</w:t>
            </w:r>
          </w:p>
        </w:tc>
        <w:tc>
          <w:tcPr>
            <w:tcW w:w="0" w:type="auto"/>
            <w:vAlign w:val="center"/>
          </w:tcPr>
          <w:p w:rsidR="0011294A" w:rsidRDefault="0011294A" w:rsidP="0011294A">
            <w:pPr>
              <w:jc w:val="center"/>
            </w:pPr>
            <w:r>
              <w:t>18°8'9"</w:t>
            </w:r>
          </w:p>
        </w:tc>
        <w:tc>
          <w:tcPr>
            <w:tcW w:w="0" w:type="auto"/>
            <w:vAlign w:val="center"/>
          </w:tcPr>
          <w:p w:rsidR="0011294A" w:rsidRDefault="0011294A" w:rsidP="0011294A">
            <w:pPr>
              <w:jc w:val="center"/>
            </w:pPr>
            <w:r>
              <w:t>19,98</w:t>
            </w:r>
          </w:p>
        </w:tc>
        <w:tc>
          <w:tcPr>
            <w:tcW w:w="0" w:type="auto"/>
            <w:vAlign w:val="center"/>
          </w:tcPr>
          <w:p w:rsidR="0011294A" w:rsidRDefault="0011294A" w:rsidP="0011294A">
            <w:pPr>
              <w:jc w:val="center"/>
            </w:pPr>
            <w:r>
              <w:t>446253,79</w:t>
            </w:r>
          </w:p>
        </w:tc>
        <w:tc>
          <w:tcPr>
            <w:tcW w:w="0" w:type="auto"/>
            <w:vAlign w:val="center"/>
          </w:tcPr>
          <w:p w:rsidR="0011294A" w:rsidRDefault="0011294A" w:rsidP="0011294A">
            <w:pPr>
              <w:jc w:val="center"/>
            </w:pPr>
            <w:r>
              <w:t>2221149,27</w:t>
            </w:r>
          </w:p>
        </w:tc>
      </w:tr>
      <w:tr w:rsidR="0011294A" w:rsidTr="0011294A">
        <w:trPr>
          <w:trHeight w:val="20"/>
        </w:trPr>
        <w:tc>
          <w:tcPr>
            <w:tcW w:w="0" w:type="auto"/>
            <w:vAlign w:val="center"/>
          </w:tcPr>
          <w:p w:rsidR="0011294A" w:rsidRDefault="0011294A" w:rsidP="0011294A">
            <w:pPr>
              <w:jc w:val="center"/>
            </w:pPr>
            <w:r>
              <w:t>966</w:t>
            </w:r>
          </w:p>
        </w:tc>
        <w:tc>
          <w:tcPr>
            <w:tcW w:w="0" w:type="auto"/>
            <w:vAlign w:val="center"/>
          </w:tcPr>
          <w:p w:rsidR="0011294A" w:rsidRDefault="0011294A" w:rsidP="0011294A">
            <w:pPr>
              <w:jc w:val="center"/>
            </w:pPr>
            <w:r>
              <w:t>288°7'32"</w:t>
            </w:r>
          </w:p>
        </w:tc>
        <w:tc>
          <w:tcPr>
            <w:tcW w:w="0" w:type="auto"/>
            <w:vAlign w:val="center"/>
          </w:tcPr>
          <w:p w:rsidR="0011294A" w:rsidRDefault="0011294A" w:rsidP="0011294A">
            <w:pPr>
              <w:jc w:val="center"/>
            </w:pPr>
            <w:r>
              <w:t>8,2</w:t>
            </w:r>
          </w:p>
        </w:tc>
        <w:tc>
          <w:tcPr>
            <w:tcW w:w="0" w:type="auto"/>
            <w:vAlign w:val="center"/>
          </w:tcPr>
          <w:p w:rsidR="0011294A" w:rsidRDefault="0011294A" w:rsidP="0011294A">
            <w:pPr>
              <w:jc w:val="center"/>
            </w:pPr>
            <w:r>
              <w:t>446260,01</w:t>
            </w:r>
          </w:p>
        </w:tc>
        <w:tc>
          <w:tcPr>
            <w:tcW w:w="0" w:type="auto"/>
            <w:vAlign w:val="center"/>
          </w:tcPr>
          <w:p w:rsidR="0011294A" w:rsidRDefault="0011294A" w:rsidP="0011294A">
            <w:pPr>
              <w:jc w:val="center"/>
            </w:pPr>
            <w:r>
              <w:t>2221168,26</w:t>
            </w:r>
          </w:p>
        </w:tc>
      </w:tr>
      <w:tr w:rsidR="0011294A" w:rsidTr="0011294A">
        <w:trPr>
          <w:trHeight w:val="20"/>
        </w:trPr>
        <w:tc>
          <w:tcPr>
            <w:tcW w:w="0" w:type="auto"/>
            <w:vAlign w:val="center"/>
          </w:tcPr>
          <w:p w:rsidR="0011294A" w:rsidRDefault="0011294A" w:rsidP="0011294A">
            <w:pPr>
              <w:jc w:val="center"/>
            </w:pPr>
            <w:r>
              <w:t>967</w:t>
            </w:r>
          </w:p>
        </w:tc>
        <w:tc>
          <w:tcPr>
            <w:tcW w:w="0" w:type="auto"/>
            <w:vAlign w:val="center"/>
          </w:tcPr>
          <w:p w:rsidR="0011294A" w:rsidRDefault="0011294A" w:rsidP="0011294A">
            <w:pPr>
              <w:jc w:val="center"/>
            </w:pPr>
            <w:r>
              <w:t>355°49'3"</w:t>
            </w:r>
          </w:p>
        </w:tc>
        <w:tc>
          <w:tcPr>
            <w:tcW w:w="0" w:type="auto"/>
            <w:vAlign w:val="center"/>
          </w:tcPr>
          <w:p w:rsidR="0011294A" w:rsidRDefault="0011294A" w:rsidP="0011294A">
            <w:pPr>
              <w:jc w:val="center"/>
            </w:pPr>
            <w:r>
              <w:t>117,5</w:t>
            </w:r>
          </w:p>
        </w:tc>
        <w:tc>
          <w:tcPr>
            <w:tcW w:w="0" w:type="auto"/>
            <w:vAlign w:val="center"/>
          </w:tcPr>
          <w:p w:rsidR="0011294A" w:rsidRDefault="0011294A" w:rsidP="0011294A">
            <w:pPr>
              <w:jc w:val="center"/>
            </w:pPr>
            <w:r>
              <w:t>446252,22</w:t>
            </w:r>
          </w:p>
        </w:tc>
        <w:tc>
          <w:tcPr>
            <w:tcW w:w="0" w:type="auto"/>
            <w:vAlign w:val="center"/>
          </w:tcPr>
          <w:p w:rsidR="0011294A" w:rsidRDefault="0011294A" w:rsidP="0011294A">
            <w:pPr>
              <w:jc w:val="center"/>
            </w:pPr>
            <w:r>
              <w:t>2221170,81</w:t>
            </w:r>
          </w:p>
        </w:tc>
      </w:tr>
      <w:tr w:rsidR="0011294A" w:rsidTr="0011294A">
        <w:trPr>
          <w:trHeight w:val="20"/>
        </w:trPr>
        <w:tc>
          <w:tcPr>
            <w:tcW w:w="0" w:type="auto"/>
            <w:vAlign w:val="center"/>
          </w:tcPr>
          <w:p w:rsidR="0011294A" w:rsidRDefault="0011294A" w:rsidP="0011294A">
            <w:pPr>
              <w:jc w:val="center"/>
            </w:pPr>
            <w:r>
              <w:t>968</w:t>
            </w:r>
          </w:p>
        </w:tc>
        <w:tc>
          <w:tcPr>
            <w:tcW w:w="0" w:type="auto"/>
            <w:vAlign w:val="center"/>
          </w:tcPr>
          <w:p w:rsidR="0011294A" w:rsidRDefault="0011294A" w:rsidP="0011294A">
            <w:pPr>
              <w:jc w:val="center"/>
            </w:pPr>
            <w:r>
              <w:t>85°34'23"</w:t>
            </w:r>
          </w:p>
        </w:tc>
        <w:tc>
          <w:tcPr>
            <w:tcW w:w="0" w:type="auto"/>
            <w:vAlign w:val="center"/>
          </w:tcPr>
          <w:p w:rsidR="0011294A" w:rsidRDefault="0011294A" w:rsidP="0011294A">
            <w:pPr>
              <w:jc w:val="center"/>
            </w:pPr>
            <w:r>
              <w:t>1,55</w:t>
            </w:r>
          </w:p>
        </w:tc>
        <w:tc>
          <w:tcPr>
            <w:tcW w:w="0" w:type="auto"/>
            <w:vAlign w:val="center"/>
          </w:tcPr>
          <w:p w:rsidR="0011294A" w:rsidRDefault="0011294A" w:rsidP="0011294A">
            <w:pPr>
              <w:jc w:val="center"/>
            </w:pPr>
            <w:r>
              <w:t>446243,65</w:t>
            </w:r>
          </w:p>
        </w:tc>
        <w:tc>
          <w:tcPr>
            <w:tcW w:w="0" w:type="auto"/>
            <w:vAlign w:val="center"/>
          </w:tcPr>
          <w:p w:rsidR="0011294A" w:rsidRDefault="0011294A" w:rsidP="0011294A">
            <w:pPr>
              <w:jc w:val="center"/>
            </w:pPr>
            <w:r>
              <w:t>2221288,00</w:t>
            </w:r>
          </w:p>
        </w:tc>
      </w:tr>
      <w:tr w:rsidR="0011294A" w:rsidTr="0011294A">
        <w:trPr>
          <w:trHeight w:val="20"/>
        </w:trPr>
        <w:tc>
          <w:tcPr>
            <w:tcW w:w="0" w:type="auto"/>
            <w:vAlign w:val="center"/>
          </w:tcPr>
          <w:p w:rsidR="0011294A" w:rsidRDefault="0011294A" w:rsidP="0011294A">
            <w:pPr>
              <w:jc w:val="center"/>
            </w:pPr>
            <w:r>
              <w:t>969</w:t>
            </w:r>
          </w:p>
        </w:tc>
        <w:tc>
          <w:tcPr>
            <w:tcW w:w="0" w:type="auto"/>
            <w:vAlign w:val="center"/>
          </w:tcPr>
          <w:p w:rsidR="0011294A" w:rsidRDefault="0011294A" w:rsidP="0011294A">
            <w:pPr>
              <w:jc w:val="center"/>
            </w:pPr>
            <w:r>
              <w:t>355°34'46"</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446245,20</w:t>
            </w:r>
          </w:p>
        </w:tc>
        <w:tc>
          <w:tcPr>
            <w:tcW w:w="0" w:type="auto"/>
            <w:vAlign w:val="center"/>
          </w:tcPr>
          <w:p w:rsidR="0011294A" w:rsidRDefault="0011294A" w:rsidP="0011294A">
            <w:pPr>
              <w:jc w:val="center"/>
            </w:pPr>
            <w:r>
              <w:t>2221288,12</w:t>
            </w:r>
          </w:p>
        </w:tc>
      </w:tr>
      <w:tr w:rsidR="0011294A" w:rsidTr="0011294A">
        <w:trPr>
          <w:trHeight w:val="20"/>
        </w:trPr>
        <w:tc>
          <w:tcPr>
            <w:tcW w:w="0" w:type="auto"/>
            <w:vAlign w:val="center"/>
          </w:tcPr>
          <w:p w:rsidR="0011294A" w:rsidRDefault="0011294A" w:rsidP="0011294A">
            <w:pPr>
              <w:jc w:val="center"/>
            </w:pPr>
            <w:r>
              <w:t>970</w:t>
            </w:r>
          </w:p>
        </w:tc>
        <w:tc>
          <w:tcPr>
            <w:tcW w:w="0" w:type="auto"/>
            <w:vAlign w:val="center"/>
          </w:tcPr>
          <w:p w:rsidR="0011294A" w:rsidRDefault="0011294A" w:rsidP="0011294A">
            <w:pPr>
              <w:jc w:val="center"/>
            </w:pPr>
            <w:r>
              <w:t>265°23'44"</w:t>
            </w:r>
          </w:p>
        </w:tc>
        <w:tc>
          <w:tcPr>
            <w:tcW w:w="0" w:type="auto"/>
            <w:vAlign w:val="center"/>
          </w:tcPr>
          <w:p w:rsidR="0011294A" w:rsidRDefault="0011294A" w:rsidP="0011294A">
            <w:pPr>
              <w:jc w:val="center"/>
            </w:pPr>
            <w:r>
              <w:t>1,49</w:t>
            </w:r>
          </w:p>
        </w:tc>
        <w:tc>
          <w:tcPr>
            <w:tcW w:w="0" w:type="auto"/>
            <w:vAlign w:val="center"/>
          </w:tcPr>
          <w:p w:rsidR="0011294A" w:rsidRDefault="0011294A" w:rsidP="0011294A">
            <w:pPr>
              <w:jc w:val="center"/>
            </w:pPr>
            <w:r>
              <w:t>446244,11</w:t>
            </w:r>
          </w:p>
        </w:tc>
        <w:tc>
          <w:tcPr>
            <w:tcW w:w="0" w:type="auto"/>
            <w:vAlign w:val="center"/>
          </w:tcPr>
          <w:p w:rsidR="0011294A" w:rsidRDefault="0011294A" w:rsidP="0011294A">
            <w:pPr>
              <w:jc w:val="center"/>
            </w:pPr>
            <w:r>
              <w:t>2221302,22</w:t>
            </w:r>
          </w:p>
        </w:tc>
      </w:tr>
      <w:tr w:rsidR="0011294A" w:rsidTr="0011294A">
        <w:trPr>
          <w:trHeight w:val="20"/>
        </w:trPr>
        <w:tc>
          <w:tcPr>
            <w:tcW w:w="0" w:type="auto"/>
            <w:vAlign w:val="center"/>
          </w:tcPr>
          <w:p w:rsidR="0011294A" w:rsidRDefault="0011294A" w:rsidP="0011294A">
            <w:pPr>
              <w:jc w:val="center"/>
            </w:pPr>
            <w:r>
              <w:t>971</w:t>
            </w:r>
          </w:p>
        </w:tc>
        <w:tc>
          <w:tcPr>
            <w:tcW w:w="0" w:type="auto"/>
            <w:vAlign w:val="center"/>
          </w:tcPr>
          <w:p w:rsidR="0011294A" w:rsidRDefault="0011294A" w:rsidP="0011294A">
            <w:pPr>
              <w:jc w:val="center"/>
            </w:pPr>
            <w:r>
              <w:t>355°47'34"</w:t>
            </w:r>
          </w:p>
        </w:tc>
        <w:tc>
          <w:tcPr>
            <w:tcW w:w="0" w:type="auto"/>
            <w:vAlign w:val="center"/>
          </w:tcPr>
          <w:p w:rsidR="0011294A" w:rsidRDefault="0011294A" w:rsidP="0011294A">
            <w:pPr>
              <w:jc w:val="center"/>
            </w:pPr>
            <w:r>
              <w:t>145,85</w:t>
            </w:r>
          </w:p>
        </w:tc>
        <w:tc>
          <w:tcPr>
            <w:tcW w:w="0" w:type="auto"/>
            <w:vAlign w:val="center"/>
          </w:tcPr>
          <w:p w:rsidR="0011294A" w:rsidRDefault="0011294A" w:rsidP="0011294A">
            <w:pPr>
              <w:jc w:val="center"/>
            </w:pPr>
            <w:r>
              <w:t>446242,62</w:t>
            </w:r>
          </w:p>
        </w:tc>
        <w:tc>
          <w:tcPr>
            <w:tcW w:w="0" w:type="auto"/>
            <w:vAlign w:val="center"/>
          </w:tcPr>
          <w:p w:rsidR="0011294A" w:rsidRDefault="0011294A" w:rsidP="0011294A">
            <w:pPr>
              <w:jc w:val="center"/>
            </w:pPr>
            <w:r>
              <w:t>2221302,10</w:t>
            </w:r>
          </w:p>
        </w:tc>
      </w:tr>
      <w:tr w:rsidR="0011294A" w:rsidTr="0011294A">
        <w:trPr>
          <w:trHeight w:val="20"/>
        </w:trPr>
        <w:tc>
          <w:tcPr>
            <w:tcW w:w="0" w:type="auto"/>
            <w:vAlign w:val="center"/>
          </w:tcPr>
          <w:p w:rsidR="0011294A" w:rsidRDefault="0011294A" w:rsidP="0011294A">
            <w:pPr>
              <w:jc w:val="center"/>
            </w:pPr>
            <w:r>
              <w:t>972</w:t>
            </w:r>
          </w:p>
        </w:tc>
        <w:tc>
          <w:tcPr>
            <w:tcW w:w="0" w:type="auto"/>
            <w:vAlign w:val="center"/>
          </w:tcPr>
          <w:p w:rsidR="0011294A" w:rsidRDefault="0011294A" w:rsidP="0011294A">
            <w:pPr>
              <w:jc w:val="center"/>
            </w:pPr>
            <w:r>
              <w:t>85°34'23"</w:t>
            </w:r>
          </w:p>
        </w:tc>
        <w:tc>
          <w:tcPr>
            <w:tcW w:w="0" w:type="auto"/>
            <w:vAlign w:val="center"/>
          </w:tcPr>
          <w:p w:rsidR="0011294A" w:rsidRDefault="0011294A" w:rsidP="0011294A">
            <w:pPr>
              <w:jc w:val="center"/>
            </w:pPr>
            <w:r>
              <w:t>1,55</w:t>
            </w:r>
          </w:p>
        </w:tc>
        <w:tc>
          <w:tcPr>
            <w:tcW w:w="0" w:type="auto"/>
            <w:vAlign w:val="center"/>
          </w:tcPr>
          <w:p w:rsidR="0011294A" w:rsidRDefault="0011294A" w:rsidP="0011294A">
            <w:pPr>
              <w:jc w:val="center"/>
            </w:pPr>
            <w:r>
              <w:t>446231,92</w:t>
            </w:r>
          </w:p>
        </w:tc>
        <w:tc>
          <w:tcPr>
            <w:tcW w:w="0" w:type="auto"/>
            <w:vAlign w:val="center"/>
          </w:tcPr>
          <w:p w:rsidR="0011294A" w:rsidRDefault="0011294A" w:rsidP="0011294A">
            <w:pPr>
              <w:jc w:val="center"/>
            </w:pPr>
            <w:r>
              <w:t>2221447,56</w:t>
            </w:r>
          </w:p>
        </w:tc>
      </w:tr>
      <w:tr w:rsidR="0011294A" w:rsidTr="0011294A">
        <w:trPr>
          <w:trHeight w:val="20"/>
        </w:trPr>
        <w:tc>
          <w:tcPr>
            <w:tcW w:w="0" w:type="auto"/>
            <w:vAlign w:val="center"/>
          </w:tcPr>
          <w:p w:rsidR="0011294A" w:rsidRDefault="0011294A" w:rsidP="0011294A">
            <w:pPr>
              <w:jc w:val="center"/>
            </w:pPr>
            <w:r>
              <w:t>973</w:t>
            </w:r>
          </w:p>
        </w:tc>
        <w:tc>
          <w:tcPr>
            <w:tcW w:w="0" w:type="auto"/>
            <w:vAlign w:val="center"/>
          </w:tcPr>
          <w:p w:rsidR="0011294A" w:rsidRDefault="0011294A" w:rsidP="0011294A">
            <w:pPr>
              <w:jc w:val="center"/>
            </w:pPr>
            <w:r>
              <w:t>355°32'10"</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446233,47</w:t>
            </w:r>
          </w:p>
        </w:tc>
        <w:tc>
          <w:tcPr>
            <w:tcW w:w="0" w:type="auto"/>
            <w:vAlign w:val="center"/>
          </w:tcPr>
          <w:p w:rsidR="0011294A" w:rsidRDefault="0011294A" w:rsidP="0011294A">
            <w:pPr>
              <w:jc w:val="center"/>
            </w:pPr>
            <w:r>
              <w:t>2221447,68</w:t>
            </w:r>
          </w:p>
        </w:tc>
      </w:tr>
      <w:tr w:rsidR="0011294A" w:rsidTr="0011294A">
        <w:trPr>
          <w:trHeight w:val="20"/>
        </w:trPr>
        <w:tc>
          <w:tcPr>
            <w:tcW w:w="0" w:type="auto"/>
            <w:vAlign w:val="center"/>
          </w:tcPr>
          <w:p w:rsidR="0011294A" w:rsidRDefault="0011294A" w:rsidP="0011294A">
            <w:pPr>
              <w:jc w:val="center"/>
            </w:pPr>
            <w:r>
              <w:t>974</w:t>
            </w:r>
          </w:p>
        </w:tc>
        <w:tc>
          <w:tcPr>
            <w:tcW w:w="0" w:type="auto"/>
            <w:vAlign w:val="center"/>
          </w:tcPr>
          <w:p w:rsidR="0011294A" w:rsidRDefault="0011294A" w:rsidP="0011294A">
            <w:pPr>
              <w:jc w:val="center"/>
            </w:pPr>
            <w:r>
              <w:t>265°44'58"</w:t>
            </w:r>
          </w:p>
        </w:tc>
        <w:tc>
          <w:tcPr>
            <w:tcW w:w="0" w:type="auto"/>
            <w:vAlign w:val="center"/>
          </w:tcPr>
          <w:p w:rsidR="0011294A" w:rsidRDefault="0011294A" w:rsidP="0011294A">
            <w:pPr>
              <w:jc w:val="center"/>
            </w:pPr>
            <w:r>
              <w:t>1,48</w:t>
            </w:r>
          </w:p>
        </w:tc>
        <w:tc>
          <w:tcPr>
            <w:tcW w:w="0" w:type="auto"/>
            <w:vAlign w:val="center"/>
          </w:tcPr>
          <w:p w:rsidR="0011294A" w:rsidRDefault="0011294A" w:rsidP="0011294A">
            <w:pPr>
              <w:jc w:val="center"/>
            </w:pPr>
            <w:r>
              <w:t>446232,37</w:t>
            </w:r>
          </w:p>
        </w:tc>
        <w:tc>
          <w:tcPr>
            <w:tcW w:w="0" w:type="auto"/>
            <w:vAlign w:val="center"/>
          </w:tcPr>
          <w:p w:rsidR="0011294A" w:rsidRDefault="0011294A" w:rsidP="0011294A">
            <w:pPr>
              <w:jc w:val="center"/>
            </w:pPr>
            <w:r>
              <w:t>2221461,77</w:t>
            </w:r>
          </w:p>
        </w:tc>
      </w:tr>
      <w:tr w:rsidR="0011294A" w:rsidTr="0011294A">
        <w:trPr>
          <w:trHeight w:val="20"/>
        </w:trPr>
        <w:tc>
          <w:tcPr>
            <w:tcW w:w="0" w:type="auto"/>
            <w:vAlign w:val="center"/>
          </w:tcPr>
          <w:p w:rsidR="0011294A" w:rsidRDefault="0011294A" w:rsidP="0011294A">
            <w:pPr>
              <w:jc w:val="center"/>
            </w:pPr>
            <w:r>
              <w:t>975</w:t>
            </w:r>
          </w:p>
        </w:tc>
        <w:tc>
          <w:tcPr>
            <w:tcW w:w="0" w:type="auto"/>
            <w:vAlign w:val="center"/>
          </w:tcPr>
          <w:p w:rsidR="0011294A" w:rsidRDefault="0011294A" w:rsidP="0011294A">
            <w:pPr>
              <w:jc w:val="center"/>
            </w:pPr>
            <w:r>
              <w:t>355°47'33"</w:t>
            </w:r>
          </w:p>
        </w:tc>
        <w:tc>
          <w:tcPr>
            <w:tcW w:w="0" w:type="auto"/>
            <w:vAlign w:val="center"/>
          </w:tcPr>
          <w:p w:rsidR="0011294A" w:rsidRDefault="0011294A" w:rsidP="0011294A">
            <w:pPr>
              <w:jc w:val="center"/>
            </w:pPr>
            <w:r>
              <w:t>145,84</w:t>
            </w:r>
          </w:p>
        </w:tc>
        <w:tc>
          <w:tcPr>
            <w:tcW w:w="0" w:type="auto"/>
            <w:vAlign w:val="center"/>
          </w:tcPr>
          <w:p w:rsidR="0011294A" w:rsidRDefault="0011294A" w:rsidP="0011294A">
            <w:pPr>
              <w:jc w:val="center"/>
            </w:pPr>
            <w:r>
              <w:t>446230,89</w:t>
            </w:r>
          </w:p>
        </w:tc>
        <w:tc>
          <w:tcPr>
            <w:tcW w:w="0" w:type="auto"/>
            <w:vAlign w:val="center"/>
          </w:tcPr>
          <w:p w:rsidR="0011294A" w:rsidRDefault="0011294A" w:rsidP="0011294A">
            <w:pPr>
              <w:jc w:val="center"/>
            </w:pPr>
            <w:r>
              <w:t>2221461,66</w:t>
            </w:r>
          </w:p>
        </w:tc>
      </w:tr>
      <w:tr w:rsidR="0011294A" w:rsidTr="0011294A">
        <w:trPr>
          <w:trHeight w:val="20"/>
        </w:trPr>
        <w:tc>
          <w:tcPr>
            <w:tcW w:w="0" w:type="auto"/>
            <w:vAlign w:val="center"/>
          </w:tcPr>
          <w:p w:rsidR="0011294A" w:rsidRDefault="0011294A" w:rsidP="0011294A">
            <w:pPr>
              <w:jc w:val="center"/>
            </w:pPr>
            <w:r>
              <w:t>976</w:t>
            </w:r>
          </w:p>
        </w:tc>
        <w:tc>
          <w:tcPr>
            <w:tcW w:w="0" w:type="auto"/>
            <w:vAlign w:val="center"/>
          </w:tcPr>
          <w:p w:rsidR="0011294A" w:rsidRDefault="0011294A" w:rsidP="0011294A">
            <w:pPr>
              <w:jc w:val="center"/>
            </w:pPr>
            <w:r>
              <w:t>85°34'23"</w:t>
            </w:r>
          </w:p>
        </w:tc>
        <w:tc>
          <w:tcPr>
            <w:tcW w:w="0" w:type="auto"/>
            <w:vAlign w:val="center"/>
          </w:tcPr>
          <w:p w:rsidR="0011294A" w:rsidRDefault="0011294A" w:rsidP="0011294A">
            <w:pPr>
              <w:jc w:val="center"/>
            </w:pPr>
            <w:r>
              <w:t>1,55</w:t>
            </w:r>
          </w:p>
        </w:tc>
        <w:tc>
          <w:tcPr>
            <w:tcW w:w="0" w:type="auto"/>
            <w:vAlign w:val="center"/>
          </w:tcPr>
          <w:p w:rsidR="0011294A" w:rsidRDefault="0011294A" w:rsidP="0011294A">
            <w:pPr>
              <w:jc w:val="center"/>
            </w:pPr>
            <w:r>
              <w:t>446220,19</w:t>
            </w:r>
          </w:p>
        </w:tc>
        <w:tc>
          <w:tcPr>
            <w:tcW w:w="0" w:type="auto"/>
            <w:vAlign w:val="center"/>
          </w:tcPr>
          <w:p w:rsidR="0011294A" w:rsidRDefault="0011294A" w:rsidP="0011294A">
            <w:pPr>
              <w:jc w:val="center"/>
            </w:pPr>
            <w:r>
              <w:t>2221607,11</w:t>
            </w:r>
          </w:p>
        </w:tc>
      </w:tr>
      <w:tr w:rsidR="0011294A" w:rsidTr="0011294A">
        <w:trPr>
          <w:trHeight w:val="20"/>
        </w:trPr>
        <w:tc>
          <w:tcPr>
            <w:tcW w:w="0" w:type="auto"/>
            <w:vAlign w:val="center"/>
          </w:tcPr>
          <w:p w:rsidR="0011294A" w:rsidRDefault="0011294A" w:rsidP="0011294A">
            <w:pPr>
              <w:jc w:val="center"/>
            </w:pPr>
            <w:r>
              <w:t>977</w:t>
            </w:r>
          </w:p>
        </w:tc>
        <w:tc>
          <w:tcPr>
            <w:tcW w:w="0" w:type="auto"/>
            <w:vAlign w:val="center"/>
          </w:tcPr>
          <w:p w:rsidR="0011294A" w:rsidRDefault="0011294A" w:rsidP="0011294A">
            <w:pPr>
              <w:jc w:val="center"/>
            </w:pPr>
            <w:r>
              <w:t>355°32'10"</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446221,74</w:t>
            </w:r>
          </w:p>
        </w:tc>
        <w:tc>
          <w:tcPr>
            <w:tcW w:w="0" w:type="auto"/>
            <w:vAlign w:val="center"/>
          </w:tcPr>
          <w:p w:rsidR="0011294A" w:rsidRDefault="0011294A" w:rsidP="0011294A">
            <w:pPr>
              <w:jc w:val="center"/>
            </w:pPr>
            <w:r>
              <w:t>2221607,23</w:t>
            </w:r>
          </w:p>
        </w:tc>
      </w:tr>
      <w:tr w:rsidR="0011294A" w:rsidTr="0011294A">
        <w:trPr>
          <w:trHeight w:val="20"/>
        </w:trPr>
        <w:tc>
          <w:tcPr>
            <w:tcW w:w="0" w:type="auto"/>
            <w:vAlign w:val="center"/>
          </w:tcPr>
          <w:p w:rsidR="0011294A" w:rsidRDefault="0011294A" w:rsidP="0011294A">
            <w:pPr>
              <w:jc w:val="center"/>
            </w:pPr>
            <w:r>
              <w:t>978</w:t>
            </w:r>
          </w:p>
        </w:tc>
        <w:tc>
          <w:tcPr>
            <w:tcW w:w="0" w:type="auto"/>
            <w:vAlign w:val="center"/>
          </w:tcPr>
          <w:p w:rsidR="0011294A" w:rsidRDefault="0011294A" w:rsidP="0011294A">
            <w:pPr>
              <w:jc w:val="center"/>
            </w:pPr>
            <w:r>
              <w:t>266°8'4"</w:t>
            </w:r>
          </w:p>
        </w:tc>
        <w:tc>
          <w:tcPr>
            <w:tcW w:w="0" w:type="auto"/>
            <w:vAlign w:val="center"/>
          </w:tcPr>
          <w:p w:rsidR="0011294A" w:rsidRDefault="0011294A" w:rsidP="0011294A">
            <w:pPr>
              <w:jc w:val="center"/>
            </w:pPr>
            <w:r>
              <w:t>1,48</w:t>
            </w:r>
          </w:p>
        </w:tc>
        <w:tc>
          <w:tcPr>
            <w:tcW w:w="0" w:type="auto"/>
            <w:vAlign w:val="center"/>
          </w:tcPr>
          <w:p w:rsidR="0011294A" w:rsidRDefault="0011294A" w:rsidP="0011294A">
            <w:pPr>
              <w:jc w:val="center"/>
            </w:pPr>
            <w:r>
              <w:t>446220,64</w:t>
            </w:r>
          </w:p>
        </w:tc>
        <w:tc>
          <w:tcPr>
            <w:tcW w:w="0" w:type="auto"/>
            <w:vAlign w:val="center"/>
          </w:tcPr>
          <w:p w:rsidR="0011294A" w:rsidRDefault="0011294A" w:rsidP="0011294A">
            <w:pPr>
              <w:jc w:val="center"/>
            </w:pPr>
            <w:r>
              <w:t>2221621,32</w:t>
            </w:r>
          </w:p>
        </w:tc>
      </w:tr>
      <w:tr w:rsidR="0011294A" w:rsidTr="0011294A">
        <w:trPr>
          <w:trHeight w:val="20"/>
        </w:trPr>
        <w:tc>
          <w:tcPr>
            <w:tcW w:w="0" w:type="auto"/>
            <w:vAlign w:val="center"/>
          </w:tcPr>
          <w:p w:rsidR="0011294A" w:rsidRDefault="0011294A" w:rsidP="0011294A">
            <w:pPr>
              <w:jc w:val="center"/>
            </w:pPr>
            <w:r>
              <w:t>979</w:t>
            </w:r>
          </w:p>
        </w:tc>
        <w:tc>
          <w:tcPr>
            <w:tcW w:w="0" w:type="auto"/>
            <w:vAlign w:val="center"/>
          </w:tcPr>
          <w:p w:rsidR="0011294A" w:rsidRDefault="0011294A" w:rsidP="0011294A">
            <w:pPr>
              <w:jc w:val="center"/>
            </w:pPr>
            <w:r>
              <w:t>355°46'17"</w:t>
            </w:r>
          </w:p>
        </w:tc>
        <w:tc>
          <w:tcPr>
            <w:tcW w:w="0" w:type="auto"/>
            <w:vAlign w:val="center"/>
          </w:tcPr>
          <w:p w:rsidR="0011294A" w:rsidRDefault="0011294A" w:rsidP="0011294A">
            <w:pPr>
              <w:jc w:val="center"/>
            </w:pPr>
            <w:r>
              <w:t>145,79</w:t>
            </w:r>
          </w:p>
        </w:tc>
        <w:tc>
          <w:tcPr>
            <w:tcW w:w="0" w:type="auto"/>
            <w:vAlign w:val="center"/>
          </w:tcPr>
          <w:p w:rsidR="0011294A" w:rsidRDefault="0011294A" w:rsidP="0011294A">
            <w:pPr>
              <w:jc w:val="center"/>
            </w:pPr>
            <w:r>
              <w:t>446219,16</w:t>
            </w:r>
          </w:p>
        </w:tc>
        <w:tc>
          <w:tcPr>
            <w:tcW w:w="0" w:type="auto"/>
            <w:vAlign w:val="center"/>
          </w:tcPr>
          <w:p w:rsidR="0011294A" w:rsidRDefault="0011294A" w:rsidP="0011294A">
            <w:pPr>
              <w:jc w:val="center"/>
            </w:pPr>
            <w:r>
              <w:t>2221621,22</w:t>
            </w:r>
          </w:p>
        </w:tc>
      </w:tr>
      <w:tr w:rsidR="0011294A" w:rsidTr="0011294A">
        <w:trPr>
          <w:trHeight w:val="20"/>
        </w:trPr>
        <w:tc>
          <w:tcPr>
            <w:tcW w:w="0" w:type="auto"/>
            <w:vAlign w:val="center"/>
          </w:tcPr>
          <w:p w:rsidR="0011294A" w:rsidRDefault="0011294A" w:rsidP="0011294A">
            <w:pPr>
              <w:jc w:val="center"/>
            </w:pPr>
            <w:r>
              <w:t>980</w:t>
            </w:r>
          </w:p>
        </w:tc>
        <w:tc>
          <w:tcPr>
            <w:tcW w:w="0" w:type="auto"/>
            <w:vAlign w:val="center"/>
          </w:tcPr>
          <w:p w:rsidR="0011294A" w:rsidRDefault="0011294A" w:rsidP="0011294A">
            <w:pPr>
              <w:jc w:val="center"/>
            </w:pPr>
            <w:r>
              <w:t>85°26'24"</w:t>
            </w:r>
          </w:p>
        </w:tc>
        <w:tc>
          <w:tcPr>
            <w:tcW w:w="0" w:type="auto"/>
            <w:vAlign w:val="center"/>
          </w:tcPr>
          <w:p w:rsidR="0011294A" w:rsidRDefault="0011294A" w:rsidP="0011294A">
            <w:pPr>
              <w:jc w:val="center"/>
            </w:pPr>
            <w:r>
              <w:t>1,64</w:t>
            </w:r>
          </w:p>
        </w:tc>
        <w:tc>
          <w:tcPr>
            <w:tcW w:w="0" w:type="auto"/>
            <w:vAlign w:val="center"/>
          </w:tcPr>
          <w:p w:rsidR="0011294A" w:rsidRDefault="0011294A" w:rsidP="0011294A">
            <w:pPr>
              <w:jc w:val="center"/>
            </w:pPr>
            <w:r>
              <w:t>446208,41</w:t>
            </w:r>
          </w:p>
        </w:tc>
        <w:tc>
          <w:tcPr>
            <w:tcW w:w="0" w:type="auto"/>
            <w:vAlign w:val="center"/>
          </w:tcPr>
          <w:p w:rsidR="0011294A" w:rsidRDefault="0011294A" w:rsidP="0011294A">
            <w:pPr>
              <w:jc w:val="center"/>
            </w:pPr>
            <w:r>
              <w:t>2221766,61</w:t>
            </w:r>
          </w:p>
        </w:tc>
      </w:tr>
      <w:tr w:rsidR="0011294A" w:rsidTr="0011294A">
        <w:trPr>
          <w:trHeight w:val="20"/>
        </w:trPr>
        <w:tc>
          <w:tcPr>
            <w:tcW w:w="0" w:type="auto"/>
            <w:vAlign w:val="center"/>
          </w:tcPr>
          <w:p w:rsidR="0011294A" w:rsidRDefault="0011294A" w:rsidP="0011294A">
            <w:pPr>
              <w:jc w:val="center"/>
            </w:pPr>
            <w:r>
              <w:t>981</w:t>
            </w:r>
          </w:p>
        </w:tc>
        <w:tc>
          <w:tcPr>
            <w:tcW w:w="0" w:type="auto"/>
            <w:vAlign w:val="center"/>
          </w:tcPr>
          <w:p w:rsidR="0011294A" w:rsidRDefault="0011294A" w:rsidP="0011294A">
            <w:pPr>
              <w:jc w:val="center"/>
            </w:pPr>
            <w:r>
              <w:t>355°32'21"</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446210,04</w:t>
            </w:r>
          </w:p>
        </w:tc>
        <w:tc>
          <w:tcPr>
            <w:tcW w:w="0" w:type="auto"/>
            <w:vAlign w:val="center"/>
          </w:tcPr>
          <w:p w:rsidR="0011294A" w:rsidRDefault="0011294A" w:rsidP="0011294A">
            <w:pPr>
              <w:jc w:val="center"/>
            </w:pPr>
            <w:r>
              <w:t>2221766,74</w:t>
            </w:r>
          </w:p>
        </w:tc>
      </w:tr>
      <w:tr w:rsidR="0011294A" w:rsidTr="0011294A">
        <w:trPr>
          <w:trHeight w:val="20"/>
        </w:trPr>
        <w:tc>
          <w:tcPr>
            <w:tcW w:w="0" w:type="auto"/>
            <w:vAlign w:val="center"/>
          </w:tcPr>
          <w:p w:rsidR="0011294A" w:rsidRDefault="0011294A" w:rsidP="0011294A">
            <w:pPr>
              <w:jc w:val="center"/>
            </w:pPr>
            <w:r>
              <w:t>982</w:t>
            </w:r>
          </w:p>
        </w:tc>
        <w:tc>
          <w:tcPr>
            <w:tcW w:w="0" w:type="auto"/>
            <w:vAlign w:val="center"/>
          </w:tcPr>
          <w:p w:rsidR="0011294A" w:rsidRDefault="0011294A" w:rsidP="0011294A">
            <w:pPr>
              <w:jc w:val="center"/>
            </w:pPr>
            <w:r>
              <w:t>265°36'5"</w:t>
            </w:r>
          </w:p>
        </w:tc>
        <w:tc>
          <w:tcPr>
            <w:tcW w:w="0" w:type="auto"/>
            <w:vAlign w:val="center"/>
          </w:tcPr>
          <w:p w:rsidR="0011294A" w:rsidRDefault="0011294A" w:rsidP="0011294A">
            <w:pPr>
              <w:jc w:val="center"/>
            </w:pPr>
            <w:r>
              <w:t>1,56</w:t>
            </w:r>
          </w:p>
        </w:tc>
        <w:tc>
          <w:tcPr>
            <w:tcW w:w="0" w:type="auto"/>
            <w:vAlign w:val="center"/>
          </w:tcPr>
          <w:p w:rsidR="0011294A" w:rsidRDefault="0011294A" w:rsidP="0011294A">
            <w:pPr>
              <w:jc w:val="center"/>
            </w:pPr>
            <w:r>
              <w:t>446208,94</w:t>
            </w:r>
          </w:p>
        </w:tc>
        <w:tc>
          <w:tcPr>
            <w:tcW w:w="0" w:type="auto"/>
            <w:vAlign w:val="center"/>
          </w:tcPr>
          <w:p w:rsidR="0011294A" w:rsidRDefault="0011294A" w:rsidP="0011294A">
            <w:pPr>
              <w:jc w:val="center"/>
            </w:pPr>
            <w:r>
              <w:t>2221780,84</w:t>
            </w:r>
          </w:p>
        </w:tc>
      </w:tr>
      <w:tr w:rsidR="0011294A" w:rsidTr="0011294A">
        <w:trPr>
          <w:trHeight w:val="20"/>
        </w:trPr>
        <w:tc>
          <w:tcPr>
            <w:tcW w:w="0" w:type="auto"/>
            <w:vAlign w:val="center"/>
          </w:tcPr>
          <w:p w:rsidR="0011294A" w:rsidRDefault="0011294A" w:rsidP="0011294A">
            <w:pPr>
              <w:jc w:val="center"/>
            </w:pPr>
            <w:r>
              <w:t>983</w:t>
            </w:r>
          </w:p>
        </w:tc>
        <w:tc>
          <w:tcPr>
            <w:tcW w:w="0" w:type="auto"/>
            <w:vAlign w:val="center"/>
          </w:tcPr>
          <w:p w:rsidR="0011294A" w:rsidRDefault="0011294A" w:rsidP="0011294A">
            <w:pPr>
              <w:jc w:val="center"/>
            </w:pPr>
            <w:r>
              <w:t>355°47'49"</w:t>
            </w:r>
          </w:p>
        </w:tc>
        <w:tc>
          <w:tcPr>
            <w:tcW w:w="0" w:type="auto"/>
            <w:vAlign w:val="center"/>
          </w:tcPr>
          <w:p w:rsidR="0011294A" w:rsidRDefault="0011294A" w:rsidP="0011294A">
            <w:pPr>
              <w:jc w:val="center"/>
            </w:pPr>
            <w:r>
              <w:t>135,9</w:t>
            </w:r>
          </w:p>
        </w:tc>
        <w:tc>
          <w:tcPr>
            <w:tcW w:w="0" w:type="auto"/>
            <w:vAlign w:val="center"/>
          </w:tcPr>
          <w:p w:rsidR="0011294A" w:rsidRDefault="0011294A" w:rsidP="0011294A">
            <w:pPr>
              <w:jc w:val="center"/>
            </w:pPr>
            <w:r>
              <w:t>446207,38</w:t>
            </w:r>
          </w:p>
        </w:tc>
        <w:tc>
          <w:tcPr>
            <w:tcW w:w="0" w:type="auto"/>
            <w:vAlign w:val="center"/>
          </w:tcPr>
          <w:p w:rsidR="0011294A" w:rsidRDefault="0011294A" w:rsidP="0011294A">
            <w:pPr>
              <w:jc w:val="center"/>
            </w:pPr>
            <w:r>
              <w:t>2221780,72</w:t>
            </w:r>
          </w:p>
        </w:tc>
      </w:tr>
      <w:tr w:rsidR="0011294A" w:rsidTr="0011294A">
        <w:trPr>
          <w:trHeight w:val="20"/>
        </w:trPr>
        <w:tc>
          <w:tcPr>
            <w:tcW w:w="0" w:type="auto"/>
            <w:vAlign w:val="center"/>
          </w:tcPr>
          <w:p w:rsidR="0011294A" w:rsidRDefault="0011294A" w:rsidP="0011294A">
            <w:pPr>
              <w:jc w:val="center"/>
            </w:pPr>
            <w:r>
              <w:t>984</w:t>
            </w:r>
          </w:p>
        </w:tc>
        <w:tc>
          <w:tcPr>
            <w:tcW w:w="0" w:type="auto"/>
            <w:vAlign w:val="center"/>
          </w:tcPr>
          <w:p w:rsidR="0011294A" w:rsidRDefault="0011294A" w:rsidP="0011294A">
            <w:pPr>
              <w:jc w:val="center"/>
            </w:pPr>
            <w:r>
              <w:t>85°19'33"</w:t>
            </w:r>
          </w:p>
        </w:tc>
        <w:tc>
          <w:tcPr>
            <w:tcW w:w="0" w:type="auto"/>
            <w:vAlign w:val="center"/>
          </w:tcPr>
          <w:p w:rsidR="0011294A" w:rsidRDefault="0011294A" w:rsidP="0011294A">
            <w:pPr>
              <w:jc w:val="center"/>
            </w:pPr>
            <w:r>
              <w:t>1,6</w:t>
            </w:r>
          </w:p>
        </w:tc>
        <w:tc>
          <w:tcPr>
            <w:tcW w:w="0" w:type="auto"/>
            <w:vAlign w:val="center"/>
          </w:tcPr>
          <w:p w:rsidR="0011294A" w:rsidRDefault="0011294A" w:rsidP="0011294A">
            <w:pPr>
              <w:jc w:val="center"/>
            </w:pPr>
            <w:r>
              <w:t>446197,42</w:t>
            </w:r>
          </w:p>
        </w:tc>
        <w:tc>
          <w:tcPr>
            <w:tcW w:w="0" w:type="auto"/>
            <w:vAlign w:val="center"/>
          </w:tcPr>
          <w:p w:rsidR="0011294A" w:rsidRDefault="0011294A" w:rsidP="0011294A">
            <w:pPr>
              <w:jc w:val="center"/>
            </w:pPr>
            <w:r>
              <w:t>2221916,25</w:t>
            </w:r>
          </w:p>
        </w:tc>
      </w:tr>
      <w:tr w:rsidR="0011294A" w:rsidTr="0011294A">
        <w:trPr>
          <w:trHeight w:val="20"/>
        </w:trPr>
        <w:tc>
          <w:tcPr>
            <w:tcW w:w="0" w:type="auto"/>
            <w:vAlign w:val="center"/>
          </w:tcPr>
          <w:p w:rsidR="0011294A" w:rsidRDefault="0011294A" w:rsidP="0011294A">
            <w:pPr>
              <w:jc w:val="center"/>
            </w:pPr>
            <w:r>
              <w:t>985</w:t>
            </w:r>
          </w:p>
        </w:tc>
        <w:tc>
          <w:tcPr>
            <w:tcW w:w="0" w:type="auto"/>
            <w:vAlign w:val="center"/>
          </w:tcPr>
          <w:p w:rsidR="0011294A" w:rsidRDefault="0011294A" w:rsidP="0011294A">
            <w:pPr>
              <w:jc w:val="center"/>
            </w:pPr>
            <w:r>
              <w:t>355°34'35"</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446199,01</w:t>
            </w:r>
          </w:p>
        </w:tc>
        <w:tc>
          <w:tcPr>
            <w:tcW w:w="0" w:type="auto"/>
            <w:vAlign w:val="center"/>
          </w:tcPr>
          <w:p w:rsidR="0011294A" w:rsidRDefault="0011294A" w:rsidP="0011294A">
            <w:pPr>
              <w:jc w:val="center"/>
            </w:pPr>
            <w:r>
              <w:t>2221916,38</w:t>
            </w:r>
          </w:p>
        </w:tc>
      </w:tr>
      <w:tr w:rsidR="0011294A" w:rsidTr="0011294A">
        <w:trPr>
          <w:trHeight w:val="20"/>
        </w:trPr>
        <w:tc>
          <w:tcPr>
            <w:tcW w:w="0" w:type="auto"/>
            <w:vAlign w:val="center"/>
          </w:tcPr>
          <w:p w:rsidR="0011294A" w:rsidRDefault="0011294A" w:rsidP="0011294A">
            <w:pPr>
              <w:jc w:val="center"/>
            </w:pPr>
            <w:r>
              <w:t>986</w:t>
            </w:r>
          </w:p>
        </w:tc>
        <w:tc>
          <w:tcPr>
            <w:tcW w:w="0" w:type="auto"/>
            <w:vAlign w:val="center"/>
          </w:tcPr>
          <w:p w:rsidR="0011294A" w:rsidRDefault="0011294A" w:rsidP="0011294A">
            <w:pPr>
              <w:jc w:val="center"/>
            </w:pPr>
            <w:r>
              <w:t>266°17'5"</w:t>
            </w:r>
          </w:p>
        </w:tc>
        <w:tc>
          <w:tcPr>
            <w:tcW w:w="0" w:type="auto"/>
            <w:vAlign w:val="center"/>
          </w:tcPr>
          <w:p w:rsidR="0011294A" w:rsidRDefault="0011294A" w:rsidP="0011294A">
            <w:pPr>
              <w:jc w:val="center"/>
            </w:pPr>
            <w:r>
              <w:t>1,54</w:t>
            </w:r>
          </w:p>
        </w:tc>
        <w:tc>
          <w:tcPr>
            <w:tcW w:w="0" w:type="auto"/>
            <w:vAlign w:val="center"/>
          </w:tcPr>
          <w:p w:rsidR="0011294A" w:rsidRDefault="0011294A" w:rsidP="0011294A">
            <w:pPr>
              <w:jc w:val="center"/>
            </w:pPr>
            <w:r>
              <w:t>446197,92</w:t>
            </w:r>
          </w:p>
        </w:tc>
        <w:tc>
          <w:tcPr>
            <w:tcW w:w="0" w:type="auto"/>
            <w:vAlign w:val="center"/>
          </w:tcPr>
          <w:p w:rsidR="0011294A" w:rsidRDefault="0011294A" w:rsidP="0011294A">
            <w:pPr>
              <w:jc w:val="center"/>
            </w:pPr>
            <w:r>
              <w:t>2221930,47</w:t>
            </w:r>
          </w:p>
        </w:tc>
      </w:tr>
      <w:tr w:rsidR="0011294A" w:rsidTr="0011294A">
        <w:trPr>
          <w:trHeight w:val="20"/>
        </w:trPr>
        <w:tc>
          <w:tcPr>
            <w:tcW w:w="0" w:type="auto"/>
            <w:vAlign w:val="center"/>
          </w:tcPr>
          <w:p w:rsidR="0011294A" w:rsidRDefault="0011294A" w:rsidP="0011294A">
            <w:pPr>
              <w:jc w:val="center"/>
            </w:pPr>
            <w:r>
              <w:t>987</w:t>
            </w:r>
          </w:p>
        </w:tc>
        <w:tc>
          <w:tcPr>
            <w:tcW w:w="0" w:type="auto"/>
            <w:vAlign w:val="center"/>
          </w:tcPr>
          <w:p w:rsidR="0011294A" w:rsidRDefault="0011294A" w:rsidP="0011294A">
            <w:pPr>
              <w:jc w:val="center"/>
            </w:pPr>
            <w:r>
              <w:t>355°47'47"</w:t>
            </w:r>
          </w:p>
        </w:tc>
        <w:tc>
          <w:tcPr>
            <w:tcW w:w="0" w:type="auto"/>
            <w:vAlign w:val="center"/>
          </w:tcPr>
          <w:p w:rsidR="0011294A" w:rsidRDefault="0011294A" w:rsidP="0011294A">
            <w:pPr>
              <w:jc w:val="center"/>
            </w:pPr>
            <w:r>
              <w:t>150,75</w:t>
            </w:r>
          </w:p>
        </w:tc>
        <w:tc>
          <w:tcPr>
            <w:tcW w:w="0" w:type="auto"/>
            <w:vAlign w:val="center"/>
          </w:tcPr>
          <w:p w:rsidR="0011294A" w:rsidRDefault="0011294A" w:rsidP="0011294A">
            <w:pPr>
              <w:jc w:val="center"/>
            </w:pPr>
            <w:r>
              <w:t>446196,38</w:t>
            </w:r>
          </w:p>
        </w:tc>
        <w:tc>
          <w:tcPr>
            <w:tcW w:w="0" w:type="auto"/>
            <w:vAlign w:val="center"/>
          </w:tcPr>
          <w:p w:rsidR="0011294A" w:rsidRDefault="0011294A" w:rsidP="0011294A">
            <w:pPr>
              <w:jc w:val="center"/>
            </w:pPr>
            <w:r>
              <w:t>2221930,37</w:t>
            </w:r>
          </w:p>
        </w:tc>
      </w:tr>
      <w:tr w:rsidR="0011294A" w:rsidTr="0011294A">
        <w:trPr>
          <w:trHeight w:val="20"/>
        </w:trPr>
        <w:tc>
          <w:tcPr>
            <w:tcW w:w="0" w:type="auto"/>
            <w:vAlign w:val="center"/>
          </w:tcPr>
          <w:p w:rsidR="0011294A" w:rsidRDefault="0011294A" w:rsidP="0011294A">
            <w:pPr>
              <w:jc w:val="center"/>
            </w:pPr>
            <w:r>
              <w:t>988</w:t>
            </w:r>
          </w:p>
        </w:tc>
        <w:tc>
          <w:tcPr>
            <w:tcW w:w="0" w:type="auto"/>
            <w:vAlign w:val="center"/>
          </w:tcPr>
          <w:p w:rsidR="0011294A" w:rsidRDefault="0011294A" w:rsidP="0011294A">
            <w:pPr>
              <w:jc w:val="center"/>
            </w:pPr>
            <w:r>
              <w:t>85°12'21"</w:t>
            </w:r>
          </w:p>
        </w:tc>
        <w:tc>
          <w:tcPr>
            <w:tcW w:w="0" w:type="auto"/>
            <w:vAlign w:val="center"/>
          </w:tcPr>
          <w:p w:rsidR="0011294A" w:rsidRDefault="0011294A" w:rsidP="0011294A">
            <w:pPr>
              <w:jc w:val="center"/>
            </w:pPr>
            <w:r>
              <w:t>1,56</w:t>
            </w:r>
          </w:p>
        </w:tc>
        <w:tc>
          <w:tcPr>
            <w:tcW w:w="0" w:type="auto"/>
            <w:vAlign w:val="center"/>
          </w:tcPr>
          <w:p w:rsidR="0011294A" w:rsidRDefault="0011294A" w:rsidP="0011294A">
            <w:pPr>
              <w:jc w:val="center"/>
            </w:pPr>
            <w:r>
              <w:t>446185,33</w:t>
            </w:r>
          </w:p>
        </w:tc>
        <w:tc>
          <w:tcPr>
            <w:tcW w:w="0" w:type="auto"/>
            <w:vAlign w:val="center"/>
          </w:tcPr>
          <w:p w:rsidR="0011294A" w:rsidRDefault="0011294A" w:rsidP="0011294A">
            <w:pPr>
              <w:jc w:val="center"/>
            </w:pPr>
            <w:r>
              <w:t>2222080,71</w:t>
            </w:r>
          </w:p>
        </w:tc>
      </w:tr>
      <w:tr w:rsidR="0011294A" w:rsidTr="0011294A">
        <w:trPr>
          <w:trHeight w:val="20"/>
        </w:trPr>
        <w:tc>
          <w:tcPr>
            <w:tcW w:w="0" w:type="auto"/>
            <w:vAlign w:val="center"/>
          </w:tcPr>
          <w:p w:rsidR="0011294A" w:rsidRDefault="0011294A" w:rsidP="0011294A">
            <w:pPr>
              <w:jc w:val="center"/>
            </w:pPr>
            <w:r>
              <w:t>989</w:t>
            </w:r>
          </w:p>
        </w:tc>
        <w:tc>
          <w:tcPr>
            <w:tcW w:w="0" w:type="auto"/>
            <w:vAlign w:val="center"/>
          </w:tcPr>
          <w:p w:rsidR="0011294A" w:rsidRDefault="0011294A" w:rsidP="0011294A">
            <w:pPr>
              <w:jc w:val="center"/>
            </w:pPr>
            <w:r>
              <w:t>355°34'46"</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446186,88</w:t>
            </w:r>
          </w:p>
        </w:tc>
        <w:tc>
          <w:tcPr>
            <w:tcW w:w="0" w:type="auto"/>
            <w:vAlign w:val="center"/>
          </w:tcPr>
          <w:p w:rsidR="0011294A" w:rsidRDefault="0011294A" w:rsidP="0011294A">
            <w:pPr>
              <w:jc w:val="center"/>
            </w:pPr>
            <w:r>
              <w:t>2222080,84</w:t>
            </w:r>
          </w:p>
        </w:tc>
      </w:tr>
      <w:tr w:rsidR="0011294A" w:rsidTr="0011294A">
        <w:trPr>
          <w:trHeight w:val="20"/>
        </w:trPr>
        <w:tc>
          <w:tcPr>
            <w:tcW w:w="0" w:type="auto"/>
            <w:vAlign w:val="center"/>
          </w:tcPr>
          <w:p w:rsidR="0011294A" w:rsidRDefault="0011294A" w:rsidP="0011294A">
            <w:pPr>
              <w:jc w:val="center"/>
            </w:pPr>
            <w:r>
              <w:t>990</w:t>
            </w:r>
          </w:p>
        </w:tc>
        <w:tc>
          <w:tcPr>
            <w:tcW w:w="0" w:type="auto"/>
            <w:vAlign w:val="center"/>
          </w:tcPr>
          <w:p w:rsidR="0011294A" w:rsidRDefault="0011294A" w:rsidP="0011294A">
            <w:pPr>
              <w:jc w:val="center"/>
            </w:pPr>
            <w:r>
              <w:t>265°25'34"</w:t>
            </w:r>
          </w:p>
        </w:tc>
        <w:tc>
          <w:tcPr>
            <w:tcW w:w="0" w:type="auto"/>
            <w:vAlign w:val="center"/>
          </w:tcPr>
          <w:p w:rsidR="0011294A" w:rsidRDefault="0011294A" w:rsidP="0011294A">
            <w:pPr>
              <w:jc w:val="center"/>
            </w:pPr>
            <w:r>
              <w:t>1,5</w:t>
            </w:r>
          </w:p>
        </w:tc>
        <w:tc>
          <w:tcPr>
            <w:tcW w:w="0" w:type="auto"/>
            <w:vAlign w:val="center"/>
          </w:tcPr>
          <w:p w:rsidR="0011294A" w:rsidRDefault="0011294A" w:rsidP="0011294A">
            <w:pPr>
              <w:jc w:val="center"/>
            </w:pPr>
            <w:r>
              <w:t>446185,79</w:t>
            </w:r>
          </w:p>
        </w:tc>
        <w:tc>
          <w:tcPr>
            <w:tcW w:w="0" w:type="auto"/>
            <w:vAlign w:val="center"/>
          </w:tcPr>
          <w:p w:rsidR="0011294A" w:rsidRDefault="0011294A" w:rsidP="0011294A">
            <w:pPr>
              <w:jc w:val="center"/>
            </w:pPr>
            <w:r>
              <w:t>2222094,94</w:t>
            </w:r>
          </w:p>
        </w:tc>
      </w:tr>
      <w:tr w:rsidR="0011294A" w:rsidTr="0011294A">
        <w:trPr>
          <w:trHeight w:val="20"/>
        </w:trPr>
        <w:tc>
          <w:tcPr>
            <w:tcW w:w="0" w:type="auto"/>
            <w:vAlign w:val="center"/>
          </w:tcPr>
          <w:p w:rsidR="0011294A" w:rsidRDefault="0011294A" w:rsidP="0011294A">
            <w:pPr>
              <w:jc w:val="center"/>
            </w:pPr>
            <w:r>
              <w:t>991</w:t>
            </w:r>
          </w:p>
        </w:tc>
        <w:tc>
          <w:tcPr>
            <w:tcW w:w="0" w:type="auto"/>
            <w:vAlign w:val="center"/>
          </w:tcPr>
          <w:p w:rsidR="0011294A" w:rsidRDefault="0011294A" w:rsidP="0011294A">
            <w:pPr>
              <w:jc w:val="center"/>
            </w:pPr>
            <w:r>
              <w:t>355°47'33"</w:t>
            </w:r>
          </w:p>
        </w:tc>
        <w:tc>
          <w:tcPr>
            <w:tcW w:w="0" w:type="auto"/>
            <w:vAlign w:val="center"/>
          </w:tcPr>
          <w:p w:rsidR="0011294A" w:rsidRDefault="0011294A" w:rsidP="0011294A">
            <w:pPr>
              <w:jc w:val="center"/>
            </w:pPr>
            <w:r>
              <w:t>149,52</w:t>
            </w:r>
          </w:p>
        </w:tc>
        <w:tc>
          <w:tcPr>
            <w:tcW w:w="0" w:type="auto"/>
            <w:vAlign w:val="center"/>
          </w:tcPr>
          <w:p w:rsidR="0011294A" w:rsidRDefault="0011294A" w:rsidP="0011294A">
            <w:pPr>
              <w:jc w:val="center"/>
            </w:pPr>
            <w:r>
              <w:t>446184,29</w:t>
            </w:r>
          </w:p>
        </w:tc>
        <w:tc>
          <w:tcPr>
            <w:tcW w:w="0" w:type="auto"/>
            <w:vAlign w:val="center"/>
          </w:tcPr>
          <w:p w:rsidR="0011294A" w:rsidRDefault="0011294A" w:rsidP="0011294A">
            <w:pPr>
              <w:jc w:val="center"/>
            </w:pPr>
            <w:r>
              <w:t>2222094,82</w:t>
            </w:r>
          </w:p>
        </w:tc>
      </w:tr>
      <w:tr w:rsidR="0011294A" w:rsidTr="0011294A">
        <w:trPr>
          <w:trHeight w:val="20"/>
        </w:trPr>
        <w:tc>
          <w:tcPr>
            <w:tcW w:w="0" w:type="auto"/>
            <w:vAlign w:val="center"/>
          </w:tcPr>
          <w:p w:rsidR="0011294A" w:rsidRDefault="0011294A" w:rsidP="0011294A">
            <w:pPr>
              <w:jc w:val="center"/>
            </w:pPr>
            <w:r>
              <w:t>992</w:t>
            </w:r>
          </w:p>
        </w:tc>
        <w:tc>
          <w:tcPr>
            <w:tcW w:w="0" w:type="auto"/>
            <w:vAlign w:val="center"/>
          </w:tcPr>
          <w:p w:rsidR="0011294A" w:rsidRDefault="0011294A" w:rsidP="0011294A">
            <w:pPr>
              <w:jc w:val="center"/>
            </w:pPr>
            <w:r>
              <w:t>355°49'37"</w:t>
            </w:r>
          </w:p>
        </w:tc>
        <w:tc>
          <w:tcPr>
            <w:tcW w:w="0" w:type="auto"/>
            <w:vAlign w:val="center"/>
          </w:tcPr>
          <w:p w:rsidR="0011294A" w:rsidRDefault="0011294A" w:rsidP="0011294A">
            <w:pPr>
              <w:jc w:val="center"/>
            </w:pPr>
            <w:r>
              <w:t>9,34</w:t>
            </w:r>
          </w:p>
        </w:tc>
        <w:tc>
          <w:tcPr>
            <w:tcW w:w="0" w:type="auto"/>
            <w:vAlign w:val="center"/>
          </w:tcPr>
          <w:p w:rsidR="0011294A" w:rsidRDefault="0011294A" w:rsidP="0011294A">
            <w:pPr>
              <w:jc w:val="center"/>
            </w:pPr>
            <w:r>
              <w:t>446173,32</w:t>
            </w:r>
          </w:p>
        </w:tc>
        <w:tc>
          <w:tcPr>
            <w:tcW w:w="0" w:type="auto"/>
            <w:vAlign w:val="center"/>
          </w:tcPr>
          <w:p w:rsidR="0011294A" w:rsidRDefault="0011294A" w:rsidP="0011294A">
            <w:pPr>
              <w:jc w:val="center"/>
            </w:pPr>
            <w:r>
              <w:t>2222243,94</w:t>
            </w:r>
          </w:p>
        </w:tc>
      </w:tr>
      <w:tr w:rsidR="0011294A" w:rsidTr="0011294A">
        <w:trPr>
          <w:trHeight w:val="20"/>
        </w:trPr>
        <w:tc>
          <w:tcPr>
            <w:tcW w:w="0" w:type="auto"/>
            <w:vAlign w:val="center"/>
          </w:tcPr>
          <w:p w:rsidR="0011294A" w:rsidRDefault="0011294A" w:rsidP="0011294A">
            <w:pPr>
              <w:jc w:val="center"/>
            </w:pPr>
            <w:r>
              <w:t>993</w:t>
            </w:r>
          </w:p>
        </w:tc>
        <w:tc>
          <w:tcPr>
            <w:tcW w:w="0" w:type="auto"/>
            <w:vAlign w:val="center"/>
          </w:tcPr>
          <w:p w:rsidR="0011294A" w:rsidRDefault="0011294A" w:rsidP="0011294A">
            <w:pPr>
              <w:jc w:val="center"/>
            </w:pPr>
            <w:r>
              <w:t>0°0'0"</w:t>
            </w:r>
          </w:p>
        </w:tc>
        <w:tc>
          <w:tcPr>
            <w:tcW w:w="0" w:type="auto"/>
            <w:vAlign w:val="center"/>
          </w:tcPr>
          <w:p w:rsidR="0011294A" w:rsidRDefault="0011294A" w:rsidP="0011294A">
            <w:pPr>
              <w:jc w:val="center"/>
            </w:pPr>
            <w:r>
              <w:t>0</w:t>
            </w:r>
          </w:p>
        </w:tc>
        <w:tc>
          <w:tcPr>
            <w:tcW w:w="0" w:type="auto"/>
            <w:vAlign w:val="center"/>
          </w:tcPr>
          <w:p w:rsidR="0011294A" w:rsidRDefault="0011294A" w:rsidP="0011294A">
            <w:pPr>
              <w:jc w:val="center"/>
            </w:pPr>
            <w:r>
              <w:t>446172,64</w:t>
            </w:r>
          </w:p>
        </w:tc>
        <w:tc>
          <w:tcPr>
            <w:tcW w:w="0" w:type="auto"/>
            <w:vAlign w:val="center"/>
          </w:tcPr>
          <w:p w:rsidR="0011294A" w:rsidRDefault="0011294A" w:rsidP="0011294A">
            <w:pPr>
              <w:jc w:val="center"/>
            </w:pPr>
            <w:r>
              <w:t>2222253,26</w:t>
            </w:r>
          </w:p>
        </w:tc>
      </w:tr>
      <w:tr w:rsidR="0011294A" w:rsidTr="0011294A">
        <w:trPr>
          <w:trHeight w:val="20"/>
        </w:trPr>
        <w:tc>
          <w:tcPr>
            <w:tcW w:w="0" w:type="auto"/>
            <w:vAlign w:val="center"/>
          </w:tcPr>
          <w:p w:rsidR="0011294A" w:rsidRDefault="0011294A" w:rsidP="0011294A">
            <w:pPr>
              <w:jc w:val="center"/>
            </w:pPr>
            <w:r>
              <w:t>993</w:t>
            </w:r>
          </w:p>
        </w:tc>
        <w:tc>
          <w:tcPr>
            <w:tcW w:w="0" w:type="auto"/>
            <w:vAlign w:val="center"/>
          </w:tcPr>
          <w:p w:rsidR="0011294A" w:rsidRDefault="0011294A" w:rsidP="0011294A">
            <w:pPr>
              <w:jc w:val="center"/>
            </w:pPr>
            <w:r>
              <w:t>355°46'53"</w:t>
            </w:r>
          </w:p>
        </w:tc>
        <w:tc>
          <w:tcPr>
            <w:tcW w:w="0" w:type="auto"/>
            <w:vAlign w:val="center"/>
          </w:tcPr>
          <w:p w:rsidR="0011294A" w:rsidRDefault="0011294A" w:rsidP="0011294A">
            <w:pPr>
              <w:jc w:val="center"/>
            </w:pPr>
            <w:r>
              <w:t>11,96</w:t>
            </w:r>
          </w:p>
        </w:tc>
        <w:tc>
          <w:tcPr>
            <w:tcW w:w="0" w:type="auto"/>
            <w:vAlign w:val="center"/>
          </w:tcPr>
          <w:p w:rsidR="0011294A" w:rsidRDefault="0011294A" w:rsidP="0011294A">
            <w:pPr>
              <w:jc w:val="center"/>
            </w:pPr>
            <w:r>
              <w:t>446172,64</w:t>
            </w:r>
          </w:p>
        </w:tc>
        <w:tc>
          <w:tcPr>
            <w:tcW w:w="0" w:type="auto"/>
            <w:vAlign w:val="center"/>
          </w:tcPr>
          <w:p w:rsidR="0011294A" w:rsidRDefault="0011294A" w:rsidP="0011294A">
            <w:pPr>
              <w:jc w:val="center"/>
            </w:pPr>
            <w:r>
              <w:t>2222253,26</w:t>
            </w:r>
          </w:p>
        </w:tc>
      </w:tr>
      <w:tr w:rsidR="0011294A" w:rsidTr="0011294A">
        <w:trPr>
          <w:trHeight w:val="20"/>
        </w:trPr>
        <w:tc>
          <w:tcPr>
            <w:tcW w:w="0" w:type="auto"/>
            <w:vAlign w:val="center"/>
          </w:tcPr>
          <w:p w:rsidR="0011294A" w:rsidRDefault="0011294A" w:rsidP="0011294A">
            <w:pPr>
              <w:jc w:val="center"/>
            </w:pPr>
            <w:r>
              <w:t>994</w:t>
            </w:r>
          </w:p>
        </w:tc>
        <w:tc>
          <w:tcPr>
            <w:tcW w:w="0" w:type="auto"/>
            <w:vAlign w:val="center"/>
          </w:tcPr>
          <w:p w:rsidR="0011294A" w:rsidRDefault="0011294A" w:rsidP="0011294A">
            <w:pPr>
              <w:jc w:val="center"/>
            </w:pPr>
            <w:r>
              <w:t>85°19'33"</w:t>
            </w:r>
          </w:p>
        </w:tc>
        <w:tc>
          <w:tcPr>
            <w:tcW w:w="0" w:type="auto"/>
            <w:vAlign w:val="center"/>
          </w:tcPr>
          <w:p w:rsidR="0011294A" w:rsidRDefault="0011294A" w:rsidP="0011294A">
            <w:pPr>
              <w:jc w:val="center"/>
            </w:pPr>
            <w:r>
              <w:t>1,6</w:t>
            </w:r>
          </w:p>
        </w:tc>
        <w:tc>
          <w:tcPr>
            <w:tcW w:w="0" w:type="auto"/>
            <w:vAlign w:val="center"/>
          </w:tcPr>
          <w:p w:rsidR="0011294A" w:rsidRDefault="0011294A" w:rsidP="0011294A">
            <w:pPr>
              <w:jc w:val="center"/>
            </w:pPr>
            <w:r>
              <w:t>446171,76</w:t>
            </w:r>
          </w:p>
        </w:tc>
        <w:tc>
          <w:tcPr>
            <w:tcW w:w="0" w:type="auto"/>
            <w:vAlign w:val="center"/>
          </w:tcPr>
          <w:p w:rsidR="0011294A" w:rsidRDefault="0011294A" w:rsidP="0011294A">
            <w:pPr>
              <w:jc w:val="center"/>
            </w:pPr>
            <w:r>
              <w:t>2222265,19</w:t>
            </w:r>
          </w:p>
        </w:tc>
      </w:tr>
      <w:tr w:rsidR="0011294A" w:rsidTr="0011294A">
        <w:trPr>
          <w:trHeight w:val="20"/>
        </w:trPr>
        <w:tc>
          <w:tcPr>
            <w:tcW w:w="0" w:type="auto"/>
            <w:vAlign w:val="center"/>
          </w:tcPr>
          <w:p w:rsidR="0011294A" w:rsidRDefault="0011294A" w:rsidP="0011294A">
            <w:pPr>
              <w:jc w:val="center"/>
            </w:pPr>
            <w:r>
              <w:t>995</w:t>
            </w:r>
          </w:p>
        </w:tc>
        <w:tc>
          <w:tcPr>
            <w:tcW w:w="0" w:type="auto"/>
            <w:vAlign w:val="center"/>
          </w:tcPr>
          <w:p w:rsidR="0011294A" w:rsidRDefault="0011294A" w:rsidP="0011294A">
            <w:pPr>
              <w:jc w:val="center"/>
            </w:pPr>
            <w:r>
              <w:t>355°32'32"</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446173,35</w:t>
            </w:r>
          </w:p>
        </w:tc>
        <w:tc>
          <w:tcPr>
            <w:tcW w:w="0" w:type="auto"/>
            <w:vAlign w:val="center"/>
          </w:tcPr>
          <w:p w:rsidR="0011294A" w:rsidRDefault="0011294A" w:rsidP="0011294A">
            <w:pPr>
              <w:jc w:val="center"/>
            </w:pPr>
            <w:r>
              <w:t>2222265,32</w:t>
            </w:r>
          </w:p>
        </w:tc>
      </w:tr>
      <w:tr w:rsidR="0011294A" w:rsidTr="0011294A">
        <w:trPr>
          <w:trHeight w:val="20"/>
        </w:trPr>
        <w:tc>
          <w:tcPr>
            <w:tcW w:w="0" w:type="auto"/>
            <w:vAlign w:val="center"/>
          </w:tcPr>
          <w:p w:rsidR="0011294A" w:rsidRDefault="0011294A" w:rsidP="0011294A">
            <w:pPr>
              <w:jc w:val="center"/>
            </w:pPr>
            <w:r>
              <w:t>996</w:t>
            </w:r>
          </w:p>
        </w:tc>
        <w:tc>
          <w:tcPr>
            <w:tcW w:w="0" w:type="auto"/>
            <w:vAlign w:val="center"/>
          </w:tcPr>
          <w:p w:rsidR="0011294A" w:rsidRDefault="0011294A" w:rsidP="0011294A">
            <w:pPr>
              <w:jc w:val="center"/>
            </w:pPr>
            <w:r>
              <w:t>265°8'36"</w:t>
            </w:r>
          </w:p>
        </w:tc>
        <w:tc>
          <w:tcPr>
            <w:tcW w:w="0" w:type="auto"/>
            <w:vAlign w:val="center"/>
          </w:tcPr>
          <w:p w:rsidR="0011294A" w:rsidRDefault="0011294A" w:rsidP="0011294A">
            <w:pPr>
              <w:jc w:val="center"/>
            </w:pPr>
            <w:r>
              <w:t>1,54</w:t>
            </w:r>
          </w:p>
        </w:tc>
        <w:tc>
          <w:tcPr>
            <w:tcW w:w="0" w:type="auto"/>
            <w:vAlign w:val="center"/>
          </w:tcPr>
          <w:p w:rsidR="0011294A" w:rsidRDefault="0011294A" w:rsidP="0011294A">
            <w:pPr>
              <w:jc w:val="center"/>
            </w:pPr>
            <w:r>
              <w:t>446172,25</w:t>
            </w:r>
          </w:p>
        </w:tc>
        <w:tc>
          <w:tcPr>
            <w:tcW w:w="0" w:type="auto"/>
            <w:vAlign w:val="center"/>
          </w:tcPr>
          <w:p w:rsidR="0011294A" w:rsidRDefault="0011294A" w:rsidP="0011294A">
            <w:pPr>
              <w:jc w:val="center"/>
            </w:pPr>
            <w:r>
              <w:t>2222279,43</w:t>
            </w:r>
          </w:p>
        </w:tc>
      </w:tr>
      <w:tr w:rsidR="0011294A" w:rsidTr="0011294A">
        <w:trPr>
          <w:trHeight w:val="20"/>
        </w:trPr>
        <w:tc>
          <w:tcPr>
            <w:tcW w:w="0" w:type="auto"/>
            <w:vAlign w:val="center"/>
          </w:tcPr>
          <w:p w:rsidR="0011294A" w:rsidRDefault="0011294A" w:rsidP="0011294A">
            <w:pPr>
              <w:jc w:val="center"/>
            </w:pPr>
            <w:r>
              <w:t>997</w:t>
            </w:r>
          </w:p>
        </w:tc>
        <w:tc>
          <w:tcPr>
            <w:tcW w:w="0" w:type="auto"/>
            <w:vAlign w:val="center"/>
          </w:tcPr>
          <w:p w:rsidR="0011294A" w:rsidRDefault="0011294A" w:rsidP="0011294A">
            <w:pPr>
              <w:jc w:val="center"/>
            </w:pPr>
            <w:r>
              <w:t>355°47'56"</w:t>
            </w:r>
          </w:p>
        </w:tc>
        <w:tc>
          <w:tcPr>
            <w:tcW w:w="0" w:type="auto"/>
            <w:vAlign w:val="center"/>
          </w:tcPr>
          <w:p w:rsidR="0011294A" w:rsidRDefault="0011294A" w:rsidP="0011294A">
            <w:pPr>
              <w:jc w:val="center"/>
            </w:pPr>
            <w:r>
              <w:t>170,9</w:t>
            </w:r>
          </w:p>
        </w:tc>
        <w:tc>
          <w:tcPr>
            <w:tcW w:w="0" w:type="auto"/>
            <w:vAlign w:val="center"/>
          </w:tcPr>
          <w:p w:rsidR="0011294A" w:rsidRDefault="0011294A" w:rsidP="0011294A">
            <w:pPr>
              <w:jc w:val="center"/>
            </w:pPr>
            <w:r>
              <w:t>446170,72</w:t>
            </w:r>
          </w:p>
        </w:tc>
        <w:tc>
          <w:tcPr>
            <w:tcW w:w="0" w:type="auto"/>
            <w:vAlign w:val="center"/>
          </w:tcPr>
          <w:p w:rsidR="0011294A" w:rsidRDefault="0011294A" w:rsidP="0011294A">
            <w:pPr>
              <w:jc w:val="center"/>
            </w:pPr>
            <w:r>
              <w:t>2222279,30</w:t>
            </w:r>
          </w:p>
        </w:tc>
      </w:tr>
      <w:tr w:rsidR="0011294A" w:rsidTr="0011294A">
        <w:trPr>
          <w:trHeight w:val="20"/>
        </w:trPr>
        <w:tc>
          <w:tcPr>
            <w:tcW w:w="0" w:type="auto"/>
            <w:vAlign w:val="center"/>
          </w:tcPr>
          <w:p w:rsidR="0011294A" w:rsidRDefault="0011294A" w:rsidP="0011294A">
            <w:pPr>
              <w:jc w:val="center"/>
            </w:pPr>
            <w:r>
              <w:t>998</w:t>
            </w:r>
          </w:p>
        </w:tc>
        <w:tc>
          <w:tcPr>
            <w:tcW w:w="0" w:type="auto"/>
            <w:vAlign w:val="center"/>
          </w:tcPr>
          <w:p w:rsidR="0011294A" w:rsidRDefault="0011294A" w:rsidP="0011294A">
            <w:pPr>
              <w:jc w:val="center"/>
            </w:pPr>
            <w:r>
              <w:t>85°21'18"</w:t>
            </w:r>
          </w:p>
        </w:tc>
        <w:tc>
          <w:tcPr>
            <w:tcW w:w="0" w:type="auto"/>
            <w:vAlign w:val="center"/>
          </w:tcPr>
          <w:p w:rsidR="0011294A" w:rsidRDefault="0011294A" w:rsidP="0011294A">
            <w:pPr>
              <w:jc w:val="center"/>
            </w:pPr>
            <w:r>
              <w:t>1,61</w:t>
            </w:r>
          </w:p>
        </w:tc>
        <w:tc>
          <w:tcPr>
            <w:tcW w:w="0" w:type="auto"/>
            <w:vAlign w:val="center"/>
          </w:tcPr>
          <w:p w:rsidR="0011294A" w:rsidRDefault="0011294A" w:rsidP="0011294A">
            <w:pPr>
              <w:jc w:val="center"/>
            </w:pPr>
            <w:r>
              <w:t>446158,20</w:t>
            </w:r>
          </w:p>
        </w:tc>
        <w:tc>
          <w:tcPr>
            <w:tcW w:w="0" w:type="auto"/>
            <w:vAlign w:val="center"/>
          </w:tcPr>
          <w:p w:rsidR="0011294A" w:rsidRDefault="0011294A" w:rsidP="0011294A">
            <w:pPr>
              <w:jc w:val="center"/>
            </w:pPr>
            <w:r>
              <w:t>2222449,74</w:t>
            </w:r>
          </w:p>
        </w:tc>
      </w:tr>
      <w:tr w:rsidR="0011294A" w:rsidTr="0011294A">
        <w:trPr>
          <w:trHeight w:val="20"/>
        </w:trPr>
        <w:tc>
          <w:tcPr>
            <w:tcW w:w="0" w:type="auto"/>
            <w:vAlign w:val="center"/>
          </w:tcPr>
          <w:p w:rsidR="0011294A" w:rsidRDefault="0011294A" w:rsidP="0011294A">
            <w:pPr>
              <w:jc w:val="center"/>
            </w:pPr>
            <w:r>
              <w:t>999</w:t>
            </w:r>
          </w:p>
        </w:tc>
        <w:tc>
          <w:tcPr>
            <w:tcW w:w="0" w:type="auto"/>
            <w:vAlign w:val="center"/>
          </w:tcPr>
          <w:p w:rsidR="0011294A" w:rsidRDefault="0011294A" w:rsidP="0011294A">
            <w:pPr>
              <w:jc w:val="center"/>
            </w:pPr>
            <w:r>
              <w:t>355°34'58"</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446159,80</w:t>
            </w:r>
          </w:p>
        </w:tc>
        <w:tc>
          <w:tcPr>
            <w:tcW w:w="0" w:type="auto"/>
            <w:vAlign w:val="center"/>
          </w:tcPr>
          <w:p w:rsidR="0011294A" w:rsidRDefault="0011294A" w:rsidP="0011294A">
            <w:pPr>
              <w:jc w:val="center"/>
            </w:pPr>
            <w:r>
              <w:t>2222449,87</w:t>
            </w:r>
          </w:p>
        </w:tc>
      </w:tr>
      <w:tr w:rsidR="0011294A" w:rsidTr="0011294A">
        <w:trPr>
          <w:trHeight w:val="20"/>
        </w:trPr>
        <w:tc>
          <w:tcPr>
            <w:tcW w:w="0" w:type="auto"/>
            <w:vAlign w:val="center"/>
          </w:tcPr>
          <w:p w:rsidR="0011294A" w:rsidRDefault="0011294A" w:rsidP="0011294A">
            <w:pPr>
              <w:jc w:val="center"/>
            </w:pPr>
            <w:r>
              <w:t>1000</w:t>
            </w:r>
          </w:p>
        </w:tc>
        <w:tc>
          <w:tcPr>
            <w:tcW w:w="0" w:type="auto"/>
            <w:vAlign w:val="center"/>
          </w:tcPr>
          <w:p w:rsidR="0011294A" w:rsidRDefault="0011294A" w:rsidP="0011294A">
            <w:pPr>
              <w:jc w:val="center"/>
            </w:pPr>
            <w:r>
              <w:t>265°10'29"</w:t>
            </w:r>
          </w:p>
        </w:tc>
        <w:tc>
          <w:tcPr>
            <w:tcW w:w="0" w:type="auto"/>
            <w:vAlign w:val="center"/>
          </w:tcPr>
          <w:p w:rsidR="0011294A" w:rsidRDefault="0011294A" w:rsidP="0011294A">
            <w:pPr>
              <w:jc w:val="center"/>
            </w:pPr>
            <w:r>
              <w:t>1,55</w:t>
            </w:r>
          </w:p>
        </w:tc>
        <w:tc>
          <w:tcPr>
            <w:tcW w:w="0" w:type="auto"/>
            <w:vAlign w:val="center"/>
          </w:tcPr>
          <w:p w:rsidR="0011294A" w:rsidRDefault="0011294A" w:rsidP="0011294A">
            <w:pPr>
              <w:jc w:val="center"/>
            </w:pPr>
            <w:r>
              <w:t>446158,71</w:t>
            </w:r>
          </w:p>
        </w:tc>
        <w:tc>
          <w:tcPr>
            <w:tcW w:w="0" w:type="auto"/>
            <w:vAlign w:val="center"/>
          </w:tcPr>
          <w:p w:rsidR="0011294A" w:rsidRDefault="0011294A" w:rsidP="0011294A">
            <w:pPr>
              <w:jc w:val="center"/>
            </w:pPr>
            <w:r>
              <w:t>2222463,98</w:t>
            </w:r>
          </w:p>
        </w:tc>
      </w:tr>
      <w:tr w:rsidR="0011294A" w:rsidTr="0011294A">
        <w:trPr>
          <w:trHeight w:val="20"/>
        </w:trPr>
        <w:tc>
          <w:tcPr>
            <w:tcW w:w="0" w:type="auto"/>
            <w:vAlign w:val="center"/>
          </w:tcPr>
          <w:p w:rsidR="0011294A" w:rsidRDefault="0011294A" w:rsidP="0011294A">
            <w:pPr>
              <w:jc w:val="center"/>
            </w:pPr>
            <w:r>
              <w:t>1001</w:t>
            </w:r>
          </w:p>
        </w:tc>
        <w:tc>
          <w:tcPr>
            <w:tcW w:w="0" w:type="auto"/>
            <w:vAlign w:val="center"/>
          </w:tcPr>
          <w:p w:rsidR="0011294A" w:rsidRDefault="0011294A" w:rsidP="0011294A">
            <w:pPr>
              <w:jc w:val="center"/>
            </w:pPr>
            <w:r>
              <w:t>355°47'39"</w:t>
            </w:r>
          </w:p>
        </w:tc>
        <w:tc>
          <w:tcPr>
            <w:tcW w:w="0" w:type="auto"/>
            <w:vAlign w:val="center"/>
          </w:tcPr>
          <w:p w:rsidR="0011294A" w:rsidRDefault="0011294A" w:rsidP="0011294A">
            <w:pPr>
              <w:jc w:val="center"/>
            </w:pPr>
            <w:r>
              <w:t>170,85</w:t>
            </w:r>
          </w:p>
        </w:tc>
        <w:tc>
          <w:tcPr>
            <w:tcW w:w="0" w:type="auto"/>
            <w:vAlign w:val="center"/>
          </w:tcPr>
          <w:p w:rsidR="0011294A" w:rsidRDefault="0011294A" w:rsidP="0011294A">
            <w:pPr>
              <w:jc w:val="center"/>
            </w:pPr>
            <w:r>
              <w:t>446157,17</w:t>
            </w:r>
          </w:p>
        </w:tc>
        <w:tc>
          <w:tcPr>
            <w:tcW w:w="0" w:type="auto"/>
            <w:vAlign w:val="center"/>
          </w:tcPr>
          <w:p w:rsidR="0011294A" w:rsidRDefault="0011294A" w:rsidP="0011294A">
            <w:pPr>
              <w:jc w:val="center"/>
            </w:pPr>
            <w:r>
              <w:t>2222463,85</w:t>
            </w:r>
          </w:p>
        </w:tc>
      </w:tr>
      <w:tr w:rsidR="0011294A" w:rsidTr="0011294A">
        <w:trPr>
          <w:trHeight w:val="20"/>
        </w:trPr>
        <w:tc>
          <w:tcPr>
            <w:tcW w:w="0" w:type="auto"/>
            <w:vAlign w:val="center"/>
          </w:tcPr>
          <w:p w:rsidR="0011294A" w:rsidRDefault="0011294A" w:rsidP="0011294A">
            <w:pPr>
              <w:jc w:val="center"/>
            </w:pPr>
            <w:r>
              <w:t>1002</w:t>
            </w:r>
          </w:p>
        </w:tc>
        <w:tc>
          <w:tcPr>
            <w:tcW w:w="0" w:type="auto"/>
            <w:vAlign w:val="center"/>
          </w:tcPr>
          <w:p w:rsidR="0011294A" w:rsidRDefault="0011294A" w:rsidP="0011294A">
            <w:pPr>
              <w:jc w:val="center"/>
            </w:pPr>
            <w:r>
              <w:t>85°42'39"</w:t>
            </w:r>
          </w:p>
        </w:tc>
        <w:tc>
          <w:tcPr>
            <w:tcW w:w="0" w:type="auto"/>
            <w:vAlign w:val="center"/>
          </w:tcPr>
          <w:p w:rsidR="0011294A" w:rsidRDefault="0011294A" w:rsidP="0011294A">
            <w:pPr>
              <w:jc w:val="center"/>
            </w:pPr>
            <w:r>
              <w:t>1,6</w:t>
            </w:r>
          </w:p>
        </w:tc>
        <w:tc>
          <w:tcPr>
            <w:tcW w:w="0" w:type="auto"/>
            <w:vAlign w:val="center"/>
          </w:tcPr>
          <w:p w:rsidR="0011294A" w:rsidRDefault="0011294A" w:rsidP="0011294A">
            <w:pPr>
              <w:jc w:val="center"/>
            </w:pPr>
            <w:r>
              <w:t>446144,64</w:t>
            </w:r>
          </w:p>
        </w:tc>
        <w:tc>
          <w:tcPr>
            <w:tcW w:w="0" w:type="auto"/>
            <w:vAlign w:val="center"/>
          </w:tcPr>
          <w:p w:rsidR="0011294A" w:rsidRDefault="0011294A" w:rsidP="0011294A">
            <w:pPr>
              <w:jc w:val="center"/>
            </w:pPr>
            <w:r>
              <w:t>2222634,24</w:t>
            </w:r>
          </w:p>
        </w:tc>
      </w:tr>
      <w:tr w:rsidR="0011294A" w:rsidTr="0011294A">
        <w:trPr>
          <w:trHeight w:val="20"/>
        </w:trPr>
        <w:tc>
          <w:tcPr>
            <w:tcW w:w="0" w:type="auto"/>
            <w:vAlign w:val="center"/>
          </w:tcPr>
          <w:p w:rsidR="0011294A" w:rsidRDefault="0011294A" w:rsidP="0011294A">
            <w:pPr>
              <w:jc w:val="center"/>
            </w:pPr>
            <w:r>
              <w:t>1003</w:t>
            </w:r>
          </w:p>
        </w:tc>
        <w:tc>
          <w:tcPr>
            <w:tcW w:w="0" w:type="auto"/>
            <w:vAlign w:val="center"/>
          </w:tcPr>
          <w:p w:rsidR="0011294A" w:rsidRDefault="0011294A" w:rsidP="0011294A">
            <w:pPr>
              <w:jc w:val="center"/>
            </w:pPr>
            <w:r>
              <w:t>355°32'32"</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446146,24</w:t>
            </w:r>
          </w:p>
        </w:tc>
        <w:tc>
          <w:tcPr>
            <w:tcW w:w="0" w:type="auto"/>
            <w:vAlign w:val="center"/>
          </w:tcPr>
          <w:p w:rsidR="0011294A" w:rsidRDefault="0011294A" w:rsidP="0011294A">
            <w:pPr>
              <w:jc w:val="center"/>
            </w:pPr>
            <w:r>
              <w:t>2222634,36</w:t>
            </w:r>
          </w:p>
        </w:tc>
      </w:tr>
      <w:tr w:rsidR="0011294A" w:rsidTr="0011294A">
        <w:trPr>
          <w:trHeight w:val="20"/>
        </w:trPr>
        <w:tc>
          <w:tcPr>
            <w:tcW w:w="0" w:type="auto"/>
            <w:vAlign w:val="center"/>
          </w:tcPr>
          <w:p w:rsidR="0011294A" w:rsidRDefault="0011294A" w:rsidP="0011294A">
            <w:pPr>
              <w:jc w:val="center"/>
            </w:pPr>
            <w:r>
              <w:t>1004</w:t>
            </w:r>
          </w:p>
        </w:tc>
        <w:tc>
          <w:tcPr>
            <w:tcW w:w="0" w:type="auto"/>
            <w:vAlign w:val="center"/>
          </w:tcPr>
          <w:p w:rsidR="0011294A" w:rsidRDefault="0011294A" w:rsidP="0011294A">
            <w:pPr>
              <w:jc w:val="center"/>
            </w:pPr>
            <w:r>
              <w:t>265°10'29"</w:t>
            </w:r>
          </w:p>
        </w:tc>
        <w:tc>
          <w:tcPr>
            <w:tcW w:w="0" w:type="auto"/>
            <w:vAlign w:val="center"/>
          </w:tcPr>
          <w:p w:rsidR="0011294A" w:rsidRDefault="0011294A" w:rsidP="0011294A">
            <w:pPr>
              <w:jc w:val="center"/>
            </w:pPr>
            <w:r>
              <w:t>1,55</w:t>
            </w:r>
          </w:p>
        </w:tc>
        <w:tc>
          <w:tcPr>
            <w:tcW w:w="0" w:type="auto"/>
            <w:vAlign w:val="center"/>
          </w:tcPr>
          <w:p w:rsidR="0011294A" w:rsidRDefault="0011294A" w:rsidP="0011294A">
            <w:pPr>
              <w:jc w:val="center"/>
            </w:pPr>
            <w:r>
              <w:t>446145,14</w:t>
            </w:r>
          </w:p>
        </w:tc>
        <w:tc>
          <w:tcPr>
            <w:tcW w:w="0" w:type="auto"/>
            <w:vAlign w:val="center"/>
          </w:tcPr>
          <w:p w:rsidR="0011294A" w:rsidRDefault="0011294A" w:rsidP="0011294A">
            <w:pPr>
              <w:jc w:val="center"/>
            </w:pPr>
            <w:r>
              <w:t>2222648,47</w:t>
            </w:r>
          </w:p>
        </w:tc>
      </w:tr>
      <w:tr w:rsidR="0011294A" w:rsidTr="0011294A">
        <w:trPr>
          <w:trHeight w:val="20"/>
        </w:trPr>
        <w:tc>
          <w:tcPr>
            <w:tcW w:w="0" w:type="auto"/>
            <w:vAlign w:val="center"/>
          </w:tcPr>
          <w:p w:rsidR="0011294A" w:rsidRDefault="0011294A" w:rsidP="0011294A">
            <w:pPr>
              <w:jc w:val="center"/>
            </w:pPr>
            <w:r>
              <w:t>1005</w:t>
            </w:r>
          </w:p>
        </w:tc>
        <w:tc>
          <w:tcPr>
            <w:tcW w:w="0" w:type="auto"/>
            <w:vAlign w:val="center"/>
          </w:tcPr>
          <w:p w:rsidR="0011294A" w:rsidRDefault="0011294A" w:rsidP="0011294A">
            <w:pPr>
              <w:jc w:val="center"/>
            </w:pPr>
            <w:r>
              <w:t>355°48'3"</w:t>
            </w:r>
          </w:p>
        </w:tc>
        <w:tc>
          <w:tcPr>
            <w:tcW w:w="0" w:type="auto"/>
            <w:vAlign w:val="center"/>
          </w:tcPr>
          <w:p w:rsidR="0011294A" w:rsidRDefault="0011294A" w:rsidP="0011294A">
            <w:pPr>
              <w:jc w:val="center"/>
            </w:pPr>
            <w:r>
              <w:t>91,22</w:t>
            </w:r>
          </w:p>
        </w:tc>
        <w:tc>
          <w:tcPr>
            <w:tcW w:w="0" w:type="auto"/>
            <w:vAlign w:val="center"/>
          </w:tcPr>
          <w:p w:rsidR="0011294A" w:rsidRDefault="0011294A" w:rsidP="0011294A">
            <w:pPr>
              <w:jc w:val="center"/>
            </w:pPr>
            <w:r>
              <w:t>446143,60</w:t>
            </w:r>
          </w:p>
        </w:tc>
        <w:tc>
          <w:tcPr>
            <w:tcW w:w="0" w:type="auto"/>
            <w:vAlign w:val="center"/>
          </w:tcPr>
          <w:p w:rsidR="0011294A" w:rsidRDefault="0011294A" w:rsidP="0011294A">
            <w:pPr>
              <w:jc w:val="center"/>
            </w:pPr>
            <w:r>
              <w:t>2222648,34</w:t>
            </w:r>
          </w:p>
        </w:tc>
      </w:tr>
      <w:tr w:rsidR="0011294A" w:rsidTr="0011294A">
        <w:trPr>
          <w:trHeight w:val="20"/>
        </w:trPr>
        <w:tc>
          <w:tcPr>
            <w:tcW w:w="0" w:type="auto"/>
            <w:vAlign w:val="center"/>
          </w:tcPr>
          <w:p w:rsidR="0011294A" w:rsidRDefault="0011294A" w:rsidP="0011294A">
            <w:pPr>
              <w:jc w:val="center"/>
            </w:pPr>
            <w:r>
              <w:t>1006</w:t>
            </w:r>
          </w:p>
        </w:tc>
        <w:tc>
          <w:tcPr>
            <w:tcW w:w="0" w:type="auto"/>
            <w:vAlign w:val="center"/>
          </w:tcPr>
          <w:p w:rsidR="0011294A" w:rsidRDefault="0011294A" w:rsidP="0011294A">
            <w:pPr>
              <w:jc w:val="center"/>
            </w:pPr>
            <w:r>
              <w:t>150°33'50"</w:t>
            </w:r>
          </w:p>
        </w:tc>
        <w:tc>
          <w:tcPr>
            <w:tcW w:w="0" w:type="auto"/>
            <w:vAlign w:val="center"/>
          </w:tcPr>
          <w:p w:rsidR="0011294A" w:rsidRDefault="0011294A" w:rsidP="0011294A">
            <w:pPr>
              <w:jc w:val="center"/>
            </w:pPr>
            <w:r>
              <w:t>32,23</w:t>
            </w:r>
          </w:p>
        </w:tc>
        <w:tc>
          <w:tcPr>
            <w:tcW w:w="0" w:type="auto"/>
            <w:vAlign w:val="center"/>
          </w:tcPr>
          <w:p w:rsidR="0011294A" w:rsidRDefault="0011294A" w:rsidP="0011294A">
            <w:pPr>
              <w:jc w:val="center"/>
            </w:pPr>
            <w:r>
              <w:t>446119,09</w:t>
            </w:r>
          </w:p>
        </w:tc>
        <w:tc>
          <w:tcPr>
            <w:tcW w:w="0" w:type="auto"/>
            <w:vAlign w:val="center"/>
          </w:tcPr>
          <w:p w:rsidR="0011294A" w:rsidRDefault="0011294A" w:rsidP="0011294A">
            <w:pPr>
              <w:jc w:val="center"/>
            </w:pPr>
            <w:r>
              <w:t>2232598,86</w:t>
            </w:r>
          </w:p>
        </w:tc>
      </w:tr>
      <w:tr w:rsidR="0011294A" w:rsidTr="0011294A">
        <w:trPr>
          <w:trHeight w:val="20"/>
        </w:trPr>
        <w:tc>
          <w:tcPr>
            <w:tcW w:w="0" w:type="auto"/>
            <w:vAlign w:val="center"/>
          </w:tcPr>
          <w:p w:rsidR="0011294A" w:rsidRDefault="0011294A" w:rsidP="0011294A">
            <w:pPr>
              <w:jc w:val="center"/>
            </w:pPr>
            <w:r>
              <w:t>1007</w:t>
            </w:r>
          </w:p>
        </w:tc>
        <w:tc>
          <w:tcPr>
            <w:tcW w:w="0" w:type="auto"/>
            <w:vAlign w:val="center"/>
          </w:tcPr>
          <w:p w:rsidR="0011294A" w:rsidRDefault="0011294A" w:rsidP="0011294A">
            <w:pPr>
              <w:jc w:val="center"/>
            </w:pPr>
            <w:r>
              <w:t>74°4'39"</w:t>
            </w:r>
          </w:p>
        </w:tc>
        <w:tc>
          <w:tcPr>
            <w:tcW w:w="0" w:type="auto"/>
            <w:vAlign w:val="center"/>
          </w:tcPr>
          <w:p w:rsidR="0011294A" w:rsidRDefault="0011294A" w:rsidP="0011294A">
            <w:pPr>
              <w:jc w:val="center"/>
            </w:pPr>
            <w:r>
              <w:t>6,85</w:t>
            </w:r>
          </w:p>
        </w:tc>
        <w:tc>
          <w:tcPr>
            <w:tcW w:w="0" w:type="auto"/>
            <w:vAlign w:val="center"/>
          </w:tcPr>
          <w:p w:rsidR="0011294A" w:rsidRDefault="0011294A" w:rsidP="0011294A">
            <w:pPr>
              <w:jc w:val="center"/>
            </w:pPr>
            <w:r>
              <w:t>446134,93</w:t>
            </w:r>
          </w:p>
        </w:tc>
        <w:tc>
          <w:tcPr>
            <w:tcW w:w="0" w:type="auto"/>
            <w:vAlign w:val="center"/>
          </w:tcPr>
          <w:p w:rsidR="0011294A" w:rsidRDefault="0011294A" w:rsidP="0011294A">
            <w:pPr>
              <w:jc w:val="center"/>
            </w:pPr>
            <w:r>
              <w:t>2232570,79</w:t>
            </w:r>
          </w:p>
        </w:tc>
      </w:tr>
      <w:tr w:rsidR="0011294A" w:rsidTr="0011294A">
        <w:trPr>
          <w:trHeight w:val="20"/>
        </w:trPr>
        <w:tc>
          <w:tcPr>
            <w:tcW w:w="0" w:type="auto"/>
            <w:vAlign w:val="center"/>
          </w:tcPr>
          <w:p w:rsidR="0011294A" w:rsidRDefault="0011294A" w:rsidP="0011294A">
            <w:pPr>
              <w:jc w:val="center"/>
            </w:pPr>
            <w:r>
              <w:lastRenderedPageBreak/>
              <w:t>1008</w:t>
            </w:r>
          </w:p>
        </w:tc>
        <w:tc>
          <w:tcPr>
            <w:tcW w:w="0" w:type="auto"/>
            <w:vAlign w:val="center"/>
          </w:tcPr>
          <w:p w:rsidR="0011294A" w:rsidRDefault="0011294A" w:rsidP="0011294A">
            <w:pPr>
              <w:jc w:val="center"/>
            </w:pPr>
            <w:r>
              <w:t>164°7'17"</w:t>
            </w:r>
          </w:p>
        </w:tc>
        <w:tc>
          <w:tcPr>
            <w:tcW w:w="0" w:type="auto"/>
            <w:vAlign w:val="center"/>
          </w:tcPr>
          <w:p w:rsidR="0011294A" w:rsidRDefault="0011294A" w:rsidP="0011294A">
            <w:pPr>
              <w:jc w:val="center"/>
            </w:pPr>
            <w:r>
              <w:t>19,99</w:t>
            </w:r>
          </w:p>
        </w:tc>
        <w:tc>
          <w:tcPr>
            <w:tcW w:w="0" w:type="auto"/>
            <w:vAlign w:val="center"/>
          </w:tcPr>
          <w:p w:rsidR="0011294A" w:rsidRDefault="0011294A" w:rsidP="0011294A">
            <w:pPr>
              <w:jc w:val="center"/>
            </w:pPr>
            <w:r>
              <w:t>446141,52</w:t>
            </w:r>
          </w:p>
        </w:tc>
        <w:tc>
          <w:tcPr>
            <w:tcW w:w="0" w:type="auto"/>
            <w:vAlign w:val="center"/>
          </w:tcPr>
          <w:p w:rsidR="0011294A" w:rsidRDefault="0011294A" w:rsidP="0011294A">
            <w:pPr>
              <w:jc w:val="center"/>
            </w:pPr>
            <w:r>
              <w:t>2232572,67</w:t>
            </w:r>
          </w:p>
        </w:tc>
      </w:tr>
      <w:tr w:rsidR="0011294A" w:rsidTr="0011294A">
        <w:trPr>
          <w:trHeight w:val="20"/>
        </w:trPr>
        <w:tc>
          <w:tcPr>
            <w:tcW w:w="0" w:type="auto"/>
            <w:vAlign w:val="center"/>
          </w:tcPr>
          <w:p w:rsidR="0011294A" w:rsidRDefault="0011294A" w:rsidP="0011294A">
            <w:pPr>
              <w:jc w:val="center"/>
            </w:pPr>
            <w:r>
              <w:t>1009</w:t>
            </w:r>
          </w:p>
        </w:tc>
        <w:tc>
          <w:tcPr>
            <w:tcW w:w="0" w:type="auto"/>
            <w:vAlign w:val="center"/>
          </w:tcPr>
          <w:p w:rsidR="0011294A" w:rsidRDefault="0011294A" w:rsidP="0011294A">
            <w:pPr>
              <w:jc w:val="center"/>
            </w:pPr>
            <w:r>
              <w:t>254°2'28"</w:t>
            </w:r>
          </w:p>
        </w:tc>
        <w:tc>
          <w:tcPr>
            <w:tcW w:w="0" w:type="auto"/>
            <w:vAlign w:val="center"/>
          </w:tcPr>
          <w:p w:rsidR="0011294A" w:rsidRDefault="0011294A" w:rsidP="0011294A">
            <w:pPr>
              <w:jc w:val="center"/>
            </w:pPr>
            <w:r>
              <w:t>5,86</w:t>
            </w:r>
          </w:p>
        </w:tc>
        <w:tc>
          <w:tcPr>
            <w:tcW w:w="0" w:type="auto"/>
            <w:vAlign w:val="center"/>
          </w:tcPr>
          <w:p w:rsidR="0011294A" w:rsidRDefault="0011294A" w:rsidP="0011294A">
            <w:pPr>
              <w:jc w:val="center"/>
            </w:pPr>
            <w:r>
              <w:t>446146,99</w:t>
            </w:r>
          </w:p>
        </w:tc>
        <w:tc>
          <w:tcPr>
            <w:tcW w:w="0" w:type="auto"/>
            <w:vAlign w:val="center"/>
          </w:tcPr>
          <w:p w:rsidR="0011294A" w:rsidRDefault="0011294A" w:rsidP="0011294A">
            <w:pPr>
              <w:jc w:val="center"/>
            </w:pPr>
            <w:r>
              <w:t>2232553,44</w:t>
            </w:r>
          </w:p>
        </w:tc>
      </w:tr>
      <w:tr w:rsidR="0011294A" w:rsidTr="0011294A">
        <w:trPr>
          <w:trHeight w:val="20"/>
        </w:trPr>
        <w:tc>
          <w:tcPr>
            <w:tcW w:w="0" w:type="auto"/>
            <w:vAlign w:val="center"/>
          </w:tcPr>
          <w:p w:rsidR="0011294A" w:rsidRDefault="0011294A" w:rsidP="0011294A">
            <w:pPr>
              <w:jc w:val="center"/>
            </w:pPr>
            <w:r>
              <w:t>1010</w:t>
            </w:r>
          </w:p>
        </w:tc>
        <w:tc>
          <w:tcPr>
            <w:tcW w:w="0" w:type="auto"/>
            <w:vAlign w:val="center"/>
          </w:tcPr>
          <w:p w:rsidR="0011294A" w:rsidRDefault="0011294A" w:rsidP="0011294A">
            <w:pPr>
              <w:jc w:val="center"/>
            </w:pPr>
            <w:r>
              <w:t>171°42'47"</w:t>
            </w:r>
          </w:p>
        </w:tc>
        <w:tc>
          <w:tcPr>
            <w:tcW w:w="0" w:type="auto"/>
            <w:vAlign w:val="center"/>
          </w:tcPr>
          <w:p w:rsidR="0011294A" w:rsidRDefault="0011294A" w:rsidP="0011294A">
            <w:pPr>
              <w:jc w:val="center"/>
            </w:pPr>
            <w:r>
              <w:t>130,79</w:t>
            </w:r>
          </w:p>
        </w:tc>
        <w:tc>
          <w:tcPr>
            <w:tcW w:w="0" w:type="auto"/>
            <w:vAlign w:val="center"/>
          </w:tcPr>
          <w:p w:rsidR="0011294A" w:rsidRDefault="0011294A" w:rsidP="0011294A">
            <w:pPr>
              <w:jc w:val="center"/>
            </w:pPr>
            <w:r>
              <w:t>446141,36</w:t>
            </w:r>
          </w:p>
        </w:tc>
        <w:tc>
          <w:tcPr>
            <w:tcW w:w="0" w:type="auto"/>
            <w:vAlign w:val="center"/>
          </w:tcPr>
          <w:p w:rsidR="0011294A" w:rsidRDefault="0011294A" w:rsidP="0011294A">
            <w:pPr>
              <w:jc w:val="center"/>
            </w:pPr>
            <w:r>
              <w:t>2232551,83</w:t>
            </w:r>
          </w:p>
        </w:tc>
      </w:tr>
      <w:tr w:rsidR="0011294A" w:rsidTr="0011294A">
        <w:trPr>
          <w:trHeight w:val="20"/>
        </w:trPr>
        <w:tc>
          <w:tcPr>
            <w:tcW w:w="0" w:type="auto"/>
            <w:vAlign w:val="center"/>
          </w:tcPr>
          <w:p w:rsidR="0011294A" w:rsidRDefault="0011294A" w:rsidP="0011294A">
            <w:pPr>
              <w:jc w:val="center"/>
            </w:pPr>
            <w:r>
              <w:t>1011</w:t>
            </w:r>
          </w:p>
        </w:tc>
        <w:tc>
          <w:tcPr>
            <w:tcW w:w="0" w:type="auto"/>
            <w:vAlign w:val="center"/>
          </w:tcPr>
          <w:p w:rsidR="0011294A" w:rsidRDefault="0011294A" w:rsidP="0011294A">
            <w:pPr>
              <w:jc w:val="center"/>
            </w:pPr>
            <w:r>
              <w:t>81°42'10"</w:t>
            </w:r>
          </w:p>
        </w:tc>
        <w:tc>
          <w:tcPr>
            <w:tcW w:w="0" w:type="auto"/>
            <w:vAlign w:val="center"/>
          </w:tcPr>
          <w:p w:rsidR="0011294A" w:rsidRDefault="0011294A" w:rsidP="0011294A">
            <w:pPr>
              <w:jc w:val="center"/>
            </w:pPr>
            <w:r>
              <w:t>1,46</w:t>
            </w:r>
          </w:p>
        </w:tc>
        <w:tc>
          <w:tcPr>
            <w:tcW w:w="0" w:type="auto"/>
            <w:vAlign w:val="center"/>
          </w:tcPr>
          <w:p w:rsidR="0011294A" w:rsidRDefault="0011294A" w:rsidP="0011294A">
            <w:pPr>
              <w:jc w:val="center"/>
            </w:pPr>
            <w:r>
              <w:t>446160,21</w:t>
            </w:r>
          </w:p>
        </w:tc>
        <w:tc>
          <w:tcPr>
            <w:tcW w:w="0" w:type="auto"/>
            <w:vAlign w:val="center"/>
          </w:tcPr>
          <w:p w:rsidR="0011294A" w:rsidRDefault="0011294A" w:rsidP="0011294A">
            <w:pPr>
              <w:jc w:val="center"/>
            </w:pPr>
            <w:r>
              <w:t>2232422,41</w:t>
            </w:r>
          </w:p>
        </w:tc>
      </w:tr>
      <w:tr w:rsidR="0011294A" w:rsidTr="0011294A">
        <w:trPr>
          <w:trHeight w:val="20"/>
        </w:trPr>
        <w:tc>
          <w:tcPr>
            <w:tcW w:w="0" w:type="auto"/>
            <w:vAlign w:val="center"/>
          </w:tcPr>
          <w:p w:rsidR="0011294A" w:rsidRDefault="0011294A" w:rsidP="0011294A">
            <w:pPr>
              <w:jc w:val="center"/>
            </w:pPr>
            <w:r>
              <w:t>1012</w:t>
            </w:r>
          </w:p>
        </w:tc>
        <w:tc>
          <w:tcPr>
            <w:tcW w:w="0" w:type="auto"/>
            <w:vAlign w:val="center"/>
          </w:tcPr>
          <w:p w:rsidR="0011294A" w:rsidRDefault="0011294A" w:rsidP="0011294A">
            <w:pPr>
              <w:jc w:val="center"/>
            </w:pPr>
            <w:r>
              <w:t>171°12'39"</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446161,65</w:t>
            </w:r>
          </w:p>
        </w:tc>
        <w:tc>
          <w:tcPr>
            <w:tcW w:w="0" w:type="auto"/>
            <w:vAlign w:val="center"/>
          </w:tcPr>
          <w:p w:rsidR="0011294A" w:rsidRDefault="0011294A" w:rsidP="0011294A">
            <w:pPr>
              <w:jc w:val="center"/>
            </w:pPr>
            <w:r>
              <w:t>2232422,62</w:t>
            </w:r>
          </w:p>
        </w:tc>
      </w:tr>
      <w:tr w:rsidR="0011294A" w:rsidTr="0011294A">
        <w:trPr>
          <w:trHeight w:val="20"/>
        </w:trPr>
        <w:tc>
          <w:tcPr>
            <w:tcW w:w="0" w:type="auto"/>
            <w:vAlign w:val="center"/>
          </w:tcPr>
          <w:p w:rsidR="0011294A" w:rsidRDefault="0011294A" w:rsidP="0011294A">
            <w:pPr>
              <w:jc w:val="center"/>
            </w:pPr>
            <w:r>
              <w:t>1013</w:t>
            </w:r>
          </w:p>
        </w:tc>
        <w:tc>
          <w:tcPr>
            <w:tcW w:w="0" w:type="auto"/>
            <w:vAlign w:val="center"/>
          </w:tcPr>
          <w:p w:rsidR="0011294A" w:rsidRDefault="0011294A" w:rsidP="0011294A">
            <w:pPr>
              <w:jc w:val="center"/>
            </w:pPr>
            <w:r>
              <w:t>261°15'14"</w:t>
            </w:r>
          </w:p>
        </w:tc>
        <w:tc>
          <w:tcPr>
            <w:tcW w:w="0" w:type="auto"/>
            <w:vAlign w:val="center"/>
          </w:tcPr>
          <w:p w:rsidR="0011294A" w:rsidRDefault="0011294A" w:rsidP="0011294A">
            <w:pPr>
              <w:jc w:val="center"/>
            </w:pPr>
            <w:r>
              <w:t>1,58</w:t>
            </w:r>
          </w:p>
        </w:tc>
        <w:tc>
          <w:tcPr>
            <w:tcW w:w="0" w:type="auto"/>
            <w:vAlign w:val="center"/>
          </w:tcPr>
          <w:p w:rsidR="0011294A" w:rsidRDefault="0011294A" w:rsidP="0011294A">
            <w:pPr>
              <w:jc w:val="center"/>
            </w:pPr>
            <w:r>
              <w:t>446163,81</w:t>
            </w:r>
          </w:p>
        </w:tc>
        <w:tc>
          <w:tcPr>
            <w:tcW w:w="0" w:type="auto"/>
            <w:vAlign w:val="center"/>
          </w:tcPr>
          <w:p w:rsidR="0011294A" w:rsidRDefault="0011294A" w:rsidP="0011294A">
            <w:pPr>
              <w:jc w:val="center"/>
            </w:pPr>
            <w:r>
              <w:t>2232408,65</w:t>
            </w:r>
          </w:p>
        </w:tc>
      </w:tr>
      <w:tr w:rsidR="0011294A" w:rsidTr="0011294A">
        <w:trPr>
          <w:trHeight w:val="20"/>
        </w:trPr>
        <w:tc>
          <w:tcPr>
            <w:tcW w:w="0" w:type="auto"/>
            <w:vAlign w:val="center"/>
          </w:tcPr>
          <w:p w:rsidR="0011294A" w:rsidRDefault="0011294A" w:rsidP="0011294A">
            <w:pPr>
              <w:jc w:val="center"/>
            </w:pPr>
            <w:r>
              <w:t>1014</w:t>
            </w:r>
          </w:p>
        </w:tc>
        <w:tc>
          <w:tcPr>
            <w:tcW w:w="0" w:type="auto"/>
            <w:vAlign w:val="center"/>
          </w:tcPr>
          <w:p w:rsidR="0011294A" w:rsidRDefault="0011294A" w:rsidP="0011294A">
            <w:pPr>
              <w:jc w:val="center"/>
            </w:pPr>
            <w:r>
              <w:t>171°41'47"</w:t>
            </w:r>
          </w:p>
        </w:tc>
        <w:tc>
          <w:tcPr>
            <w:tcW w:w="0" w:type="auto"/>
            <w:vAlign w:val="center"/>
          </w:tcPr>
          <w:p w:rsidR="0011294A" w:rsidRDefault="0011294A" w:rsidP="0011294A">
            <w:pPr>
              <w:jc w:val="center"/>
            </w:pPr>
            <w:r>
              <w:t>130,8</w:t>
            </w:r>
          </w:p>
        </w:tc>
        <w:tc>
          <w:tcPr>
            <w:tcW w:w="0" w:type="auto"/>
            <w:vAlign w:val="center"/>
          </w:tcPr>
          <w:p w:rsidR="0011294A" w:rsidRDefault="0011294A" w:rsidP="0011294A">
            <w:pPr>
              <w:jc w:val="center"/>
            </w:pPr>
            <w:r>
              <w:t>446162,25</w:t>
            </w:r>
          </w:p>
        </w:tc>
        <w:tc>
          <w:tcPr>
            <w:tcW w:w="0" w:type="auto"/>
            <w:vAlign w:val="center"/>
          </w:tcPr>
          <w:p w:rsidR="0011294A" w:rsidRDefault="0011294A" w:rsidP="0011294A">
            <w:pPr>
              <w:jc w:val="center"/>
            </w:pPr>
            <w:r>
              <w:t>2232408,41</w:t>
            </w:r>
          </w:p>
        </w:tc>
      </w:tr>
      <w:tr w:rsidR="0011294A" w:rsidTr="0011294A">
        <w:trPr>
          <w:trHeight w:val="20"/>
        </w:trPr>
        <w:tc>
          <w:tcPr>
            <w:tcW w:w="0" w:type="auto"/>
            <w:vAlign w:val="center"/>
          </w:tcPr>
          <w:p w:rsidR="0011294A" w:rsidRDefault="0011294A" w:rsidP="0011294A">
            <w:pPr>
              <w:jc w:val="center"/>
            </w:pPr>
            <w:r>
              <w:t>1015</w:t>
            </w:r>
          </w:p>
        </w:tc>
        <w:tc>
          <w:tcPr>
            <w:tcW w:w="0" w:type="auto"/>
            <w:vAlign w:val="center"/>
          </w:tcPr>
          <w:p w:rsidR="0011294A" w:rsidRDefault="0011294A" w:rsidP="0011294A">
            <w:pPr>
              <w:jc w:val="center"/>
            </w:pPr>
            <w:r>
              <w:t>81°4'10"</w:t>
            </w:r>
          </w:p>
        </w:tc>
        <w:tc>
          <w:tcPr>
            <w:tcW w:w="0" w:type="auto"/>
            <w:vAlign w:val="center"/>
          </w:tcPr>
          <w:p w:rsidR="0011294A" w:rsidRDefault="0011294A" w:rsidP="0011294A">
            <w:pPr>
              <w:jc w:val="center"/>
            </w:pPr>
            <w:r>
              <w:t>1,42</w:t>
            </w:r>
          </w:p>
        </w:tc>
        <w:tc>
          <w:tcPr>
            <w:tcW w:w="0" w:type="auto"/>
            <w:vAlign w:val="center"/>
          </w:tcPr>
          <w:p w:rsidR="0011294A" w:rsidRDefault="0011294A" w:rsidP="0011294A">
            <w:pPr>
              <w:jc w:val="center"/>
            </w:pPr>
            <w:r>
              <w:t>446181,14</w:t>
            </w:r>
          </w:p>
        </w:tc>
        <w:tc>
          <w:tcPr>
            <w:tcW w:w="0" w:type="auto"/>
            <w:vAlign w:val="center"/>
          </w:tcPr>
          <w:p w:rsidR="0011294A" w:rsidRDefault="0011294A" w:rsidP="0011294A">
            <w:pPr>
              <w:jc w:val="center"/>
            </w:pPr>
            <w:r>
              <w:t>2232278,98</w:t>
            </w:r>
          </w:p>
        </w:tc>
      </w:tr>
      <w:tr w:rsidR="0011294A" w:rsidTr="0011294A">
        <w:trPr>
          <w:trHeight w:val="20"/>
        </w:trPr>
        <w:tc>
          <w:tcPr>
            <w:tcW w:w="0" w:type="auto"/>
            <w:vAlign w:val="center"/>
          </w:tcPr>
          <w:p w:rsidR="0011294A" w:rsidRDefault="0011294A" w:rsidP="0011294A">
            <w:pPr>
              <w:jc w:val="center"/>
            </w:pPr>
            <w:r>
              <w:t>1016</w:t>
            </w:r>
          </w:p>
        </w:tc>
        <w:tc>
          <w:tcPr>
            <w:tcW w:w="0" w:type="auto"/>
            <w:vAlign w:val="center"/>
          </w:tcPr>
          <w:p w:rsidR="0011294A" w:rsidRDefault="0011294A" w:rsidP="0011294A">
            <w:pPr>
              <w:jc w:val="center"/>
            </w:pPr>
            <w:r>
              <w:t>171°15'25"</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446182,54</w:t>
            </w:r>
          </w:p>
        </w:tc>
        <w:tc>
          <w:tcPr>
            <w:tcW w:w="0" w:type="auto"/>
            <w:vAlign w:val="center"/>
          </w:tcPr>
          <w:p w:rsidR="0011294A" w:rsidRDefault="0011294A" w:rsidP="0011294A">
            <w:pPr>
              <w:jc w:val="center"/>
            </w:pPr>
            <w:r>
              <w:t>2232279,20</w:t>
            </w:r>
          </w:p>
        </w:tc>
      </w:tr>
      <w:tr w:rsidR="0011294A" w:rsidTr="0011294A">
        <w:trPr>
          <w:trHeight w:val="20"/>
        </w:trPr>
        <w:tc>
          <w:tcPr>
            <w:tcW w:w="0" w:type="auto"/>
            <w:vAlign w:val="center"/>
          </w:tcPr>
          <w:p w:rsidR="0011294A" w:rsidRDefault="0011294A" w:rsidP="0011294A">
            <w:pPr>
              <w:jc w:val="center"/>
            </w:pPr>
            <w:r>
              <w:t>1017</w:t>
            </w:r>
          </w:p>
        </w:tc>
        <w:tc>
          <w:tcPr>
            <w:tcW w:w="0" w:type="auto"/>
            <w:vAlign w:val="center"/>
          </w:tcPr>
          <w:p w:rsidR="0011294A" w:rsidRDefault="0011294A" w:rsidP="0011294A">
            <w:pPr>
              <w:jc w:val="center"/>
            </w:pPr>
            <w:r>
              <w:t>260°58'8"</w:t>
            </w:r>
          </w:p>
        </w:tc>
        <w:tc>
          <w:tcPr>
            <w:tcW w:w="0" w:type="auto"/>
            <w:vAlign w:val="center"/>
          </w:tcPr>
          <w:p w:rsidR="0011294A" w:rsidRDefault="0011294A" w:rsidP="0011294A">
            <w:pPr>
              <w:jc w:val="center"/>
            </w:pPr>
            <w:r>
              <w:t>1,53</w:t>
            </w:r>
          </w:p>
        </w:tc>
        <w:tc>
          <w:tcPr>
            <w:tcW w:w="0" w:type="auto"/>
            <w:vAlign w:val="center"/>
          </w:tcPr>
          <w:p w:rsidR="0011294A" w:rsidRDefault="0011294A" w:rsidP="0011294A">
            <w:pPr>
              <w:jc w:val="center"/>
            </w:pPr>
            <w:r>
              <w:t>446184,69</w:t>
            </w:r>
          </w:p>
        </w:tc>
        <w:tc>
          <w:tcPr>
            <w:tcW w:w="0" w:type="auto"/>
            <w:vAlign w:val="center"/>
          </w:tcPr>
          <w:p w:rsidR="0011294A" w:rsidRDefault="0011294A" w:rsidP="0011294A">
            <w:pPr>
              <w:jc w:val="center"/>
            </w:pPr>
            <w:r>
              <w:t>2232265,22</w:t>
            </w:r>
          </w:p>
        </w:tc>
      </w:tr>
      <w:tr w:rsidR="0011294A" w:rsidTr="0011294A">
        <w:trPr>
          <w:trHeight w:val="20"/>
        </w:trPr>
        <w:tc>
          <w:tcPr>
            <w:tcW w:w="0" w:type="auto"/>
            <w:vAlign w:val="center"/>
          </w:tcPr>
          <w:p w:rsidR="0011294A" w:rsidRDefault="0011294A" w:rsidP="0011294A">
            <w:pPr>
              <w:jc w:val="center"/>
            </w:pPr>
            <w:r>
              <w:t>1018</w:t>
            </w:r>
          </w:p>
        </w:tc>
        <w:tc>
          <w:tcPr>
            <w:tcW w:w="0" w:type="auto"/>
            <w:vAlign w:val="center"/>
          </w:tcPr>
          <w:p w:rsidR="0011294A" w:rsidRDefault="0011294A" w:rsidP="0011294A">
            <w:pPr>
              <w:jc w:val="center"/>
            </w:pPr>
            <w:r>
              <w:t>171°42'5"</w:t>
            </w:r>
          </w:p>
        </w:tc>
        <w:tc>
          <w:tcPr>
            <w:tcW w:w="0" w:type="auto"/>
            <w:vAlign w:val="center"/>
          </w:tcPr>
          <w:p w:rsidR="0011294A" w:rsidRDefault="0011294A" w:rsidP="0011294A">
            <w:pPr>
              <w:jc w:val="center"/>
            </w:pPr>
            <w:r>
              <w:t>130,81</w:t>
            </w:r>
          </w:p>
        </w:tc>
        <w:tc>
          <w:tcPr>
            <w:tcW w:w="0" w:type="auto"/>
            <w:vAlign w:val="center"/>
          </w:tcPr>
          <w:p w:rsidR="0011294A" w:rsidRDefault="0011294A" w:rsidP="0011294A">
            <w:pPr>
              <w:jc w:val="center"/>
            </w:pPr>
            <w:r>
              <w:t>446183,18</w:t>
            </w:r>
          </w:p>
        </w:tc>
        <w:tc>
          <w:tcPr>
            <w:tcW w:w="0" w:type="auto"/>
            <w:vAlign w:val="center"/>
          </w:tcPr>
          <w:p w:rsidR="0011294A" w:rsidRDefault="0011294A" w:rsidP="0011294A">
            <w:pPr>
              <w:jc w:val="center"/>
            </w:pPr>
            <w:r>
              <w:t>2232264,98</w:t>
            </w:r>
          </w:p>
        </w:tc>
      </w:tr>
      <w:tr w:rsidR="0011294A" w:rsidTr="0011294A">
        <w:trPr>
          <w:trHeight w:val="20"/>
        </w:trPr>
        <w:tc>
          <w:tcPr>
            <w:tcW w:w="0" w:type="auto"/>
            <w:vAlign w:val="center"/>
          </w:tcPr>
          <w:p w:rsidR="0011294A" w:rsidRDefault="0011294A" w:rsidP="0011294A">
            <w:pPr>
              <w:jc w:val="center"/>
            </w:pPr>
            <w:r>
              <w:t>1019</w:t>
            </w:r>
          </w:p>
        </w:tc>
        <w:tc>
          <w:tcPr>
            <w:tcW w:w="0" w:type="auto"/>
            <w:vAlign w:val="center"/>
          </w:tcPr>
          <w:p w:rsidR="0011294A" w:rsidRDefault="0011294A" w:rsidP="0011294A">
            <w:pPr>
              <w:jc w:val="center"/>
            </w:pPr>
            <w:r>
              <w:t>81°0'22"</w:t>
            </w:r>
          </w:p>
        </w:tc>
        <w:tc>
          <w:tcPr>
            <w:tcW w:w="0" w:type="auto"/>
            <w:vAlign w:val="center"/>
          </w:tcPr>
          <w:p w:rsidR="0011294A" w:rsidRDefault="0011294A" w:rsidP="0011294A">
            <w:pPr>
              <w:jc w:val="center"/>
            </w:pPr>
            <w:r>
              <w:t>1,41</w:t>
            </w:r>
          </w:p>
        </w:tc>
        <w:tc>
          <w:tcPr>
            <w:tcW w:w="0" w:type="auto"/>
            <w:vAlign w:val="center"/>
          </w:tcPr>
          <w:p w:rsidR="0011294A" w:rsidRDefault="0011294A" w:rsidP="0011294A">
            <w:pPr>
              <w:jc w:val="center"/>
            </w:pPr>
            <w:r>
              <w:t>446202,06</w:t>
            </w:r>
          </w:p>
        </w:tc>
        <w:tc>
          <w:tcPr>
            <w:tcW w:w="0" w:type="auto"/>
            <w:vAlign w:val="center"/>
          </w:tcPr>
          <w:p w:rsidR="0011294A" w:rsidRDefault="0011294A" w:rsidP="0011294A">
            <w:pPr>
              <w:jc w:val="center"/>
            </w:pPr>
            <w:r>
              <w:t>2232135,54</w:t>
            </w:r>
          </w:p>
        </w:tc>
      </w:tr>
      <w:tr w:rsidR="0011294A" w:rsidTr="0011294A">
        <w:trPr>
          <w:trHeight w:val="20"/>
        </w:trPr>
        <w:tc>
          <w:tcPr>
            <w:tcW w:w="0" w:type="auto"/>
            <w:vAlign w:val="center"/>
          </w:tcPr>
          <w:p w:rsidR="0011294A" w:rsidRDefault="0011294A" w:rsidP="0011294A">
            <w:pPr>
              <w:jc w:val="center"/>
            </w:pPr>
            <w:r>
              <w:t>1020</w:t>
            </w:r>
          </w:p>
        </w:tc>
        <w:tc>
          <w:tcPr>
            <w:tcW w:w="0" w:type="auto"/>
            <w:vAlign w:val="center"/>
          </w:tcPr>
          <w:p w:rsidR="0011294A" w:rsidRDefault="0011294A" w:rsidP="0011294A">
            <w:pPr>
              <w:jc w:val="center"/>
            </w:pPr>
            <w:r>
              <w:t>171°15'3"</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446203,45</w:t>
            </w:r>
          </w:p>
        </w:tc>
        <w:tc>
          <w:tcPr>
            <w:tcW w:w="0" w:type="auto"/>
            <w:vAlign w:val="center"/>
          </w:tcPr>
          <w:p w:rsidR="0011294A" w:rsidRDefault="0011294A" w:rsidP="0011294A">
            <w:pPr>
              <w:jc w:val="center"/>
            </w:pPr>
            <w:r>
              <w:t>2232135,76</w:t>
            </w:r>
          </w:p>
        </w:tc>
      </w:tr>
      <w:tr w:rsidR="0011294A" w:rsidTr="0011294A">
        <w:trPr>
          <w:trHeight w:val="20"/>
        </w:trPr>
        <w:tc>
          <w:tcPr>
            <w:tcW w:w="0" w:type="auto"/>
            <w:vAlign w:val="center"/>
          </w:tcPr>
          <w:p w:rsidR="0011294A" w:rsidRDefault="0011294A" w:rsidP="0011294A">
            <w:pPr>
              <w:jc w:val="center"/>
            </w:pPr>
            <w:r>
              <w:t>1021</w:t>
            </w:r>
          </w:p>
        </w:tc>
        <w:tc>
          <w:tcPr>
            <w:tcW w:w="0" w:type="auto"/>
            <w:vAlign w:val="center"/>
          </w:tcPr>
          <w:p w:rsidR="0011294A" w:rsidRDefault="0011294A" w:rsidP="0011294A">
            <w:pPr>
              <w:jc w:val="center"/>
            </w:pPr>
            <w:r>
              <w:t>260°54'35"</w:t>
            </w:r>
          </w:p>
        </w:tc>
        <w:tc>
          <w:tcPr>
            <w:tcW w:w="0" w:type="auto"/>
            <w:vAlign w:val="center"/>
          </w:tcPr>
          <w:p w:rsidR="0011294A" w:rsidRDefault="0011294A" w:rsidP="0011294A">
            <w:pPr>
              <w:jc w:val="center"/>
            </w:pPr>
            <w:r>
              <w:t>1,52</w:t>
            </w:r>
          </w:p>
        </w:tc>
        <w:tc>
          <w:tcPr>
            <w:tcW w:w="0" w:type="auto"/>
            <w:vAlign w:val="center"/>
          </w:tcPr>
          <w:p w:rsidR="0011294A" w:rsidRDefault="0011294A" w:rsidP="0011294A">
            <w:pPr>
              <w:jc w:val="center"/>
            </w:pPr>
            <w:r>
              <w:t>446205,60</w:t>
            </w:r>
          </w:p>
        </w:tc>
        <w:tc>
          <w:tcPr>
            <w:tcW w:w="0" w:type="auto"/>
            <w:vAlign w:val="center"/>
          </w:tcPr>
          <w:p w:rsidR="0011294A" w:rsidRDefault="0011294A" w:rsidP="0011294A">
            <w:pPr>
              <w:jc w:val="center"/>
            </w:pPr>
            <w:r>
              <w:t>2232121,79</w:t>
            </w:r>
          </w:p>
        </w:tc>
      </w:tr>
      <w:tr w:rsidR="0011294A" w:rsidTr="0011294A">
        <w:trPr>
          <w:trHeight w:val="20"/>
        </w:trPr>
        <w:tc>
          <w:tcPr>
            <w:tcW w:w="0" w:type="auto"/>
            <w:vAlign w:val="center"/>
          </w:tcPr>
          <w:p w:rsidR="0011294A" w:rsidRDefault="0011294A" w:rsidP="0011294A">
            <w:pPr>
              <w:jc w:val="center"/>
            </w:pPr>
            <w:r>
              <w:t>1022</w:t>
            </w:r>
          </w:p>
        </w:tc>
        <w:tc>
          <w:tcPr>
            <w:tcW w:w="0" w:type="auto"/>
            <w:vAlign w:val="center"/>
          </w:tcPr>
          <w:p w:rsidR="0011294A" w:rsidRDefault="0011294A" w:rsidP="0011294A">
            <w:pPr>
              <w:jc w:val="center"/>
            </w:pPr>
            <w:r>
              <w:t>171°42'16"</w:t>
            </w:r>
          </w:p>
        </w:tc>
        <w:tc>
          <w:tcPr>
            <w:tcW w:w="0" w:type="auto"/>
            <w:vAlign w:val="center"/>
          </w:tcPr>
          <w:p w:rsidR="0011294A" w:rsidRDefault="0011294A" w:rsidP="0011294A">
            <w:pPr>
              <w:jc w:val="center"/>
            </w:pPr>
            <w:r>
              <w:t>130,86</w:t>
            </w:r>
          </w:p>
        </w:tc>
        <w:tc>
          <w:tcPr>
            <w:tcW w:w="0" w:type="auto"/>
            <w:vAlign w:val="center"/>
          </w:tcPr>
          <w:p w:rsidR="0011294A" w:rsidRDefault="0011294A" w:rsidP="0011294A">
            <w:pPr>
              <w:jc w:val="center"/>
            </w:pPr>
            <w:r>
              <w:t>446204,10</w:t>
            </w:r>
          </w:p>
        </w:tc>
        <w:tc>
          <w:tcPr>
            <w:tcW w:w="0" w:type="auto"/>
            <w:vAlign w:val="center"/>
          </w:tcPr>
          <w:p w:rsidR="0011294A" w:rsidRDefault="0011294A" w:rsidP="0011294A">
            <w:pPr>
              <w:jc w:val="center"/>
            </w:pPr>
            <w:r>
              <w:t>2232121,55</w:t>
            </w:r>
          </w:p>
        </w:tc>
      </w:tr>
      <w:tr w:rsidR="0011294A" w:rsidTr="0011294A">
        <w:trPr>
          <w:trHeight w:val="20"/>
        </w:trPr>
        <w:tc>
          <w:tcPr>
            <w:tcW w:w="0" w:type="auto"/>
            <w:vAlign w:val="center"/>
          </w:tcPr>
          <w:p w:rsidR="0011294A" w:rsidRDefault="0011294A" w:rsidP="0011294A">
            <w:pPr>
              <w:jc w:val="center"/>
            </w:pPr>
            <w:r>
              <w:t>1023</w:t>
            </w:r>
          </w:p>
        </w:tc>
        <w:tc>
          <w:tcPr>
            <w:tcW w:w="0" w:type="auto"/>
            <w:vAlign w:val="center"/>
          </w:tcPr>
          <w:p w:rsidR="0011294A" w:rsidRDefault="0011294A" w:rsidP="0011294A">
            <w:pPr>
              <w:jc w:val="center"/>
            </w:pPr>
            <w:r>
              <w:t>81°48'33"</w:t>
            </w:r>
          </w:p>
        </w:tc>
        <w:tc>
          <w:tcPr>
            <w:tcW w:w="0" w:type="auto"/>
            <w:vAlign w:val="center"/>
          </w:tcPr>
          <w:p w:rsidR="0011294A" w:rsidRDefault="0011294A" w:rsidP="0011294A">
            <w:pPr>
              <w:jc w:val="center"/>
            </w:pPr>
            <w:r>
              <w:t>1,33</w:t>
            </w:r>
          </w:p>
        </w:tc>
        <w:tc>
          <w:tcPr>
            <w:tcW w:w="0" w:type="auto"/>
            <w:vAlign w:val="center"/>
          </w:tcPr>
          <w:p w:rsidR="0011294A" w:rsidRDefault="0011294A" w:rsidP="0011294A">
            <w:pPr>
              <w:jc w:val="center"/>
            </w:pPr>
            <w:r>
              <w:t>446222,98</w:t>
            </w:r>
          </w:p>
        </w:tc>
        <w:tc>
          <w:tcPr>
            <w:tcW w:w="0" w:type="auto"/>
            <w:vAlign w:val="center"/>
          </w:tcPr>
          <w:p w:rsidR="0011294A" w:rsidRDefault="0011294A" w:rsidP="0011294A">
            <w:pPr>
              <w:jc w:val="center"/>
            </w:pPr>
            <w:r>
              <w:t>2231992,06</w:t>
            </w:r>
          </w:p>
        </w:tc>
      </w:tr>
      <w:tr w:rsidR="0011294A" w:rsidTr="0011294A">
        <w:trPr>
          <w:trHeight w:val="20"/>
        </w:trPr>
        <w:tc>
          <w:tcPr>
            <w:tcW w:w="0" w:type="auto"/>
            <w:vAlign w:val="center"/>
          </w:tcPr>
          <w:p w:rsidR="0011294A" w:rsidRDefault="0011294A" w:rsidP="0011294A">
            <w:pPr>
              <w:jc w:val="center"/>
            </w:pPr>
            <w:r>
              <w:t>1024</w:t>
            </w:r>
          </w:p>
        </w:tc>
        <w:tc>
          <w:tcPr>
            <w:tcW w:w="0" w:type="auto"/>
            <w:vAlign w:val="center"/>
          </w:tcPr>
          <w:p w:rsidR="0011294A" w:rsidRDefault="0011294A" w:rsidP="0011294A">
            <w:pPr>
              <w:jc w:val="center"/>
            </w:pPr>
            <w:r>
              <w:t>171°17'27"</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446224,30</w:t>
            </w:r>
          </w:p>
        </w:tc>
        <w:tc>
          <w:tcPr>
            <w:tcW w:w="0" w:type="auto"/>
            <w:vAlign w:val="center"/>
          </w:tcPr>
          <w:p w:rsidR="0011294A" w:rsidRDefault="0011294A" w:rsidP="0011294A">
            <w:pPr>
              <w:jc w:val="center"/>
            </w:pPr>
            <w:r>
              <w:t>2231992,25</w:t>
            </w:r>
          </w:p>
        </w:tc>
      </w:tr>
      <w:tr w:rsidR="0011294A" w:rsidTr="0011294A">
        <w:trPr>
          <w:trHeight w:val="20"/>
        </w:trPr>
        <w:tc>
          <w:tcPr>
            <w:tcW w:w="0" w:type="auto"/>
            <w:vAlign w:val="center"/>
          </w:tcPr>
          <w:p w:rsidR="0011294A" w:rsidRDefault="0011294A" w:rsidP="0011294A">
            <w:pPr>
              <w:jc w:val="center"/>
            </w:pPr>
            <w:r>
              <w:t>1025</w:t>
            </w:r>
          </w:p>
        </w:tc>
        <w:tc>
          <w:tcPr>
            <w:tcW w:w="0" w:type="auto"/>
            <w:vAlign w:val="center"/>
          </w:tcPr>
          <w:p w:rsidR="0011294A" w:rsidRDefault="0011294A" w:rsidP="0011294A">
            <w:pPr>
              <w:jc w:val="center"/>
            </w:pPr>
            <w:r>
              <w:t>261°15'14"</w:t>
            </w:r>
          </w:p>
        </w:tc>
        <w:tc>
          <w:tcPr>
            <w:tcW w:w="0" w:type="auto"/>
            <w:vAlign w:val="center"/>
          </w:tcPr>
          <w:p w:rsidR="0011294A" w:rsidRDefault="0011294A" w:rsidP="0011294A">
            <w:pPr>
              <w:jc w:val="center"/>
            </w:pPr>
            <w:r>
              <w:t>1,45</w:t>
            </w:r>
          </w:p>
        </w:tc>
        <w:tc>
          <w:tcPr>
            <w:tcW w:w="0" w:type="auto"/>
            <w:vAlign w:val="center"/>
          </w:tcPr>
          <w:p w:rsidR="0011294A" w:rsidRDefault="0011294A" w:rsidP="0011294A">
            <w:pPr>
              <w:jc w:val="center"/>
            </w:pPr>
            <w:r>
              <w:t>446226,44</w:t>
            </w:r>
          </w:p>
        </w:tc>
        <w:tc>
          <w:tcPr>
            <w:tcW w:w="0" w:type="auto"/>
            <w:vAlign w:val="center"/>
          </w:tcPr>
          <w:p w:rsidR="0011294A" w:rsidRDefault="0011294A" w:rsidP="0011294A">
            <w:pPr>
              <w:jc w:val="center"/>
            </w:pPr>
            <w:r>
              <w:t>2231978,28</w:t>
            </w:r>
          </w:p>
        </w:tc>
      </w:tr>
      <w:tr w:rsidR="0011294A" w:rsidTr="0011294A">
        <w:trPr>
          <w:trHeight w:val="20"/>
        </w:trPr>
        <w:tc>
          <w:tcPr>
            <w:tcW w:w="0" w:type="auto"/>
            <w:vAlign w:val="center"/>
          </w:tcPr>
          <w:p w:rsidR="0011294A" w:rsidRDefault="0011294A" w:rsidP="0011294A">
            <w:pPr>
              <w:jc w:val="center"/>
            </w:pPr>
            <w:r>
              <w:t>1026</w:t>
            </w:r>
          </w:p>
        </w:tc>
        <w:tc>
          <w:tcPr>
            <w:tcW w:w="0" w:type="auto"/>
            <w:vAlign w:val="center"/>
          </w:tcPr>
          <w:p w:rsidR="0011294A" w:rsidRDefault="0011294A" w:rsidP="0011294A">
            <w:pPr>
              <w:jc w:val="center"/>
            </w:pPr>
            <w:r>
              <w:t>171°41'43"</w:t>
            </w:r>
          </w:p>
        </w:tc>
        <w:tc>
          <w:tcPr>
            <w:tcW w:w="0" w:type="auto"/>
            <w:vAlign w:val="center"/>
          </w:tcPr>
          <w:p w:rsidR="0011294A" w:rsidRDefault="0011294A" w:rsidP="0011294A">
            <w:pPr>
              <w:jc w:val="center"/>
            </w:pPr>
            <w:r>
              <w:t>125,31</w:t>
            </w:r>
          </w:p>
        </w:tc>
        <w:tc>
          <w:tcPr>
            <w:tcW w:w="0" w:type="auto"/>
            <w:vAlign w:val="center"/>
          </w:tcPr>
          <w:p w:rsidR="0011294A" w:rsidRDefault="0011294A" w:rsidP="0011294A">
            <w:pPr>
              <w:jc w:val="center"/>
            </w:pPr>
            <w:r>
              <w:t>446225,01</w:t>
            </w:r>
          </w:p>
        </w:tc>
        <w:tc>
          <w:tcPr>
            <w:tcW w:w="0" w:type="auto"/>
            <w:vAlign w:val="center"/>
          </w:tcPr>
          <w:p w:rsidR="0011294A" w:rsidRDefault="0011294A" w:rsidP="0011294A">
            <w:pPr>
              <w:jc w:val="center"/>
            </w:pPr>
            <w:r>
              <w:t>2231978,06</w:t>
            </w:r>
          </w:p>
        </w:tc>
      </w:tr>
      <w:tr w:rsidR="0011294A" w:rsidTr="0011294A">
        <w:trPr>
          <w:trHeight w:val="20"/>
        </w:trPr>
        <w:tc>
          <w:tcPr>
            <w:tcW w:w="0" w:type="auto"/>
            <w:vAlign w:val="center"/>
          </w:tcPr>
          <w:p w:rsidR="0011294A" w:rsidRDefault="0011294A" w:rsidP="0011294A">
            <w:pPr>
              <w:jc w:val="center"/>
            </w:pPr>
            <w:r>
              <w:t>1027</w:t>
            </w:r>
          </w:p>
        </w:tc>
        <w:tc>
          <w:tcPr>
            <w:tcW w:w="0" w:type="auto"/>
            <w:vAlign w:val="center"/>
          </w:tcPr>
          <w:p w:rsidR="0011294A" w:rsidRDefault="0011294A" w:rsidP="0011294A">
            <w:pPr>
              <w:jc w:val="center"/>
            </w:pPr>
            <w:r>
              <w:t>83°42'51"</w:t>
            </w:r>
          </w:p>
        </w:tc>
        <w:tc>
          <w:tcPr>
            <w:tcW w:w="0" w:type="auto"/>
            <w:vAlign w:val="center"/>
          </w:tcPr>
          <w:p w:rsidR="0011294A" w:rsidRDefault="0011294A" w:rsidP="0011294A">
            <w:pPr>
              <w:jc w:val="center"/>
            </w:pPr>
            <w:r>
              <w:t>4,66</w:t>
            </w:r>
          </w:p>
        </w:tc>
        <w:tc>
          <w:tcPr>
            <w:tcW w:w="0" w:type="auto"/>
            <w:vAlign w:val="center"/>
          </w:tcPr>
          <w:p w:rsidR="0011294A" w:rsidRDefault="0011294A" w:rsidP="0011294A">
            <w:pPr>
              <w:jc w:val="center"/>
            </w:pPr>
            <w:r>
              <w:t>446243,11</w:t>
            </w:r>
          </w:p>
        </w:tc>
        <w:tc>
          <w:tcPr>
            <w:tcW w:w="0" w:type="auto"/>
            <w:vAlign w:val="center"/>
          </w:tcPr>
          <w:p w:rsidR="0011294A" w:rsidRDefault="0011294A" w:rsidP="0011294A">
            <w:pPr>
              <w:jc w:val="center"/>
            </w:pPr>
            <w:r>
              <w:t>2231854,06</w:t>
            </w:r>
          </w:p>
        </w:tc>
      </w:tr>
      <w:tr w:rsidR="0011294A" w:rsidTr="0011294A">
        <w:trPr>
          <w:trHeight w:val="20"/>
        </w:trPr>
        <w:tc>
          <w:tcPr>
            <w:tcW w:w="0" w:type="auto"/>
            <w:vAlign w:val="center"/>
          </w:tcPr>
          <w:p w:rsidR="0011294A" w:rsidRDefault="0011294A" w:rsidP="0011294A">
            <w:pPr>
              <w:jc w:val="center"/>
            </w:pPr>
            <w:r>
              <w:t>1028</w:t>
            </w:r>
          </w:p>
        </w:tc>
        <w:tc>
          <w:tcPr>
            <w:tcW w:w="0" w:type="auto"/>
            <w:vAlign w:val="center"/>
          </w:tcPr>
          <w:p w:rsidR="0011294A" w:rsidRDefault="0011294A" w:rsidP="0011294A">
            <w:pPr>
              <w:jc w:val="center"/>
            </w:pPr>
            <w:r>
              <w:t>173°37'30"</w:t>
            </w:r>
          </w:p>
        </w:tc>
        <w:tc>
          <w:tcPr>
            <w:tcW w:w="0" w:type="auto"/>
            <w:vAlign w:val="center"/>
          </w:tcPr>
          <w:p w:rsidR="0011294A" w:rsidRDefault="0011294A" w:rsidP="0011294A">
            <w:pPr>
              <w:jc w:val="center"/>
            </w:pPr>
            <w:r>
              <w:t>19,99</w:t>
            </w:r>
          </w:p>
        </w:tc>
        <w:tc>
          <w:tcPr>
            <w:tcW w:w="0" w:type="auto"/>
            <w:vAlign w:val="center"/>
          </w:tcPr>
          <w:p w:rsidR="0011294A" w:rsidRDefault="0011294A" w:rsidP="0011294A">
            <w:pPr>
              <w:jc w:val="center"/>
            </w:pPr>
            <w:r>
              <w:t>446247,74</w:t>
            </w:r>
          </w:p>
        </w:tc>
        <w:tc>
          <w:tcPr>
            <w:tcW w:w="0" w:type="auto"/>
            <w:vAlign w:val="center"/>
          </w:tcPr>
          <w:p w:rsidR="0011294A" w:rsidRDefault="0011294A" w:rsidP="0011294A">
            <w:pPr>
              <w:jc w:val="center"/>
            </w:pPr>
            <w:r>
              <w:t>2231854,57</w:t>
            </w:r>
          </w:p>
        </w:tc>
      </w:tr>
      <w:tr w:rsidR="0011294A" w:rsidTr="0011294A">
        <w:trPr>
          <w:trHeight w:val="20"/>
        </w:trPr>
        <w:tc>
          <w:tcPr>
            <w:tcW w:w="0" w:type="auto"/>
            <w:vAlign w:val="center"/>
          </w:tcPr>
          <w:p w:rsidR="0011294A" w:rsidRDefault="0011294A" w:rsidP="0011294A">
            <w:pPr>
              <w:jc w:val="center"/>
            </w:pPr>
            <w:r>
              <w:t>1029</w:t>
            </w:r>
          </w:p>
        </w:tc>
        <w:tc>
          <w:tcPr>
            <w:tcW w:w="0" w:type="auto"/>
            <w:vAlign w:val="center"/>
          </w:tcPr>
          <w:p w:rsidR="0011294A" w:rsidRDefault="0011294A" w:rsidP="0011294A">
            <w:pPr>
              <w:jc w:val="center"/>
            </w:pPr>
            <w:r>
              <w:t>263°42'2"</w:t>
            </w:r>
          </w:p>
        </w:tc>
        <w:tc>
          <w:tcPr>
            <w:tcW w:w="0" w:type="auto"/>
            <w:vAlign w:val="center"/>
          </w:tcPr>
          <w:p w:rsidR="0011294A" w:rsidRDefault="0011294A" w:rsidP="0011294A">
            <w:pPr>
              <w:jc w:val="center"/>
            </w:pPr>
            <w:r>
              <w:t>4,65</w:t>
            </w:r>
          </w:p>
        </w:tc>
        <w:tc>
          <w:tcPr>
            <w:tcW w:w="0" w:type="auto"/>
            <w:vAlign w:val="center"/>
          </w:tcPr>
          <w:p w:rsidR="0011294A" w:rsidRDefault="0011294A" w:rsidP="0011294A">
            <w:pPr>
              <w:jc w:val="center"/>
            </w:pPr>
            <w:r>
              <w:t>446249,96</w:t>
            </w:r>
          </w:p>
        </w:tc>
        <w:tc>
          <w:tcPr>
            <w:tcW w:w="0" w:type="auto"/>
            <w:vAlign w:val="center"/>
          </w:tcPr>
          <w:p w:rsidR="0011294A" w:rsidRDefault="0011294A" w:rsidP="0011294A">
            <w:pPr>
              <w:jc w:val="center"/>
            </w:pPr>
            <w:r>
              <w:t>2231834,70</w:t>
            </w:r>
          </w:p>
        </w:tc>
      </w:tr>
      <w:tr w:rsidR="0011294A" w:rsidTr="0011294A">
        <w:trPr>
          <w:trHeight w:val="20"/>
        </w:trPr>
        <w:tc>
          <w:tcPr>
            <w:tcW w:w="0" w:type="auto"/>
            <w:vAlign w:val="center"/>
          </w:tcPr>
          <w:p w:rsidR="0011294A" w:rsidRDefault="0011294A" w:rsidP="0011294A">
            <w:pPr>
              <w:jc w:val="center"/>
            </w:pPr>
            <w:r>
              <w:t>1030</w:t>
            </w:r>
          </w:p>
        </w:tc>
        <w:tc>
          <w:tcPr>
            <w:tcW w:w="0" w:type="auto"/>
            <w:vAlign w:val="center"/>
          </w:tcPr>
          <w:p w:rsidR="0011294A" w:rsidRDefault="0011294A" w:rsidP="0011294A">
            <w:pPr>
              <w:jc w:val="center"/>
            </w:pPr>
            <w:r>
              <w:t>175°33'59"</w:t>
            </w:r>
          </w:p>
        </w:tc>
        <w:tc>
          <w:tcPr>
            <w:tcW w:w="0" w:type="auto"/>
            <w:vAlign w:val="center"/>
          </w:tcPr>
          <w:p w:rsidR="0011294A" w:rsidRDefault="0011294A" w:rsidP="0011294A">
            <w:pPr>
              <w:jc w:val="center"/>
            </w:pPr>
            <w:r>
              <w:t>125,74</w:t>
            </w:r>
          </w:p>
        </w:tc>
        <w:tc>
          <w:tcPr>
            <w:tcW w:w="0" w:type="auto"/>
            <w:vAlign w:val="center"/>
          </w:tcPr>
          <w:p w:rsidR="0011294A" w:rsidRDefault="0011294A" w:rsidP="0011294A">
            <w:pPr>
              <w:jc w:val="center"/>
            </w:pPr>
            <w:r>
              <w:t>446245,34</w:t>
            </w:r>
          </w:p>
        </w:tc>
        <w:tc>
          <w:tcPr>
            <w:tcW w:w="0" w:type="auto"/>
            <w:vAlign w:val="center"/>
          </w:tcPr>
          <w:p w:rsidR="0011294A" w:rsidRDefault="0011294A" w:rsidP="0011294A">
            <w:pPr>
              <w:jc w:val="center"/>
            </w:pPr>
            <w:r>
              <w:t>2231834,19</w:t>
            </w:r>
          </w:p>
        </w:tc>
      </w:tr>
      <w:tr w:rsidR="0011294A" w:rsidTr="0011294A">
        <w:trPr>
          <w:trHeight w:val="20"/>
        </w:trPr>
        <w:tc>
          <w:tcPr>
            <w:tcW w:w="0" w:type="auto"/>
            <w:vAlign w:val="center"/>
          </w:tcPr>
          <w:p w:rsidR="0011294A" w:rsidRDefault="0011294A" w:rsidP="0011294A">
            <w:pPr>
              <w:jc w:val="center"/>
            </w:pPr>
            <w:r>
              <w:t>1031</w:t>
            </w:r>
          </w:p>
        </w:tc>
        <w:tc>
          <w:tcPr>
            <w:tcW w:w="0" w:type="auto"/>
            <w:vAlign w:val="center"/>
          </w:tcPr>
          <w:p w:rsidR="0011294A" w:rsidRDefault="0011294A" w:rsidP="0011294A">
            <w:pPr>
              <w:jc w:val="center"/>
            </w:pPr>
            <w:r>
              <w:t>84°33'35"</w:t>
            </w:r>
          </w:p>
        </w:tc>
        <w:tc>
          <w:tcPr>
            <w:tcW w:w="0" w:type="auto"/>
            <w:vAlign w:val="center"/>
          </w:tcPr>
          <w:p w:rsidR="0011294A" w:rsidRDefault="0011294A" w:rsidP="0011294A">
            <w:pPr>
              <w:jc w:val="center"/>
            </w:pPr>
            <w:r>
              <w:t>1,27</w:t>
            </w:r>
          </w:p>
        </w:tc>
        <w:tc>
          <w:tcPr>
            <w:tcW w:w="0" w:type="auto"/>
            <w:vAlign w:val="center"/>
          </w:tcPr>
          <w:p w:rsidR="0011294A" w:rsidRDefault="0011294A" w:rsidP="0011294A">
            <w:pPr>
              <w:jc w:val="center"/>
            </w:pPr>
            <w:r>
              <w:t>446255,06</w:t>
            </w:r>
          </w:p>
        </w:tc>
        <w:tc>
          <w:tcPr>
            <w:tcW w:w="0" w:type="auto"/>
            <w:vAlign w:val="center"/>
          </w:tcPr>
          <w:p w:rsidR="0011294A" w:rsidRDefault="0011294A" w:rsidP="0011294A">
            <w:pPr>
              <w:jc w:val="center"/>
            </w:pPr>
            <w:r>
              <w:t>2231708,83</w:t>
            </w:r>
          </w:p>
        </w:tc>
      </w:tr>
      <w:tr w:rsidR="0011294A" w:rsidTr="0011294A">
        <w:trPr>
          <w:trHeight w:val="20"/>
        </w:trPr>
        <w:tc>
          <w:tcPr>
            <w:tcW w:w="0" w:type="auto"/>
            <w:vAlign w:val="center"/>
          </w:tcPr>
          <w:p w:rsidR="0011294A" w:rsidRDefault="0011294A" w:rsidP="0011294A">
            <w:pPr>
              <w:jc w:val="center"/>
            </w:pPr>
            <w:r>
              <w:t>1032</w:t>
            </w:r>
          </w:p>
        </w:tc>
        <w:tc>
          <w:tcPr>
            <w:tcW w:w="0" w:type="auto"/>
            <w:vAlign w:val="center"/>
          </w:tcPr>
          <w:p w:rsidR="0011294A" w:rsidRDefault="0011294A" w:rsidP="0011294A">
            <w:pPr>
              <w:jc w:val="center"/>
            </w:pPr>
            <w:r>
              <w:t>174°16'38"</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446256,32</w:t>
            </w:r>
          </w:p>
        </w:tc>
        <w:tc>
          <w:tcPr>
            <w:tcW w:w="0" w:type="auto"/>
            <w:vAlign w:val="center"/>
          </w:tcPr>
          <w:p w:rsidR="0011294A" w:rsidRDefault="0011294A" w:rsidP="0011294A">
            <w:pPr>
              <w:jc w:val="center"/>
            </w:pPr>
            <w:r>
              <w:t>2231708,95</w:t>
            </w:r>
          </w:p>
        </w:tc>
      </w:tr>
      <w:tr w:rsidR="0011294A" w:rsidTr="0011294A">
        <w:trPr>
          <w:trHeight w:val="20"/>
        </w:trPr>
        <w:tc>
          <w:tcPr>
            <w:tcW w:w="0" w:type="auto"/>
            <w:vAlign w:val="center"/>
          </w:tcPr>
          <w:p w:rsidR="0011294A" w:rsidRDefault="0011294A" w:rsidP="0011294A">
            <w:pPr>
              <w:jc w:val="center"/>
            </w:pPr>
            <w:r>
              <w:t>1033</w:t>
            </w:r>
          </w:p>
        </w:tc>
        <w:tc>
          <w:tcPr>
            <w:tcW w:w="0" w:type="auto"/>
            <w:vAlign w:val="center"/>
          </w:tcPr>
          <w:p w:rsidR="0011294A" w:rsidRDefault="0011294A" w:rsidP="0011294A">
            <w:pPr>
              <w:jc w:val="center"/>
            </w:pPr>
            <w:r>
              <w:t>264°34'36"</w:t>
            </w:r>
          </w:p>
        </w:tc>
        <w:tc>
          <w:tcPr>
            <w:tcW w:w="0" w:type="auto"/>
            <w:vAlign w:val="center"/>
          </w:tcPr>
          <w:p w:rsidR="0011294A" w:rsidRDefault="0011294A" w:rsidP="0011294A">
            <w:pPr>
              <w:jc w:val="center"/>
            </w:pPr>
            <w:r>
              <w:t>1,59</w:t>
            </w:r>
          </w:p>
        </w:tc>
        <w:tc>
          <w:tcPr>
            <w:tcW w:w="0" w:type="auto"/>
            <w:vAlign w:val="center"/>
          </w:tcPr>
          <w:p w:rsidR="0011294A" w:rsidRDefault="0011294A" w:rsidP="0011294A">
            <w:pPr>
              <w:jc w:val="center"/>
            </w:pPr>
            <w:r>
              <w:t>446257,73</w:t>
            </w:r>
          </w:p>
        </w:tc>
        <w:tc>
          <w:tcPr>
            <w:tcW w:w="0" w:type="auto"/>
            <w:vAlign w:val="center"/>
          </w:tcPr>
          <w:p w:rsidR="0011294A" w:rsidRDefault="0011294A" w:rsidP="0011294A">
            <w:pPr>
              <w:jc w:val="center"/>
            </w:pPr>
            <w:r>
              <w:t>2231694,88</w:t>
            </w:r>
          </w:p>
        </w:tc>
      </w:tr>
      <w:tr w:rsidR="0011294A" w:rsidTr="0011294A">
        <w:trPr>
          <w:trHeight w:val="20"/>
        </w:trPr>
        <w:tc>
          <w:tcPr>
            <w:tcW w:w="0" w:type="auto"/>
            <w:vAlign w:val="center"/>
          </w:tcPr>
          <w:p w:rsidR="0011294A" w:rsidRDefault="0011294A" w:rsidP="0011294A">
            <w:pPr>
              <w:jc w:val="center"/>
            </w:pPr>
            <w:r>
              <w:t>1034</w:t>
            </w:r>
          </w:p>
        </w:tc>
        <w:tc>
          <w:tcPr>
            <w:tcW w:w="0" w:type="auto"/>
            <w:vAlign w:val="center"/>
          </w:tcPr>
          <w:p w:rsidR="0011294A" w:rsidRDefault="0011294A" w:rsidP="0011294A">
            <w:pPr>
              <w:jc w:val="center"/>
            </w:pPr>
            <w:r>
              <w:t>175°33'59"</w:t>
            </w:r>
          </w:p>
        </w:tc>
        <w:tc>
          <w:tcPr>
            <w:tcW w:w="0" w:type="auto"/>
            <w:vAlign w:val="center"/>
          </w:tcPr>
          <w:p w:rsidR="0011294A" w:rsidRDefault="0011294A" w:rsidP="0011294A">
            <w:pPr>
              <w:jc w:val="center"/>
            </w:pPr>
            <w:r>
              <w:t>140,87</w:t>
            </w:r>
          </w:p>
        </w:tc>
        <w:tc>
          <w:tcPr>
            <w:tcW w:w="0" w:type="auto"/>
            <w:vAlign w:val="center"/>
          </w:tcPr>
          <w:p w:rsidR="0011294A" w:rsidRDefault="0011294A" w:rsidP="0011294A">
            <w:pPr>
              <w:jc w:val="center"/>
            </w:pPr>
            <w:r>
              <w:t>446256,15</w:t>
            </w:r>
          </w:p>
        </w:tc>
        <w:tc>
          <w:tcPr>
            <w:tcW w:w="0" w:type="auto"/>
            <w:vAlign w:val="center"/>
          </w:tcPr>
          <w:p w:rsidR="0011294A" w:rsidRDefault="0011294A" w:rsidP="0011294A">
            <w:pPr>
              <w:jc w:val="center"/>
            </w:pPr>
            <w:r>
              <w:t>2231694,73</w:t>
            </w:r>
          </w:p>
        </w:tc>
      </w:tr>
      <w:tr w:rsidR="0011294A" w:rsidTr="0011294A">
        <w:trPr>
          <w:trHeight w:val="20"/>
        </w:trPr>
        <w:tc>
          <w:tcPr>
            <w:tcW w:w="0" w:type="auto"/>
            <w:vAlign w:val="center"/>
          </w:tcPr>
          <w:p w:rsidR="0011294A" w:rsidRDefault="0011294A" w:rsidP="0011294A">
            <w:pPr>
              <w:jc w:val="center"/>
            </w:pPr>
            <w:r>
              <w:t>1035</w:t>
            </w:r>
          </w:p>
        </w:tc>
        <w:tc>
          <w:tcPr>
            <w:tcW w:w="0" w:type="auto"/>
            <w:vAlign w:val="center"/>
          </w:tcPr>
          <w:p w:rsidR="0011294A" w:rsidRDefault="0011294A" w:rsidP="0011294A">
            <w:pPr>
              <w:jc w:val="center"/>
            </w:pPr>
            <w:r>
              <w:t>84°14'44"</w:t>
            </w:r>
          </w:p>
        </w:tc>
        <w:tc>
          <w:tcPr>
            <w:tcW w:w="0" w:type="auto"/>
            <w:vAlign w:val="center"/>
          </w:tcPr>
          <w:p w:rsidR="0011294A" w:rsidRDefault="0011294A" w:rsidP="0011294A">
            <w:pPr>
              <w:jc w:val="center"/>
            </w:pPr>
            <w:r>
              <w:t>1,3</w:t>
            </w:r>
          </w:p>
        </w:tc>
        <w:tc>
          <w:tcPr>
            <w:tcW w:w="0" w:type="auto"/>
            <w:vAlign w:val="center"/>
          </w:tcPr>
          <w:p w:rsidR="0011294A" w:rsidRDefault="0011294A" w:rsidP="0011294A">
            <w:pPr>
              <w:jc w:val="center"/>
            </w:pPr>
            <w:r>
              <w:t>446267,04</w:t>
            </w:r>
          </w:p>
        </w:tc>
        <w:tc>
          <w:tcPr>
            <w:tcW w:w="0" w:type="auto"/>
            <w:vAlign w:val="center"/>
          </w:tcPr>
          <w:p w:rsidR="0011294A" w:rsidRDefault="0011294A" w:rsidP="0011294A">
            <w:pPr>
              <w:jc w:val="center"/>
            </w:pPr>
            <w:r>
              <w:t>2231554,28</w:t>
            </w:r>
          </w:p>
        </w:tc>
      </w:tr>
      <w:tr w:rsidR="0011294A" w:rsidTr="0011294A">
        <w:trPr>
          <w:trHeight w:val="20"/>
        </w:trPr>
        <w:tc>
          <w:tcPr>
            <w:tcW w:w="0" w:type="auto"/>
            <w:vAlign w:val="center"/>
          </w:tcPr>
          <w:p w:rsidR="0011294A" w:rsidRDefault="0011294A" w:rsidP="0011294A">
            <w:pPr>
              <w:jc w:val="center"/>
            </w:pPr>
            <w:r>
              <w:t>1036</w:t>
            </w:r>
          </w:p>
        </w:tc>
        <w:tc>
          <w:tcPr>
            <w:tcW w:w="0" w:type="auto"/>
            <w:vAlign w:val="center"/>
          </w:tcPr>
          <w:p w:rsidR="0011294A" w:rsidRDefault="0011294A" w:rsidP="0011294A">
            <w:pPr>
              <w:jc w:val="center"/>
            </w:pPr>
            <w:r>
              <w:t>174°14'13"</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446268,33</w:t>
            </w:r>
          </w:p>
        </w:tc>
        <w:tc>
          <w:tcPr>
            <w:tcW w:w="0" w:type="auto"/>
            <w:vAlign w:val="center"/>
          </w:tcPr>
          <w:p w:rsidR="0011294A" w:rsidRDefault="0011294A" w:rsidP="0011294A">
            <w:pPr>
              <w:jc w:val="center"/>
            </w:pPr>
            <w:r>
              <w:t>2231554,41</w:t>
            </w:r>
          </w:p>
        </w:tc>
      </w:tr>
      <w:tr w:rsidR="0011294A" w:rsidTr="0011294A">
        <w:trPr>
          <w:trHeight w:val="20"/>
        </w:trPr>
        <w:tc>
          <w:tcPr>
            <w:tcW w:w="0" w:type="auto"/>
            <w:vAlign w:val="center"/>
          </w:tcPr>
          <w:p w:rsidR="0011294A" w:rsidRDefault="0011294A" w:rsidP="0011294A">
            <w:pPr>
              <w:jc w:val="center"/>
            </w:pPr>
            <w:r>
              <w:t>1037</w:t>
            </w:r>
          </w:p>
        </w:tc>
        <w:tc>
          <w:tcPr>
            <w:tcW w:w="0" w:type="auto"/>
            <w:vAlign w:val="center"/>
          </w:tcPr>
          <w:p w:rsidR="0011294A" w:rsidRDefault="0011294A" w:rsidP="0011294A">
            <w:pPr>
              <w:jc w:val="center"/>
            </w:pPr>
            <w:r>
              <w:t>264°42'36"</w:t>
            </w:r>
          </w:p>
        </w:tc>
        <w:tc>
          <w:tcPr>
            <w:tcW w:w="0" w:type="auto"/>
            <w:vAlign w:val="center"/>
          </w:tcPr>
          <w:p w:rsidR="0011294A" w:rsidRDefault="0011294A" w:rsidP="0011294A">
            <w:pPr>
              <w:jc w:val="center"/>
            </w:pPr>
            <w:r>
              <w:t>1,63</w:t>
            </w:r>
          </w:p>
        </w:tc>
        <w:tc>
          <w:tcPr>
            <w:tcW w:w="0" w:type="auto"/>
            <w:vAlign w:val="center"/>
          </w:tcPr>
          <w:p w:rsidR="0011294A" w:rsidRDefault="0011294A" w:rsidP="0011294A">
            <w:pPr>
              <w:jc w:val="center"/>
            </w:pPr>
            <w:r>
              <w:t>446269,75</w:t>
            </w:r>
          </w:p>
        </w:tc>
        <w:tc>
          <w:tcPr>
            <w:tcW w:w="0" w:type="auto"/>
            <w:vAlign w:val="center"/>
          </w:tcPr>
          <w:p w:rsidR="0011294A" w:rsidRDefault="0011294A" w:rsidP="0011294A">
            <w:pPr>
              <w:jc w:val="center"/>
            </w:pPr>
            <w:r>
              <w:t>2231540,34</w:t>
            </w:r>
          </w:p>
        </w:tc>
      </w:tr>
      <w:tr w:rsidR="0011294A" w:rsidTr="0011294A">
        <w:trPr>
          <w:trHeight w:val="20"/>
        </w:trPr>
        <w:tc>
          <w:tcPr>
            <w:tcW w:w="0" w:type="auto"/>
            <w:vAlign w:val="center"/>
          </w:tcPr>
          <w:p w:rsidR="0011294A" w:rsidRDefault="0011294A" w:rsidP="0011294A">
            <w:pPr>
              <w:jc w:val="center"/>
            </w:pPr>
            <w:r>
              <w:t>1038</w:t>
            </w:r>
          </w:p>
        </w:tc>
        <w:tc>
          <w:tcPr>
            <w:tcW w:w="0" w:type="auto"/>
            <w:vAlign w:val="center"/>
          </w:tcPr>
          <w:p w:rsidR="0011294A" w:rsidRDefault="0011294A" w:rsidP="0011294A">
            <w:pPr>
              <w:jc w:val="center"/>
            </w:pPr>
            <w:r>
              <w:t>175°33'50"</w:t>
            </w:r>
          </w:p>
        </w:tc>
        <w:tc>
          <w:tcPr>
            <w:tcW w:w="0" w:type="auto"/>
            <w:vAlign w:val="center"/>
          </w:tcPr>
          <w:p w:rsidR="0011294A" w:rsidRDefault="0011294A" w:rsidP="0011294A">
            <w:pPr>
              <w:jc w:val="center"/>
            </w:pPr>
            <w:r>
              <w:t>175,83</w:t>
            </w:r>
          </w:p>
        </w:tc>
        <w:tc>
          <w:tcPr>
            <w:tcW w:w="0" w:type="auto"/>
            <w:vAlign w:val="center"/>
          </w:tcPr>
          <w:p w:rsidR="0011294A" w:rsidRDefault="0011294A" w:rsidP="0011294A">
            <w:pPr>
              <w:jc w:val="center"/>
            </w:pPr>
            <w:r>
              <w:t>446268,13</w:t>
            </w:r>
          </w:p>
        </w:tc>
        <w:tc>
          <w:tcPr>
            <w:tcW w:w="0" w:type="auto"/>
            <w:vAlign w:val="center"/>
          </w:tcPr>
          <w:p w:rsidR="0011294A" w:rsidRDefault="0011294A" w:rsidP="0011294A">
            <w:pPr>
              <w:jc w:val="center"/>
            </w:pPr>
            <w:r>
              <w:t>2231540,19</w:t>
            </w:r>
          </w:p>
        </w:tc>
      </w:tr>
      <w:tr w:rsidR="0011294A" w:rsidTr="0011294A">
        <w:trPr>
          <w:trHeight w:val="20"/>
        </w:trPr>
        <w:tc>
          <w:tcPr>
            <w:tcW w:w="0" w:type="auto"/>
            <w:vAlign w:val="center"/>
          </w:tcPr>
          <w:p w:rsidR="0011294A" w:rsidRDefault="0011294A" w:rsidP="0011294A">
            <w:pPr>
              <w:jc w:val="center"/>
            </w:pPr>
            <w:r>
              <w:t>1039</w:t>
            </w:r>
          </w:p>
        </w:tc>
        <w:tc>
          <w:tcPr>
            <w:tcW w:w="0" w:type="auto"/>
            <w:vAlign w:val="center"/>
          </w:tcPr>
          <w:p w:rsidR="0011294A" w:rsidRDefault="0011294A" w:rsidP="0011294A">
            <w:pPr>
              <w:jc w:val="center"/>
            </w:pPr>
            <w:r>
              <w:t>84°38'39"</w:t>
            </w:r>
          </w:p>
        </w:tc>
        <w:tc>
          <w:tcPr>
            <w:tcW w:w="0" w:type="auto"/>
            <w:vAlign w:val="center"/>
          </w:tcPr>
          <w:p w:rsidR="0011294A" w:rsidRDefault="0011294A" w:rsidP="0011294A">
            <w:pPr>
              <w:jc w:val="center"/>
            </w:pPr>
            <w:r>
              <w:t>1,29</w:t>
            </w:r>
          </w:p>
        </w:tc>
        <w:tc>
          <w:tcPr>
            <w:tcW w:w="0" w:type="auto"/>
            <w:vAlign w:val="center"/>
          </w:tcPr>
          <w:p w:rsidR="0011294A" w:rsidRDefault="0011294A" w:rsidP="0011294A">
            <w:pPr>
              <w:jc w:val="center"/>
            </w:pPr>
            <w:r>
              <w:t>446281,73</w:t>
            </w:r>
          </w:p>
        </w:tc>
        <w:tc>
          <w:tcPr>
            <w:tcW w:w="0" w:type="auto"/>
            <w:vAlign w:val="center"/>
          </w:tcPr>
          <w:p w:rsidR="0011294A" w:rsidRDefault="0011294A" w:rsidP="0011294A">
            <w:pPr>
              <w:jc w:val="center"/>
            </w:pPr>
            <w:r>
              <w:t>2231364,89</w:t>
            </w:r>
          </w:p>
        </w:tc>
      </w:tr>
      <w:tr w:rsidR="0011294A" w:rsidTr="0011294A">
        <w:trPr>
          <w:trHeight w:val="20"/>
        </w:trPr>
        <w:tc>
          <w:tcPr>
            <w:tcW w:w="0" w:type="auto"/>
            <w:vAlign w:val="center"/>
          </w:tcPr>
          <w:p w:rsidR="0011294A" w:rsidRDefault="0011294A" w:rsidP="0011294A">
            <w:pPr>
              <w:jc w:val="center"/>
            </w:pPr>
            <w:r>
              <w:t>1040</w:t>
            </w:r>
          </w:p>
        </w:tc>
        <w:tc>
          <w:tcPr>
            <w:tcW w:w="0" w:type="auto"/>
            <w:vAlign w:val="center"/>
          </w:tcPr>
          <w:p w:rsidR="0011294A" w:rsidRDefault="0011294A" w:rsidP="0011294A">
            <w:pPr>
              <w:jc w:val="center"/>
            </w:pPr>
            <w:r>
              <w:t>174°14'13"</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446283,01</w:t>
            </w:r>
          </w:p>
        </w:tc>
        <w:tc>
          <w:tcPr>
            <w:tcW w:w="0" w:type="auto"/>
            <w:vAlign w:val="center"/>
          </w:tcPr>
          <w:p w:rsidR="0011294A" w:rsidRDefault="0011294A" w:rsidP="0011294A">
            <w:pPr>
              <w:jc w:val="center"/>
            </w:pPr>
            <w:r>
              <w:t>2231365,01</w:t>
            </w:r>
          </w:p>
        </w:tc>
      </w:tr>
      <w:tr w:rsidR="0011294A" w:rsidTr="0011294A">
        <w:trPr>
          <w:trHeight w:val="20"/>
        </w:trPr>
        <w:tc>
          <w:tcPr>
            <w:tcW w:w="0" w:type="auto"/>
            <w:vAlign w:val="center"/>
          </w:tcPr>
          <w:p w:rsidR="0011294A" w:rsidRDefault="0011294A" w:rsidP="0011294A">
            <w:pPr>
              <w:jc w:val="center"/>
            </w:pPr>
            <w:r>
              <w:t>1041</w:t>
            </w:r>
          </w:p>
        </w:tc>
        <w:tc>
          <w:tcPr>
            <w:tcW w:w="0" w:type="auto"/>
            <w:vAlign w:val="center"/>
          </w:tcPr>
          <w:p w:rsidR="0011294A" w:rsidRDefault="0011294A" w:rsidP="0011294A">
            <w:pPr>
              <w:jc w:val="center"/>
            </w:pPr>
            <w:r>
              <w:t>264°17'22"</w:t>
            </w:r>
          </w:p>
        </w:tc>
        <w:tc>
          <w:tcPr>
            <w:tcW w:w="0" w:type="auto"/>
            <w:vAlign w:val="center"/>
          </w:tcPr>
          <w:p w:rsidR="0011294A" w:rsidRDefault="0011294A" w:rsidP="0011294A">
            <w:pPr>
              <w:jc w:val="center"/>
            </w:pPr>
            <w:r>
              <w:t>1,61</w:t>
            </w:r>
          </w:p>
        </w:tc>
        <w:tc>
          <w:tcPr>
            <w:tcW w:w="0" w:type="auto"/>
            <w:vAlign w:val="center"/>
          </w:tcPr>
          <w:p w:rsidR="0011294A" w:rsidRDefault="0011294A" w:rsidP="0011294A">
            <w:pPr>
              <w:jc w:val="center"/>
            </w:pPr>
            <w:r>
              <w:t>446284,43</w:t>
            </w:r>
          </w:p>
        </w:tc>
        <w:tc>
          <w:tcPr>
            <w:tcW w:w="0" w:type="auto"/>
            <w:vAlign w:val="center"/>
          </w:tcPr>
          <w:p w:rsidR="0011294A" w:rsidRDefault="0011294A" w:rsidP="0011294A">
            <w:pPr>
              <w:jc w:val="center"/>
            </w:pPr>
            <w:r>
              <w:t>2231350,94</w:t>
            </w:r>
          </w:p>
        </w:tc>
      </w:tr>
      <w:tr w:rsidR="0011294A" w:rsidTr="0011294A">
        <w:trPr>
          <w:trHeight w:val="20"/>
        </w:trPr>
        <w:tc>
          <w:tcPr>
            <w:tcW w:w="0" w:type="auto"/>
            <w:vAlign w:val="center"/>
          </w:tcPr>
          <w:p w:rsidR="0011294A" w:rsidRDefault="0011294A" w:rsidP="0011294A">
            <w:pPr>
              <w:jc w:val="center"/>
            </w:pPr>
            <w:r>
              <w:t>1042</w:t>
            </w:r>
          </w:p>
        </w:tc>
        <w:tc>
          <w:tcPr>
            <w:tcW w:w="0" w:type="auto"/>
            <w:vAlign w:val="center"/>
          </w:tcPr>
          <w:p w:rsidR="0011294A" w:rsidRDefault="0011294A" w:rsidP="0011294A">
            <w:pPr>
              <w:jc w:val="center"/>
            </w:pPr>
            <w:r>
              <w:t>175°33'58"</w:t>
            </w:r>
          </w:p>
        </w:tc>
        <w:tc>
          <w:tcPr>
            <w:tcW w:w="0" w:type="auto"/>
            <w:vAlign w:val="center"/>
          </w:tcPr>
          <w:p w:rsidR="0011294A" w:rsidRDefault="0011294A" w:rsidP="0011294A">
            <w:pPr>
              <w:jc w:val="center"/>
            </w:pPr>
            <w:r>
              <w:t>170,87</w:t>
            </w:r>
          </w:p>
        </w:tc>
        <w:tc>
          <w:tcPr>
            <w:tcW w:w="0" w:type="auto"/>
            <w:vAlign w:val="center"/>
          </w:tcPr>
          <w:p w:rsidR="0011294A" w:rsidRDefault="0011294A" w:rsidP="0011294A">
            <w:pPr>
              <w:jc w:val="center"/>
            </w:pPr>
            <w:r>
              <w:t>446282,83</w:t>
            </w:r>
          </w:p>
        </w:tc>
        <w:tc>
          <w:tcPr>
            <w:tcW w:w="0" w:type="auto"/>
            <w:vAlign w:val="center"/>
          </w:tcPr>
          <w:p w:rsidR="0011294A" w:rsidRDefault="0011294A" w:rsidP="0011294A">
            <w:pPr>
              <w:jc w:val="center"/>
            </w:pPr>
            <w:r>
              <w:t>2231350,78</w:t>
            </w:r>
          </w:p>
        </w:tc>
      </w:tr>
      <w:tr w:rsidR="0011294A" w:rsidTr="0011294A">
        <w:trPr>
          <w:trHeight w:val="20"/>
        </w:trPr>
        <w:tc>
          <w:tcPr>
            <w:tcW w:w="0" w:type="auto"/>
            <w:vAlign w:val="center"/>
          </w:tcPr>
          <w:p w:rsidR="0011294A" w:rsidRDefault="0011294A" w:rsidP="0011294A">
            <w:pPr>
              <w:jc w:val="center"/>
            </w:pPr>
            <w:r>
              <w:t>1043</w:t>
            </w:r>
          </w:p>
        </w:tc>
        <w:tc>
          <w:tcPr>
            <w:tcW w:w="0" w:type="auto"/>
            <w:vAlign w:val="center"/>
          </w:tcPr>
          <w:p w:rsidR="0011294A" w:rsidRDefault="0011294A" w:rsidP="0011294A">
            <w:pPr>
              <w:jc w:val="center"/>
            </w:pPr>
            <w:r>
              <w:t>84°9'55"</w:t>
            </w:r>
          </w:p>
        </w:tc>
        <w:tc>
          <w:tcPr>
            <w:tcW w:w="0" w:type="auto"/>
            <w:vAlign w:val="center"/>
          </w:tcPr>
          <w:p w:rsidR="0011294A" w:rsidRDefault="0011294A" w:rsidP="0011294A">
            <w:pPr>
              <w:jc w:val="center"/>
            </w:pPr>
            <w:r>
              <w:t>1,38</w:t>
            </w:r>
          </w:p>
        </w:tc>
        <w:tc>
          <w:tcPr>
            <w:tcW w:w="0" w:type="auto"/>
            <w:vAlign w:val="center"/>
          </w:tcPr>
          <w:p w:rsidR="0011294A" w:rsidRDefault="0011294A" w:rsidP="0011294A">
            <w:pPr>
              <w:jc w:val="center"/>
            </w:pPr>
            <w:r>
              <w:t>446296,04</w:t>
            </w:r>
          </w:p>
        </w:tc>
        <w:tc>
          <w:tcPr>
            <w:tcW w:w="0" w:type="auto"/>
            <w:vAlign w:val="center"/>
          </w:tcPr>
          <w:p w:rsidR="0011294A" w:rsidRDefault="0011294A" w:rsidP="0011294A">
            <w:pPr>
              <w:jc w:val="center"/>
            </w:pPr>
            <w:r>
              <w:t>2231180,42</w:t>
            </w:r>
          </w:p>
        </w:tc>
      </w:tr>
      <w:tr w:rsidR="0011294A" w:rsidTr="0011294A">
        <w:trPr>
          <w:trHeight w:val="20"/>
        </w:trPr>
        <w:tc>
          <w:tcPr>
            <w:tcW w:w="0" w:type="auto"/>
            <w:vAlign w:val="center"/>
          </w:tcPr>
          <w:p w:rsidR="0011294A" w:rsidRDefault="0011294A" w:rsidP="0011294A">
            <w:pPr>
              <w:jc w:val="center"/>
            </w:pPr>
            <w:r>
              <w:t>1044</w:t>
            </w:r>
          </w:p>
        </w:tc>
        <w:tc>
          <w:tcPr>
            <w:tcW w:w="0" w:type="auto"/>
            <w:vAlign w:val="center"/>
          </w:tcPr>
          <w:p w:rsidR="0011294A" w:rsidRDefault="0011294A" w:rsidP="0011294A">
            <w:pPr>
              <w:jc w:val="center"/>
            </w:pPr>
            <w:r>
              <w:t>174°16'38"</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446297,41</w:t>
            </w:r>
          </w:p>
        </w:tc>
        <w:tc>
          <w:tcPr>
            <w:tcW w:w="0" w:type="auto"/>
            <w:vAlign w:val="center"/>
          </w:tcPr>
          <w:p w:rsidR="0011294A" w:rsidRDefault="0011294A" w:rsidP="0011294A">
            <w:pPr>
              <w:jc w:val="center"/>
            </w:pPr>
            <w:r>
              <w:t>2231180,56</w:t>
            </w:r>
          </w:p>
        </w:tc>
      </w:tr>
      <w:tr w:rsidR="0011294A" w:rsidTr="0011294A">
        <w:trPr>
          <w:trHeight w:val="20"/>
        </w:trPr>
        <w:tc>
          <w:tcPr>
            <w:tcW w:w="0" w:type="auto"/>
            <w:vAlign w:val="center"/>
          </w:tcPr>
          <w:p w:rsidR="0011294A" w:rsidRDefault="0011294A" w:rsidP="0011294A">
            <w:pPr>
              <w:jc w:val="center"/>
            </w:pPr>
            <w:r>
              <w:t>1045</w:t>
            </w:r>
          </w:p>
        </w:tc>
        <w:tc>
          <w:tcPr>
            <w:tcW w:w="0" w:type="auto"/>
            <w:vAlign w:val="center"/>
          </w:tcPr>
          <w:p w:rsidR="0011294A" w:rsidRDefault="0011294A" w:rsidP="0011294A">
            <w:pPr>
              <w:jc w:val="center"/>
            </w:pPr>
            <w:r>
              <w:t>264°13'19"</w:t>
            </w:r>
          </w:p>
        </w:tc>
        <w:tc>
          <w:tcPr>
            <w:tcW w:w="0" w:type="auto"/>
            <w:vAlign w:val="center"/>
          </w:tcPr>
          <w:p w:rsidR="0011294A" w:rsidRDefault="0011294A" w:rsidP="0011294A">
            <w:pPr>
              <w:jc w:val="center"/>
            </w:pPr>
            <w:r>
              <w:t>1,69</w:t>
            </w:r>
          </w:p>
        </w:tc>
        <w:tc>
          <w:tcPr>
            <w:tcW w:w="0" w:type="auto"/>
            <w:vAlign w:val="center"/>
          </w:tcPr>
          <w:p w:rsidR="0011294A" w:rsidRDefault="0011294A" w:rsidP="0011294A">
            <w:pPr>
              <w:jc w:val="center"/>
            </w:pPr>
            <w:r>
              <w:t>446298,82</w:t>
            </w:r>
          </w:p>
        </w:tc>
        <w:tc>
          <w:tcPr>
            <w:tcW w:w="0" w:type="auto"/>
            <w:vAlign w:val="center"/>
          </w:tcPr>
          <w:p w:rsidR="0011294A" w:rsidRDefault="0011294A" w:rsidP="0011294A">
            <w:pPr>
              <w:jc w:val="center"/>
            </w:pPr>
            <w:r>
              <w:t>2231166,49</w:t>
            </w:r>
          </w:p>
        </w:tc>
      </w:tr>
      <w:tr w:rsidR="0011294A" w:rsidTr="0011294A">
        <w:trPr>
          <w:trHeight w:val="20"/>
        </w:trPr>
        <w:tc>
          <w:tcPr>
            <w:tcW w:w="0" w:type="auto"/>
            <w:vAlign w:val="center"/>
          </w:tcPr>
          <w:p w:rsidR="0011294A" w:rsidRDefault="0011294A" w:rsidP="0011294A">
            <w:pPr>
              <w:jc w:val="center"/>
            </w:pPr>
            <w:r>
              <w:t>1046</w:t>
            </w:r>
          </w:p>
        </w:tc>
        <w:tc>
          <w:tcPr>
            <w:tcW w:w="0" w:type="auto"/>
            <w:vAlign w:val="center"/>
          </w:tcPr>
          <w:p w:rsidR="0011294A" w:rsidRDefault="0011294A" w:rsidP="0011294A">
            <w:pPr>
              <w:jc w:val="center"/>
            </w:pPr>
            <w:r>
              <w:t>175°32'54"</w:t>
            </w:r>
          </w:p>
        </w:tc>
        <w:tc>
          <w:tcPr>
            <w:tcW w:w="0" w:type="auto"/>
            <w:vAlign w:val="center"/>
          </w:tcPr>
          <w:p w:rsidR="0011294A" w:rsidRDefault="0011294A" w:rsidP="0011294A">
            <w:pPr>
              <w:jc w:val="center"/>
            </w:pPr>
            <w:r>
              <w:t>175,86</w:t>
            </w:r>
          </w:p>
        </w:tc>
        <w:tc>
          <w:tcPr>
            <w:tcW w:w="0" w:type="auto"/>
            <w:vAlign w:val="center"/>
          </w:tcPr>
          <w:p w:rsidR="0011294A" w:rsidRDefault="0011294A" w:rsidP="0011294A">
            <w:pPr>
              <w:jc w:val="center"/>
            </w:pPr>
            <w:r>
              <w:t>446297,14</w:t>
            </w:r>
          </w:p>
        </w:tc>
        <w:tc>
          <w:tcPr>
            <w:tcW w:w="0" w:type="auto"/>
            <w:vAlign w:val="center"/>
          </w:tcPr>
          <w:p w:rsidR="0011294A" w:rsidRDefault="0011294A" w:rsidP="0011294A">
            <w:pPr>
              <w:jc w:val="center"/>
            </w:pPr>
            <w:r>
              <w:t>2231166,32</w:t>
            </w:r>
          </w:p>
        </w:tc>
      </w:tr>
      <w:tr w:rsidR="0011294A" w:rsidTr="0011294A">
        <w:trPr>
          <w:trHeight w:val="20"/>
        </w:trPr>
        <w:tc>
          <w:tcPr>
            <w:tcW w:w="0" w:type="auto"/>
            <w:vAlign w:val="center"/>
          </w:tcPr>
          <w:p w:rsidR="0011294A" w:rsidRDefault="0011294A" w:rsidP="0011294A">
            <w:pPr>
              <w:jc w:val="center"/>
            </w:pPr>
            <w:r>
              <w:t>1047</w:t>
            </w:r>
          </w:p>
        </w:tc>
        <w:tc>
          <w:tcPr>
            <w:tcW w:w="0" w:type="auto"/>
            <w:vAlign w:val="center"/>
          </w:tcPr>
          <w:p w:rsidR="0011294A" w:rsidRDefault="0011294A" w:rsidP="0011294A">
            <w:pPr>
              <w:jc w:val="center"/>
            </w:pPr>
            <w:r>
              <w:t>84°41'42"</w:t>
            </w:r>
          </w:p>
        </w:tc>
        <w:tc>
          <w:tcPr>
            <w:tcW w:w="0" w:type="auto"/>
            <w:vAlign w:val="center"/>
          </w:tcPr>
          <w:p w:rsidR="0011294A" w:rsidRDefault="0011294A" w:rsidP="0011294A">
            <w:pPr>
              <w:jc w:val="center"/>
            </w:pPr>
            <w:r>
              <w:t>1,41</w:t>
            </w:r>
          </w:p>
        </w:tc>
        <w:tc>
          <w:tcPr>
            <w:tcW w:w="0" w:type="auto"/>
            <w:vAlign w:val="center"/>
          </w:tcPr>
          <w:p w:rsidR="0011294A" w:rsidRDefault="0011294A" w:rsidP="0011294A">
            <w:pPr>
              <w:jc w:val="center"/>
            </w:pPr>
            <w:r>
              <w:t>446310,79</w:t>
            </w:r>
          </w:p>
        </w:tc>
        <w:tc>
          <w:tcPr>
            <w:tcW w:w="0" w:type="auto"/>
            <w:vAlign w:val="center"/>
          </w:tcPr>
          <w:p w:rsidR="0011294A" w:rsidRDefault="0011294A" w:rsidP="0011294A">
            <w:pPr>
              <w:jc w:val="center"/>
            </w:pPr>
            <w:r>
              <w:t>2230990,99</w:t>
            </w:r>
          </w:p>
        </w:tc>
      </w:tr>
      <w:tr w:rsidR="0011294A" w:rsidTr="0011294A">
        <w:trPr>
          <w:trHeight w:val="20"/>
        </w:trPr>
        <w:tc>
          <w:tcPr>
            <w:tcW w:w="0" w:type="auto"/>
            <w:vAlign w:val="center"/>
          </w:tcPr>
          <w:p w:rsidR="0011294A" w:rsidRDefault="0011294A" w:rsidP="0011294A">
            <w:pPr>
              <w:jc w:val="center"/>
            </w:pPr>
            <w:r>
              <w:t>1048</w:t>
            </w:r>
          </w:p>
        </w:tc>
        <w:tc>
          <w:tcPr>
            <w:tcW w:w="0" w:type="auto"/>
            <w:vAlign w:val="center"/>
          </w:tcPr>
          <w:p w:rsidR="0011294A" w:rsidRDefault="0011294A" w:rsidP="0011294A">
            <w:pPr>
              <w:jc w:val="center"/>
            </w:pPr>
            <w:r>
              <w:t>174°16'24"</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446312,19</w:t>
            </w:r>
          </w:p>
        </w:tc>
        <w:tc>
          <w:tcPr>
            <w:tcW w:w="0" w:type="auto"/>
            <w:vAlign w:val="center"/>
          </w:tcPr>
          <w:p w:rsidR="0011294A" w:rsidRDefault="0011294A" w:rsidP="0011294A">
            <w:pPr>
              <w:jc w:val="center"/>
            </w:pPr>
            <w:r>
              <w:t>2230991,12</w:t>
            </w:r>
          </w:p>
        </w:tc>
      </w:tr>
      <w:tr w:rsidR="0011294A" w:rsidTr="0011294A">
        <w:trPr>
          <w:trHeight w:val="20"/>
        </w:trPr>
        <w:tc>
          <w:tcPr>
            <w:tcW w:w="0" w:type="auto"/>
            <w:vAlign w:val="center"/>
          </w:tcPr>
          <w:p w:rsidR="0011294A" w:rsidRDefault="0011294A" w:rsidP="0011294A">
            <w:pPr>
              <w:jc w:val="center"/>
            </w:pPr>
            <w:r>
              <w:t>1049</w:t>
            </w:r>
          </w:p>
        </w:tc>
        <w:tc>
          <w:tcPr>
            <w:tcW w:w="0" w:type="auto"/>
            <w:vAlign w:val="center"/>
          </w:tcPr>
          <w:p w:rsidR="0011294A" w:rsidRDefault="0011294A" w:rsidP="0011294A">
            <w:pPr>
              <w:jc w:val="center"/>
            </w:pPr>
            <w:r>
              <w:t>263°57'21"</w:t>
            </w:r>
          </w:p>
        </w:tc>
        <w:tc>
          <w:tcPr>
            <w:tcW w:w="0" w:type="auto"/>
            <w:vAlign w:val="center"/>
          </w:tcPr>
          <w:p w:rsidR="0011294A" w:rsidRDefault="0011294A" w:rsidP="0011294A">
            <w:pPr>
              <w:jc w:val="center"/>
            </w:pPr>
            <w:r>
              <w:t>1,71</w:t>
            </w:r>
          </w:p>
        </w:tc>
        <w:tc>
          <w:tcPr>
            <w:tcW w:w="0" w:type="auto"/>
            <w:vAlign w:val="center"/>
          </w:tcPr>
          <w:p w:rsidR="0011294A" w:rsidRDefault="0011294A" w:rsidP="0011294A">
            <w:pPr>
              <w:jc w:val="center"/>
            </w:pPr>
            <w:r>
              <w:t>446313,60</w:t>
            </w:r>
          </w:p>
        </w:tc>
        <w:tc>
          <w:tcPr>
            <w:tcW w:w="0" w:type="auto"/>
            <w:vAlign w:val="center"/>
          </w:tcPr>
          <w:p w:rsidR="0011294A" w:rsidRDefault="0011294A" w:rsidP="0011294A">
            <w:pPr>
              <w:jc w:val="center"/>
            </w:pPr>
            <w:r>
              <w:t>2230977,06</w:t>
            </w:r>
          </w:p>
        </w:tc>
      </w:tr>
      <w:tr w:rsidR="0011294A" w:rsidTr="0011294A">
        <w:trPr>
          <w:trHeight w:val="20"/>
        </w:trPr>
        <w:tc>
          <w:tcPr>
            <w:tcW w:w="0" w:type="auto"/>
            <w:vAlign w:val="center"/>
          </w:tcPr>
          <w:p w:rsidR="0011294A" w:rsidRDefault="0011294A" w:rsidP="0011294A">
            <w:pPr>
              <w:jc w:val="center"/>
            </w:pPr>
            <w:r>
              <w:t>1050</w:t>
            </w:r>
          </w:p>
        </w:tc>
        <w:tc>
          <w:tcPr>
            <w:tcW w:w="0" w:type="auto"/>
            <w:vAlign w:val="center"/>
          </w:tcPr>
          <w:p w:rsidR="0011294A" w:rsidRDefault="0011294A" w:rsidP="0011294A">
            <w:pPr>
              <w:jc w:val="center"/>
            </w:pPr>
            <w:r>
              <w:t>175°32'57"</w:t>
            </w:r>
          </w:p>
        </w:tc>
        <w:tc>
          <w:tcPr>
            <w:tcW w:w="0" w:type="auto"/>
            <w:vAlign w:val="center"/>
          </w:tcPr>
          <w:p w:rsidR="0011294A" w:rsidRDefault="0011294A" w:rsidP="0011294A">
            <w:pPr>
              <w:jc w:val="center"/>
            </w:pPr>
            <w:r>
              <w:t>175,77</w:t>
            </w:r>
          </w:p>
        </w:tc>
        <w:tc>
          <w:tcPr>
            <w:tcW w:w="0" w:type="auto"/>
            <w:vAlign w:val="center"/>
          </w:tcPr>
          <w:p w:rsidR="0011294A" w:rsidRDefault="0011294A" w:rsidP="0011294A">
            <w:pPr>
              <w:jc w:val="center"/>
            </w:pPr>
            <w:r>
              <w:t>446311,90</w:t>
            </w:r>
          </w:p>
        </w:tc>
        <w:tc>
          <w:tcPr>
            <w:tcW w:w="0" w:type="auto"/>
            <w:vAlign w:val="center"/>
          </w:tcPr>
          <w:p w:rsidR="0011294A" w:rsidRDefault="0011294A" w:rsidP="0011294A">
            <w:pPr>
              <w:jc w:val="center"/>
            </w:pPr>
            <w:r>
              <w:t>2230976,88</w:t>
            </w:r>
          </w:p>
        </w:tc>
      </w:tr>
      <w:tr w:rsidR="0011294A" w:rsidTr="0011294A">
        <w:trPr>
          <w:trHeight w:val="20"/>
        </w:trPr>
        <w:tc>
          <w:tcPr>
            <w:tcW w:w="0" w:type="auto"/>
            <w:vAlign w:val="center"/>
          </w:tcPr>
          <w:p w:rsidR="0011294A" w:rsidRDefault="0011294A" w:rsidP="0011294A">
            <w:pPr>
              <w:jc w:val="center"/>
            </w:pPr>
            <w:r>
              <w:t>1051</w:t>
            </w:r>
          </w:p>
        </w:tc>
        <w:tc>
          <w:tcPr>
            <w:tcW w:w="0" w:type="auto"/>
            <w:vAlign w:val="center"/>
          </w:tcPr>
          <w:p w:rsidR="0011294A" w:rsidRDefault="0011294A" w:rsidP="0011294A">
            <w:pPr>
              <w:jc w:val="center"/>
            </w:pPr>
            <w:r>
              <w:t>84°14'55"</w:t>
            </w:r>
          </w:p>
        </w:tc>
        <w:tc>
          <w:tcPr>
            <w:tcW w:w="0" w:type="auto"/>
            <w:vAlign w:val="center"/>
          </w:tcPr>
          <w:p w:rsidR="0011294A" w:rsidRDefault="0011294A" w:rsidP="0011294A">
            <w:pPr>
              <w:jc w:val="center"/>
            </w:pPr>
            <w:r>
              <w:t>1,4</w:t>
            </w:r>
          </w:p>
        </w:tc>
        <w:tc>
          <w:tcPr>
            <w:tcW w:w="0" w:type="auto"/>
            <w:vAlign w:val="center"/>
          </w:tcPr>
          <w:p w:rsidR="0011294A" w:rsidRDefault="0011294A" w:rsidP="0011294A">
            <w:pPr>
              <w:jc w:val="center"/>
            </w:pPr>
            <w:r>
              <w:t>446325,54</w:t>
            </w:r>
          </w:p>
        </w:tc>
        <w:tc>
          <w:tcPr>
            <w:tcW w:w="0" w:type="auto"/>
            <w:vAlign w:val="center"/>
          </w:tcPr>
          <w:p w:rsidR="0011294A" w:rsidRDefault="0011294A" w:rsidP="0011294A">
            <w:pPr>
              <w:jc w:val="center"/>
            </w:pPr>
            <w:r>
              <w:t>2230801,64</w:t>
            </w:r>
          </w:p>
        </w:tc>
      </w:tr>
      <w:tr w:rsidR="0011294A" w:rsidTr="0011294A">
        <w:trPr>
          <w:trHeight w:val="20"/>
        </w:trPr>
        <w:tc>
          <w:tcPr>
            <w:tcW w:w="0" w:type="auto"/>
            <w:vAlign w:val="center"/>
          </w:tcPr>
          <w:p w:rsidR="0011294A" w:rsidRDefault="0011294A" w:rsidP="0011294A">
            <w:pPr>
              <w:jc w:val="center"/>
            </w:pPr>
            <w:r>
              <w:t>1052</w:t>
            </w:r>
          </w:p>
        </w:tc>
        <w:tc>
          <w:tcPr>
            <w:tcW w:w="0" w:type="auto"/>
            <w:vAlign w:val="center"/>
          </w:tcPr>
          <w:p w:rsidR="0011294A" w:rsidRDefault="0011294A" w:rsidP="0011294A">
            <w:pPr>
              <w:jc w:val="center"/>
            </w:pPr>
            <w:r>
              <w:t>174°16'53"</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446326,93</w:t>
            </w:r>
          </w:p>
        </w:tc>
        <w:tc>
          <w:tcPr>
            <w:tcW w:w="0" w:type="auto"/>
            <w:vAlign w:val="center"/>
          </w:tcPr>
          <w:p w:rsidR="0011294A" w:rsidRDefault="0011294A" w:rsidP="0011294A">
            <w:pPr>
              <w:jc w:val="center"/>
            </w:pPr>
            <w:r>
              <w:t>2230801,78</w:t>
            </w:r>
          </w:p>
        </w:tc>
      </w:tr>
      <w:tr w:rsidR="0011294A" w:rsidTr="0011294A">
        <w:trPr>
          <w:trHeight w:val="20"/>
        </w:trPr>
        <w:tc>
          <w:tcPr>
            <w:tcW w:w="0" w:type="auto"/>
            <w:vAlign w:val="center"/>
          </w:tcPr>
          <w:p w:rsidR="0011294A" w:rsidRDefault="0011294A" w:rsidP="0011294A">
            <w:pPr>
              <w:jc w:val="center"/>
            </w:pPr>
            <w:r>
              <w:t>1053</w:t>
            </w:r>
          </w:p>
        </w:tc>
        <w:tc>
          <w:tcPr>
            <w:tcW w:w="0" w:type="auto"/>
            <w:vAlign w:val="center"/>
          </w:tcPr>
          <w:p w:rsidR="0011294A" w:rsidRDefault="0011294A" w:rsidP="0011294A">
            <w:pPr>
              <w:jc w:val="center"/>
            </w:pPr>
            <w:r>
              <w:t>264°17'22"</w:t>
            </w:r>
          </w:p>
        </w:tc>
        <w:tc>
          <w:tcPr>
            <w:tcW w:w="0" w:type="auto"/>
            <w:vAlign w:val="center"/>
          </w:tcPr>
          <w:p w:rsidR="0011294A" w:rsidRDefault="0011294A" w:rsidP="0011294A">
            <w:pPr>
              <w:jc w:val="center"/>
            </w:pPr>
            <w:r>
              <w:t>1,71</w:t>
            </w:r>
          </w:p>
        </w:tc>
        <w:tc>
          <w:tcPr>
            <w:tcW w:w="0" w:type="auto"/>
            <w:vAlign w:val="center"/>
          </w:tcPr>
          <w:p w:rsidR="0011294A" w:rsidRDefault="0011294A" w:rsidP="0011294A">
            <w:pPr>
              <w:jc w:val="center"/>
            </w:pPr>
            <w:r>
              <w:t>446328,34</w:t>
            </w:r>
          </w:p>
        </w:tc>
        <w:tc>
          <w:tcPr>
            <w:tcW w:w="0" w:type="auto"/>
            <w:vAlign w:val="center"/>
          </w:tcPr>
          <w:p w:rsidR="0011294A" w:rsidRDefault="0011294A" w:rsidP="0011294A">
            <w:pPr>
              <w:jc w:val="center"/>
            </w:pPr>
            <w:r>
              <w:t>2230787,70</w:t>
            </w:r>
          </w:p>
        </w:tc>
      </w:tr>
      <w:tr w:rsidR="0011294A" w:rsidTr="0011294A">
        <w:trPr>
          <w:trHeight w:val="20"/>
        </w:trPr>
        <w:tc>
          <w:tcPr>
            <w:tcW w:w="0" w:type="auto"/>
            <w:vAlign w:val="center"/>
          </w:tcPr>
          <w:p w:rsidR="0011294A" w:rsidRDefault="0011294A" w:rsidP="0011294A">
            <w:pPr>
              <w:jc w:val="center"/>
            </w:pPr>
            <w:r>
              <w:t>1054</w:t>
            </w:r>
          </w:p>
        </w:tc>
        <w:tc>
          <w:tcPr>
            <w:tcW w:w="0" w:type="auto"/>
            <w:vAlign w:val="center"/>
          </w:tcPr>
          <w:p w:rsidR="0011294A" w:rsidRDefault="0011294A" w:rsidP="0011294A">
            <w:pPr>
              <w:jc w:val="center"/>
            </w:pPr>
            <w:r>
              <w:t>175°32'59"</w:t>
            </w:r>
          </w:p>
        </w:tc>
        <w:tc>
          <w:tcPr>
            <w:tcW w:w="0" w:type="auto"/>
            <w:vAlign w:val="center"/>
          </w:tcPr>
          <w:p w:rsidR="0011294A" w:rsidRDefault="0011294A" w:rsidP="0011294A">
            <w:pPr>
              <w:jc w:val="center"/>
            </w:pPr>
            <w:r>
              <w:t>165,86</w:t>
            </w:r>
          </w:p>
        </w:tc>
        <w:tc>
          <w:tcPr>
            <w:tcW w:w="0" w:type="auto"/>
            <w:vAlign w:val="center"/>
          </w:tcPr>
          <w:p w:rsidR="0011294A" w:rsidRDefault="0011294A" w:rsidP="0011294A">
            <w:pPr>
              <w:jc w:val="center"/>
            </w:pPr>
            <w:r>
              <w:t>446326,64</w:t>
            </w:r>
          </w:p>
        </w:tc>
        <w:tc>
          <w:tcPr>
            <w:tcW w:w="0" w:type="auto"/>
            <w:vAlign w:val="center"/>
          </w:tcPr>
          <w:p w:rsidR="0011294A" w:rsidRDefault="0011294A" w:rsidP="0011294A">
            <w:pPr>
              <w:jc w:val="center"/>
            </w:pPr>
            <w:r>
              <w:t>2230787,53</w:t>
            </w:r>
          </w:p>
        </w:tc>
      </w:tr>
      <w:tr w:rsidR="0011294A" w:rsidTr="0011294A">
        <w:trPr>
          <w:trHeight w:val="20"/>
        </w:trPr>
        <w:tc>
          <w:tcPr>
            <w:tcW w:w="0" w:type="auto"/>
            <w:vAlign w:val="center"/>
          </w:tcPr>
          <w:p w:rsidR="0011294A" w:rsidRDefault="0011294A" w:rsidP="0011294A">
            <w:pPr>
              <w:jc w:val="center"/>
            </w:pPr>
            <w:r>
              <w:t>1055</w:t>
            </w:r>
          </w:p>
        </w:tc>
        <w:tc>
          <w:tcPr>
            <w:tcW w:w="0" w:type="auto"/>
            <w:vAlign w:val="center"/>
          </w:tcPr>
          <w:p w:rsidR="0011294A" w:rsidRDefault="0011294A" w:rsidP="0011294A">
            <w:pPr>
              <w:jc w:val="center"/>
            </w:pPr>
            <w:r>
              <w:t>84°24'30"</w:t>
            </w:r>
          </w:p>
        </w:tc>
        <w:tc>
          <w:tcPr>
            <w:tcW w:w="0" w:type="auto"/>
            <w:vAlign w:val="center"/>
          </w:tcPr>
          <w:p w:rsidR="0011294A" w:rsidRDefault="0011294A" w:rsidP="0011294A">
            <w:pPr>
              <w:jc w:val="center"/>
            </w:pPr>
            <w:r>
              <w:t>1,44</w:t>
            </w:r>
          </w:p>
        </w:tc>
        <w:tc>
          <w:tcPr>
            <w:tcW w:w="0" w:type="auto"/>
            <w:vAlign w:val="center"/>
          </w:tcPr>
          <w:p w:rsidR="0011294A" w:rsidRDefault="0011294A" w:rsidP="0011294A">
            <w:pPr>
              <w:jc w:val="center"/>
            </w:pPr>
            <w:r>
              <w:t>446339,51</w:t>
            </w:r>
          </w:p>
        </w:tc>
        <w:tc>
          <w:tcPr>
            <w:tcW w:w="0" w:type="auto"/>
            <w:vAlign w:val="center"/>
          </w:tcPr>
          <w:p w:rsidR="0011294A" w:rsidRDefault="0011294A" w:rsidP="0011294A">
            <w:pPr>
              <w:jc w:val="center"/>
            </w:pPr>
            <w:r>
              <w:t>2230622,17</w:t>
            </w:r>
          </w:p>
        </w:tc>
      </w:tr>
      <w:tr w:rsidR="0011294A" w:rsidTr="0011294A">
        <w:trPr>
          <w:trHeight w:val="20"/>
        </w:trPr>
        <w:tc>
          <w:tcPr>
            <w:tcW w:w="0" w:type="auto"/>
            <w:vAlign w:val="center"/>
          </w:tcPr>
          <w:p w:rsidR="0011294A" w:rsidRDefault="0011294A" w:rsidP="0011294A">
            <w:pPr>
              <w:jc w:val="center"/>
            </w:pPr>
            <w:r>
              <w:t>1056</w:t>
            </w:r>
          </w:p>
        </w:tc>
        <w:tc>
          <w:tcPr>
            <w:tcW w:w="0" w:type="auto"/>
            <w:vAlign w:val="center"/>
          </w:tcPr>
          <w:p w:rsidR="0011294A" w:rsidRDefault="0011294A" w:rsidP="0011294A">
            <w:pPr>
              <w:jc w:val="center"/>
            </w:pPr>
            <w:r>
              <w:t>174°16'24"</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446340,94</w:t>
            </w:r>
          </w:p>
        </w:tc>
        <w:tc>
          <w:tcPr>
            <w:tcW w:w="0" w:type="auto"/>
            <w:vAlign w:val="center"/>
          </w:tcPr>
          <w:p w:rsidR="0011294A" w:rsidRDefault="0011294A" w:rsidP="0011294A">
            <w:pPr>
              <w:jc w:val="center"/>
            </w:pPr>
            <w:r>
              <w:t>2230622,31</w:t>
            </w:r>
          </w:p>
        </w:tc>
      </w:tr>
      <w:tr w:rsidR="0011294A" w:rsidTr="0011294A">
        <w:trPr>
          <w:trHeight w:val="20"/>
        </w:trPr>
        <w:tc>
          <w:tcPr>
            <w:tcW w:w="0" w:type="auto"/>
            <w:vAlign w:val="center"/>
          </w:tcPr>
          <w:p w:rsidR="0011294A" w:rsidRDefault="0011294A" w:rsidP="0011294A">
            <w:pPr>
              <w:jc w:val="center"/>
            </w:pPr>
            <w:r>
              <w:t>1057</w:t>
            </w:r>
          </w:p>
        </w:tc>
        <w:tc>
          <w:tcPr>
            <w:tcW w:w="0" w:type="auto"/>
            <w:vAlign w:val="center"/>
          </w:tcPr>
          <w:p w:rsidR="0011294A" w:rsidRDefault="0011294A" w:rsidP="0011294A">
            <w:pPr>
              <w:jc w:val="center"/>
            </w:pPr>
            <w:r>
              <w:t>264°5'38"</w:t>
            </w:r>
          </w:p>
        </w:tc>
        <w:tc>
          <w:tcPr>
            <w:tcW w:w="0" w:type="auto"/>
            <w:vAlign w:val="center"/>
          </w:tcPr>
          <w:p w:rsidR="0011294A" w:rsidRDefault="0011294A" w:rsidP="0011294A">
            <w:pPr>
              <w:jc w:val="center"/>
            </w:pPr>
            <w:r>
              <w:t>1,75</w:t>
            </w:r>
          </w:p>
        </w:tc>
        <w:tc>
          <w:tcPr>
            <w:tcW w:w="0" w:type="auto"/>
            <w:vAlign w:val="center"/>
          </w:tcPr>
          <w:p w:rsidR="0011294A" w:rsidRDefault="0011294A" w:rsidP="0011294A">
            <w:pPr>
              <w:jc w:val="center"/>
            </w:pPr>
            <w:r>
              <w:t>446342,35</w:t>
            </w:r>
          </w:p>
        </w:tc>
        <w:tc>
          <w:tcPr>
            <w:tcW w:w="0" w:type="auto"/>
            <w:vAlign w:val="center"/>
          </w:tcPr>
          <w:p w:rsidR="0011294A" w:rsidRDefault="0011294A" w:rsidP="0011294A">
            <w:pPr>
              <w:jc w:val="center"/>
            </w:pPr>
            <w:r>
              <w:t>2230608,25</w:t>
            </w:r>
          </w:p>
        </w:tc>
      </w:tr>
      <w:tr w:rsidR="0011294A" w:rsidTr="0011294A">
        <w:trPr>
          <w:trHeight w:val="20"/>
        </w:trPr>
        <w:tc>
          <w:tcPr>
            <w:tcW w:w="0" w:type="auto"/>
            <w:vAlign w:val="center"/>
          </w:tcPr>
          <w:p w:rsidR="0011294A" w:rsidRDefault="0011294A" w:rsidP="0011294A">
            <w:pPr>
              <w:jc w:val="center"/>
            </w:pPr>
            <w:r>
              <w:t>1058</w:t>
            </w:r>
          </w:p>
        </w:tc>
        <w:tc>
          <w:tcPr>
            <w:tcW w:w="0" w:type="auto"/>
            <w:vAlign w:val="center"/>
          </w:tcPr>
          <w:p w:rsidR="0011294A" w:rsidRDefault="0011294A" w:rsidP="0011294A">
            <w:pPr>
              <w:jc w:val="center"/>
            </w:pPr>
            <w:r>
              <w:t>175°32'38"</w:t>
            </w:r>
          </w:p>
        </w:tc>
        <w:tc>
          <w:tcPr>
            <w:tcW w:w="0" w:type="auto"/>
            <w:vAlign w:val="center"/>
          </w:tcPr>
          <w:p w:rsidR="0011294A" w:rsidRDefault="0011294A" w:rsidP="0011294A">
            <w:pPr>
              <w:jc w:val="center"/>
            </w:pPr>
            <w:r>
              <w:t>170,8</w:t>
            </w:r>
          </w:p>
        </w:tc>
        <w:tc>
          <w:tcPr>
            <w:tcW w:w="0" w:type="auto"/>
            <w:vAlign w:val="center"/>
          </w:tcPr>
          <w:p w:rsidR="0011294A" w:rsidRDefault="0011294A" w:rsidP="0011294A">
            <w:pPr>
              <w:jc w:val="center"/>
            </w:pPr>
            <w:r>
              <w:t>446340,61</w:t>
            </w:r>
          </w:p>
        </w:tc>
        <w:tc>
          <w:tcPr>
            <w:tcW w:w="0" w:type="auto"/>
            <w:vAlign w:val="center"/>
          </w:tcPr>
          <w:p w:rsidR="0011294A" w:rsidRDefault="0011294A" w:rsidP="0011294A">
            <w:pPr>
              <w:jc w:val="center"/>
            </w:pPr>
            <w:r>
              <w:t>2230608,07</w:t>
            </w:r>
          </w:p>
        </w:tc>
      </w:tr>
      <w:tr w:rsidR="0011294A" w:rsidTr="0011294A">
        <w:trPr>
          <w:trHeight w:val="20"/>
        </w:trPr>
        <w:tc>
          <w:tcPr>
            <w:tcW w:w="0" w:type="auto"/>
            <w:vAlign w:val="center"/>
          </w:tcPr>
          <w:p w:rsidR="0011294A" w:rsidRDefault="0011294A" w:rsidP="0011294A">
            <w:pPr>
              <w:jc w:val="center"/>
            </w:pPr>
            <w:r>
              <w:lastRenderedPageBreak/>
              <w:t>1059</w:t>
            </w:r>
          </w:p>
        </w:tc>
        <w:tc>
          <w:tcPr>
            <w:tcW w:w="0" w:type="auto"/>
            <w:vAlign w:val="center"/>
          </w:tcPr>
          <w:p w:rsidR="0011294A" w:rsidRDefault="0011294A" w:rsidP="0011294A">
            <w:pPr>
              <w:jc w:val="center"/>
            </w:pPr>
            <w:r>
              <w:t>84°29'6"</w:t>
            </w:r>
          </w:p>
        </w:tc>
        <w:tc>
          <w:tcPr>
            <w:tcW w:w="0" w:type="auto"/>
            <w:vAlign w:val="center"/>
          </w:tcPr>
          <w:p w:rsidR="0011294A" w:rsidRDefault="0011294A" w:rsidP="0011294A">
            <w:pPr>
              <w:jc w:val="center"/>
            </w:pPr>
            <w:r>
              <w:t>1,46</w:t>
            </w:r>
          </w:p>
        </w:tc>
        <w:tc>
          <w:tcPr>
            <w:tcW w:w="0" w:type="auto"/>
            <w:vAlign w:val="center"/>
          </w:tcPr>
          <w:p w:rsidR="0011294A" w:rsidRDefault="0011294A" w:rsidP="0011294A">
            <w:pPr>
              <w:jc w:val="center"/>
            </w:pPr>
            <w:r>
              <w:t>446353,88</w:t>
            </w:r>
          </w:p>
        </w:tc>
        <w:tc>
          <w:tcPr>
            <w:tcW w:w="0" w:type="auto"/>
            <w:vAlign w:val="center"/>
          </w:tcPr>
          <w:p w:rsidR="0011294A" w:rsidRDefault="0011294A" w:rsidP="0011294A">
            <w:pPr>
              <w:jc w:val="center"/>
            </w:pPr>
            <w:r>
              <w:t>2230437,79</w:t>
            </w:r>
          </w:p>
        </w:tc>
      </w:tr>
      <w:tr w:rsidR="0011294A" w:rsidTr="0011294A">
        <w:trPr>
          <w:trHeight w:val="20"/>
        </w:trPr>
        <w:tc>
          <w:tcPr>
            <w:tcW w:w="0" w:type="auto"/>
            <w:vAlign w:val="center"/>
          </w:tcPr>
          <w:p w:rsidR="0011294A" w:rsidRDefault="0011294A" w:rsidP="0011294A">
            <w:pPr>
              <w:jc w:val="center"/>
            </w:pPr>
            <w:r>
              <w:t>1060</w:t>
            </w:r>
          </w:p>
        </w:tc>
        <w:tc>
          <w:tcPr>
            <w:tcW w:w="0" w:type="auto"/>
            <w:vAlign w:val="center"/>
          </w:tcPr>
          <w:p w:rsidR="0011294A" w:rsidRDefault="0011294A" w:rsidP="0011294A">
            <w:pPr>
              <w:jc w:val="center"/>
            </w:pPr>
            <w:r>
              <w:t>174°13'59"</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446355,33</w:t>
            </w:r>
          </w:p>
        </w:tc>
        <w:tc>
          <w:tcPr>
            <w:tcW w:w="0" w:type="auto"/>
            <w:vAlign w:val="center"/>
          </w:tcPr>
          <w:p w:rsidR="0011294A" w:rsidRDefault="0011294A" w:rsidP="0011294A">
            <w:pPr>
              <w:jc w:val="center"/>
            </w:pPr>
            <w:r>
              <w:t>2230437,93</w:t>
            </w:r>
          </w:p>
        </w:tc>
      </w:tr>
      <w:tr w:rsidR="0011294A" w:rsidTr="0011294A">
        <w:trPr>
          <w:trHeight w:val="20"/>
        </w:trPr>
        <w:tc>
          <w:tcPr>
            <w:tcW w:w="0" w:type="auto"/>
            <w:vAlign w:val="center"/>
          </w:tcPr>
          <w:p w:rsidR="0011294A" w:rsidRDefault="0011294A" w:rsidP="0011294A">
            <w:pPr>
              <w:jc w:val="center"/>
            </w:pPr>
            <w:r>
              <w:t>1061</w:t>
            </w:r>
          </w:p>
        </w:tc>
        <w:tc>
          <w:tcPr>
            <w:tcW w:w="0" w:type="auto"/>
            <w:vAlign w:val="center"/>
          </w:tcPr>
          <w:p w:rsidR="0011294A" w:rsidRDefault="0011294A" w:rsidP="0011294A">
            <w:pPr>
              <w:jc w:val="center"/>
            </w:pPr>
            <w:r>
              <w:t>264°13'32"</w:t>
            </w:r>
          </w:p>
        </w:tc>
        <w:tc>
          <w:tcPr>
            <w:tcW w:w="0" w:type="auto"/>
            <w:vAlign w:val="center"/>
          </w:tcPr>
          <w:p w:rsidR="0011294A" w:rsidRDefault="0011294A" w:rsidP="0011294A">
            <w:pPr>
              <w:jc w:val="center"/>
            </w:pPr>
            <w:r>
              <w:t>1,79</w:t>
            </w:r>
          </w:p>
        </w:tc>
        <w:tc>
          <w:tcPr>
            <w:tcW w:w="0" w:type="auto"/>
            <w:vAlign w:val="center"/>
          </w:tcPr>
          <w:p w:rsidR="0011294A" w:rsidRDefault="0011294A" w:rsidP="0011294A">
            <w:pPr>
              <w:jc w:val="center"/>
            </w:pPr>
            <w:r>
              <w:t>446356,75</w:t>
            </w:r>
          </w:p>
        </w:tc>
        <w:tc>
          <w:tcPr>
            <w:tcW w:w="0" w:type="auto"/>
            <w:vAlign w:val="center"/>
          </w:tcPr>
          <w:p w:rsidR="0011294A" w:rsidRDefault="0011294A" w:rsidP="0011294A">
            <w:pPr>
              <w:jc w:val="center"/>
            </w:pPr>
            <w:r>
              <w:t>2230423,87</w:t>
            </w:r>
          </w:p>
        </w:tc>
      </w:tr>
      <w:tr w:rsidR="0011294A" w:rsidTr="0011294A">
        <w:trPr>
          <w:trHeight w:val="20"/>
        </w:trPr>
        <w:tc>
          <w:tcPr>
            <w:tcW w:w="0" w:type="auto"/>
            <w:vAlign w:val="center"/>
          </w:tcPr>
          <w:p w:rsidR="0011294A" w:rsidRDefault="0011294A" w:rsidP="0011294A">
            <w:pPr>
              <w:jc w:val="center"/>
            </w:pPr>
            <w:r>
              <w:t>1062</w:t>
            </w:r>
          </w:p>
        </w:tc>
        <w:tc>
          <w:tcPr>
            <w:tcW w:w="0" w:type="auto"/>
            <w:vAlign w:val="center"/>
          </w:tcPr>
          <w:p w:rsidR="0011294A" w:rsidRDefault="0011294A" w:rsidP="0011294A">
            <w:pPr>
              <w:jc w:val="center"/>
            </w:pPr>
            <w:r>
              <w:t>175°32'26"</w:t>
            </w:r>
          </w:p>
        </w:tc>
        <w:tc>
          <w:tcPr>
            <w:tcW w:w="0" w:type="auto"/>
            <w:vAlign w:val="center"/>
          </w:tcPr>
          <w:p w:rsidR="0011294A" w:rsidRDefault="0011294A" w:rsidP="0011294A">
            <w:pPr>
              <w:jc w:val="center"/>
            </w:pPr>
            <w:r>
              <w:t>165,78</w:t>
            </w:r>
          </w:p>
        </w:tc>
        <w:tc>
          <w:tcPr>
            <w:tcW w:w="0" w:type="auto"/>
            <w:vAlign w:val="center"/>
          </w:tcPr>
          <w:p w:rsidR="0011294A" w:rsidRDefault="0011294A" w:rsidP="0011294A">
            <w:pPr>
              <w:jc w:val="center"/>
            </w:pPr>
            <w:r>
              <w:t>446354,97</w:t>
            </w:r>
          </w:p>
        </w:tc>
        <w:tc>
          <w:tcPr>
            <w:tcW w:w="0" w:type="auto"/>
            <w:vAlign w:val="center"/>
          </w:tcPr>
          <w:p w:rsidR="0011294A" w:rsidRDefault="0011294A" w:rsidP="0011294A">
            <w:pPr>
              <w:jc w:val="center"/>
            </w:pPr>
            <w:r>
              <w:t>2230423,69</w:t>
            </w:r>
          </w:p>
        </w:tc>
      </w:tr>
      <w:tr w:rsidR="0011294A" w:rsidTr="0011294A">
        <w:trPr>
          <w:trHeight w:val="20"/>
        </w:trPr>
        <w:tc>
          <w:tcPr>
            <w:tcW w:w="0" w:type="auto"/>
            <w:vAlign w:val="center"/>
          </w:tcPr>
          <w:p w:rsidR="0011294A" w:rsidRDefault="0011294A" w:rsidP="0011294A">
            <w:pPr>
              <w:jc w:val="center"/>
            </w:pPr>
            <w:r>
              <w:t>1063</w:t>
            </w:r>
          </w:p>
        </w:tc>
        <w:tc>
          <w:tcPr>
            <w:tcW w:w="0" w:type="auto"/>
            <w:vAlign w:val="center"/>
          </w:tcPr>
          <w:p w:rsidR="0011294A" w:rsidRDefault="0011294A" w:rsidP="0011294A">
            <w:pPr>
              <w:jc w:val="center"/>
            </w:pPr>
            <w:r>
              <w:t>83°54'41"</w:t>
            </w:r>
          </w:p>
        </w:tc>
        <w:tc>
          <w:tcPr>
            <w:tcW w:w="0" w:type="auto"/>
            <w:vAlign w:val="center"/>
          </w:tcPr>
          <w:p w:rsidR="0011294A" w:rsidRDefault="0011294A" w:rsidP="0011294A">
            <w:pPr>
              <w:jc w:val="center"/>
            </w:pPr>
            <w:r>
              <w:t>1,51</w:t>
            </w:r>
          </w:p>
        </w:tc>
        <w:tc>
          <w:tcPr>
            <w:tcW w:w="0" w:type="auto"/>
            <w:vAlign w:val="center"/>
          </w:tcPr>
          <w:p w:rsidR="0011294A" w:rsidRDefault="0011294A" w:rsidP="0011294A">
            <w:pPr>
              <w:jc w:val="center"/>
            </w:pPr>
            <w:r>
              <w:t>446367,86</w:t>
            </w:r>
          </w:p>
        </w:tc>
        <w:tc>
          <w:tcPr>
            <w:tcW w:w="0" w:type="auto"/>
            <w:vAlign w:val="center"/>
          </w:tcPr>
          <w:p w:rsidR="0011294A" w:rsidRDefault="0011294A" w:rsidP="0011294A">
            <w:pPr>
              <w:jc w:val="center"/>
            </w:pPr>
            <w:r>
              <w:t>2230258,41</w:t>
            </w:r>
          </w:p>
        </w:tc>
      </w:tr>
      <w:tr w:rsidR="0011294A" w:rsidTr="0011294A">
        <w:trPr>
          <w:trHeight w:val="20"/>
        </w:trPr>
        <w:tc>
          <w:tcPr>
            <w:tcW w:w="0" w:type="auto"/>
            <w:vAlign w:val="center"/>
          </w:tcPr>
          <w:p w:rsidR="0011294A" w:rsidRDefault="0011294A" w:rsidP="0011294A">
            <w:pPr>
              <w:jc w:val="center"/>
            </w:pPr>
            <w:r>
              <w:t>1064</w:t>
            </w:r>
          </w:p>
        </w:tc>
        <w:tc>
          <w:tcPr>
            <w:tcW w:w="0" w:type="auto"/>
            <w:vAlign w:val="center"/>
          </w:tcPr>
          <w:p w:rsidR="0011294A" w:rsidRDefault="0011294A" w:rsidP="0011294A">
            <w:pPr>
              <w:jc w:val="center"/>
            </w:pPr>
            <w:r>
              <w:t>174°14'13"</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446369,36</w:t>
            </w:r>
          </w:p>
        </w:tc>
        <w:tc>
          <w:tcPr>
            <w:tcW w:w="0" w:type="auto"/>
            <w:vAlign w:val="center"/>
          </w:tcPr>
          <w:p w:rsidR="0011294A" w:rsidRDefault="0011294A" w:rsidP="0011294A">
            <w:pPr>
              <w:jc w:val="center"/>
            </w:pPr>
            <w:r>
              <w:t>2230258,57</w:t>
            </w:r>
          </w:p>
        </w:tc>
      </w:tr>
      <w:tr w:rsidR="0011294A" w:rsidTr="0011294A">
        <w:trPr>
          <w:trHeight w:val="20"/>
        </w:trPr>
        <w:tc>
          <w:tcPr>
            <w:tcW w:w="0" w:type="auto"/>
            <w:vAlign w:val="center"/>
          </w:tcPr>
          <w:p w:rsidR="0011294A" w:rsidRDefault="0011294A" w:rsidP="0011294A">
            <w:pPr>
              <w:jc w:val="center"/>
            </w:pPr>
            <w:r>
              <w:t>1065</w:t>
            </w:r>
          </w:p>
        </w:tc>
        <w:tc>
          <w:tcPr>
            <w:tcW w:w="0" w:type="auto"/>
            <w:vAlign w:val="center"/>
          </w:tcPr>
          <w:p w:rsidR="0011294A" w:rsidRDefault="0011294A" w:rsidP="0011294A">
            <w:pPr>
              <w:jc w:val="center"/>
            </w:pPr>
            <w:r>
              <w:t>264°4'21"</w:t>
            </w:r>
          </w:p>
        </w:tc>
        <w:tc>
          <w:tcPr>
            <w:tcW w:w="0" w:type="auto"/>
            <w:vAlign w:val="center"/>
          </w:tcPr>
          <w:p w:rsidR="0011294A" w:rsidRDefault="0011294A" w:rsidP="0011294A">
            <w:pPr>
              <w:jc w:val="center"/>
            </w:pPr>
            <w:r>
              <w:t>1,84</w:t>
            </w:r>
          </w:p>
        </w:tc>
        <w:tc>
          <w:tcPr>
            <w:tcW w:w="0" w:type="auto"/>
            <w:vAlign w:val="center"/>
          </w:tcPr>
          <w:p w:rsidR="0011294A" w:rsidRDefault="0011294A" w:rsidP="0011294A">
            <w:pPr>
              <w:jc w:val="center"/>
            </w:pPr>
            <w:r>
              <w:t>446370,78</w:t>
            </w:r>
          </w:p>
        </w:tc>
        <w:tc>
          <w:tcPr>
            <w:tcW w:w="0" w:type="auto"/>
            <w:vAlign w:val="center"/>
          </w:tcPr>
          <w:p w:rsidR="0011294A" w:rsidRDefault="0011294A" w:rsidP="0011294A">
            <w:pPr>
              <w:jc w:val="center"/>
            </w:pPr>
            <w:r>
              <w:t>2230244,50</w:t>
            </w:r>
          </w:p>
        </w:tc>
      </w:tr>
      <w:tr w:rsidR="0011294A" w:rsidTr="0011294A">
        <w:trPr>
          <w:trHeight w:val="20"/>
        </w:trPr>
        <w:tc>
          <w:tcPr>
            <w:tcW w:w="0" w:type="auto"/>
            <w:vAlign w:val="center"/>
          </w:tcPr>
          <w:p w:rsidR="0011294A" w:rsidRDefault="0011294A" w:rsidP="0011294A">
            <w:pPr>
              <w:jc w:val="center"/>
            </w:pPr>
            <w:r>
              <w:t>1066</w:t>
            </w:r>
          </w:p>
        </w:tc>
        <w:tc>
          <w:tcPr>
            <w:tcW w:w="0" w:type="auto"/>
            <w:vAlign w:val="center"/>
          </w:tcPr>
          <w:p w:rsidR="0011294A" w:rsidRDefault="0011294A" w:rsidP="0011294A">
            <w:pPr>
              <w:jc w:val="center"/>
            </w:pPr>
            <w:r>
              <w:t>175°29'20"</w:t>
            </w:r>
          </w:p>
        </w:tc>
        <w:tc>
          <w:tcPr>
            <w:tcW w:w="0" w:type="auto"/>
            <w:vAlign w:val="center"/>
          </w:tcPr>
          <w:p w:rsidR="0011294A" w:rsidRDefault="0011294A" w:rsidP="0011294A">
            <w:pPr>
              <w:jc w:val="center"/>
            </w:pPr>
            <w:r>
              <w:t>5,09</w:t>
            </w:r>
          </w:p>
        </w:tc>
        <w:tc>
          <w:tcPr>
            <w:tcW w:w="0" w:type="auto"/>
            <w:vAlign w:val="center"/>
          </w:tcPr>
          <w:p w:rsidR="0011294A" w:rsidRDefault="0011294A" w:rsidP="0011294A">
            <w:pPr>
              <w:jc w:val="center"/>
            </w:pPr>
            <w:r>
              <w:t>446368,95</w:t>
            </w:r>
          </w:p>
        </w:tc>
        <w:tc>
          <w:tcPr>
            <w:tcW w:w="0" w:type="auto"/>
            <w:vAlign w:val="center"/>
          </w:tcPr>
          <w:p w:rsidR="0011294A" w:rsidRDefault="0011294A" w:rsidP="0011294A">
            <w:pPr>
              <w:jc w:val="center"/>
            </w:pPr>
            <w:r>
              <w:t>2230244,31</w:t>
            </w:r>
          </w:p>
        </w:tc>
      </w:tr>
      <w:tr w:rsidR="0011294A" w:rsidTr="0011294A">
        <w:trPr>
          <w:trHeight w:val="20"/>
        </w:trPr>
        <w:tc>
          <w:tcPr>
            <w:tcW w:w="0" w:type="auto"/>
            <w:vAlign w:val="center"/>
          </w:tcPr>
          <w:p w:rsidR="0011294A" w:rsidRDefault="0011294A" w:rsidP="0011294A">
            <w:pPr>
              <w:jc w:val="center"/>
            </w:pPr>
            <w:r>
              <w:t>1067</w:t>
            </w:r>
          </w:p>
        </w:tc>
        <w:tc>
          <w:tcPr>
            <w:tcW w:w="0" w:type="auto"/>
            <w:vAlign w:val="center"/>
          </w:tcPr>
          <w:p w:rsidR="0011294A" w:rsidRDefault="0011294A" w:rsidP="0011294A">
            <w:pPr>
              <w:jc w:val="center"/>
            </w:pPr>
            <w:r>
              <w:t>118°31'59"</w:t>
            </w:r>
          </w:p>
        </w:tc>
        <w:tc>
          <w:tcPr>
            <w:tcW w:w="0" w:type="auto"/>
            <w:vAlign w:val="center"/>
          </w:tcPr>
          <w:p w:rsidR="0011294A" w:rsidRDefault="0011294A" w:rsidP="0011294A">
            <w:pPr>
              <w:jc w:val="center"/>
            </w:pPr>
            <w:r>
              <w:t>20,7</w:t>
            </w:r>
          </w:p>
        </w:tc>
        <w:tc>
          <w:tcPr>
            <w:tcW w:w="0" w:type="auto"/>
            <w:vAlign w:val="center"/>
          </w:tcPr>
          <w:p w:rsidR="0011294A" w:rsidRDefault="0011294A" w:rsidP="0011294A">
            <w:pPr>
              <w:jc w:val="center"/>
            </w:pPr>
            <w:r>
              <w:t>446369,35</w:t>
            </w:r>
          </w:p>
        </w:tc>
        <w:tc>
          <w:tcPr>
            <w:tcW w:w="0" w:type="auto"/>
            <w:vAlign w:val="center"/>
          </w:tcPr>
          <w:p w:rsidR="0011294A" w:rsidRDefault="0011294A" w:rsidP="0011294A">
            <w:pPr>
              <w:jc w:val="center"/>
            </w:pPr>
            <w:r>
              <w:t>2230239,24</w:t>
            </w:r>
          </w:p>
        </w:tc>
      </w:tr>
      <w:tr w:rsidR="0011294A" w:rsidTr="0011294A">
        <w:trPr>
          <w:trHeight w:val="20"/>
        </w:trPr>
        <w:tc>
          <w:tcPr>
            <w:tcW w:w="0" w:type="auto"/>
            <w:vAlign w:val="center"/>
          </w:tcPr>
          <w:p w:rsidR="0011294A" w:rsidRDefault="0011294A" w:rsidP="0011294A">
            <w:pPr>
              <w:jc w:val="center"/>
            </w:pPr>
            <w:r>
              <w:t>1068</w:t>
            </w:r>
          </w:p>
        </w:tc>
        <w:tc>
          <w:tcPr>
            <w:tcW w:w="0" w:type="auto"/>
            <w:vAlign w:val="center"/>
          </w:tcPr>
          <w:p w:rsidR="0011294A" w:rsidRDefault="0011294A" w:rsidP="0011294A">
            <w:pPr>
              <w:jc w:val="center"/>
            </w:pPr>
            <w:r>
              <w:t>175°32'10"</w:t>
            </w:r>
          </w:p>
        </w:tc>
        <w:tc>
          <w:tcPr>
            <w:tcW w:w="0" w:type="auto"/>
            <w:vAlign w:val="center"/>
          </w:tcPr>
          <w:p w:rsidR="0011294A" w:rsidRDefault="0011294A" w:rsidP="0011294A">
            <w:pPr>
              <w:jc w:val="center"/>
            </w:pPr>
            <w:r>
              <w:t>16,83</w:t>
            </w:r>
          </w:p>
        </w:tc>
        <w:tc>
          <w:tcPr>
            <w:tcW w:w="0" w:type="auto"/>
            <w:vAlign w:val="center"/>
          </w:tcPr>
          <w:p w:rsidR="0011294A" w:rsidRDefault="0011294A" w:rsidP="0011294A">
            <w:pPr>
              <w:jc w:val="center"/>
            </w:pPr>
            <w:r>
              <w:t>446387,54</w:t>
            </w:r>
          </w:p>
        </w:tc>
        <w:tc>
          <w:tcPr>
            <w:tcW w:w="0" w:type="auto"/>
            <w:vAlign w:val="center"/>
          </w:tcPr>
          <w:p w:rsidR="0011294A" w:rsidRDefault="0011294A" w:rsidP="0011294A">
            <w:pPr>
              <w:jc w:val="center"/>
            </w:pPr>
            <w:r>
              <w:t>2230229,35</w:t>
            </w:r>
          </w:p>
        </w:tc>
      </w:tr>
      <w:tr w:rsidR="0011294A" w:rsidTr="0011294A">
        <w:trPr>
          <w:trHeight w:val="20"/>
        </w:trPr>
        <w:tc>
          <w:tcPr>
            <w:tcW w:w="0" w:type="auto"/>
            <w:vAlign w:val="center"/>
          </w:tcPr>
          <w:p w:rsidR="0011294A" w:rsidRDefault="0011294A" w:rsidP="0011294A">
            <w:pPr>
              <w:jc w:val="center"/>
            </w:pPr>
            <w:r>
              <w:t>1069</w:t>
            </w:r>
          </w:p>
        </w:tc>
        <w:tc>
          <w:tcPr>
            <w:tcW w:w="0" w:type="auto"/>
            <w:vAlign w:val="center"/>
          </w:tcPr>
          <w:p w:rsidR="0011294A" w:rsidRDefault="0011294A" w:rsidP="0011294A">
            <w:pPr>
              <w:jc w:val="center"/>
            </w:pPr>
            <w:r>
              <w:t>294°58'18"</w:t>
            </w:r>
          </w:p>
        </w:tc>
        <w:tc>
          <w:tcPr>
            <w:tcW w:w="0" w:type="auto"/>
            <w:vAlign w:val="center"/>
          </w:tcPr>
          <w:p w:rsidR="0011294A" w:rsidRDefault="0011294A" w:rsidP="0011294A">
            <w:pPr>
              <w:jc w:val="center"/>
            </w:pPr>
            <w:r>
              <w:t>19,94</w:t>
            </w:r>
          </w:p>
        </w:tc>
        <w:tc>
          <w:tcPr>
            <w:tcW w:w="0" w:type="auto"/>
            <w:vAlign w:val="center"/>
          </w:tcPr>
          <w:p w:rsidR="0011294A" w:rsidRDefault="0011294A" w:rsidP="0011294A">
            <w:pPr>
              <w:jc w:val="center"/>
            </w:pPr>
            <w:r>
              <w:t>446388,85</w:t>
            </w:r>
          </w:p>
        </w:tc>
        <w:tc>
          <w:tcPr>
            <w:tcW w:w="0" w:type="auto"/>
            <w:vAlign w:val="center"/>
          </w:tcPr>
          <w:p w:rsidR="0011294A" w:rsidRDefault="0011294A" w:rsidP="0011294A">
            <w:pPr>
              <w:jc w:val="center"/>
            </w:pPr>
            <w:r>
              <w:t>2230212,57</w:t>
            </w:r>
          </w:p>
        </w:tc>
      </w:tr>
      <w:tr w:rsidR="0011294A" w:rsidTr="0011294A">
        <w:trPr>
          <w:trHeight w:val="20"/>
        </w:trPr>
        <w:tc>
          <w:tcPr>
            <w:tcW w:w="0" w:type="auto"/>
            <w:vAlign w:val="center"/>
          </w:tcPr>
          <w:p w:rsidR="0011294A" w:rsidRDefault="0011294A" w:rsidP="0011294A">
            <w:pPr>
              <w:jc w:val="center"/>
            </w:pPr>
            <w:r>
              <w:t>1070</w:t>
            </w:r>
          </w:p>
        </w:tc>
        <w:tc>
          <w:tcPr>
            <w:tcW w:w="0" w:type="auto"/>
            <w:vAlign w:val="center"/>
          </w:tcPr>
          <w:p w:rsidR="0011294A" w:rsidRDefault="0011294A" w:rsidP="0011294A">
            <w:pPr>
              <w:jc w:val="center"/>
            </w:pPr>
            <w:r>
              <w:t>175°32'54"</w:t>
            </w:r>
          </w:p>
        </w:tc>
        <w:tc>
          <w:tcPr>
            <w:tcW w:w="0" w:type="auto"/>
            <w:vAlign w:val="center"/>
          </w:tcPr>
          <w:p w:rsidR="0011294A" w:rsidRDefault="0011294A" w:rsidP="0011294A">
            <w:pPr>
              <w:jc w:val="center"/>
            </w:pPr>
            <w:r>
              <w:t>142,49</w:t>
            </w:r>
          </w:p>
        </w:tc>
        <w:tc>
          <w:tcPr>
            <w:tcW w:w="0" w:type="auto"/>
            <w:vAlign w:val="center"/>
          </w:tcPr>
          <w:p w:rsidR="0011294A" w:rsidRDefault="0011294A" w:rsidP="0011294A">
            <w:pPr>
              <w:jc w:val="center"/>
            </w:pPr>
            <w:r>
              <w:t>446370,77</w:t>
            </w:r>
          </w:p>
        </w:tc>
        <w:tc>
          <w:tcPr>
            <w:tcW w:w="0" w:type="auto"/>
            <w:vAlign w:val="center"/>
          </w:tcPr>
          <w:p w:rsidR="0011294A" w:rsidRDefault="0011294A" w:rsidP="0011294A">
            <w:pPr>
              <w:jc w:val="center"/>
            </w:pPr>
            <w:r>
              <w:t>2230220,99</w:t>
            </w:r>
          </w:p>
        </w:tc>
      </w:tr>
      <w:tr w:rsidR="0011294A" w:rsidTr="0011294A">
        <w:trPr>
          <w:trHeight w:val="20"/>
        </w:trPr>
        <w:tc>
          <w:tcPr>
            <w:tcW w:w="0" w:type="auto"/>
            <w:vAlign w:val="center"/>
          </w:tcPr>
          <w:p w:rsidR="0011294A" w:rsidRDefault="0011294A" w:rsidP="0011294A">
            <w:pPr>
              <w:jc w:val="center"/>
            </w:pPr>
            <w:r>
              <w:t>1071</w:t>
            </w:r>
          </w:p>
        </w:tc>
        <w:tc>
          <w:tcPr>
            <w:tcW w:w="0" w:type="auto"/>
            <w:vAlign w:val="center"/>
          </w:tcPr>
          <w:p w:rsidR="0011294A" w:rsidRDefault="0011294A" w:rsidP="0011294A">
            <w:pPr>
              <w:jc w:val="center"/>
            </w:pPr>
            <w:r>
              <w:t>84°12'3"</w:t>
            </w:r>
          </w:p>
        </w:tc>
        <w:tc>
          <w:tcPr>
            <w:tcW w:w="0" w:type="auto"/>
            <w:vAlign w:val="center"/>
          </w:tcPr>
          <w:p w:rsidR="0011294A" w:rsidRDefault="0011294A" w:rsidP="0011294A">
            <w:pPr>
              <w:jc w:val="center"/>
            </w:pPr>
            <w:r>
              <w:t>1,29</w:t>
            </w:r>
          </w:p>
        </w:tc>
        <w:tc>
          <w:tcPr>
            <w:tcW w:w="0" w:type="auto"/>
            <w:vAlign w:val="center"/>
          </w:tcPr>
          <w:p w:rsidR="0011294A" w:rsidRDefault="0011294A" w:rsidP="0011294A">
            <w:pPr>
              <w:jc w:val="center"/>
            </w:pPr>
            <w:r>
              <w:t>446381,83</w:t>
            </w:r>
          </w:p>
        </w:tc>
        <w:tc>
          <w:tcPr>
            <w:tcW w:w="0" w:type="auto"/>
            <w:vAlign w:val="center"/>
          </w:tcPr>
          <w:p w:rsidR="0011294A" w:rsidRDefault="0011294A" w:rsidP="0011294A">
            <w:pPr>
              <w:jc w:val="center"/>
            </w:pPr>
            <w:r>
              <w:t>2230078,93</w:t>
            </w:r>
          </w:p>
        </w:tc>
      </w:tr>
      <w:tr w:rsidR="0011294A" w:rsidTr="0011294A">
        <w:trPr>
          <w:trHeight w:val="20"/>
        </w:trPr>
        <w:tc>
          <w:tcPr>
            <w:tcW w:w="0" w:type="auto"/>
            <w:vAlign w:val="center"/>
          </w:tcPr>
          <w:p w:rsidR="0011294A" w:rsidRDefault="0011294A" w:rsidP="0011294A">
            <w:pPr>
              <w:jc w:val="center"/>
            </w:pPr>
            <w:r>
              <w:t>1072</w:t>
            </w:r>
          </w:p>
        </w:tc>
        <w:tc>
          <w:tcPr>
            <w:tcW w:w="0" w:type="auto"/>
            <w:vAlign w:val="center"/>
          </w:tcPr>
          <w:p w:rsidR="0011294A" w:rsidRDefault="0011294A" w:rsidP="0011294A">
            <w:pPr>
              <w:jc w:val="center"/>
            </w:pPr>
            <w:r>
              <w:t>174°16'53"</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446383,11</w:t>
            </w:r>
          </w:p>
        </w:tc>
        <w:tc>
          <w:tcPr>
            <w:tcW w:w="0" w:type="auto"/>
            <w:vAlign w:val="center"/>
          </w:tcPr>
          <w:p w:rsidR="0011294A" w:rsidRDefault="0011294A" w:rsidP="0011294A">
            <w:pPr>
              <w:jc w:val="center"/>
            </w:pPr>
            <w:r>
              <w:t>2230079,06</w:t>
            </w:r>
          </w:p>
        </w:tc>
      </w:tr>
      <w:tr w:rsidR="0011294A" w:rsidTr="0011294A">
        <w:trPr>
          <w:trHeight w:val="20"/>
        </w:trPr>
        <w:tc>
          <w:tcPr>
            <w:tcW w:w="0" w:type="auto"/>
            <w:vAlign w:val="center"/>
          </w:tcPr>
          <w:p w:rsidR="0011294A" w:rsidRDefault="0011294A" w:rsidP="0011294A">
            <w:pPr>
              <w:jc w:val="center"/>
            </w:pPr>
            <w:r>
              <w:t>1073</w:t>
            </w:r>
          </w:p>
        </w:tc>
        <w:tc>
          <w:tcPr>
            <w:tcW w:w="0" w:type="auto"/>
            <w:vAlign w:val="center"/>
          </w:tcPr>
          <w:p w:rsidR="0011294A" w:rsidRDefault="0011294A" w:rsidP="0011294A">
            <w:pPr>
              <w:jc w:val="center"/>
            </w:pPr>
            <w:r>
              <w:t>264°36'38"</w:t>
            </w:r>
          </w:p>
        </w:tc>
        <w:tc>
          <w:tcPr>
            <w:tcW w:w="0" w:type="auto"/>
            <w:vAlign w:val="center"/>
          </w:tcPr>
          <w:p w:rsidR="0011294A" w:rsidRDefault="0011294A" w:rsidP="0011294A">
            <w:pPr>
              <w:jc w:val="center"/>
            </w:pPr>
            <w:r>
              <w:t>1,6</w:t>
            </w:r>
          </w:p>
        </w:tc>
        <w:tc>
          <w:tcPr>
            <w:tcW w:w="0" w:type="auto"/>
            <w:vAlign w:val="center"/>
          </w:tcPr>
          <w:p w:rsidR="0011294A" w:rsidRDefault="0011294A" w:rsidP="0011294A">
            <w:pPr>
              <w:jc w:val="center"/>
            </w:pPr>
            <w:r>
              <w:t>446384,52</w:t>
            </w:r>
          </w:p>
        </w:tc>
        <w:tc>
          <w:tcPr>
            <w:tcW w:w="0" w:type="auto"/>
            <w:vAlign w:val="center"/>
          </w:tcPr>
          <w:p w:rsidR="0011294A" w:rsidRDefault="0011294A" w:rsidP="0011294A">
            <w:pPr>
              <w:jc w:val="center"/>
            </w:pPr>
            <w:r>
              <w:t>2230064,98</w:t>
            </w:r>
          </w:p>
        </w:tc>
      </w:tr>
      <w:tr w:rsidR="0011294A" w:rsidTr="0011294A">
        <w:trPr>
          <w:trHeight w:val="20"/>
        </w:trPr>
        <w:tc>
          <w:tcPr>
            <w:tcW w:w="0" w:type="auto"/>
            <w:vAlign w:val="center"/>
          </w:tcPr>
          <w:p w:rsidR="0011294A" w:rsidRDefault="0011294A" w:rsidP="0011294A">
            <w:pPr>
              <w:jc w:val="center"/>
            </w:pPr>
            <w:r>
              <w:t>1074</w:t>
            </w:r>
          </w:p>
        </w:tc>
        <w:tc>
          <w:tcPr>
            <w:tcW w:w="0" w:type="auto"/>
            <w:vAlign w:val="center"/>
          </w:tcPr>
          <w:p w:rsidR="0011294A" w:rsidRDefault="0011294A" w:rsidP="0011294A">
            <w:pPr>
              <w:jc w:val="center"/>
            </w:pPr>
            <w:r>
              <w:t>175°32'35"</w:t>
            </w:r>
          </w:p>
        </w:tc>
        <w:tc>
          <w:tcPr>
            <w:tcW w:w="0" w:type="auto"/>
            <w:vAlign w:val="center"/>
          </w:tcPr>
          <w:p w:rsidR="0011294A" w:rsidRDefault="0011294A" w:rsidP="0011294A">
            <w:pPr>
              <w:jc w:val="center"/>
            </w:pPr>
            <w:r>
              <w:t>24,19</w:t>
            </w:r>
          </w:p>
        </w:tc>
        <w:tc>
          <w:tcPr>
            <w:tcW w:w="0" w:type="auto"/>
            <w:vAlign w:val="center"/>
          </w:tcPr>
          <w:p w:rsidR="0011294A" w:rsidRDefault="0011294A" w:rsidP="0011294A">
            <w:pPr>
              <w:jc w:val="center"/>
            </w:pPr>
            <w:r>
              <w:t>446382,93</w:t>
            </w:r>
          </w:p>
        </w:tc>
        <w:tc>
          <w:tcPr>
            <w:tcW w:w="0" w:type="auto"/>
            <w:vAlign w:val="center"/>
          </w:tcPr>
          <w:p w:rsidR="0011294A" w:rsidRDefault="0011294A" w:rsidP="0011294A">
            <w:pPr>
              <w:jc w:val="center"/>
            </w:pPr>
            <w:r>
              <w:t>2230064,83</w:t>
            </w:r>
          </w:p>
        </w:tc>
      </w:tr>
      <w:tr w:rsidR="0011294A" w:rsidTr="0011294A">
        <w:trPr>
          <w:trHeight w:val="20"/>
        </w:trPr>
        <w:tc>
          <w:tcPr>
            <w:tcW w:w="0" w:type="auto"/>
            <w:vAlign w:val="center"/>
          </w:tcPr>
          <w:p w:rsidR="0011294A" w:rsidRDefault="0011294A" w:rsidP="0011294A">
            <w:pPr>
              <w:jc w:val="center"/>
            </w:pPr>
            <w:r>
              <w:t>1075</w:t>
            </w:r>
          </w:p>
        </w:tc>
        <w:tc>
          <w:tcPr>
            <w:tcW w:w="0" w:type="auto"/>
            <w:vAlign w:val="center"/>
          </w:tcPr>
          <w:p w:rsidR="0011294A" w:rsidRDefault="0011294A" w:rsidP="0011294A">
            <w:pPr>
              <w:jc w:val="center"/>
            </w:pPr>
            <w:r>
              <w:t>122°11'3"</w:t>
            </w:r>
          </w:p>
        </w:tc>
        <w:tc>
          <w:tcPr>
            <w:tcW w:w="0" w:type="auto"/>
            <w:vAlign w:val="center"/>
          </w:tcPr>
          <w:p w:rsidR="0011294A" w:rsidRDefault="0011294A" w:rsidP="0011294A">
            <w:pPr>
              <w:jc w:val="center"/>
            </w:pPr>
            <w:r>
              <w:t>10,87</w:t>
            </w:r>
          </w:p>
        </w:tc>
        <w:tc>
          <w:tcPr>
            <w:tcW w:w="0" w:type="auto"/>
            <w:vAlign w:val="center"/>
          </w:tcPr>
          <w:p w:rsidR="0011294A" w:rsidRDefault="0011294A" w:rsidP="0011294A">
            <w:pPr>
              <w:jc w:val="center"/>
            </w:pPr>
            <w:r>
              <w:t>446384,81</w:t>
            </w:r>
          </w:p>
        </w:tc>
        <w:tc>
          <w:tcPr>
            <w:tcW w:w="0" w:type="auto"/>
            <w:vAlign w:val="center"/>
          </w:tcPr>
          <w:p w:rsidR="0011294A" w:rsidRDefault="0011294A" w:rsidP="0011294A">
            <w:pPr>
              <w:jc w:val="center"/>
            </w:pPr>
            <w:r>
              <w:t>2230040,71</w:t>
            </w:r>
          </w:p>
        </w:tc>
      </w:tr>
      <w:tr w:rsidR="0011294A" w:rsidTr="0011294A">
        <w:trPr>
          <w:trHeight w:val="20"/>
        </w:trPr>
        <w:tc>
          <w:tcPr>
            <w:tcW w:w="0" w:type="auto"/>
            <w:vAlign w:val="center"/>
          </w:tcPr>
          <w:p w:rsidR="0011294A" w:rsidRDefault="0011294A" w:rsidP="0011294A">
            <w:pPr>
              <w:jc w:val="center"/>
            </w:pPr>
            <w:r>
              <w:t>1076</w:t>
            </w:r>
          </w:p>
        </w:tc>
        <w:tc>
          <w:tcPr>
            <w:tcW w:w="0" w:type="auto"/>
            <w:vAlign w:val="center"/>
          </w:tcPr>
          <w:p w:rsidR="0011294A" w:rsidRDefault="0011294A" w:rsidP="0011294A">
            <w:pPr>
              <w:jc w:val="center"/>
            </w:pPr>
            <w:r>
              <w:t>193°3'39"</w:t>
            </w:r>
          </w:p>
        </w:tc>
        <w:tc>
          <w:tcPr>
            <w:tcW w:w="0" w:type="auto"/>
            <w:vAlign w:val="center"/>
          </w:tcPr>
          <w:p w:rsidR="0011294A" w:rsidRDefault="0011294A" w:rsidP="0011294A">
            <w:pPr>
              <w:jc w:val="center"/>
            </w:pPr>
            <w:r>
              <w:t>5,84</w:t>
            </w:r>
          </w:p>
        </w:tc>
        <w:tc>
          <w:tcPr>
            <w:tcW w:w="0" w:type="auto"/>
            <w:vAlign w:val="center"/>
          </w:tcPr>
          <w:p w:rsidR="0011294A" w:rsidRDefault="0011294A" w:rsidP="0011294A">
            <w:pPr>
              <w:jc w:val="center"/>
            </w:pPr>
            <w:r>
              <w:t>446394,01</w:t>
            </w:r>
          </w:p>
        </w:tc>
        <w:tc>
          <w:tcPr>
            <w:tcW w:w="0" w:type="auto"/>
            <w:vAlign w:val="center"/>
          </w:tcPr>
          <w:p w:rsidR="0011294A" w:rsidRDefault="0011294A" w:rsidP="0011294A">
            <w:pPr>
              <w:jc w:val="center"/>
            </w:pPr>
            <w:r>
              <w:t>2230034,92</w:t>
            </w:r>
          </w:p>
        </w:tc>
      </w:tr>
      <w:tr w:rsidR="0011294A" w:rsidTr="0011294A">
        <w:trPr>
          <w:trHeight w:val="20"/>
        </w:trPr>
        <w:tc>
          <w:tcPr>
            <w:tcW w:w="0" w:type="auto"/>
            <w:vAlign w:val="center"/>
          </w:tcPr>
          <w:p w:rsidR="0011294A" w:rsidRDefault="0011294A" w:rsidP="0011294A">
            <w:pPr>
              <w:jc w:val="center"/>
            </w:pPr>
            <w:r>
              <w:t>1077</w:t>
            </w:r>
          </w:p>
        </w:tc>
        <w:tc>
          <w:tcPr>
            <w:tcW w:w="0" w:type="auto"/>
            <w:vAlign w:val="center"/>
          </w:tcPr>
          <w:p w:rsidR="0011294A" w:rsidRDefault="0011294A" w:rsidP="0011294A">
            <w:pPr>
              <w:jc w:val="center"/>
            </w:pPr>
            <w:r>
              <w:t>277°20'41"</w:t>
            </w:r>
          </w:p>
        </w:tc>
        <w:tc>
          <w:tcPr>
            <w:tcW w:w="0" w:type="auto"/>
            <w:vAlign w:val="center"/>
          </w:tcPr>
          <w:p w:rsidR="0011294A" w:rsidRDefault="0011294A" w:rsidP="0011294A">
            <w:pPr>
              <w:jc w:val="center"/>
            </w:pPr>
            <w:r>
              <w:t>7,12</w:t>
            </w:r>
          </w:p>
        </w:tc>
        <w:tc>
          <w:tcPr>
            <w:tcW w:w="0" w:type="auto"/>
            <w:vAlign w:val="center"/>
          </w:tcPr>
          <w:p w:rsidR="0011294A" w:rsidRDefault="0011294A" w:rsidP="0011294A">
            <w:pPr>
              <w:jc w:val="center"/>
            </w:pPr>
            <w:r>
              <w:t>446392,69</w:t>
            </w:r>
          </w:p>
        </w:tc>
        <w:tc>
          <w:tcPr>
            <w:tcW w:w="0" w:type="auto"/>
            <w:vAlign w:val="center"/>
          </w:tcPr>
          <w:p w:rsidR="0011294A" w:rsidRDefault="0011294A" w:rsidP="0011294A">
            <w:pPr>
              <w:jc w:val="center"/>
            </w:pPr>
            <w:r>
              <w:t>2230029,23</w:t>
            </w:r>
          </w:p>
        </w:tc>
      </w:tr>
      <w:tr w:rsidR="0011294A" w:rsidTr="0011294A">
        <w:trPr>
          <w:trHeight w:val="20"/>
        </w:trPr>
        <w:tc>
          <w:tcPr>
            <w:tcW w:w="0" w:type="auto"/>
            <w:vAlign w:val="center"/>
          </w:tcPr>
          <w:p w:rsidR="0011294A" w:rsidRDefault="0011294A" w:rsidP="0011294A">
            <w:pPr>
              <w:jc w:val="center"/>
            </w:pPr>
            <w:r>
              <w:t>1078</w:t>
            </w:r>
          </w:p>
        </w:tc>
        <w:tc>
          <w:tcPr>
            <w:tcW w:w="0" w:type="auto"/>
            <w:vAlign w:val="center"/>
          </w:tcPr>
          <w:p w:rsidR="0011294A" w:rsidRDefault="0011294A" w:rsidP="0011294A">
            <w:pPr>
              <w:jc w:val="center"/>
            </w:pPr>
            <w:r>
              <w:t>175°35'1"</w:t>
            </w:r>
          </w:p>
        </w:tc>
        <w:tc>
          <w:tcPr>
            <w:tcW w:w="0" w:type="auto"/>
            <w:vAlign w:val="center"/>
          </w:tcPr>
          <w:p w:rsidR="0011294A" w:rsidRDefault="0011294A" w:rsidP="0011294A">
            <w:pPr>
              <w:jc w:val="center"/>
            </w:pPr>
            <w:r>
              <w:t>10</w:t>
            </w:r>
          </w:p>
        </w:tc>
        <w:tc>
          <w:tcPr>
            <w:tcW w:w="0" w:type="auto"/>
            <w:vAlign w:val="center"/>
          </w:tcPr>
          <w:p w:rsidR="0011294A" w:rsidRDefault="0011294A" w:rsidP="0011294A">
            <w:pPr>
              <w:jc w:val="center"/>
            </w:pPr>
            <w:r>
              <w:t>446385,63</w:t>
            </w:r>
          </w:p>
        </w:tc>
        <w:tc>
          <w:tcPr>
            <w:tcW w:w="0" w:type="auto"/>
            <w:vAlign w:val="center"/>
          </w:tcPr>
          <w:p w:rsidR="0011294A" w:rsidRDefault="0011294A" w:rsidP="0011294A">
            <w:pPr>
              <w:jc w:val="center"/>
            </w:pPr>
            <w:r>
              <w:t>2230030,14</w:t>
            </w:r>
          </w:p>
        </w:tc>
      </w:tr>
      <w:tr w:rsidR="0011294A" w:rsidTr="0011294A">
        <w:trPr>
          <w:trHeight w:val="20"/>
        </w:trPr>
        <w:tc>
          <w:tcPr>
            <w:tcW w:w="0" w:type="auto"/>
            <w:vAlign w:val="center"/>
          </w:tcPr>
          <w:p w:rsidR="0011294A" w:rsidRDefault="0011294A" w:rsidP="0011294A">
            <w:pPr>
              <w:jc w:val="center"/>
            </w:pPr>
            <w:r>
              <w:t>1079</w:t>
            </w:r>
          </w:p>
        </w:tc>
        <w:tc>
          <w:tcPr>
            <w:tcW w:w="0" w:type="auto"/>
            <w:vAlign w:val="center"/>
          </w:tcPr>
          <w:p w:rsidR="0011294A" w:rsidRDefault="0011294A" w:rsidP="0011294A">
            <w:pPr>
              <w:jc w:val="center"/>
            </w:pPr>
            <w:r>
              <w:t>77°37'16"</w:t>
            </w:r>
          </w:p>
        </w:tc>
        <w:tc>
          <w:tcPr>
            <w:tcW w:w="0" w:type="auto"/>
            <w:vAlign w:val="center"/>
          </w:tcPr>
          <w:p w:rsidR="0011294A" w:rsidRDefault="0011294A" w:rsidP="0011294A">
            <w:pPr>
              <w:jc w:val="center"/>
            </w:pPr>
            <w:r>
              <w:t>7,04</w:t>
            </w:r>
          </w:p>
        </w:tc>
        <w:tc>
          <w:tcPr>
            <w:tcW w:w="0" w:type="auto"/>
            <w:vAlign w:val="center"/>
          </w:tcPr>
          <w:p w:rsidR="0011294A" w:rsidRDefault="0011294A" w:rsidP="0011294A">
            <w:pPr>
              <w:jc w:val="center"/>
            </w:pPr>
            <w:r>
              <w:t>446386,40</w:t>
            </w:r>
          </w:p>
        </w:tc>
        <w:tc>
          <w:tcPr>
            <w:tcW w:w="0" w:type="auto"/>
            <w:vAlign w:val="center"/>
          </w:tcPr>
          <w:p w:rsidR="0011294A" w:rsidRDefault="0011294A" w:rsidP="0011294A">
            <w:pPr>
              <w:jc w:val="center"/>
            </w:pPr>
            <w:r>
              <w:t>2230020,17</w:t>
            </w:r>
          </w:p>
        </w:tc>
      </w:tr>
      <w:tr w:rsidR="0011294A" w:rsidTr="0011294A">
        <w:trPr>
          <w:trHeight w:val="20"/>
        </w:trPr>
        <w:tc>
          <w:tcPr>
            <w:tcW w:w="0" w:type="auto"/>
            <w:vAlign w:val="center"/>
          </w:tcPr>
          <w:p w:rsidR="0011294A" w:rsidRDefault="0011294A" w:rsidP="0011294A">
            <w:pPr>
              <w:jc w:val="center"/>
            </w:pPr>
            <w:r>
              <w:t>1080</w:t>
            </w:r>
          </w:p>
        </w:tc>
        <w:tc>
          <w:tcPr>
            <w:tcW w:w="0" w:type="auto"/>
            <w:vAlign w:val="center"/>
          </w:tcPr>
          <w:p w:rsidR="0011294A" w:rsidRDefault="0011294A" w:rsidP="0011294A">
            <w:pPr>
              <w:jc w:val="center"/>
            </w:pPr>
            <w:r>
              <w:t>123°1'12"</w:t>
            </w:r>
          </w:p>
        </w:tc>
        <w:tc>
          <w:tcPr>
            <w:tcW w:w="0" w:type="auto"/>
            <w:vAlign w:val="center"/>
          </w:tcPr>
          <w:p w:rsidR="0011294A" w:rsidRDefault="0011294A" w:rsidP="0011294A">
            <w:pPr>
              <w:jc w:val="center"/>
            </w:pPr>
            <w:r>
              <w:t>12,81</w:t>
            </w:r>
          </w:p>
        </w:tc>
        <w:tc>
          <w:tcPr>
            <w:tcW w:w="0" w:type="auto"/>
            <w:vAlign w:val="center"/>
          </w:tcPr>
          <w:p w:rsidR="0011294A" w:rsidRDefault="0011294A" w:rsidP="0011294A">
            <w:pPr>
              <w:jc w:val="center"/>
            </w:pPr>
            <w:r>
              <w:t>446393,28</w:t>
            </w:r>
          </w:p>
        </w:tc>
        <w:tc>
          <w:tcPr>
            <w:tcW w:w="0" w:type="auto"/>
            <w:vAlign w:val="center"/>
          </w:tcPr>
          <w:p w:rsidR="0011294A" w:rsidRDefault="0011294A" w:rsidP="0011294A">
            <w:pPr>
              <w:jc w:val="center"/>
            </w:pPr>
            <w:r>
              <w:t>2230021,68</w:t>
            </w:r>
          </w:p>
        </w:tc>
      </w:tr>
      <w:tr w:rsidR="0011294A" w:rsidTr="0011294A">
        <w:trPr>
          <w:trHeight w:val="20"/>
        </w:trPr>
        <w:tc>
          <w:tcPr>
            <w:tcW w:w="0" w:type="auto"/>
            <w:vAlign w:val="center"/>
          </w:tcPr>
          <w:p w:rsidR="0011294A" w:rsidRDefault="0011294A" w:rsidP="0011294A">
            <w:pPr>
              <w:jc w:val="center"/>
            </w:pPr>
            <w:r>
              <w:t>1081</w:t>
            </w:r>
          </w:p>
        </w:tc>
        <w:tc>
          <w:tcPr>
            <w:tcW w:w="0" w:type="auto"/>
            <w:vAlign w:val="center"/>
          </w:tcPr>
          <w:p w:rsidR="0011294A" w:rsidRDefault="0011294A" w:rsidP="0011294A">
            <w:pPr>
              <w:jc w:val="center"/>
            </w:pPr>
            <w:r>
              <w:t>171°43'51"</w:t>
            </w:r>
          </w:p>
        </w:tc>
        <w:tc>
          <w:tcPr>
            <w:tcW w:w="0" w:type="auto"/>
            <w:vAlign w:val="center"/>
          </w:tcPr>
          <w:p w:rsidR="0011294A" w:rsidRDefault="0011294A" w:rsidP="0011294A">
            <w:pPr>
              <w:jc w:val="center"/>
            </w:pPr>
            <w:r>
              <w:t>12,24</w:t>
            </w:r>
          </w:p>
        </w:tc>
        <w:tc>
          <w:tcPr>
            <w:tcW w:w="0" w:type="auto"/>
            <w:vAlign w:val="center"/>
          </w:tcPr>
          <w:p w:rsidR="0011294A" w:rsidRDefault="0011294A" w:rsidP="0011294A">
            <w:pPr>
              <w:jc w:val="center"/>
            </w:pPr>
            <w:r>
              <w:t>446404,02</w:t>
            </w:r>
          </w:p>
        </w:tc>
        <w:tc>
          <w:tcPr>
            <w:tcW w:w="0" w:type="auto"/>
            <w:vAlign w:val="center"/>
          </w:tcPr>
          <w:p w:rsidR="0011294A" w:rsidRDefault="0011294A" w:rsidP="0011294A">
            <w:pPr>
              <w:jc w:val="center"/>
            </w:pPr>
            <w:r>
              <w:t>2230014,70</w:t>
            </w:r>
          </w:p>
        </w:tc>
      </w:tr>
      <w:tr w:rsidR="0011294A" w:rsidTr="0011294A">
        <w:trPr>
          <w:trHeight w:val="20"/>
        </w:trPr>
        <w:tc>
          <w:tcPr>
            <w:tcW w:w="0" w:type="auto"/>
            <w:vAlign w:val="center"/>
          </w:tcPr>
          <w:p w:rsidR="0011294A" w:rsidRDefault="0011294A" w:rsidP="0011294A">
            <w:pPr>
              <w:jc w:val="center"/>
            </w:pPr>
            <w:r>
              <w:t>1082</w:t>
            </w:r>
          </w:p>
        </w:tc>
        <w:tc>
          <w:tcPr>
            <w:tcW w:w="0" w:type="auto"/>
            <w:vAlign w:val="center"/>
          </w:tcPr>
          <w:p w:rsidR="0011294A" w:rsidRDefault="0011294A" w:rsidP="0011294A">
            <w:pPr>
              <w:jc w:val="center"/>
            </w:pPr>
            <w:r>
              <w:t>268°10'56"</w:t>
            </w:r>
          </w:p>
        </w:tc>
        <w:tc>
          <w:tcPr>
            <w:tcW w:w="0" w:type="auto"/>
            <w:vAlign w:val="center"/>
          </w:tcPr>
          <w:p w:rsidR="0011294A" w:rsidRDefault="0011294A" w:rsidP="0011294A">
            <w:pPr>
              <w:jc w:val="center"/>
            </w:pPr>
            <w:r>
              <w:t>17,97</w:t>
            </w:r>
          </w:p>
        </w:tc>
        <w:tc>
          <w:tcPr>
            <w:tcW w:w="0" w:type="auto"/>
            <w:vAlign w:val="center"/>
          </w:tcPr>
          <w:p w:rsidR="0011294A" w:rsidRDefault="0011294A" w:rsidP="0011294A">
            <w:pPr>
              <w:jc w:val="center"/>
            </w:pPr>
            <w:r>
              <w:t>446405,78</w:t>
            </w:r>
          </w:p>
        </w:tc>
        <w:tc>
          <w:tcPr>
            <w:tcW w:w="0" w:type="auto"/>
            <w:vAlign w:val="center"/>
          </w:tcPr>
          <w:p w:rsidR="0011294A" w:rsidRDefault="0011294A" w:rsidP="0011294A">
            <w:pPr>
              <w:jc w:val="center"/>
            </w:pPr>
            <w:r>
              <w:t>2230002,59</w:t>
            </w:r>
          </w:p>
        </w:tc>
      </w:tr>
      <w:tr w:rsidR="0011294A" w:rsidTr="0011294A">
        <w:trPr>
          <w:trHeight w:val="20"/>
        </w:trPr>
        <w:tc>
          <w:tcPr>
            <w:tcW w:w="0" w:type="auto"/>
            <w:vAlign w:val="center"/>
          </w:tcPr>
          <w:p w:rsidR="0011294A" w:rsidRDefault="0011294A" w:rsidP="0011294A">
            <w:pPr>
              <w:jc w:val="center"/>
            </w:pPr>
            <w:r>
              <w:t>1083</w:t>
            </w:r>
          </w:p>
        </w:tc>
        <w:tc>
          <w:tcPr>
            <w:tcW w:w="0" w:type="auto"/>
            <w:vAlign w:val="center"/>
          </w:tcPr>
          <w:p w:rsidR="0011294A" w:rsidRDefault="0011294A" w:rsidP="0011294A">
            <w:pPr>
              <w:jc w:val="center"/>
            </w:pPr>
            <w:r>
              <w:t>175°32'36"</w:t>
            </w:r>
          </w:p>
        </w:tc>
        <w:tc>
          <w:tcPr>
            <w:tcW w:w="0" w:type="auto"/>
            <w:vAlign w:val="center"/>
          </w:tcPr>
          <w:p w:rsidR="0011294A" w:rsidRDefault="0011294A" w:rsidP="0011294A">
            <w:pPr>
              <w:jc w:val="center"/>
            </w:pPr>
            <w:r>
              <w:t>93,3</w:t>
            </w:r>
          </w:p>
        </w:tc>
        <w:tc>
          <w:tcPr>
            <w:tcW w:w="0" w:type="auto"/>
            <w:vAlign w:val="center"/>
          </w:tcPr>
          <w:p w:rsidR="0011294A" w:rsidRDefault="0011294A" w:rsidP="0011294A">
            <w:pPr>
              <w:jc w:val="center"/>
            </w:pPr>
            <w:r>
              <w:t>446387,82</w:t>
            </w:r>
          </w:p>
        </w:tc>
        <w:tc>
          <w:tcPr>
            <w:tcW w:w="0" w:type="auto"/>
            <w:vAlign w:val="center"/>
          </w:tcPr>
          <w:p w:rsidR="0011294A" w:rsidRDefault="0011294A" w:rsidP="0011294A">
            <w:pPr>
              <w:jc w:val="center"/>
            </w:pPr>
            <w:r>
              <w:t>2230002,02</w:t>
            </w:r>
          </w:p>
        </w:tc>
      </w:tr>
      <w:tr w:rsidR="0011294A" w:rsidTr="0011294A">
        <w:trPr>
          <w:trHeight w:val="20"/>
        </w:trPr>
        <w:tc>
          <w:tcPr>
            <w:tcW w:w="0" w:type="auto"/>
            <w:vAlign w:val="center"/>
          </w:tcPr>
          <w:p w:rsidR="0011294A" w:rsidRDefault="0011294A" w:rsidP="0011294A">
            <w:pPr>
              <w:jc w:val="center"/>
            </w:pPr>
            <w:r>
              <w:t>1084</w:t>
            </w:r>
          </w:p>
        </w:tc>
        <w:tc>
          <w:tcPr>
            <w:tcW w:w="0" w:type="auto"/>
            <w:vAlign w:val="center"/>
          </w:tcPr>
          <w:p w:rsidR="0011294A" w:rsidRDefault="0011294A" w:rsidP="0011294A">
            <w:pPr>
              <w:jc w:val="center"/>
            </w:pPr>
            <w:r>
              <w:t>97°53'42"</w:t>
            </w:r>
          </w:p>
        </w:tc>
        <w:tc>
          <w:tcPr>
            <w:tcW w:w="0" w:type="auto"/>
            <w:vAlign w:val="center"/>
          </w:tcPr>
          <w:p w:rsidR="0011294A" w:rsidRDefault="0011294A" w:rsidP="0011294A">
            <w:pPr>
              <w:jc w:val="center"/>
            </w:pPr>
            <w:r>
              <w:t>6,55</w:t>
            </w:r>
          </w:p>
        </w:tc>
        <w:tc>
          <w:tcPr>
            <w:tcW w:w="0" w:type="auto"/>
            <w:vAlign w:val="center"/>
          </w:tcPr>
          <w:p w:rsidR="0011294A" w:rsidRDefault="0011294A" w:rsidP="0011294A">
            <w:pPr>
              <w:jc w:val="center"/>
            </w:pPr>
            <w:r>
              <w:t>446395,07</w:t>
            </w:r>
          </w:p>
        </w:tc>
        <w:tc>
          <w:tcPr>
            <w:tcW w:w="0" w:type="auto"/>
            <w:vAlign w:val="center"/>
          </w:tcPr>
          <w:p w:rsidR="0011294A" w:rsidRDefault="0011294A" w:rsidP="0011294A">
            <w:pPr>
              <w:jc w:val="center"/>
            </w:pPr>
            <w:r>
              <w:t>2229909,00</w:t>
            </w:r>
          </w:p>
        </w:tc>
      </w:tr>
      <w:tr w:rsidR="0011294A" w:rsidTr="0011294A">
        <w:trPr>
          <w:trHeight w:val="20"/>
        </w:trPr>
        <w:tc>
          <w:tcPr>
            <w:tcW w:w="0" w:type="auto"/>
            <w:vAlign w:val="center"/>
          </w:tcPr>
          <w:p w:rsidR="0011294A" w:rsidRDefault="0011294A" w:rsidP="0011294A">
            <w:pPr>
              <w:jc w:val="center"/>
            </w:pPr>
            <w:r>
              <w:t>1085</w:t>
            </w:r>
          </w:p>
        </w:tc>
        <w:tc>
          <w:tcPr>
            <w:tcW w:w="0" w:type="auto"/>
            <w:vAlign w:val="center"/>
          </w:tcPr>
          <w:p w:rsidR="0011294A" w:rsidRDefault="0011294A" w:rsidP="0011294A">
            <w:pPr>
              <w:jc w:val="center"/>
            </w:pPr>
            <w:r>
              <w:t>187°53'57"</w:t>
            </w:r>
          </w:p>
        </w:tc>
        <w:tc>
          <w:tcPr>
            <w:tcW w:w="0" w:type="auto"/>
            <w:vAlign w:val="center"/>
          </w:tcPr>
          <w:p w:rsidR="0011294A" w:rsidRDefault="0011294A" w:rsidP="0011294A">
            <w:pPr>
              <w:jc w:val="center"/>
            </w:pPr>
            <w:r>
              <w:t>20,01</w:t>
            </w:r>
          </w:p>
        </w:tc>
        <w:tc>
          <w:tcPr>
            <w:tcW w:w="0" w:type="auto"/>
            <w:vAlign w:val="center"/>
          </w:tcPr>
          <w:p w:rsidR="0011294A" w:rsidRDefault="0011294A" w:rsidP="0011294A">
            <w:pPr>
              <w:jc w:val="center"/>
            </w:pPr>
            <w:r>
              <w:t>446401,56</w:t>
            </w:r>
          </w:p>
        </w:tc>
        <w:tc>
          <w:tcPr>
            <w:tcW w:w="0" w:type="auto"/>
            <w:vAlign w:val="center"/>
          </w:tcPr>
          <w:p w:rsidR="0011294A" w:rsidRDefault="0011294A" w:rsidP="0011294A">
            <w:pPr>
              <w:jc w:val="center"/>
            </w:pPr>
            <w:r>
              <w:t>2229908,10</w:t>
            </w:r>
          </w:p>
        </w:tc>
      </w:tr>
      <w:tr w:rsidR="0011294A" w:rsidTr="0011294A">
        <w:trPr>
          <w:trHeight w:val="20"/>
        </w:trPr>
        <w:tc>
          <w:tcPr>
            <w:tcW w:w="0" w:type="auto"/>
            <w:vAlign w:val="center"/>
          </w:tcPr>
          <w:p w:rsidR="0011294A" w:rsidRDefault="0011294A" w:rsidP="0011294A">
            <w:pPr>
              <w:jc w:val="center"/>
            </w:pPr>
            <w:r>
              <w:t>1086</w:t>
            </w:r>
          </w:p>
        </w:tc>
        <w:tc>
          <w:tcPr>
            <w:tcW w:w="0" w:type="auto"/>
            <w:vAlign w:val="center"/>
          </w:tcPr>
          <w:p w:rsidR="0011294A" w:rsidRDefault="0011294A" w:rsidP="0011294A">
            <w:pPr>
              <w:jc w:val="center"/>
            </w:pPr>
            <w:r>
              <w:t>277°58'11"</w:t>
            </w:r>
          </w:p>
        </w:tc>
        <w:tc>
          <w:tcPr>
            <w:tcW w:w="0" w:type="auto"/>
            <w:vAlign w:val="center"/>
          </w:tcPr>
          <w:p w:rsidR="0011294A" w:rsidRDefault="0011294A" w:rsidP="0011294A">
            <w:pPr>
              <w:jc w:val="center"/>
            </w:pPr>
            <w:r>
              <w:t>6,06</w:t>
            </w:r>
          </w:p>
        </w:tc>
        <w:tc>
          <w:tcPr>
            <w:tcW w:w="0" w:type="auto"/>
            <w:vAlign w:val="center"/>
          </w:tcPr>
          <w:p w:rsidR="0011294A" w:rsidRDefault="0011294A" w:rsidP="0011294A">
            <w:pPr>
              <w:jc w:val="center"/>
            </w:pPr>
            <w:r>
              <w:t>446398,81</w:t>
            </w:r>
          </w:p>
        </w:tc>
        <w:tc>
          <w:tcPr>
            <w:tcW w:w="0" w:type="auto"/>
            <w:vAlign w:val="center"/>
          </w:tcPr>
          <w:p w:rsidR="0011294A" w:rsidRDefault="0011294A" w:rsidP="0011294A">
            <w:pPr>
              <w:jc w:val="center"/>
            </w:pPr>
            <w:r>
              <w:t>2229888,28</w:t>
            </w:r>
          </w:p>
        </w:tc>
      </w:tr>
      <w:tr w:rsidR="0011294A" w:rsidTr="0011294A">
        <w:trPr>
          <w:trHeight w:val="20"/>
        </w:trPr>
        <w:tc>
          <w:tcPr>
            <w:tcW w:w="0" w:type="auto"/>
            <w:vAlign w:val="center"/>
          </w:tcPr>
          <w:p w:rsidR="0011294A" w:rsidRDefault="0011294A" w:rsidP="0011294A">
            <w:pPr>
              <w:jc w:val="center"/>
            </w:pPr>
            <w:r>
              <w:t>1087</w:t>
            </w:r>
          </w:p>
        </w:tc>
        <w:tc>
          <w:tcPr>
            <w:tcW w:w="0" w:type="auto"/>
            <w:vAlign w:val="center"/>
          </w:tcPr>
          <w:p w:rsidR="0011294A" w:rsidRDefault="0011294A" w:rsidP="0011294A">
            <w:pPr>
              <w:jc w:val="center"/>
            </w:pPr>
            <w:r>
              <w:t>196°56'59"</w:t>
            </w:r>
          </w:p>
        </w:tc>
        <w:tc>
          <w:tcPr>
            <w:tcW w:w="0" w:type="auto"/>
            <w:vAlign w:val="center"/>
          </w:tcPr>
          <w:p w:rsidR="0011294A" w:rsidRDefault="0011294A" w:rsidP="0011294A">
            <w:pPr>
              <w:jc w:val="center"/>
            </w:pPr>
            <w:r>
              <w:t>52,58</w:t>
            </w:r>
          </w:p>
        </w:tc>
        <w:tc>
          <w:tcPr>
            <w:tcW w:w="0" w:type="auto"/>
            <w:vAlign w:val="center"/>
          </w:tcPr>
          <w:p w:rsidR="0011294A" w:rsidRDefault="0011294A" w:rsidP="0011294A">
            <w:pPr>
              <w:jc w:val="center"/>
            </w:pPr>
            <w:r>
              <w:t>446392,81</w:t>
            </w:r>
          </w:p>
        </w:tc>
        <w:tc>
          <w:tcPr>
            <w:tcW w:w="0" w:type="auto"/>
            <w:vAlign w:val="center"/>
          </w:tcPr>
          <w:p w:rsidR="0011294A" w:rsidRDefault="0011294A" w:rsidP="0011294A">
            <w:pPr>
              <w:jc w:val="center"/>
            </w:pPr>
            <w:r>
              <w:t>2229889,12</w:t>
            </w:r>
          </w:p>
        </w:tc>
      </w:tr>
      <w:tr w:rsidR="0011294A" w:rsidTr="0011294A">
        <w:trPr>
          <w:trHeight w:val="20"/>
        </w:trPr>
        <w:tc>
          <w:tcPr>
            <w:tcW w:w="0" w:type="auto"/>
            <w:vAlign w:val="center"/>
          </w:tcPr>
          <w:p w:rsidR="0011294A" w:rsidRDefault="0011294A" w:rsidP="0011294A">
            <w:pPr>
              <w:jc w:val="center"/>
            </w:pPr>
            <w:r>
              <w:t>1088</w:t>
            </w:r>
          </w:p>
        </w:tc>
        <w:tc>
          <w:tcPr>
            <w:tcW w:w="0" w:type="auto"/>
            <w:vAlign w:val="center"/>
          </w:tcPr>
          <w:p w:rsidR="0011294A" w:rsidRDefault="0011294A" w:rsidP="0011294A">
            <w:pPr>
              <w:jc w:val="center"/>
            </w:pPr>
            <w:r>
              <w:t>96°58'22"</w:t>
            </w:r>
          </w:p>
        </w:tc>
        <w:tc>
          <w:tcPr>
            <w:tcW w:w="0" w:type="auto"/>
            <w:vAlign w:val="center"/>
          </w:tcPr>
          <w:p w:rsidR="0011294A" w:rsidRDefault="0011294A" w:rsidP="0011294A">
            <w:pPr>
              <w:jc w:val="center"/>
            </w:pPr>
            <w:r>
              <w:t>2,8</w:t>
            </w:r>
          </w:p>
        </w:tc>
        <w:tc>
          <w:tcPr>
            <w:tcW w:w="0" w:type="auto"/>
            <w:vAlign w:val="center"/>
          </w:tcPr>
          <w:p w:rsidR="0011294A" w:rsidRDefault="0011294A" w:rsidP="0011294A">
            <w:pPr>
              <w:jc w:val="center"/>
            </w:pPr>
            <w:r>
              <w:t>446377,48</w:t>
            </w:r>
          </w:p>
        </w:tc>
        <w:tc>
          <w:tcPr>
            <w:tcW w:w="0" w:type="auto"/>
            <w:vAlign w:val="center"/>
          </w:tcPr>
          <w:p w:rsidR="0011294A" w:rsidRDefault="0011294A" w:rsidP="0011294A">
            <w:pPr>
              <w:jc w:val="center"/>
            </w:pPr>
            <w:r>
              <w:t>2229838,82</w:t>
            </w:r>
          </w:p>
        </w:tc>
      </w:tr>
      <w:tr w:rsidR="0011294A" w:rsidTr="0011294A">
        <w:trPr>
          <w:trHeight w:val="20"/>
        </w:trPr>
        <w:tc>
          <w:tcPr>
            <w:tcW w:w="0" w:type="auto"/>
            <w:vAlign w:val="center"/>
          </w:tcPr>
          <w:p w:rsidR="0011294A" w:rsidRDefault="0011294A" w:rsidP="0011294A">
            <w:pPr>
              <w:jc w:val="center"/>
            </w:pPr>
            <w:r>
              <w:t>1089</w:t>
            </w:r>
          </w:p>
        </w:tc>
        <w:tc>
          <w:tcPr>
            <w:tcW w:w="0" w:type="auto"/>
            <w:vAlign w:val="center"/>
          </w:tcPr>
          <w:p w:rsidR="0011294A" w:rsidRDefault="0011294A" w:rsidP="0011294A">
            <w:pPr>
              <w:jc w:val="center"/>
            </w:pPr>
            <w:r>
              <w:t>187°14'19"</w:t>
            </w:r>
          </w:p>
        </w:tc>
        <w:tc>
          <w:tcPr>
            <w:tcW w:w="0" w:type="auto"/>
            <w:vAlign w:val="center"/>
          </w:tcPr>
          <w:p w:rsidR="0011294A" w:rsidRDefault="0011294A" w:rsidP="0011294A">
            <w:pPr>
              <w:jc w:val="center"/>
            </w:pPr>
            <w:r>
              <w:t>20</w:t>
            </w:r>
          </w:p>
        </w:tc>
        <w:tc>
          <w:tcPr>
            <w:tcW w:w="0" w:type="auto"/>
            <w:vAlign w:val="center"/>
          </w:tcPr>
          <w:p w:rsidR="0011294A" w:rsidRDefault="0011294A" w:rsidP="0011294A">
            <w:pPr>
              <w:jc w:val="center"/>
            </w:pPr>
            <w:r>
              <w:t>446380,26</w:t>
            </w:r>
          </w:p>
        </w:tc>
        <w:tc>
          <w:tcPr>
            <w:tcW w:w="0" w:type="auto"/>
            <w:vAlign w:val="center"/>
          </w:tcPr>
          <w:p w:rsidR="0011294A" w:rsidRDefault="0011294A" w:rsidP="0011294A">
            <w:pPr>
              <w:jc w:val="center"/>
            </w:pPr>
            <w:r>
              <w:t>2229838,48</w:t>
            </w:r>
          </w:p>
        </w:tc>
      </w:tr>
      <w:tr w:rsidR="0011294A" w:rsidTr="0011294A">
        <w:trPr>
          <w:trHeight w:val="20"/>
        </w:trPr>
        <w:tc>
          <w:tcPr>
            <w:tcW w:w="0" w:type="auto"/>
            <w:vAlign w:val="center"/>
          </w:tcPr>
          <w:p w:rsidR="0011294A" w:rsidRDefault="0011294A" w:rsidP="0011294A">
            <w:pPr>
              <w:jc w:val="center"/>
            </w:pPr>
            <w:r>
              <w:t>1090</w:t>
            </w:r>
          </w:p>
        </w:tc>
        <w:tc>
          <w:tcPr>
            <w:tcW w:w="0" w:type="auto"/>
            <w:vAlign w:val="center"/>
          </w:tcPr>
          <w:p w:rsidR="0011294A" w:rsidRDefault="0011294A" w:rsidP="0011294A">
            <w:pPr>
              <w:jc w:val="center"/>
            </w:pPr>
            <w:r>
              <w:t>277°11'19"</w:t>
            </w:r>
          </w:p>
        </w:tc>
        <w:tc>
          <w:tcPr>
            <w:tcW w:w="0" w:type="auto"/>
            <w:vAlign w:val="center"/>
          </w:tcPr>
          <w:p w:rsidR="0011294A" w:rsidRDefault="0011294A" w:rsidP="0011294A">
            <w:pPr>
              <w:jc w:val="center"/>
            </w:pPr>
            <w:r>
              <w:t>2,24</w:t>
            </w:r>
          </w:p>
        </w:tc>
        <w:tc>
          <w:tcPr>
            <w:tcW w:w="0" w:type="auto"/>
            <w:vAlign w:val="center"/>
          </w:tcPr>
          <w:p w:rsidR="0011294A" w:rsidRDefault="0011294A" w:rsidP="0011294A">
            <w:pPr>
              <w:jc w:val="center"/>
            </w:pPr>
            <w:r>
              <w:t>446377,74</w:t>
            </w:r>
          </w:p>
        </w:tc>
        <w:tc>
          <w:tcPr>
            <w:tcW w:w="0" w:type="auto"/>
            <w:vAlign w:val="center"/>
          </w:tcPr>
          <w:p w:rsidR="0011294A" w:rsidRDefault="0011294A" w:rsidP="0011294A">
            <w:pPr>
              <w:jc w:val="center"/>
            </w:pPr>
            <w:r>
              <w:t>2229818,64</w:t>
            </w:r>
          </w:p>
        </w:tc>
      </w:tr>
      <w:tr w:rsidR="0011294A" w:rsidTr="0011294A">
        <w:trPr>
          <w:trHeight w:val="20"/>
        </w:trPr>
        <w:tc>
          <w:tcPr>
            <w:tcW w:w="0" w:type="auto"/>
            <w:vAlign w:val="center"/>
          </w:tcPr>
          <w:p w:rsidR="0011294A" w:rsidRDefault="0011294A" w:rsidP="0011294A">
            <w:pPr>
              <w:jc w:val="center"/>
            </w:pPr>
            <w:r>
              <w:t>1091</w:t>
            </w:r>
          </w:p>
        </w:tc>
        <w:tc>
          <w:tcPr>
            <w:tcW w:w="0" w:type="auto"/>
            <w:vAlign w:val="center"/>
          </w:tcPr>
          <w:p w:rsidR="0011294A" w:rsidRDefault="0011294A" w:rsidP="0011294A">
            <w:pPr>
              <w:jc w:val="center"/>
            </w:pPr>
            <w:r>
              <w:t>174°34'57"</w:t>
            </w:r>
          </w:p>
        </w:tc>
        <w:tc>
          <w:tcPr>
            <w:tcW w:w="0" w:type="auto"/>
            <w:vAlign w:val="center"/>
          </w:tcPr>
          <w:p w:rsidR="0011294A" w:rsidRDefault="0011294A" w:rsidP="0011294A">
            <w:pPr>
              <w:jc w:val="center"/>
            </w:pPr>
            <w:r>
              <w:t>126,25</w:t>
            </w:r>
          </w:p>
        </w:tc>
        <w:tc>
          <w:tcPr>
            <w:tcW w:w="0" w:type="auto"/>
            <w:vAlign w:val="center"/>
          </w:tcPr>
          <w:p w:rsidR="0011294A" w:rsidRDefault="0011294A" w:rsidP="0011294A">
            <w:pPr>
              <w:jc w:val="center"/>
            </w:pPr>
            <w:r>
              <w:t>446375,52</w:t>
            </w:r>
          </w:p>
        </w:tc>
        <w:tc>
          <w:tcPr>
            <w:tcW w:w="0" w:type="auto"/>
            <w:vAlign w:val="center"/>
          </w:tcPr>
          <w:p w:rsidR="0011294A" w:rsidRDefault="0011294A" w:rsidP="0011294A">
            <w:pPr>
              <w:jc w:val="center"/>
            </w:pPr>
            <w:r>
              <w:t>2229818,92</w:t>
            </w:r>
          </w:p>
        </w:tc>
      </w:tr>
      <w:tr w:rsidR="0011294A" w:rsidTr="0011294A">
        <w:trPr>
          <w:trHeight w:val="20"/>
        </w:trPr>
        <w:tc>
          <w:tcPr>
            <w:tcW w:w="0" w:type="auto"/>
            <w:vAlign w:val="center"/>
          </w:tcPr>
          <w:p w:rsidR="0011294A" w:rsidRDefault="0011294A" w:rsidP="0011294A">
            <w:pPr>
              <w:jc w:val="center"/>
            </w:pPr>
            <w:r>
              <w:t>1092</w:t>
            </w:r>
          </w:p>
        </w:tc>
        <w:tc>
          <w:tcPr>
            <w:tcW w:w="0" w:type="auto"/>
            <w:vAlign w:val="center"/>
          </w:tcPr>
          <w:p w:rsidR="0011294A" w:rsidRDefault="0011294A" w:rsidP="0011294A">
            <w:pPr>
              <w:jc w:val="center"/>
            </w:pPr>
            <w:r>
              <w:t>84°1'48"</w:t>
            </w:r>
          </w:p>
        </w:tc>
        <w:tc>
          <w:tcPr>
            <w:tcW w:w="0" w:type="auto"/>
            <w:vAlign w:val="center"/>
          </w:tcPr>
          <w:p w:rsidR="0011294A" w:rsidRDefault="0011294A" w:rsidP="0011294A">
            <w:pPr>
              <w:jc w:val="center"/>
            </w:pPr>
            <w:r>
              <w:t>1,54</w:t>
            </w:r>
          </w:p>
        </w:tc>
        <w:tc>
          <w:tcPr>
            <w:tcW w:w="0" w:type="auto"/>
            <w:vAlign w:val="center"/>
          </w:tcPr>
          <w:p w:rsidR="0011294A" w:rsidRDefault="0011294A" w:rsidP="0011294A">
            <w:pPr>
              <w:jc w:val="center"/>
            </w:pPr>
            <w:r>
              <w:t>446387,44</w:t>
            </w:r>
          </w:p>
        </w:tc>
        <w:tc>
          <w:tcPr>
            <w:tcW w:w="0" w:type="auto"/>
            <w:vAlign w:val="center"/>
          </w:tcPr>
          <w:p w:rsidR="0011294A" w:rsidRDefault="0011294A" w:rsidP="0011294A">
            <w:pPr>
              <w:jc w:val="center"/>
            </w:pPr>
            <w:r>
              <w:t>2229693,23</w:t>
            </w:r>
          </w:p>
        </w:tc>
      </w:tr>
      <w:tr w:rsidR="0011294A" w:rsidTr="0011294A">
        <w:trPr>
          <w:trHeight w:val="20"/>
        </w:trPr>
        <w:tc>
          <w:tcPr>
            <w:tcW w:w="0" w:type="auto"/>
            <w:vAlign w:val="center"/>
          </w:tcPr>
          <w:p w:rsidR="0011294A" w:rsidRDefault="0011294A" w:rsidP="0011294A">
            <w:pPr>
              <w:jc w:val="center"/>
            </w:pPr>
            <w:r>
              <w:t>1093</w:t>
            </w:r>
          </w:p>
        </w:tc>
        <w:tc>
          <w:tcPr>
            <w:tcW w:w="0" w:type="auto"/>
            <w:vAlign w:val="center"/>
          </w:tcPr>
          <w:p w:rsidR="0011294A" w:rsidRDefault="0011294A" w:rsidP="0011294A">
            <w:pPr>
              <w:jc w:val="center"/>
            </w:pPr>
            <w:r>
              <w:t>174°16'53"</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446388,97</w:t>
            </w:r>
          </w:p>
        </w:tc>
        <w:tc>
          <w:tcPr>
            <w:tcW w:w="0" w:type="auto"/>
            <w:vAlign w:val="center"/>
          </w:tcPr>
          <w:p w:rsidR="0011294A" w:rsidRDefault="0011294A" w:rsidP="0011294A">
            <w:pPr>
              <w:jc w:val="center"/>
            </w:pPr>
            <w:r>
              <w:t>2229693,39</w:t>
            </w:r>
          </w:p>
        </w:tc>
      </w:tr>
      <w:tr w:rsidR="0011294A" w:rsidTr="0011294A">
        <w:trPr>
          <w:trHeight w:val="20"/>
        </w:trPr>
        <w:tc>
          <w:tcPr>
            <w:tcW w:w="0" w:type="auto"/>
            <w:vAlign w:val="center"/>
          </w:tcPr>
          <w:p w:rsidR="0011294A" w:rsidRDefault="0011294A" w:rsidP="0011294A">
            <w:pPr>
              <w:jc w:val="center"/>
            </w:pPr>
            <w:r>
              <w:t>1094</w:t>
            </w:r>
          </w:p>
        </w:tc>
        <w:tc>
          <w:tcPr>
            <w:tcW w:w="0" w:type="auto"/>
            <w:vAlign w:val="center"/>
          </w:tcPr>
          <w:p w:rsidR="0011294A" w:rsidRDefault="0011294A" w:rsidP="0011294A">
            <w:pPr>
              <w:jc w:val="center"/>
            </w:pPr>
            <w:r>
              <w:t>264°38'39"</w:t>
            </w:r>
          </w:p>
        </w:tc>
        <w:tc>
          <w:tcPr>
            <w:tcW w:w="0" w:type="auto"/>
            <w:vAlign w:val="center"/>
          </w:tcPr>
          <w:p w:rsidR="0011294A" w:rsidRDefault="0011294A" w:rsidP="0011294A">
            <w:pPr>
              <w:jc w:val="center"/>
            </w:pPr>
            <w:r>
              <w:t>1,61</w:t>
            </w:r>
          </w:p>
        </w:tc>
        <w:tc>
          <w:tcPr>
            <w:tcW w:w="0" w:type="auto"/>
            <w:vAlign w:val="center"/>
          </w:tcPr>
          <w:p w:rsidR="0011294A" w:rsidRDefault="0011294A" w:rsidP="0011294A">
            <w:pPr>
              <w:jc w:val="center"/>
            </w:pPr>
            <w:r>
              <w:t>446390,38</w:t>
            </w:r>
          </w:p>
        </w:tc>
        <w:tc>
          <w:tcPr>
            <w:tcW w:w="0" w:type="auto"/>
            <w:vAlign w:val="center"/>
          </w:tcPr>
          <w:p w:rsidR="0011294A" w:rsidRDefault="0011294A" w:rsidP="0011294A">
            <w:pPr>
              <w:jc w:val="center"/>
            </w:pPr>
            <w:r>
              <w:t>2229679,31</w:t>
            </w:r>
          </w:p>
        </w:tc>
      </w:tr>
      <w:tr w:rsidR="0011294A" w:rsidTr="0011294A">
        <w:trPr>
          <w:trHeight w:val="20"/>
        </w:trPr>
        <w:tc>
          <w:tcPr>
            <w:tcW w:w="0" w:type="auto"/>
            <w:vAlign w:val="center"/>
          </w:tcPr>
          <w:p w:rsidR="0011294A" w:rsidRDefault="0011294A" w:rsidP="0011294A">
            <w:pPr>
              <w:jc w:val="center"/>
            </w:pPr>
            <w:r>
              <w:t>1095</w:t>
            </w:r>
          </w:p>
        </w:tc>
        <w:tc>
          <w:tcPr>
            <w:tcW w:w="0" w:type="auto"/>
            <w:vAlign w:val="center"/>
          </w:tcPr>
          <w:p w:rsidR="0011294A" w:rsidRDefault="0011294A" w:rsidP="0011294A">
            <w:pPr>
              <w:jc w:val="center"/>
            </w:pPr>
            <w:r>
              <w:t>174°34'53"</w:t>
            </w:r>
          </w:p>
        </w:tc>
        <w:tc>
          <w:tcPr>
            <w:tcW w:w="0" w:type="auto"/>
            <w:vAlign w:val="center"/>
          </w:tcPr>
          <w:p w:rsidR="0011294A" w:rsidRDefault="0011294A" w:rsidP="0011294A">
            <w:pPr>
              <w:jc w:val="center"/>
            </w:pPr>
            <w:r>
              <w:t>170,81</w:t>
            </w:r>
          </w:p>
        </w:tc>
        <w:tc>
          <w:tcPr>
            <w:tcW w:w="0" w:type="auto"/>
            <w:vAlign w:val="center"/>
          </w:tcPr>
          <w:p w:rsidR="0011294A" w:rsidRDefault="0011294A" w:rsidP="0011294A">
            <w:pPr>
              <w:jc w:val="center"/>
            </w:pPr>
            <w:r>
              <w:t>446388,78</w:t>
            </w:r>
          </w:p>
        </w:tc>
        <w:tc>
          <w:tcPr>
            <w:tcW w:w="0" w:type="auto"/>
            <w:vAlign w:val="center"/>
          </w:tcPr>
          <w:p w:rsidR="0011294A" w:rsidRDefault="0011294A" w:rsidP="0011294A">
            <w:pPr>
              <w:jc w:val="center"/>
            </w:pPr>
            <w:r>
              <w:t>2229679,16</w:t>
            </w:r>
          </w:p>
        </w:tc>
      </w:tr>
      <w:tr w:rsidR="0011294A" w:rsidTr="0011294A">
        <w:trPr>
          <w:trHeight w:val="20"/>
        </w:trPr>
        <w:tc>
          <w:tcPr>
            <w:tcW w:w="0" w:type="auto"/>
            <w:vAlign w:val="center"/>
          </w:tcPr>
          <w:p w:rsidR="0011294A" w:rsidRDefault="0011294A" w:rsidP="0011294A">
            <w:pPr>
              <w:jc w:val="center"/>
            </w:pPr>
            <w:r>
              <w:t>1096</w:t>
            </w:r>
          </w:p>
        </w:tc>
        <w:tc>
          <w:tcPr>
            <w:tcW w:w="0" w:type="auto"/>
            <w:vAlign w:val="center"/>
          </w:tcPr>
          <w:p w:rsidR="0011294A" w:rsidRDefault="0011294A" w:rsidP="0011294A">
            <w:pPr>
              <w:jc w:val="center"/>
            </w:pPr>
            <w:r>
              <w:t>84°11'36"</w:t>
            </w:r>
          </w:p>
        </w:tc>
        <w:tc>
          <w:tcPr>
            <w:tcW w:w="0" w:type="auto"/>
            <w:vAlign w:val="center"/>
          </w:tcPr>
          <w:p w:rsidR="0011294A" w:rsidRDefault="0011294A" w:rsidP="0011294A">
            <w:pPr>
              <w:jc w:val="center"/>
            </w:pPr>
            <w:r>
              <w:t>1,78</w:t>
            </w:r>
          </w:p>
        </w:tc>
        <w:tc>
          <w:tcPr>
            <w:tcW w:w="0" w:type="auto"/>
            <w:vAlign w:val="center"/>
          </w:tcPr>
          <w:p w:rsidR="0011294A" w:rsidRDefault="0011294A" w:rsidP="0011294A">
            <w:pPr>
              <w:jc w:val="center"/>
            </w:pPr>
            <w:r>
              <w:t>446404,91</w:t>
            </w:r>
          </w:p>
        </w:tc>
        <w:tc>
          <w:tcPr>
            <w:tcW w:w="0" w:type="auto"/>
            <w:vAlign w:val="center"/>
          </w:tcPr>
          <w:p w:rsidR="0011294A" w:rsidRDefault="0011294A" w:rsidP="0011294A">
            <w:pPr>
              <w:jc w:val="center"/>
            </w:pPr>
            <w:r>
              <w:t>2229509,11</w:t>
            </w:r>
          </w:p>
        </w:tc>
      </w:tr>
      <w:tr w:rsidR="0011294A" w:rsidTr="0011294A">
        <w:trPr>
          <w:trHeight w:val="20"/>
        </w:trPr>
        <w:tc>
          <w:tcPr>
            <w:tcW w:w="0" w:type="auto"/>
            <w:vAlign w:val="center"/>
          </w:tcPr>
          <w:p w:rsidR="0011294A" w:rsidRDefault="0011294A" w:rsidP="0011294A">
            <w:pPr>
              <w:jc w:val="center"/>
            </w:pPr>
            <w:r>
              <w:t>1097</w:t>
            </w:r>
          </w:p>
        </w:tc>
        <w:tc>
          <w:tcPr>
            <w:tcW w:w="0" w:type="auto"/>
            <w:vAlign w:val="center"/>
          </w:tcPr>
          <w:p w:rsidR="0011294A" w:rsidRDefault="0011294A" w:rsidP="0011294A">
            <w:pPr>
              <w:jc w:val="center"/>
            </w:pPr>
            <w:r>
              <w:t>174°19'18"</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446406,68</w:t>
            </w:r>
          </w:p>
        </w:tc>
        <w:tc>
          <w:tcPr>
            <w:tcW w:w="0" w:type="auto"/>
            <w:vAlign w:val="center"/>
          </w:tcPr>
          <w:p w:rsidR="0011294A" w:rsidRDefault="0011294A" w:rsidP="0011294A">
            <w:pPr>
              <w:jc w:val="center"/>
            </w:pPr>
            <w:r>
              <w:t>2229509,29</w:t>
            </w:r>
          </w:p>
        </w:tc>
      </w:tr>
      <w:tr w:rsidR="0011294A" w:rsidTr="0011294A">
        <w:trPr>
          <w:trHeight w:val="20"/>
        </w:trPr>
        <w:tc>
          <w:tcPr>
            <w:tcW w:w="0" w:type="auto"/>
            <w:vAlign w:val="center"/>
          </w:tcPr>
          <w:p w:rsidR="0011294A" w:rsidRDefault="0011294A" w:rsidP="0011294A">
            <w:pPr>
              <w:jc w:val="center"/>
            </w:pPr>
            <w:r>
              <w:t>1098</w:t>
            </w:r>
          </w:p>
        </w:tc>
        <w:tc>
          <w:tcPr>
            <w:tcW w:w="0" w:type="auto"/>
            <w:vAlign w:val="center"/>
          </w:tcPr>
          <w:p w:rsidR="0011294A" w:rsidRDefault="0011294A" w:rsidP="0011294A">
            <w:pPr>
              <w:jc w:val="center"/>
            </w:pPr>
            <w:r>
              <w:t>264°4'21"</w:t>
            </w:r>
          </w:p>
        </w:tc>
        <w:tc>
          <w:tcPr>
            <w:tcW w:w="0" w:type="auto"/>
            <w:vAlign w:val="center"/>
          </w:tcPr>
          <w:p w:rsidR="0011294A" w:rsidRDefault="0011294A" w:rsidP="0011294A">
            <w:pPr>
              <w:jc w:val="center"/>
            </w:pPr>
            <w:r>
              <w:t>1,84</w:t>
            </w:r>
          </w:p>
        </w:tc>
        <w:tc>
          <w:tcPr>
            <w:tcW w:w="0" w:type="auto"/>
            <w:vAlign w:val="center"/>
          </w:tcPr>
          <w:p w:rsidR="0011294A" w:rsidRDefault="0011294A" w:rsidP="0011294A">
            <w:pPr>
              <w:jc w:val="center"/>
            </w:pPr>
            <w:r>
              <w:t>446408,08</w:t>
            </w:r>
          </w:p>
        </w:tc>
        <w:tc>
          <w:tcPr>
            <w:tcW w:w="0" w:type="auto"/>
            <w:vAlign w:val="center"/>
          </w:tcPr>
          <w:p w:rsidR="0011294A" w:rsidRDefault="0011294A" w:rsidP="0011294A">
            <w:pPr>
              <w:jc w:val="center"/>
            </w:pPr>
            <w:r>
              <w:t>2229495,21</w:t>
            </w:r>
          </w:p>
        </w:tc>
      </w:tr>
      <w:tr w:rsidR="0011294A" w:rsidTr="0011294A">
        <w:trPr>
          <w:trHeight w:val="20"/>
        </w:trPr>
        <w:tc>
          <w:tcPr>
            <w:tcW w:w="0" w:type="auto"/>
            <w:vAlign w:val="center"/>
          </w:tcPr>
          <w:p w:rsidR="0011294A" w:rsidRDefault="0011294A" w:rsidP="0011294A">
            <w:pPr>
              <w:jc w:val="center"/>
            </w:pPr>
            <w:r>
              <w:t>1099</w:t>
            </w:r>
          </w:p>
        </w:tc>
        <w:tc>
          <w:tcPr>
            <w:tcW w:w="0" w:type="auto"/>
            <w:vAlign w:val="center"/>
          </w:tcPr>
          <w:p w:rsidR="0011294A" w:rsidRDefault="0011294A" w:rsidP="0011294A">
            <w:pPr>
              <w:jc w:val="center"/>
            </w:pPr>
            <w:r>
              <w:t>174°34'30"</w:t>
            </w:r>
          </w:p>
        </w:tc>
        <w:tc>
          <w:tcPr>
            <w:tcW w:w="0" w:type="auto"/>
            <w:vAlign w:val="center"/>
          </w:tcPr>
          <w:p w:rsidR="0011294A" w:rsidRDefault="0011294A" w:rsidP="0011294A">
            <w:pPr>
              <w:jc w:val="center"/>
            </w:pPr>
            <w:r>
              <w:t>106,62</w:t>
            </w:r>
          </w:p>
        </w:tc>
        <w:tc>
          <w:tcPr>
            <w:tcW w:w="0" w:type="auto"/>
            <w:vAlign w:val="center"/>
          </w:tcPr>
          <w:p w:rsidR="0011294A" w:rsidRDefault="0011294A" w:rsidP="0011294A">
            <w:pPr>
              <w:jc w:val="center"/>
            </w:pPr>
            <w:r>
              <w:t>446406,25</w:t>
            </w:r>
          </w:p>
        </w:tc>
        <w:tc>
          <w:tcPr>
            <w:tcW w:w="0" w:type="auto"/>
            <w:vAlign w:val="center"/>
          </w:tcPr>
          <w:p w:rsidR="0011294A" w:rsidRDefault="0011294A" w:rsidP="0011294A">
            <w:pPr>
              <w:jc w:val="center"/>
            </w:pPr>
            <w:r>
              <w:t>2229495,02</w:t>
            </w:r>
          </w:p>
        </w:tc>
      </w:tr>
      <w:tr w:rsidR="0011294A" w:rsidTr="0011294A">
        <w:trPr>
          <w:trHeight w:val="20"/>
        </w:trPr>
        <w:tc>
          <w:tcPr>
            <w:tcW w:w="0" w:type="auto"/>
            <w:vAlign w:val="center"/>
          </w:tcPr>
          <w:p w:rsidR="0011294A" w:rsidRDefault="0011294A" w:rsidP="0011294A">
            <w:pPr>
              <w:jc w:val="center"/>
            </w:pPr>
            <w:r>
              <w:t>1100</w:t>
            </w:r>
          </w:p>
        </w:tc>
        <w:tc>
          <w:tcPr>
            <w:tcW w:w="0" w:type="auto"/>
            <w:vAlign w:val="center"/>
          </w:tcPr>
          <w:p w:rsidR="0011294A" w:rsidRDefault="0011294A" w:rsidP="0011294A">
            <w:pPr>
              <w:jc w:val="center"/>
            </w:pPr>
            <w:r>
              <w:t>98°57'10"</w:t>
            </w:r>
          </w:p>
        </w:tc>
        <w:tc>
          <w:tcPr>
            <w:tcW w:w="0" w:type="auto"/>
            <w:vAlign w:val="center"/>
          </w:tcPr>
          <w:p w:rsidR="0011294A" w:rsidRDefault="0011294A" w:rsidP="0011294A">
            <w:pPr>
              <w:jc w:val="center"/>
            </w:pPr>
            <w:r>
              <w:t>12,02</w:t>
            </w:r>
          </w:p>
        </w:tc>
        <w:tc>
          <w:tcPr>
            <w:tcW w:w="0" w:type="auto"/>
            <w:vAlign w:val="center"/>
          </w:tcPr>
          <w:p w:rsidR="0011294A" w:rsidRDefault="0011294A" w:rsidP="0011294A">
            <w:pPr>
              <w:jc w:val="center"/>
            </w:pPr>
            <w:r>
              <w:t>446416,33</w:t>
            </w:r>
          </w:p>
        </w:tc>
        <w:tc>
          <w:tcPr>
            <w:tcW w:w="0" w:type="auto"/>
            <w:vAlign w:val="center"/>
          </w:tcPr>
          <w:p w:rsidR="0011294A" w:rsidRDefault="0011294A" w:rsidP="0011294A">
            <w:pPr>
              <w:jc w:val="center"/>
            </w:pPr>
            <w:r>
              <w:t>2229388,88</w:t>
            </w:r>
          </w:p>
        </w:tc>
      </w:tr>
      <w:tr w:rsidR="0011294A" w:rsidTr="0011294A">
        <w:trPr>
          <w:trHeight w:val="20"/>
        </w:trPr>
        <w:tc>
          <w:tcPr>
            <w:tcW w:w="0" w:type="auto"/>
            <w:vAlign w:val="center"/>
          </w:tcPr>
          <w:p w:rsidR="0011294A" w:rsidRDefault="0011294A" w:rsidP="0011294A">
            <w:pPr>
              <w:jc w:val="center"/>
            </w:pPr>
            <w:r>
              <w:t>1101</w:t>
            </w:r>
          </w:p>
        </w:tc>
        <w:tc>
          <w:tcPr>
            <w:tcW w:w="0" w:type="auto"/>
            <w:vAlign w:val="center"/>
          </w:tcPr>
          <w:p w:rsidR="0011294A" w:rsidRDefault="0011294A" w:rsidP="0011294A">
            <w:pPr>
              <w:jc w:val="center"/>
            </w:pPr>
            <w:r>
              <w:t>176°58'18"</w:t>
            </w:r>
          </w:p>
        </w:tc>
        <w:tc>
          <w:tcPr>
            <w:tcW w:w="0" w:type="auto"/>
            <w:vAlign w:val="center"/>
          </w:tcPr>
          <w:p w:rsidR="0011294A" w:rsidRDefault="0011294A" w:rsidP="0011294A">
            <w:pPr>
              <w:jc w:val="center"/>
            </w:pPr>
            <w:r>
              <w:t>11,55</w:t>
            </w:r>
          </w:p>
        </w:tc>
        <w:tc>
          <w:tcPr>
            <w:tcW w:w="0" w:type="auto"/>
            <w:vAlign w:val="center"/>
          </w:tcPr>
          <w:p w:rsidR="0011294A" w:rsidRDefault="0011294A" w:rsidP="0011294A">
            <w:pPr>
              <w:jc w:val="center"/>
            </w:pPr>
            <w:r>
              <w:t>446428,20</w:t>
            </w:r>
          </w:p>
        </w:tc>
        <w:tc>
          <w:tcPr>
            <w:tcW w:w="0" w:type="auto"/>
            <w:vAlign w:val="center"/>
          </w:tcPr>
          <w:p w:rsidR="0011294A" w:rsidRDefault="0011294A" w:rsidP="0011294A">
            <w:pPr>
              <w:jc w:val="center"/>
            </w:pPr>
            <w:r>
              <w:t>2229387,01</w:t>
            </w:r>
          </w:p>
        </w:tc>
      </w:tr>
      <w:tr w:rsidR="0011294A" w:rsidTr="0011294A">
        <w:trPr>
          <w:trHeight w:val="20"/>
        </w:trPr>
        <w:tc>
          <w:tcPr>
            <w:tcW w:w="0" w:type="auto"/>
            <w:vAlign w:val="center"/>
          </w:tcPr>
          <w:p w:rsidR="0011294A" w:rsidRDefault="0011294A" w:rsidP="0011294A">
            <w:pPr>
              <w:jc w:val="center"/>
            </w:pPr>
            <w:r>
              <w:t>1102</w:t>
            </w:r>
          </w:p>
        </w:tc>
        <w:tc>
          <w:tcPr>
            <w:tcW w:w="0" w:type="auto"/>
            <w:vAlign w:val="center"/>
          </w:tcPr>
          <w:p w:rsidR="0011294A" w:rsidRDefault="0011294A" w:rsidP="0011294A">
            <w:pPr>
              <w:jc w:val="center"/>
            </w:pPr>
            <w:r>
              <w:t>262°13'32"</w:t>
            </w:r>
          </w:p>
        </w:tc>
        <w:tc>
          <w:tcPr>
            <w:tcW w:w="0" w:type="auto"/>
            <w:vAlign w:val="center"/>
          </w:tcPr>
          <w:p w:rsidR="0011294A" w:rsidRDefault="0011294A" w:rsidP="0011294A">
            <w:pPr>
              <w:jc w:val="center"/>
            </w:pPr>
            <w:r>
              <w:t>11,16</w:t>
            </w:r>
          </w:p>
        </w:tc>
        <w:tc>
          <w:tcPr>
            <w:tcW w:w="0" w:type="auto"/>
            <w:vAlign w:val="center"/>
          </w:tcPr>
          <w:p w:rsidR="0011294A" w:rsidRDefault="0011294A" w:rsidP="0011294A">
            <w:pPr>
              <w:jc w:val="center"/>
            </w:pPr>
            <w:r>
              <w:t>446428,81</w:t>
            </w:r>
          </w:p>
        </w:tc>
        <w:tc>
          <w:tcPr>
            <w:tcW w:w="0" w:type="auto"/>
            <w:vAlign w:val="center"/>
          </w:tcPr>
          <w:p w:rsidR="0011294A" w:rsidRDefault="0011294A" w:rsidP="0011294A">
            <w:pPr>
              <w:jc w:val="center"/>
            </w:pPr>
            <w:r>
              <w:t>2229375,48</w:t>
            </w:r>
          </w:p>
        </w:tc>
      </w:tr>
      <w:tr w:rsidR="0011294A" w:rsidTr="0011294A">
        <w:trPr>
          <w:trHeight w:val="20"/>
        </w:trPr>
        <w:tc>
          <w:tcPr>
            <w:tcW w:w="0" w:type="auto"/>
            <w:vAlign w:val="center"/>
          </w:tcPr>
          <w:p w:rsidR="0011294A" w:rsidRDefault="0011294A" w:rsidP="0011294A">
            <w:pPr>
              <w:jc w:val="center"/>
            </w:pPr>
            <w:r>
              <w:t>1103</w:t>
            </w:r>
          </w:p>
        </w:tc>
        <w:tc>
          <w:tcPr>
            <w:tcW w:w="0" w:type="auto"/>
            <w:vAlign w:val="center"/>
          </w:tcPr>
          <w:p w:rsidR="0011294A" w:rsidRDefault="0011294A" w:rsidP="0011294A">
            <w:pPr>
              <w:jc w:val="center"/>
            </w:pPr>
            <w:r>
              <w:t>174°35'20"</w:t>
            </w:r>
          </w:p>
        </w:tc>
        <w:tc>
          <w:tcPr>
            <w:tcW w:w="0" w:type="auto"/>
            <w:vAlign w:val="center"/>
          </w:tcPr>
          <w:p w:rsidR="0011294A" w:rsidRDefault="0011294A" w:rsidP="0011294A">
            <w:pPr>
              <w:jc w:val="center"/>
            </w:pPr>
            <w:r>
              <w:t>49,31</w:t>
            </w:r>
          </w:p>
        </w:tc>
        <w:tc>
          <w:tcPr>
            <w:tcW w:w="0" w:type="auto"/>
            <w:vAlign w:val="center"/>
          </w:tcPr>
          <w:p w:rsidR="0011294A" w:rsidRDefault="0011294A" w:rsidP="0011294A">
            <w:pPr>
              <w:jc w:val="center"/>
            </w:pPr>
            <w:r>
              <w:t>446417,75</w:t>
            </w:r>
          </w:p>
        </w:tc>
        <w:tc>
          <w:tcPr>
            <w:tcW w:w="0" w:type="auto"/>
            <w:vAlign w:val="center"/>
          </w:tcPr>
          <w:p w:rsidR="0011294A" w:rsidRDefault="0011294A" w:rsidP="0011294A">
            <w:pPr>
              <w:jc w:val="center"/>
            </w:pPr>
            <w:r>
              <w:t>2229373,97</w:t>
            </w:r>
          </w:p>
        </w:tc>
      </w:tr>
      <w:tr w:rsidR="0011294A" w:rsidTr="0011294A">
        <w:trPr>
          <w:trHeight w:val="20"/>
        </w:trPr>
        <w:tc>
          <w:tcPr>
            <w:tcW w:w="0" w:type="auto"/>
            <w:vAlign w:val="center"/>
          </w:tcPr>
          <w:p w:rsidR="0011294A" w:rsidRDefault="0011294A" w:rsidP="0011294A">
            <w:pPr>
              <w:jc w:val="center"/>
            </w:pPr>
            <w:r>
              <w:t>1104</w:t>
            </w:r>
          </w:p>
        </w:tc>
        <w:tc>
          <w:tcPr>
            <w:tcW w:w="0" w:type="auto"/>
            <w:vAlign w:val="center"/>
          </w:tcPr>
          <w:p w:rsidR="0011294A" w:rsidRDefault="0011294A" w:rsidP="0011294A">
            <w:pPr>
              <w:jc w:val="center"/>
            </w:pPr>
            <w:r>
              <w:t>83°58'21"</w:t>
            </w:r>
          </w:p>
        </w:tc>
        <w:tc>
          <w:tcPr>
            <w:tcW w:w="0" w:type="auto"/>
            <w:vAlign w:val="center"/>
          </w:tcPr>
          <w:p w:rsidR="0011294A" w:rsidRDefault="0011294A" w:rsidP="0011294A">
            <w:pPr>
              <w:jc w:val="center"/>
            </w:pPr>
            <w:r>
              <w:t>1,62</w:t>
            </w:r>
          </w:p>
        </w:tc>
        <w:tc>
          <w:tcPr>
            <w:tcW w:w="0" w:type="auto"/>
            <w:vAlign w:val="center"/>
          </w:tcPr>
          <w:p w:rsidR="0011294A" w:rsidRDefault="0011294A" w:rsidP="0011294A">
            <w:pPr>
              <w:jc w:val="center"/>
            </w:pPr>
            <w:r>
              <w:t>446422,40</w:t>
            </w:r>
          </w:p>
        </w:tc>
        <w:tc>
          <w:tcPr>
            <w:tcW w:w="0" w:type="auto"/>
            <w:vAlign w:val="center"/>
          </w:tcPr>
          <w:p w:rsidR="0011294A" w:rsidRDefault="0011294A" w:rsidP="0011294A">
            <w:pPr>
              <w:jc w:val="center"/>
            </w:pPr>
            <w:r>
              <w:t>2229324,88</w:t>
            </w:r>
          </w:p>
        </w:tc>
      </w:tr>
      <w:tr w:rsidR="0011294A" w:rsidTr="0011294A">
        <w:trPr>
          <w:trHeight w:val="20"/>
        </w:trPr>
        <w:tc>
          <w:tcPr>
            <w:tcW w:w="0" w:type="auto"/>
            <w:vAlign w:val="center"/>
          </w:tcPr>
          <w:p w:rsidR="0011294A" w:rsidRDefault="0011294A" w:rsidP="0011294A">
            <w:pPr>
              <w:jc w:val="center"/>
            </w:pPr>
            <w:r>
              <w:t>1105</w:t>
            </w:r>
          </w:p>
        </w:tc>
        <w:tc>
          <w:tcPr>
            <w:tcW w:w="0" w:type="auto"/>
            <w:vAlign w:val="center"/>
          </w:tcPr>
          <w:p w:rsidR="0011294A" w:rsidRDefault="0011294A" w:rsidP="0011294A">
            <w:pPr>
              <w:jc w:val="center"/>
            </w:pPr>
            <w:r>
              <w:t>174°16'53"</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446424,01</w:t>
            </w:r>
          </w:p>
        </w:tc>
        <w:tc>
          <w:tcPr>
            <w:tcW w:w="0" w:type="auto"/>
            <w:vAlign w:val="center"/>
          </w:tcPr>
          <w:p w:rsidR="0011294A" w:rsidRDefault="0011294A" w:rsidP="0011294A">
            <w:pPr>
              <w:jc w:val="center"/>
            </w:pPr>
            <w:r>
              <w:t>2229325,05</w:t>
            </w:r>
          </w:p>
        </w:tc>
      </w:tr>
      <w:tr w:rsidR="0011294A" w:rsidTr="0011294A">
        <w:trPr>
          <w:trHeight w:val="20"/>
        </w:trPr>
        <w:tc>
          <w:tcPr>
            <w:tcW w:w="0" w:type="auto"/>
            <w:vAlign w:val="center"/>
          </w:tcPr>
          <w:p w:rsidR="0011294A" w:rsidRDefault="0011294A" w:rsidP="0011294A">
            <w:pPr>
              <w:jc w:val="center"/>
            </w:pPr>
            <w:r>
              <w:t>1106</w:t>
            </w:r>
          </w:p>
        </w:tc>
        <w:tc>
          <w:tcPr>
            <w:tcW w:w="0" w:type="auto"/>
            <w:vAlign w:val="center"/>
          </w:tcPr>
          <w:p w:rsidR="0011294A" w:rsidRDefault="0011294A" w:rsidP="0011294A">
            <w:pPr>
              <w:jc w:val="center"/>
            </w:pPr>
            <w:r>
              <w:t>264°13'19"</w:t>
            </w:r>
          </w:p>
        </w:tc>
        <w:tc>
          <w:tcPr>
            <w:tcW w:w="0" w:type="auto"/>
            <w:vAlign w:val="center"/>
          </w:tcPr>
          <w:p w:rsidR="0011294A" w:rsidRDefault="0011294A" w:rsidP="0011294A">
            <w:pPr>
              <w:jc w:val="center"/>
            </w:pPr>
            <w:r>
              <w:t>1,69</w:t>
            </w:r>
          </w:p>
        </w:tc>
        <w:tc>
          <w:tcPr>
            <w:tcW w:w="0" w:type="auto"/>
            <w:vAlign w:val="center"/>
          </w:tcPr>
          <w:p w:rsidR="0011294A" w:rsidRDefault="0011294A" w:rsidP="0011294A">
            <w:pPr>
              <w:jc w:val="center"/>
            </w:pPr>
            <w:r>
              <w:t>446425,42</w:t>
            </w:r>
          </w:p>
        </w:tc>
        <w:tc>
          <w:tcPr>
            <w:tcW w:w="0" w:type="auto"/>
            <w:vAlign w:val="center"/>
          </w:tcPr>
          <w:p w:rsidR="0011294A" w:rsidRDefault="0011294A" w:rsidP="0011294A">
            <w:pPr>
              <w:jc w:val="center"/>
            </w:pPr>
            <w:r>
              <w:t>2229310,97</w:t>
            </w:r>
          </w:p>
        </w:tc>
      </w:tr>
      <w:tr w:rsidR="0011294A" w:rsidTr="0011294A">
        <w:trPr>
          <w:trHeight w:val="20"/>
        </w:trPr>
        <w:tc>
          <w:tcPr>
            <w:tcW w:w="0" w:type="auto"/>
            <w:vAlign w:val="center"/>
          </w:tcPr>
          <w:p w:rsidR="0011294A" w:rsidRDefault="0011294A" w:rsidP="0011294A">
            <w:pPr>
              <w:jc w:val="center"/>
            </w:pPr>
            <w:r>
              <w:t>1107</w:t>
            </w:r>
          </w:p>
        </w:tc>
        <w:tc>
          <w:tcPr>
            <w:tcW w:w="0" w:type="auto"/>
            <w:vAlign w:val="center"/>
          </w:tcPr>
          <w:p w:rsidR="0011294A" w:rsidRDefault="0011294A" w:rsidP="0011294A">
            <w:pPr>
              <w:jc w:val="center"/>
            </w:pPr>
            <w:r>
              <w:t>174°35'1"</w:t>
            </w:r>
          </w:p>
        </w:tc>
        <w:tc>
          <w:tcPr>
            <w:tcW w:w="0" w:type="auto"/>
            <w:vAlign w:val="center"/>
          </w:tcPr>
          <w:p w:rsidR="0011294A" w:rsidRDefault="0011294A" w:rsidP="0011294A">
            <w:pPr>
              <w:jc w:val="center"/>
            </w:pPr>
            <w:r>
              <w:t>170,88</w:t>
            </w:r>
          </w:p>
        </w:tc>
        <w:tc>
          <w:tcPr>
            <w:tcW w:w="0" w:type="auto"/>
            <w:vAlign w:val="center"/>
          </w:tcPr>
          <w:p w:rsidR="0011294A" w:rsidRDefault="0011294A" w:rsidP="0011294A">
            <w:pPr>
              <w:jc w:val="center"/>
            </w:pPr>
            <w:r>
              <w:t>446423,74</w:t>
            </w:r>
          </w:p>
        </w:tc>
        <w:tc>
          <w:tcPr>
            <w:tcW w:w="0" w:type="auto"/>
            <w:vAlign w:val="center"/>
          </w:tcPr>
          <w:p w:rsidR="0011294A" w:rsidRDefault="0011294A" w:rsidP="0011294A">
            <w:pPr>
              <w:jc w:val="center"/>
            </w:pPr>
            <w:r>
              <w:t>2229310,80</w:t>
            </w:r>
          </w:p>
        </w:tc>
      </w:tr>
      <w:tr w:rsidR="0011294A" w:rsidTr="0011294A">
        <w:trPr>
          <w:trHeight w:val="20"/>
        </w:trPr>
        <w:tc>
          <w:tcPr>
            <w:tcW w:w="0" w:type="auto"/>
            <w:vAlign w:val="center"/>
          </w:tcPr>
          <w:p w:rsidR="0011294A" w:rsidRDefault="0011294A" w:rsidP="0011294A">
            <w:pPr>
              <w:jc w:val="center"/>
            </w:pPr>
            <w:r>
              <w:t>1108</w:t>
            </w:r>
          </w:p>
        </w:tc>
        <w:tc>
          <w:tcPr>
            <w:tcW w:w="0" w:type="auto"/>
            <w:vAlign w:val="center"/>
          </w:tcPr>
          <w:p w:rsidR="0011294A" w:rsidRDefault="0011294A" w:rsidP="0011294A">
            <w:pPr>
              <w:jc w:val="center"/>
            </w:pPr>
            <w:r>
              <w:t>84°24'2"</w:t>
            </w:r>
          </w:p>
        </w:tc>
        <w:tc>
          <w:tcPr>
            <w:tcW w:w="0" w:type="auto"/>
            <w:vAlign w:val="center"/>
          </w:tcPr>
          <w:p w:rsidR="0011294A" w:rsidRDefault="0011294A" w:rsidP="0011294A">
            <w:pPr>
              <w:jc w:val="center"/>
            </w:pPr>
            <w:r>
              <w:t>1,54</w:t>
            </w:r>
          </w:p>
        </w:tc>
        <w:tc>
          <w:tcPr>
            <w:tcW w:w="0" w:type="auto"/>
            <w:vAlign w:val="center"/>
          </w:tcPr>
          <w:p w:rsidR="0011294A" w:rsidRDefault="0011294A" w:rsidP="0011294A">
            <w:pPr>
              <w:jc w:val="center"/>
            </w:pPr>
            <w:r>
              <w:t>446439,87</w:t>
            </w:r>
          </w:p>
        </w:tc>
        <w:tc>
          <w:tcPr>
            <w:tcW w:w="0" w:type="auto"/>
            <w:vAlign w:val="center"/>
          </w:tcPr>
          <w:p w:rsidR="0011294A" w:rsidRDefault="0011294A" w:rsidP="0011294A">
            <w:pPr>
              <w:jc w:val="center"/>
            </w:pPr>
            <w:r>
              <w:t>2229140,68</w:t>
            </w:r>
          </w:p>
        </w:tc>
      </w:tr>
      <w:tr w:rsidR="0011294A" w:rsidTr="0011294A">
        <w:trPr>
          <w:trHeight w:val="20"/>
        </w:trPr>
        <w:tc>
          <w:tcPr>
            <w:tcW w:w="0" w:type="auto"/>
            <w:vAlign w:val="center"/>
          </w:tcPr>
          <w:p w:rsidR="0011294A" w:rsidRDefault="0011294A" w:rsidP="0011294A">
            <w:pPr>
              <w:jc w:val="center"/>
            </w:pPr>
            <w:r>
              <w:t>1109</w:t>
            </w:r>
          </w:p>
        </w:tc>
        <w:tc>
          <w:tcPr>
            <w:tcW w:w="0" w:type="auto"/>
            <w:vAlign w:val="center"/>
          </w:tcPr>
          <w:p w:rsidR="0011294A" w:rsidRDefault="0011294A" w:rsidP="0011294A">
            <w:pPr>
              <w:jc w:val="center"/>
            </w:pPr>
            <w:r>
              <w:t>174°14'13"</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446441,40</w:t>
            </w:r>
          </w:p>
        </w:tc>
        <w:tc>
          <w:tcPr>
            <w:tcW w:w="0" w:type="auto"/>
            <w:vAlign w:val="center"/>
          </w:tcPr>
          <w:p w:rsidR="0011294A" w:rsidRDefault="0011294A" w:rsidP="0011294A">
            <w:pPr>
              <w:jc w:val="center"/>
            </w:pPr>
            <w:r>
              <w:t>2229140,83</w:t>
            </w:r>
          </w:p>
        </w:tc>
      </w:tr>
      <w:tr w:rsidR="0011294A" w:rsidTr="0011294A">
        <w:trPr>
          <w:trHeight w:val="20"/>
        </w:trPr>
        <w:tc>
          <w:tcPr>
            <w:tcW w:w="0" w:type="auto"/>
            <w:vAlign w:val="center"/>
          </w:tcPr>
          <w:p w:rsidR="0011294A" w:rsidRDefault="0011294A" w:rsidP="0011294A">
            <w:pPr>
              <w:jc w:val="center"/>
            </w:pPr>
            <w:r>
              <w:lastRenderedPageBreak/>
              <w:t>1110</w:t>
            </w:r>
          </w:p>
        </w:tc>
        <w:tc>
          <w:tcPr>
            <w:tcW w:w="0" w:type="auto"/>
            <w:vAlign w:val="center"/>
          </w:tcPr>
          <w:p w:rsidR="0011294A" w:rsidRDefault="0011294A" w:rsidP="0011294A">
            <w:pPr>
              <w:jc w:val="center"/>
            </w:pPr>
            <w:r>
              <w:t>264°0'34"</w:t>
            </w:r>
          </w:p>
        </w:tc>
        <w:tc>
          <w:tcPr>
            <w:tcW w:w="0" w:type="auto"/>
            <w:vAlign w:val="center"/>
          </w:tcPr>
          <w:p w:rsidR="0011294A" w:rsidRDefault="0011294A" w:rsidP="0011294A">
            <w:pPr>
              <w:jc w:val="center"/>
            </w:pPr>
            <w:r>
              <w:t>1,63</w:t>
            </w:r>
          </w:p>
        </w:tc>
        <w:tc>
          <w:tcPr>
            <w:tcW w:w="0" w:type="auto"/>
            <w:vAlign w:val="center"/>
          </w:tcPr>
          <w:p w:rsidR="0011294A" w:rsidRDefault="0011294A" w:rsidP="0011294A">
            <w:pPr>
              <w:jc w:val="center"/>
            </w:pPr>
            <w:r>
              <w:t>446442,82</w:t>
            </w:r>
          </w:p>
        </w:tc>
        <w:tc>
          <w:tcPr>
            <w:tcW w:w="0" w:type="auto"/>
            <w:vAlign w:val="center"/>
          </w:tcPr>
          <w:p w:rsidR="0011294A" w:rsidRDefault="0011294A" w:rsidP="0011294A">
            <w:pPr>
              <w:jc w:val="center"/>
            </w:pPr>
            <w:r>
              <w:t>2229126,76</w:t>
            </w:r>
          </w:p>
        </w:tc>
      </w:tr>
      <w:tr w:rsidR="0011294A" w:rsidTr="0011294A">
        <w:trPr>
          <w:trHeight w:val="20"/>
        </w:trPr>
        <w:tc>
          <w:tcPr>
            <w:tcW w:w="0" w:type="auto"/>
            <w:vAlign w:val="center"/>
          </w:tcPr>
          <w:p w:rsidR="0011294A" w:rsidRDefault="0011294A" w:rsidP="0011294A">
            <w:pPr>
              <w:jc w:val="center"/>
            </w:pPr>
            <w:r>
              <w:t>1111</w:t>
            </w:r>
          </w:p>
        </w:tc>
        <w:tc>
          <w:tcPr>
            <w:tcW w:w="0" w:type="auto"/>
            <w:vAlign w:val="center"/>
          </w:tcPr>
          <w:p w:rsidR="0011294A" w:rsidRDefault="0011294A" w:rsidP="0011294A">
            <w:pPr>
              <w:jc w:val="center"/>
            </w:pPr>
            <w:r>
              <w:t>174°34'37"</w:t>
            </w:r>
          </w:p>
        </w:tc>
        <w:tc>
          <w:tcPr>
            <w:tcW w:w="0" w:type="auto"/>
            <w:vAlign w:val="center"/>
          </w:tcPr>
          <w:p w:rsidR="0011294A" w:rsidRDefault="0011294A" w:rsidP="0011294A">
            <w:pPr>
              <w:jc w:val="center"/>
            </w:pPr>
            <w:r>
              <w:t>165,7</w:t>
            </w:r>
          </w:p>
        </w:tc>
        <w:tc>
          <w:tcPr>
            <w:tcW w:w="0" w:type="auto"/>
            <w:vAlign w:val="center"/>
          </w:tcPr>
          <w:p w:rsidR="0011294A" w:rsidRDefault="0011294A" w:rsidP="0011294A">
            <w:pPr>
              <w:jc w:val="center"/>
            </w:pPr>
            <w:r>
              <w:t>446441,20</w:t>
            </w:r>
          </w:p>
        </w:tc>
        <w:tc>
          <w:tcPr>
            <w:tcW w:w="0" w:type="auto"/>
            <w:vAlign w:val="center"/>
          </w:tcPr>
          <w:p w:rsidR="0011294A" w:rsidRDefault="0011294A" w:rsidP="0011294A">
            <w:pPr>
              <w:jc w:val="center"/>
            </w:pPr>
            <w:r>
              <w:t>2229126,59</w:t>
            </w:r>
          </w:p>
        </w:tc>
      </w:tr>
      <w:tr w:rsidR="0011294A" w:rsidTr="0011294A">
        <w:trPr>
          <w:trHeight w:val="20"/>
        </w:trPr>
        <w:tc>
          <w:tcPr>
            <w:tcW w:w="0" w:type="auto"/>
            <w:vAlign w:val="center"/>
          </w:tcPr>
          <w:p w:rsidR="0011294A" w:rsidRDefault="0011294A" w:rsidP="0011294A">
            <w:pPr>
              <w:jc w:val="center"/>
            </w:pPr>
            <w:r>
              <w:t>1112</w:t>
            </w:r>
          </w:p>
        </w:tc>
        <w:tc>
          <w:tcPr>
            <w:tcW w:w="0" w:type="auto"/>
            <w:vAlign w:val="center"/>
          </w:tcPr>
          <w:p w:rsidR="0011294A" w:rsidRDefault="0011294A" w:rsidP="0011294A">
            <w:pPr>
              <w:jc w:val="center"/>
            </w:pPr>
            <w:r>
              <w:t>84°37'56"</w:t>
            </w:r>
          </w:p>
        </w:tc>
        <w:tc>
          <w:tcPr>
            <w:tcW w:w="0" w:type="auto"/>
            <w:vAlign w:val="center"/>
          </w:tcPr>
          <w:p w:rsidR="0011294A" w:rsidRDefault="0011294A" w:rsidP="0011294A">
            <w:pPr>
              <w:jc w:val="center"/>
            </w:pPr>
            <w:r>
              <w:t>1,5</w:t>
            </w:r>
          </w:p>
        </w:tc>
        <w:tc>
          <w:tcPr>
            <w:tcW w:w="0" w:type="auto"/>
            <w:vAlign w:val="center"/>
          </w:tcPr>
          <w:p w:rsidR="0011294A" w:rsidRDefault="0011294A" w:rsidP="0011294A">
            <w:pPr>
              <w:jc w:val="center"/>
            </w:pPr>
            <w:r>
              <w:t>446456,86</w:t>
            </w:r>
          </w:p>
        </w:tc>
        <w:tc>
          <w:tcPr>
            <w:tcW w:w="0" w:type="auto"/>
            <w:vAlign w:val="center"/>
          </w:tcPr>
          <w:p w:rsidR="0011294A" w:rsidRDefault="0011294A" w:rsidP="0011294A">
            <w:pPr>
              <w:jc w:val="center"/>
            </w:pPr>
            <w:r>
              <w:t>2228961,63</w:t>
            </w:r>
          </w:p>
        </w:tc>
      </w:tr>
      <w:tr w:rsidR="0011294A" w:rsidTr="0011294A">
        <w:trPr>
          <w:trHeight w:val="20"/>
        </w:trPr>
        <w:tc>
          <w:tcPr>
            <w:tcW w:w="0" w:type="auto"/>
            <w:vAlign w:val="center"/>
          </w:tcPr>
          <w:p w:rsidR="0011294A" w:rsidRDefault="0011294A" w:rsidP="0011294A">
            <w:pPr>
              <w:jc w:val="center"/>
            </w:pPr>
            <w:r>
              <w:t>1113</w:t>
            </w:r>
          </w:p>
        </w:tc>
        <w:tc>
          <w:tcPr>
            <w:tcW w:w="0" w:type="auto"/>
            <w:vAlign w:val="center"/>
          </w:tcPr>
          <w:p w:rsidR="0011294A" w:rsidRDefault="0011294A" w:rsidP="0011294A">
            <w:pPr>
              <w:jc w:val="center"/>
            </w:pPr>
            <w:r>
              <w:t>174°14'13"</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446458,35</w:t>
            </w:r>
          </w:p>
        </w:tc>
        <w:tc>
          <w:tcPr>
            <w:tcW w:w="0" w:type="auto"/>
            <w:vAlign w:val="center"/>
          </w:tcPr>
          <w:p w:rsidR="0011294A" w:rsidRDefault="0011294A" w:rsidP="0011294A">
            <w:pPr>
              <w:jc w:val="center"/>
            </w:pPr>
            <w:r>
              <w:t>2228961,77</w:t>
            </w:r>
          </w:p>
        </w:tc>
      </w:tr>
      <w:tr w:rsidR="0011294A" w:rsidTr="0011294A">
        <w:trPr>
          <w:trHeight w:val="20"/>
        </w:trPr>
        <w:tc>
          <w:tcPr>
            <w:tcW w:w="0" w:type="auto"/>
            <w:vAlign w:val="center"/>
          </w:tcPr>
          <w:p w:rsidR="0011294A" w:rsidRDefault="0011294A" w:rsidP="0011294A">
            <w:pPr>
              <w:jc w:val="center"/>
            </w:pPr>
            <w:r>
              <w:t>1114</w:t>
            </w:r>
          </w:p>
        </w:tc>
        <w:tc>
          <w:tcPr>
            <w:tcW w:w="0" w:type="auto"/>
            <w:vAlign w:val="center"/>
          </w:tcPr>
          <w:p w:rsidR="0011294A" w:rsidRDefault="0011294A" w:rsidP="0011294A">
            <w:pPr>
              <w:jc w:val="center"/>
            </w:pPr>
            <w:r>
              <w:t>264°13'3"</w:t>
            </w:r>
          </w:p>
        </w:tc>
        <w:tc>
          <w:tcPr>
            <w:tcW w:w="0" w:type="auto"/>
            <w:vAlign w:val="center"/>
          </w:tcPr>
          <w:p w:rsidR="0011294A" w:rsidRDefault="0011294A" w:rsidP="0011294A">
            <w:pPr>
              <w:jc w:val="center"/>
            </w:pPr>
            <w:r>
              <w:t>1,59</w:t>
            </w:r>
          </w:p>
        </w:tc>
        <w:tc>
          <w:tcPr>
            <w:tcW w:w="0" w:type="auto"/>
            <w:vAlign w:val="center"/>
          </w:tcPr>
          <w:p w:rsidR="0011294A" w:rsidRDefault="0011294A" w:rsidP="0011294A">
            <w:pPr>
              <w:jc w:val="center"/>
            </w:pPr>
            <w:r>
              <w:t>446459,77</w:t>
            </w:r>
          </w:p>
        </w:tc>
        <w:tc>
          <w:tcPr>
            <w:tcW w:w="0" w:type="auto"/>
            <w:vAlign w:val="center"/>
          </w:tcPr>
          <w:p w:rsidR="0011294A" w:rsidRDefault="0011294A" w:rsidP="0011294A">
            <w:pPr>
              <w:jc w:val="center"/>
            </w:pPr>
            <w:r>
              <w:t>2228947,70</w:t>
            </w:r>
          </w:p>
        </w:tc>
      </w:tr>
      <w:tr w:rsidR="0011294A" w:rsidTr="0011294A">
        <w:trPr>
          <w:trHeight w:val="20"/>
        </w:trPr>
        <w:tc>
          <w:tcPr>
            <w:tcW w:w="0" w:type="auto"/>
            <w:vAlign w:val="center"/>
          </w:tcPr>
          <w:p w:rsidR="0011294A" w:rsidRDefault="0011294A" w:rsidP="0011294A">
            <w:pPr>
              <w:jc w:val="center"/>
            </w:pPr>
            <w:r>
              <w:t>1115</w:t>
            </w:r>
          </w:p>
        </w:tc>
        <w:tc>
          <w:tcPr>
            <w:tcW w:w="0" w:type="auto"/>
            <w:vAlign w:val="center"/>
          </w:tcPr>
          <w:p w:rsidR="0011294A" w:rsidRDefault="0011294A" w:rsidP="0011294A">
            <w:pPr>
              <w:jc w:val="center"/>
            </w:pPr>
            <w:r>
              <w:t>174°34'38"</w:t>
            </w:r>
          </w:p>
        </w:tc>
        <w:tc>
          <w:tcPr>
            <w:tcW w:w="0" w:type="auto"/>
            <w:vAlign w:val="center"/>
          </w:tcPr>
          <w:p w:rsidR="0011294A" w:rsidRDefault="0011294A" w:rsidP="0011294A">
            <w:pPr>
              <w:jc w:val="center"/>
            </w:pPr>
            <w:r>
              <w:t>170,68</w:t>
            </w:r>
          </w:p>
        </w:tc>
        <w:tc>
          <w:tcPr>
            <w:tcW w:w="0" w:type="auto"/>
            <w:vAlign w:val="center"/>
          </w:tcPr>
          <w:p w:rsidR="0011294A" w:rsidRDefault="0011294A" w:rsidP="0011294A">
            <w:pPr>
              <w:jc w:val="center"/>
            </w:pPr>
            <w:r>
              <w:t>446458,19</w:t>
            </w:r>
          </w:p>
        </w:tc>
        <w:tc>
          <w:tcPr>
            <w:tcW w:w="0" w:type="auto"/>
            <w:vAlign w:val="center"/>
          </w:tcPr>
          <w:p w:rsidR="0011294A" w:rsidRDefault="0011294A" w:rsidP="0011294A">
            <w:pPr>
              <w:jc w:val="center"/>
            </w:pPr>
            <w:r>
              <w:t>2228947,54</w:t>
            </w:r>
          </w:p>
        </w:tc>
      </w:tr>
      <w:tr w:rsidR="0011294A" w:rsidTr="0011294A">
        <w:trPr>
          <w:trHeight w:val="20"/>
        </w:trPr>
        <w:tc>
          <w:tcPr>
            <w:tcW w:w="0" w:type="auto"/>
            <w:vAlign w:val="center"/>
          </w:tcPr>
          <w:p w:rsidR="0011294A" w:rsidRDefault="0011294A" w:rsidP="0011294A">
            <w:pPr>
              <w:jc w:val="center"/>
            </w:pPr>
            <w:r>
              <w:t>1116</w:t>
            </w:r>
          </w:p>
        </w:tc>
        <w:tc>
          <w:tcPr>
            <w:tcW w:w="0" w:type="auto"/>
            <w:vAlign w:val="center"/>
          </w:tcPr>
          <w:p w:rsidR="0011294A" w:rsidRDefault="0011294A" w:rsidP="0011294A">
            <w:pPr>
              <w:jc w:val="center"/>
            </w:pPr>
            <w:r>
              <w:t>84°28'21"</w:t>
            </w:r>
          </w:p>
        </w:tc>
        <w:tc>
          <w:tcPr>
            <w:tcW w:w="0" w:type="auto"/>
            <w:vAlign w:val="center"/>
          </w:tcPr>
          <w:p w:rsidR="0011294A" w:rsidRDefault="0011294A" w:rsidP="0011294A">
            <w:pPr>
              <w:jc w:val="center"/>
            </w:pPr>
            <w:r>
              <w:t>1,56</w:t>
            </w:r>
          </w:p>
        </w:tc>
        <w:tc>
          <w:tcPr>
            <w:tcW w:w="0" w:type="auto"/>
            <w:vAlign w:val="center"/>
          </w:tcPr>
          <w:p w:rsidR="0011294A" w:rsidRDefault="0011294A" w:rsidP="0011294A">
            <w:pPr>
              <w:jc w:val="center"/>
            </w:pPr>
            <w:r>
              <w:t>446474,32</w:t>
            </w:r>
          </w:p>
        </w:tc>
        <w:tc>
          <w:tcPr>
            <w:tcW w:w="0" w:type="auto"/>
            <w:vAlign w:val="center"/>
          </w:tcPr>
          <w:p w:rsidR="0011294A" w:rsidRDefault="0011294A" w:rsidP="0011294A">
            <w:pPr>
              <w:jc w:val="center"/>
            </w:pPr>
            <w:r>
              <w:t>2228777,62</w:t>
            </w:r>
          </w:p>
        </w:tc>
      </w:tr>
      <w:tr w:rsidR="0011294A" w:rsidTr="0011294A">
        <w:trPr>
          <w:trHeight w:val="20"/>
        </w:trPr>
        <w:tc>
          <w:tcPr>
            <w:tcW w:w="0" w:type="auto"/>
            <w:vAlign w:val="center"/>
          </w:tcPr>
          <w:p w:rsidR="0011294A" w:rsidRDefault="0011294A" w:rsidP="0011294A">
            <w:pPr>
              <w:jc w:val="center"/>
            </w:pPr>
            <w:r>
              <w:t>1117</w:t>
            </w:r>
          </w:p>
        </w:tc>
        <w:tc>
          <w:tcPr>
            <w:tcW w:w="0" w:type="auto"/>
            <w:vAlign w:val="center"/>
          </w:tcPr>
          <w:p w:rsidR="0011294A" w:rsidRDefault="0011294A" w:rsidP="0011294A">
            <w:pPr>
              <w:jc w:val="center"/>
            </w:pPr>
            <w:r>
              <w:t>174°14'13"</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446475,87</w:t>
            </w:r>
          </w:p>
        </w:tc>
        <w:tc>
          <w:tcPr>
            <w:tcW w:w="0" w:type="auto"/>
            <w:vAlign w:val="center"/>
          </w:tcPr>
          <w:p w:rsidR="0011294A" w:rsidRDefault="0011294A" w:rsidP="0011294A">
            <w:pPr>
              <w:jc w:val="center"/>
            </w:pPr>
            <w:r>
              <w:t>2228777,77</w:t>
            </w:r>
          </w:p>
        </w:tc>
      </w:tr>
      <w:tr w:rsidR="0011294A" w:rsidTr="0011294A">
        <w:trPr>
          <w:trHeight w:val="20"/>
        </w:trPr>
        <w:tc>
          <w:tcPr>
            <w:tcW w:w="0" w:type="auto"/>
            <w:vAlign w:val="center"/>
          </w:tcPr>
          <w:p w:rsidR="0011294A" w:rsidRDefault="0011294A" w:rsidP="0011294A">
            <w:pPr>
              <w:jc w:val="center"/>
            </w:pPr>
            <w:r>
              <w:t>1118</w:t>
            </w:r>
          </w:p>
        </w:tc>
        <w:tc>
          <w:tcPr>
            <w:tcW w:w="0" w:type="auto"/>
            <w:vAlign w:val="center"/>
          </w:tcPr>
          <w:p w:rsidR="0011294A" w:rsidRDefault="0011294A" w:rsidP="0011294A">
            <w:pPr>
              <w:jc w:val="center"/>
            </w:pPr>
            <w:r>
              <w:t>264°4'55"</w:t>
            </w:r>
          </w:p>
        </w:tc>
        <w:tc>
          <w:tcPr>
            <w:tcW w:w="0" w:type="auto"/>
            <w:vAlign w:val="center"/>
          </w:tcPr>
          <w:p w:rsidR="0011294A" w:rsidRDefault="0011294A" w:rsidP="0011294A">
            <w:pPr>
              <w:jc w:val="center"/>
            </w:pPr>
            <w:r>
              <w:t>1,65</w:t>
            </w:r>
          </w:p>
        </w:tc>
        <w:tc>
          <w:tcPr>
            <w:tcW w:w="0" w:type="auto"/>
            <w:vAlign w:val="center"/>
          </w:tcPr>
          <w:p w:rsidR="0011294A" w:rsidRDefault="0011294A" w:rsidP="0011294A">
            <w:pPr>
              <w:jc w:val="center"/>
            </w:pPr>
            <w:r>
              <w:t>446477,29</w:t>
            </w:r>
          </w:p>
        </w:tc>
        <w:tc>
          <w:tcPr>
            <w:tcW w:w="0" w:type="auto"/>
            <w:vAlign w:val="center"/>
          </w:tcPr>
          <w:p w:rsidR="0011294A" w:rsidRDefault="0011294A" w:rsidP="0011294A">
            <w:pPr>
              <w:jc w:val="center"/>
            </w:pPr>
            <w:r>
              <w:t>2228763,70</w:t>
            </w:r>
          </w:p>
        </w:tc>
      </w:tr>
      <w:tr w:rsidR="0011294A" w:rsidTr="0011294A">
        <w:trPr>
          <w:trHeight w:val="20"/>
        </w:trPr>
        <w:tc>
          <w:tcPr>
            <w:tcW w:w="0" w:type="auto"/>
            <w:vAlign w:val="center"/>
          </w:tcPr>
          <w:p w:rsidR="0011294A" w:rsidRDefault="0011294A" w:rsidP="0011294A">
            <w:pPr>
              <w:jc w:val="center"/>
            </w:pPr>
            <w:r>
              <w:t>1119</w:t>
            </w:r>
          </w:p>
        </w:tc>
        <w:tc>
          <w:tcPr>
            <w:tcW w:w="0" w:type="auto"/>
            <w:vAlign w:val="center"/>
          </w:tcPr>
          <w:p w:rsidR="0011294A" w:rsidRDefault="0011294A" w:rsidP="0011294A">
            <w:pPr>
              <w:jc w:val="center"/>
            </w:pPr>
            <w:r>
              <w:t>174°34'49"</w:t>
            </w:r>
          </w:p>
        </w:tc>
        <w:tc>
          <w:tcPr>
            <w:tcW w:w="0" w:type="auto"/>
            <w:vAlign w:val="center"/>
          </w:tcPr>
          <w:p w:rsidR="0011294A" w:rsidRDefault="0011294A" w:rsidP="0011294A">
            <w:pPr>
              <w:jc w:val="center"/>
            </w:pPr>
            <w:r>
              <w:t>170,77</w:t>
            </w:r>
          </w:p>
        </w:tc>
        <w:tc>
          <w:tcPr>
            <w:tcW w:w="0" w:type="auto"/>
            <w:vAlign w:val="center"/>
          </w:tcPr>
          <w:p w:rsidR="0011294A" w:rsidRDefault="0011294A" w:rsidP="0011294A">
            <w:pPr>
              <w:jc w:val="center"/>
            </w:pPr>
            <w:r>
              <w:t>446475,65</w:t>
            </w:r>
          </w:p>
        </w:tc>
        <w:tc>
          <w:tcPr>
            <w:tcW w:w="0" w:type="auto"/>
            <w:vAlign w:val="center"/>
          </w:tcPr>
          <w:p w:rsidR="0011294A" w:rsidRDefault="0011294A" w:rsidP="0011294A">
            <w:pPr>
              <w:jc w:val="center"/>
            </w:pPr>
            <w:r>
              <w:t>2228763,53</w:t>
            </w:r>
          </w:p>
        </w:tc>
      </w:tr>
      <w:tr w:rsidR="0011294A" w:rsidTr="0011294A">
        <w:trPr>
          <w:trHeight w:val="20"/>
        </w:trPr>
        <w:tc>
          <w:tcPr>
            <w:tcW w:w="0" w:type="auto"/>
            <w:vAlign w:val="center"/>
          </w:tcPr>
          <w:p w:rsidR="0011294A" w:rsidRDefault="0011294A" w:rsidP="0011294A">
            <w:pPr>
              <w:jc w:val="center"/>
            </w:pPr>
            <w:r>
              <w:t>1120</w:t>
            </w:r>
          </w:p>
        </w:tc>
        <w:tc>
          <w:tcPr>
            <w:tcW w:w="0" w:type="auto"/>
            <w:vAlign w:val="center"/>
          </w:tcPr>
          <w:p w:rsidR="0011294A" w:rsidRDefault="0011294A" w:rsidP="0011294A">
            <w:pPr>
              <w:jc w:val="center"/>
            </w:pPr>
            <w:r>
              <w:t>84°9'10"</w:t>
            </w:r>
          </w:p>
        </w:tc>
        <w:tc>
          <w:tcPr>
            <w:tcW w:w="0" w:type="auto"/>
            <w:vAlign w:val="center"/>
          </w:tcPr>
          <w:p w:rsidR="0011294A" w:rsidRDefault="0011294A" w:rsidP="0011294A">
            <w:pPr>
              <w:jc w:val="center"/>
            </w:pPr>
            <w:r>
              <w:t>1,67</w:t>
            </w:r>
          </w:p>
        </w:tc>
        <w:tc>
          <w:tcPr>
            <w:tcW w:w="0" w:type="auto"/>
            <w:vAlign w:val="center"/>
          </w:tcPr>
          <w:p w:rsidR="0011294A" w:rsidRDefault="0011294A" w:rsidP="0011294A">
            <w:pPr>
              <w:jc w:val="center"/>
            </w:pPr>
            <w:r>
              <w:t>446491,78</w:t>
            </w:r>
          </w:p>
        </w:tc>
        <w:tc>
          <w:tcPr>
            <w:tcW w:w="0" w:type="auto"/>
            <w:vAlign w:val="center"/>
          </w:tcPr>
          <w:p w:rsidR="0011294A" w:rsidRDefault="0011294A" w:rsidP="0011294A">
            <w:pPr>
              <w:jc w:val="center"/>
            </w:pPr>
            <w:r>
              <w:t>2228593,52</w:t>
            </w:r>
          </w:p>
        </w:tc>
      </w:tr>
      <w:tr w:rsidR="0011294A" w:rsidTr="0011294A">
        <w:trPr>
          <w:trHeight w:val="20"/>
        </w:trPr>
        <w:tc>
          <w:tcPr>
            <w:tcW w:w="0" w:type="auto"/>
            <w:vAlign w:val="center"/>
          </w:tcPr>
          <w:p w:rsidR="0011294A" w:rsidRDefault="0011294A" w:rsidP="0011294A">
            <w:pPr>
              <w:jc w:val="center"/>
            </w:pPr>
            <w:r>
              <w:t>1121</w:t>
            </w:r>
          </w:p>
        </w:tc>
        <w:tc>
          <w:tcPr>
            <w:tcW w:w="0" w:type="auto"/>
            <w:vAlign w:val="center"/>
          </w:tcPr>
          <w:p w:rsidR="0011294A" w:rsidRDefault="0011294A" w:rsidP="0011294A">
            <w:pPr>
              <w:jc w:val="center"/>
            </w:pPr>
            <w:r>
              <w:t>174°13'59"</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446493,44</w:t>
            </w:r>
          </w:p>
        </w:tc>
        <w:tc>
          <w:tcPr>
            <w:tcW w:w="0" w:type="auto"/>
            <w:vAlign w:val="center"/>
          </w:tcPr>
          <w:p w:rsidR="0011294A" w:rsidRDefault="0011294A" w:rsidP="0011294A">
            <w:pPr>
              <w:jc w:val="center"/>
            </w:pPr>
            <w:r>
              <w:t>2228593,69</w:t>
            </w:r>
          </w:p>
        </w:tc>
      </w:tr>
      <w:tr w:rsidR="0011294A" w:rsidTr="0011294A">
        <w:trPr>
          <w:trHeight w:val="20"/>
        </w:trPr>
        <w:tc>
          <w:tcPr>
            <w:tcW w:w="0" w:type="auto"/>
            <w:vAlign w:val="center"/>
          </w:tcPr>
          <w:p w:rsidR="0011294A" w:rsidRDefault="0011294A" w:rsidP="0011294A">
            <w:pPr>
              <w:jc w:val="center"/>
            </w:pPr>
            <w:r>
              <w:t>1122</w:t>
            </w:r>
          </w:p>
        </w:tc>
        <w:tc>
          <w:tcPr>
            <w:tcW w:w="0" w:type="auto"/>
            <w:vAlign w:val="center"/>
          </w:tcPr>
          <w:p w:rsidR="0011294A" w:rsidRDefault="0011294A" w:rsidP="0011294A">
            <w:pPr>
              <w:jc w:val="center"/>
            </w:pPr>
            <w:r>
              <w:t>264°7'39"</w:t>
            </w:r>
          </w:p>
        </w:tc>
        <w:tc>
          <w:tcPr>
            <w:tcW w:w="0" w:type="auto"/>
            <w:vAlign w:val="center"/>
          </w:tcPr>
          <w:p w:rsidR="0011294A" w:rsidRDefault="0011294A" w:rsidP="0011294A">
            <w:pPr>
              <w:jc w:val="center"/>
            </w:pPr>
            <w:r>
              <w:t>1,76</w:t>
            </w:r>
          </w:p>
        </w:tc>
        <w:tc>
          <w:tcPr>
            <w:tcW w:w="0" w:type="auto"/>
            <w:vAlign w:val="center"/>
          </w:tcPr>
          <w:p w:rsidR="0011294A" w:rsidRDefault="0011294A" w:rsidP="0011294A">
            <w:pPr>
              <w:jc w:val="center"/>
            </w:pPr>
            <w:r>
              <w:t>446494,86</w:t>
            </w:r>
          </w:p>
        </w:tc>
        <w:tc>
          <w:tcPr>
            <w:tcW w:w="0" w:type="auto"/>
            <w:vAlign w:val="center"/>
          </w:tcPr>
          <w:p w:rsidR="0011294A" w:rsidRDefault="0011294A" w:rsidP="0011294A">
            <w:pPr>
              <w:jc w:val="center"/>
            </w:pPr>
            <w:r>
              <w:t>2228579,63</w:t>
            </w:r>
          </w:p>
        </w:tc>
      </w:tr>
      <w:tr w:rsidR="0011294A" w:rsidTr="0011294A">
        <w:trPr>
          <w:trHeight w:val="20"/>
        </w:trPr>
        <w:tc>
          <w:tcPr>
            <w:tcW w:w="0" w:type="auto"/>
            <w:vAlign w:val="center"/>
          </w:tcPr>
          <w:p w:rsidR="0011294A" w:rsidRDefault="0011294A" w:rsidP="0011294A">
            <w:pPr>
              <w:jc w:val="center"/>
            </w:pPr>
            <w:r>
              <w:t>1123</w:t>
            </w:r>
          </w:p>
        </w:tc>
        <w:tc>
          <w:tcPr>
            <w:tcW w:w="0" w:type="auto"/>
            <w:vAlign w:val="center"/>
          </w:tcPr>
          <w:p w:rsidR="0011294A" w:rsidRDefault="0011294A" w:rsidP="0011294A">
            <w:pPr>
              <w:jc w:val="center"/>
            </w:pPr>
            <w:r>
              <w:t>174°34'30"</w:t>
            </w:r>
          </w:p>
        </w:tc>
        <w:tc>
          <w:tcPr>
            <w:tcW w:w="0" w:type="auto"/>
            <w:vAlign w:val="center"/>
          </w:tcPr>
          <w:p w:rsidR="0011294A" w:rsidRDefault="0011294A" w:rsidP="0011294A">
            <w:pPr>
              <w:jc w:val="center"/>
            </w:pPr>
            <w:r>
              <w:t>171,04</w:t>
            </w:r>
          </w:p>
        </w:tc>
        <w:tc>
          <w:tcPr>
            <w:tcW w:w="0" w:type="auto"/>
            <w:vAlign w:val="center"/>
          </w:tcPr>
          <w:p w:rsidR="0011294A" w:rsidRDefault="0011294A" w:rsidP="0011294A">
            <w:pPr>
              <w:jc w:val="center"/>
            </w:pPr>
            <w:r>
              <w:t>446493,11</w:t>
            </w:r>
          </w:p>
        </w:tc>
        <w:tc>
          <w:tcPr>
            <w:tcW w:w="0" w:type="auto"/>
            <w:vAlign w:val="center"/>
          </w:tcPr>
          <w:p w:rsidR="0011294A" w:rsidRDefault="0011294A" w:rsidP="0011294A">
            <w:pPr>
              <w:jc w:val="center"/>
            </w:pPr>
            <w:r>
              <w:t>2228579,45</w:t>
            </w:r>
          </w:p>
        </w:tc>
      </w:tr>
      <w:tr w:rsidR="0011294A" w:rsidTr="0011294A">
        <w:trPr>
          <w:trHeight w:val="20"/>
        </w:trPr>
        <w:tc>
          <w:tcPr>
            <w:tcW w:w="0" w:type="auto"/>
            <w:vAlign w:val="center"/>
          </w:tcPr>
          <w:p w:rsidR="0011294A" w:rsidRDefault="0011294A" w:rsidP="0011294A">
            <w:pPr>
              <w:jc w:val="center"/>
            </w:pPr>
            <w:r>
              <w:t>1124</w:t>
            </w:r>
          </w:p>
        </w:tc>
        <w:tc>
          <w:tcPr>
            <w:tcW w:w="0" w:type="auto"/>
            <w:vAlign w:val="center"/>
          </w:tcPr>
          <w:p w:rsidR="0011294A" w:rsidRDefault="0011294A" w:rsidP="0011294A">
            <w:pPr>
              <w:jc w:val="center"/>
            </w:pPr>
            <w:r>
              <w:t>84°4'55"</w:t>
            </w:r>
          </w:p>
        </w:tc>
        <w:tc>
          <w:tcPr>
            <w:tcW w:w="0" w:type="auto"/>
            <w:vAlign w:val="center"/>
          </w:tcPr>
          <w:p w:rsidR="0011294A" w:rsidRDefault="0011294A" w:rsidP="0011294A">
            <w:pPr>
              <w:jc w:val="center"/>
            </w:pPr>
            <w:r>
              <w:t>1,65</w:t>
            </w:r>
          </w:p>
        </w:tc>
        <w:tc>
          <w:tcPr>
            <w:tcW w:w="0" w:type="auto"/>
            <w:vAlign w:val="center"/>
          </w:tcPr>
          <w:p w:rsidR="0011294A" w:rsidRDefault="0011294A" w:rsidP="0011294A">
            <w:pPr>
              <w:jc w:val="center"/>
            </w:pPr>
            <w:r>
              <w:t>446509,28</w:t>
            </w:r>
          </w:p>
        </w:tc>
        <w:tc>
          <w:tcPr>
            <w:tcW w:w="0" w:type="auto"/>
            <w:vAlign w:val="center"/>
          </w:tcPr>
          <w:p w:rsidR="0011294A" w:rsidRDefault="0011294A" w:rsidP="0011294A">
            <w:pPr>
              <w:jc w:val="center"/>
            </w:pPr>
            <w:r>
              <w:t>2228409,18</w:t>
            </w:r>
          </w:p>
        </w:tc>
      </w:tr>
      <w:tr w:rsidR="0011294A" w:rsidTr="0011294A">
        <w:trPr>
          <w:trHeight w:val="20"/>
        </w:trPr>
        <w:tc>
          <w:tcPr>
            <w:tcW w:w="0" w:type="auto"/>
            <w:vAlign w:val="center"/>
          </w:tcPr>
          <w:p w:rsidR="0011294A" w:rsidRDefault="0011294A" w:rsidP="0011294A">
            <w:pPr>
              <w:jc w:val="center"/>
            </w:pPr>
            <w:r>
              <w:t>1125</w:t>
            </w:r>
          </w:p>
        </w:tc>
        <w:tc>
          <w:tcPr>
            <w:tcW w:w="0" w:type="auto"/>
            <w:vAlign w:val="center"/>
          </w:tcPr>
          <w:p w:rsidR="0011294A" w:rsidRDefault="0011294A" w:rsidP="0011294A">
            <w:pPr>
              <w:jc w:val="center"/>
            </w:pPr>
            <w:r>
              <w:t>174°14'13"</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446510,92</w:t>
            </w:r>
          </w:p>
        </w:tc>
        <w:tc>
          <w:tcPr>
            <w:tcW w:w="0" w:type="auto"/>
            <w:vAlign w:val="center"/>
          </w:tcPr>
          <w:p w:rsidR="0011294A" w:rsidRDefault="0011294A" w:rsidP="0011294A">
            <w:pPr>
              <w:jc w:val="center"/>
            </w:pPr>
            <w:r>
              <w:t>2228409,35</w:t>
            </w:r>
          </w:p>
        </w:tc>
      </w:tr>
      <w:tr w:rsidR="0011294A" w:rsidTr="0011294A">
        <w:trPr>
          <w:trHeight w:val="20"/>
        </w:trPr>
        <w:tc>
          <w:tcPr>
            <w:tcW w:w="0" w:type="auto"/>
            <w:vAlign w:val="center"/>
          </w:tcPr>
          <w:p w:rsidR="0011294A" w:rsidRDefault="0011294A" w:rsidP="0011294A">
            <w:pPr>
              <w:jc w:val="center"/>
            </w:pPr>
            <w:r>
              <w:t>1126</w:t>
            </w:r>
          </w:p>
        </w:tc>
        <w:tc>
          <w:tcPr>
            <w:tcW w:w="0" w:type="auto"/>
            <w:vAlign w:val="center"/>
          </w:tcPr>
          <w:p w:rsidR="0011294A" w:rsidRDefault="0011294A" w:rsidP="0011294A">
            <w:pPr>
              <w:jc w:val="center"/>
            </w:pPr>
            <w:r>
              <w:t>264°21'19"</w:t>
            </w:r>
          </w:p>
        </w:tc>
        <w:tc>
          <w:tcPr>
            <w:tcW w:w="0" w:type="auto"/>
            <w:vAlign w:val="center"/>
          </w:tcPr>
          <w:p w:rsidR="0011294A" w:rsidRDefault="0011294A" w:rsidP="0011294A">
            <w:pPr>
              <w:jc w:val="center"/>
            </w:pPr>
            <w:r>
              <w:t>1,73</w:t>
            </w:r>
          </w:p>
        </w:tc>
        <w:tc>
          <w:tcPr>
            <w:tcW w:w="0" w:type="auto"/>
            <w:vAlign w:val="center"/>
          </w:tcPr>
          <w:p w:rsidR="0011294A" w:rsidRDefault="0011294A" w:rsidP="0011294A">
            <w:pPr>
              <w:jc w:val="center"/>
            </w:pPr>
            <w:r>
              <w:t>446512,34</w:t>
            </w:r>
          </w:p>
        </w:tc>
        <w:tc>
          <w:tcPr>
            <w:tcW w:w="0" w:type="auto"/>
            <w:vAlign w:val="center"/>
          </w:tcPr>
          <w:p w:rsidR="0011294A" w:rsidRDefault="0011294A" w:rsidP="0011294A">
            <w:pPr>
              <w:jc w:val="center"/>
            </w:pPr>
            <w:r>
              <w:t>2228395,28</w:t>
            </w:r>
          </w:p>
        </w:tc>
      </w:tr>
      <w:tr w:rsidR="0011294A" w:rsidTr="0011294A">
        <w:trPr>
          <w:trHeight w:val="20"/>
        </w:trPr>
        <w:tc>
          <w:tcPr>
            <w:tcW w:w="0" w:type="auto"/>
            <w:vAlign w:val="center"/>
          </w:tcPr>
          <w:p w:rsidR="0011294A" w:rsidRDefault="0011294A" w:rsidP="0011294A">
            <w:pPr>
              <w:jc w:val="center"/>
            </w:pPr>
            <w:r>
              <w:t>1127</w:t>
            </w:r>
          </w:p>
        </w:tc>
        <w:tc>
          <w:tcPr>
            <w:tcW w:w="0" w:type="auto"/>
            <w:vAlign w:val="center"/>
          </w:tcPr>
          <w:p w:rsidR="0011294A" w:rsidRDefault="0011294A" w:rsidP="0011294A">
            <w:pPr>
              <w:jc w:val="center"/>
            </w:pPr>
            <w:r>
              <w:t>174°35'1"</w:t>
            </w:r>
          </w:p>
        </w:tc>
        <w:tc>
          <w:tcPr>
            <w:tcW w:w="0" w:type="auto"/>
            <w:vAlign w:val="center"/>
          </w:tcPr>
          <w:p w:rsidR="0011294A" w:rsidRDefault="0011294A" w:rsidP="0011294A">
            <w:pPr>
              <w:jc w:val="center"/>
            </w:pPr>
            <w:r>
              <w:t>170,88</w:t>
            </w:r>
          </w:p>
        </w:tc>
        <w:tc>
          <w:tcPr>
            <w:tcW w:w="0" w:type="auto"/>
            <w:vAlign w:val="center"/>
          </w:tcPr>
          <w:p w:rsidR="0011294A" w:rsidRDefault="0011294A" w:rsidP="0011294A">
            <w:pPr>
              <w:jc w:val="center"/>
            </w:pPr>
            <w:r>
              <w:t>446510,62</w:t>
            </w:r>
          </w:p>
        </w:tc>
        <w:tc>
          <w:tcPr>
            <w:tcW w:w="0" w:type="auto"/>
            <w:vAlign w:val="center"/>
          </w:tcPr>
          <w:p w:rsidR="0011294A" w:rsidRDefault="0011294A" w:rsidP="0011294A">
            <w:pPr>
              <w:jc w:val="center"/>
            </w:pPr>
            <w:r>
              <w:t>2228395,11</w:t>
            </w:r>
          </w:p>
        </w:tc>
      </w:tr>
      <w:tr w:rsidR="0011294A" w:rsidTr="0011294A">
        <w:trPr>
          <w:trHeight w:val="20"/>
        </w:trPr>
        <w:tc>
          <w:tcPr>
            <w:tcW w:w="0" w:type="auto"/>
            <w:vAlign w:val="center"/>
          </w:tcPr>
          <w:p w:rsidR="0011294A" w:rsidRDefault="0011294A" w:rsidP="0011294A">
            <w:pPr>
              <w:jc w:val="center"/>
            </w:pPr>
            <w:r>
              <w:t>1128</w:t>
            </w:r>
          </w:p>
        </w:tc>
        <w:tc>
          <w:tcPr>
            <w:tcW w:w="0" w:type="auto"/>
            <w:vAlign w:val="center"/>
          </w:tcPr>
          <w:p w:rsidR="0011294A" w:rsidRDefault="0011294A" w:rsidP="0011294A">
            <w:pPr>
              <w:jc w:val="center"/>
            </w:pPr>
            <w:r>
              <w:t>84°27'6"</w:t>
            </w:r>
          </w:p>
        </w:tc>
        <w:tc>
          <w:tcPr>
            <w:tcW w:w="0" w:type="auto"/>
            <w:vAlign w:val="center"/>
          </w:tcPr>
          <w:p w:rsidR="0011294A" w:rsidRDefault="0011294A" w:rsidP="0011294A">
            <w:pPr>
              <w:jc w:val="center"/>
            </w:pPr>
            <w:r>
              <w:t>1,76</w:t>
            </w:r>
          </w:p>
        </w:tc>
        <w:tc>
          <w:tcPr>
            <w:tcW w:w="0" w:type="auto"/>
            <w:vAlign w:val="center"/>
          </w:tcPr>
          <w:p w:rsidR="0011294A" w:rsidRDefault="0011294A" w:rsidP="0011294A">
            <w:pPr>
              <w:jc w:val="center"/>
            </w:pPr>
            <w:r>
              <w:t>446526,75</w:t>
            </w:r>
          </w:p>
        </w:tc>
        <w:tc>
          <w:tcPr>
            <w:tcW w:w="0" w:type="auto"/>
            <w:vAlign w:val="center"/>
          </w:tcPr>
          <w:p w:rsidR="0011294A" w:rsidRDefault="0011294A" w:rsidP="0011294A">
            <w:pPr>
              <w:jc w:val="center"/>
            </w:pPr>
            <w:r>
              <w:t>2228224,99</w:t>
            </w:r>
          </w:p>
        </w:tc>
      </w:tr>
      <w:tr w:rsidR="0011294A" w:rsidTr="0011294A">
        <w:trPr>
          <w:trHeight w:val="20"/>
        </w:trPr>
        <w:tc>
          <w:tcPr>
            <w:tcW w:w="0" w:type="auto"/>
            <w:vAlign w:val="center"/>
          </w:tcPr>
          <w:p w:rsidR="0011294A" w:rsidRDefault="0011294A" w:rsidP="0011294A">
            <w:pPr>
              <w:jc w:val="center"/>
            </w:pPr>
            <w:r>
              <w:t>1129</w:t>
            </w:r>
          </w:p>
        </w:tc>
        <w:tc>
          <w:tcPr>
            <w:tcW w:w="0" w:type="auto"/>
            <w:vAlign w:val="center"/>
          </w:tcPr>
          <w:p w:rsidR="0011294A" w:rsidRDefault="0011294A" w:rsidP="0011294A">
            <w:pPr>
              <w:jc w:val="center"/>
            </w:pPr>
            <w:r>
              <w:t>174°14'13"</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446528,50</w:t>
            </w:r>
          </w:p>
        </w:tc>
        <w:tc>
          <w:tcPr>
            <w:tcW w:w="0" w:type="auto"/>
            <w:vAlign w:val="center"/>
          </w:tcPr>
          <w:p w:rsidR="0011294A" w:rsidRDefault="0011294A" w:rsidP="0011294A">
            <w:pPr>
              <w:jc w:val="center"/>
            </w:pPr>
            <w:r>
              <w:t>2228225,16</w:t>
            </w:r>
          </w:p>
        </w:tc>
      </w:tr>
      <w:tr w:rsidR="0011294A" w:rsidTr="0011294A">
        <w:trPr>
          <w:trHeight w:val="20"/>
        </w:trPr>
        <w:tc>
          <w:tcPr>
            <w:tcW w:w="0" w:type="auto"/>
            <w:vAlign w:val="center"/>
          </w:tcPr>
          <w:p w:rsidR="0011294A" w:rsidRDefault="0011294A" w:rsidP="0011294A">
            <w:pPr>
              <w:jc w:val="center"/>
            </w:pPr>
            <w:r>
              <w:t>1130</w:t>
            </w:r>
          </w:p>
        </w:tc>
        <w:tc>
          <w:tcPr>
            <w:tcW w:w="0" w:type="auto"/>
            <w:vAlign w:val="center"/>
          </w:tcPr>
          <w:p w:rsidR="0011294A" w:rsidRDefault="0011294A" w:rsidP="0011294A">
            <w:pPr>
              <w:jc w:val="center"/>
            </w:pPr>
            <w:r>
              <w:t>264°24'46"</w:t>
            </w:r>
          </w:p>
        </w:tc>
        <w:tc>
          <w:tcPr>
            <w:tcW w:w="0" w:type="auto"/>
            <w:vAlign w:val="center"/>
          </w:tcPr>
          <w:p w:rsidR="0011294A" w:rsidRDefault="0011294A" w:rsidP="0011294A">
            <w:pPr>
              <w:jc w:val="center"/>
            </w:pPr>
            <w:r>
              <w:t>1,85</w:t>
            </w:r>
          </w:p>
        </w:tc>
        <w:tc>
          <w:tcPr>
            <w:tcW w:w="0" w:type="auto"/>
            <w:vAlign w:val="center"/>
          </w:tcPr>
          <w:p w:rsidR="0011294A" w:rsidRDefault="0011294A" w:rsidP="0011294A">
            <w:pPr>
              <w:jc w:val="center"/>
            </w:pPr>
            <w:r>
              <w:t>446529,92</w:t>
            </w:r>
          </w:p>
        </w:tc>
        <w:tc>
          <w:tcPr>
            <w:tcW w:w="0" w:type="auto"/>
            <w:vAlign w:val="center"/>
          </w:tcPr>
          <w:p w:rsidR="0011294A" w:rsidRDefault="0011294A" w:rsidP="0011294A">
            <w:pPr>
              <w:jc w:val="center"/>
            </w:pPr>
            <w:r>
              <w:t>2228211,09</w:t>
            </w:r>
          </w:p>
        </w:tc>
      </w:tr>
      <w:tr w:rsidR="0011294A" w:rsidTr="0011294A">
        <w:trPr>
          <w:trHeight w:val="20"/>
        </w:trPr>
        <w:tc>
          <w:tcPr>
            <w:tcW w:w="0" w:type="auto"/>
            <w:vAlign w:val="center"/>
          </w:tcPr>
          <w:p w:rsidR="0011294A" w:rsidRDefault="0011294A" w:rsidP="0011294A">
            <w:pPr>
              <w:jc w:val="center"/>
            </w:pPr>
            <w:r>
              <w:t>1131</w:t>
            </w:r>
          </w:p>
        </w:tc>
        <w:tc>
          <w:tcPr>
            <w:tcW w:w="0" w:type="auto"/>
            <w:vAlign w:val="center"/>
          </w:tcPr>
          <w:p w:rsidR="0011294A" w:rsidRDefault="0011294A" w:rsidP="0011294A">
            <w:pPr>
              <w:jc w:val="center"/>
            </w:pPr>
            <w:r>
              <w:t>174°34'54"</w:t>
            </w:r>
          </w:p>
        </w:tc>
        <w:tc>
          <w:tcPr>
            <w:tcW w:w="0" w:type="auto"/>
            <w:vAlign w:val="center"/>
          </w:tcPr>
          <w:p w:rsidR="0011294A" w:rsidRDefault="0011294A" w:rsidP="0011294A">
            <w:pPr>
              <w:jc w:val="center"/>
            </w:pPr>
            <w:r>
              <w:t>170,71</w:t>
            </w:r>
          </w:p>
        </w:tc>
        <w:tc>
          <w:tcPr>
            <w:tcW w:w="0" w:type="auto"/>
            <w:vAlign w:val="center"/>
          </w:tcPr>
          <w:p w:rsidR="0011294A" w:rsidRDefault="0011294A" w:rsidP="0011294A">
            <w:pPr>
              <w:jc w:val="center"/>
            </w:pPr>
            <w:r>
              <w:t>446528,08</w:t>
            </w:r>
          </w:p>
        </w:tc>
        <w:tc>
          <w:tcPr>
            <w:tcW w:w="0" w:type="auto"/>
            <w:vAlign w:val="center"/>
          </w:tcPr>
          <w:p w:rsidR="0011294A" w:rsidRDefault="0011294A" w:rsidP="0011294A">
            <w:pPr>
              <w:jc w:val="center"/>
            </w:pPr>
            <w:r>
              <w:t>2228210,91</w:t>
            </w:r>
          </w:p>
        </w:tc>
      </w:tr>
      <w:tr w:rsidR="0011294A" w:rsidTr="0011294A">
        <w:trPr>
          <w:trHeight w:val="20"/>
        </w:trPr>
        <w:tc>
          <w:tcPr>
            <w:tcW w:w="0" w:type="auto"/>
            <w:vAlign w:val="center"/>
          </w:tcPr>
          <w:p w:rsidR="0011294A" w:rsidRDefault="0011294A" w:rsidP="0011294A">
            <w:pPr>
              <w:jc w:val="center"/>
            </w:pPr>
            <w:r>
              <w:t>1132</w:t>
            </w:r>
          </w:p>
        </w:tc>
        <w:tc>
          <w:tcPr>
            <w:tcW w:w="0" w:type="auto"/>
            <w:vAlign w:val="center"/>
          </w:tcPr>
          <w:p w:rsidR="0011294A" w:rsidRDefault="0011294A" w:rsidP="0011294A">
            <w:pPr>
              <w:jc w:val="center"/>
            </w:pPr>
            <w:r>
              <w:t>84°6'16"</w:t>
            </w:r>
          </w:p>
        </w:tc>
        <w:tc>
          <w:tcPr>
            <w:tcW w:w="0" w:type="auto"/>
            <w:vAlign w:val="center"/>
          </w:tcPr>
          <w:p w:rsidR="0011294A" w:rsidRDefault="0011294A" w:rsidP="0011294A">
            <w:pPr>
              <w:jc w:val="center"/>
            </w:pPr>
            <w:r>
              <w:t>1,85</w:t>
            </w:r>
          </w:p>
        </w:tc>
        <w:tc>
          <w:tcPr>
            <w:tcW w:w="0" w:type="auto"/>
            <w:vAlign w:val="center"/>
          </w:tcPr>
          <w:p w:rsidR="0011294A" w:rsidRDefault="0011294A" w:rsidP="0011294A">
            <w:pPr>
              <w:jc w:val="center"/>
            </w:pPr>
            <w:r>
              <w:t>446544,20</w:t>
            </w:r>
          </w:p>
        </w:tc>
        <w:tc>
          <w:tcPr>
            <w:tcW w:w="0" w:type="auto"/>
            <w:vAlign w:val="center"/>
          </w:tcPr>
          <w:p w:rsidR="0011294A" w:rsidRDefault="0011294A" w:rsidP="0011294A">
            <w:pPr>
              <w:jc w:val="center"/>
            </w:pPr>
            <w:r>
              <w:t>2228040,96</w:t>
            </w:r>
          </w:p>
        </w:tc>
      </w:tr>
      <w:tr w:rsidR="0011294A" w:rsidTr="0011294A">
        <w:trPr>
          <w:trHeight w:val="20"/>
        </w:trPr>
        <w:tc>
          <w:tcPr>
            <w:tcW w:w="0" w:type="auto"/>
            <w:vAlign w:val="center"/>
          </w:tcPr>
          <w:p w:rsidR="0011294A" w:rsidRDefault="0011294A" w:rsidP="0011294A">
            <w:pPr>
              <w:jc w:val="center"/>
            </w:pPr>
            <w:r>
              <w:t>1133</w:t>
            </w:r>
          </w:p>
        </w:tc>
        <w:tc>
          <w:tcPr>
            <w:tcW w:w="0" w:type="auto"/>
            <w:vAlign w:val="center"/>
          </w:tcPr>
          <w:p w:rsidR="0011294A" w:rsidRDefault="0011294A" w:rsidP="0011294A">
            <w:pPr>
              <w:jc w:val="center"/>
            </w:pPr>
            <w:r>
              <w:t>174°16'53"</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446546,04</w:t>
            </w:r>
          </w:p>
        </w:tc>
        <w:tc>
          <w:tcPr>
            <w:tcW w:w="0" w:type="auto"/>
            <w:vAlign w:val="center"/>
          </w:tcPr>
          <w:p w:rsidR="0011294A" w:rsidRDefault="0011294A" w:rsidP="0011294A">
            <w:pPr>
              <w:jc w:val="center"/>
            </w:pPr>
            <w:r>
              <w:t>2228041,15</w:t>
            </w:r>
          </w:p>
        </w:tc>
      </w:tr>
      <w:tr w:rsidR="0011294A" w:rsidTr="0011294A">
        <w:trPr>
          <w:trHeight w:val="20"/>
        </w:trPr>
        <w:tc>
          <w:tcPr>
            <w:tcW w:w="0" w:type="auto"/>
            <w:vAlign w:val="center"/>
          </w:tcPr>
          <w:p w:rsidR="0011294A" w:rsidRDefault="0011294A" w:rsidP="0011294A">
            <w:pPr>
              <w:jc w:val="center"/>
            </w:pPr>
            <w:r>
              <w:t>1134</w:t>
            </w:r>
          </w:p>
        </w:tc>
        <w:tc>
          <w:tcPr>
            <w:tcW w:w="0" w:type="auto"/>
            <w:vAlign w:val="center"/>
          </w:tcPr>
          <w:p w:rsidR="0011294A" w:rsidRDefault="0011294A" w:rsidP="0011294A">
            <w:pPr>
              <w:jc w:val="center"/>
            </w:pPr>
            <w:r>
              <w:t>264°19'9"</w:t>
            </w:r>
          </w:p>
        </w:tc>
        <w:tc>
          <w:tcPr>
            <w:tcW w:w="0" w:type="auto"/>
            <w:vAlign w:val="center"/>
          </w:tcPr>
          <w:p w:rsidR="0011294A" w:rsidRDefault="0011294A" w:rsidP="0011294A">
            <w:pPr>
              <w:jc w:val="center"/>
            </w:pPr>
            <w:r>
              <w:t>1,92</w:t>
            </w:r>
          </w:p>
        </w:tc>
        <w:tc>
          <w:tcPr>
            <w:tcW w:w="0" w:type="auto"/>
            <w:vAlign w:val="center"/>
          </w:tcPr>
          <w:p w:rsidR="0011294A" w:rsidRDefault="0011294A" w:rsidP="0011294A">
            <w:pPr>
              <w:jc w:val="center"/>
            </w:pPr>
            <w:r>
              <w:t>446547,45</w:t>
            </w:r>
          </w:p>
        </w:tc>
        <w:tc>
          <w:tcPr>
            <w:tcW w:w="0" w:type="auto"/>
            <w:vAlign w:val="center"/>
          </w:tcPr>
          <w:p w:rsidR="0011294A" w:rsidRDefault="0011294A" w:rsidP="0011294A">
            <w:pPr>
              <w:jc w:val="center"/>
            </w:pPr>
            <w:r>
              <w:t>2228027,07</w:t>
            </w:r>
          </w:p>
        </w:tc>
      </w:tr>
      <w:tr w:rsidR="0011294A" w:rsidTr="0011294A">
        <w:trPr>
          <w:trHeight w:val="20"/>
        </w:trPr>
        <w:tc>
          <w:tcPr>
            <w:tcW w:w="0" w:type="auto"/>
            <w:vAlign w:val="center"/>
          </w:tcPr>
          <w:p w:rsidR="0011294A" w:rsidRDefault="0011294A" w:rsidP="0011294A">
            <w:pPr>
              <w:jc w:val="center"/>
            </w:pPr>
            <w:r>
              <w:t>1135</w:t>
            </w:r>
          </w:p>
        </w:tc>
        <w:tc>
          <w:tcPr>
            <w:tcW w:w="0" w:type="auto"/>
            <w:vAlign w:val="center"/>
          </w:tcPr>
          <w:p w:rsidR="0011294A" w:rsidRDefault="0011294A" w:rsidP="0011294A">
            <w:pPr>
              <w:jc w:val="center"/>
            </w:pPr>
            <w:r>
              <w:t>174°34'42"</w:t>
            </w:r>
          </w:p>
        </w:tc>
        <w:tc>
          <w:tcPr>
            <w:tcW w:w="0" w:type="auto"/>
            <w:vAlign w:val="center"/>
          </w:tcPr>
          <w:p w:rsidR="0011294A" w:rsidRDefault="0011294A" w:rsidP="0011294A">
            <w:pPr>
              <w:jc w:val="center"/>
            </w:pPr>
            <w:r>
              <w:t>170,82</w:t>
            </w:r>
          </w:p>
        </w:tc>
        <w:tc>
          <w:tcPr>
            <w:tcW w:w="0" w:type="auto"/>
            <w:vAlign w:val="center"/>
          </w:tcPr>
          <w:p w:rsidR="0011294A" w:rsidRDefault="0011294A" w:rsidP="0011294A">
            <w:pPr>
              <w:jc w:val="center"/>
            </w:pPr>
            <w:r>
              <w:t>446545,54</w:t>
            </w:r>
          </w:p>
        </w:tc>
        <w:tc>
          <w:tcPr>
            <w:tcW w:w="0" w:type="auto"/>
            <w:vAlign w:val="center"/>
          </w:tcPr>
          <w:p w:rsidR="0011294A" w:rsidRDefault="0011294A" w:rsidP="0011294A">
            <w:pPr>
              <w:jc w:val="center"/>
            </w:pPr>
            <w:r>
              <w:t>2228026,88</w:t>
            </w:r>
          </w:p>
        </w:tc>
      </w:tr>
      <w:tr w:rsidR="0011294A" w:rsidTr="0011294A">
        <w:trPr>
          <w:trHeight w:val="20"/>
        </w:trPr>
        <w:tc>
          <w:tcPr>
            <w:tcW w:w="0" w:type="auto"/>
            <w:vAlign w:val="center"/>
          </w:tcPr>
          <w:p w:rsidR="0011294A" w:rsidRDefault="0011294A" w:rsidP="0011294A">
            <w:pPr>
              <w:jc w:val="center"/>
            </w:pPr>
            <w:r>
              <w:t>1136</w:t>
            </w:r>
          </w:p>
        </w:tc>
        <w:tc>
          <w:tcPr>
            <w:tcW w:w="0" w:type="auto"/>
            <w:vAlign w:val="center"/>
          </w:tcPr>
          <w:p w:rsidR="0011294A" w:rsidRDefault="0011294A" w:rsidP="0011294A">
            <w:pPr>
              <w:jc w:val="center"/>
            </w:pPr>
            <w:r>
              <w:t>84°15'5"</w:t>
            </w:r>
          </w:p>
        </w:tc>
        <w:tc>
          <w:tcPr>
            <w:tcW w:w="0" w:type="auto"/>
            <w:vAlign w:val="center"/>
          </w:tcPr>
          <w:p w:rsidR="0011294A" w:rsidRDefault="0011294A" w:rsidP="0011294A">
            <w:pPr>
              <w:jc w:val="center"/>
            </w:pPr>
            <w:r>
              <w:t>1,5</w:t>
            </w:r>
          </w:p>
        </w:tc>
        <w:tc>
          <w:tcPr>
            <w:tcW w:w="0" w:type="auto"/>
            <w:vAlign w:val="center"/>
          </w:tcPr>
          <w:p w:rsidR="0011294A" w:rsidRDefault="0011294A" w:rsidP="0011294A">
            <w:pPr>
              <w:jc w:val="center"/>
            </w:pPr>
            <w:r>
              <w:t>446561,68</w:t>
            </w:r>
          </w:p>
        </w:tc>
        <w:tc>
          <w:tcPr>
            <w:tcW w:w="0" w:type="auto"/>
            <w:vAlign w:val="center"/>
          </w:tcPr>
          <w:p w:rsidR="0011294A" w:rsidRDefault="0011294A" w:rsidP="0011294A">
            <w:pPr>
              <w:jc w:val="center"/>
            </w:pPr>
            <w:r>
              <w:t>2227856,82</w:t>
            </w:r>
          </w:p>
        </w:tc>
      </w:tr>
      <w:tr w:rsidR="0011294A" w:rsidTr="0011294A">
        <w:trPr>
          <w:trHeight w:val="20"/>
        </w:trPr>
        <w:tc>
          <w:tcPr>
            <w:tcW w:w="0" w:type="auto"/>
            <w:vAlign w:val="center"/>
          </w:tcPr>
          <w:p w:rsidR="0011294A" w:rsidRDefault="0011294A" w:rsidP="0011294A">
            <w:pPr>
              <w:jc w:val="center"/>
            </w:pPr>
            <w:r>
              <w:t>1137</w:t>
            </w:r>
          </w:p>
        </w:tc>
        <w:tc>
          <w:tcPr>
            <w:tcW w:w="0" w:type="auto"/>
            <w:vAlign w:val="center"/>
          </w:tcPr>
          <w:p w:rsidR="0011294A" w:rsidRDefault="0011294A" w:rsidP="0011294A">
            <w:pPr>
              <w:jc w:val="center"/>
            </w:pPr>
            <w:r>
              <w:t>174°14'13"</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446563,17</w:t>
            </w:r>
          </w:p>
        </w:tc>
        <w:tc>
          <w:tcPr>
            <w:tcW w:w="0" w:type="auto"/>
            <w:vAlign w:val="center"/>
          </w:tcPr>
          <w:p w:rsidR="0011294A" w:rsidRDefault="0011294A" w:rsidP="0011294A">
            <w:pPr>
              <w:jc w:val="center"/>
            </w:pPr>
            <w:r>
              <w:t>2227856,97</w:t>
            </w:r>
          </w:p>
        </w:tc>
      </w:tr>
      <w:tr w:rsidR="0011294A" w:rsidTr="0011294A">
        <w:trPr>
          <w:trHeight w:val="20"/>
        </w:trPr>
        <w:tc>
          <w:tcPr>
            <w:tcW w:w="0" w:type="auto"/>
            <w:vAlign w:val="center"/>
          </w:tcPr>
          <w:p w:rsidR="0011294A" w:rsidRDefault="0011294A" w:rsidP="0011294A">
            <w:pPr>
              <w:jc w:val="center"/>
            </w:pPr>
            <w:r>
              <w:t>1138</w:t>
            </w:r>
          </w:p>
        </w:tc>
        <w:tc>
          <w:tcPr>
            <w:tcW w:w="0" w:type="auto"/>
            <w:vAlign w:val="center"/>
          </w:tcPr>
          <w:p w:rsidR="0011294A" w:rsidRDefault="0011294A" w:rsidP="0011294A">
            <w:pPr>
              <w:jc w:val="center"/>
            </w:pPr>
            <w:r>
              <w:t>264°13'3"</w:t>
            </w:r>
          </w:p>
        </w:tc>
        <w:tc>
          <w:tcPr>
            <w:tcW w:w="0" w:type="auto"/>
            <w:vAlign w:val="center"/>
          </w:tcPr>
          <w:p w:rsidR="0011294A" w:rsidRDefault="0011294A" w:rsidP="0011294A">
            <w:pPr>
              <w:jc w:val="center"/>
            </w:pPr>
            <w:r>
              <w:t>1,59</w:t>
            </w:r>
          </w:p>
        </w:tc>
        <w:tc>
          <w:tcPr>
            <w:tcW w:w="0" w:type="auto"/>
            <w:vAlign w:val="center"/>
          </w:tcPr>
          <w:p w:rsidR="0011294A" w:rsidRDefault="0011294A" w:rsidP="0011294A">
            <w:pPr>
              <w:jc w:val="center"/>
            </w:pPr>
            <w:r>
              <w:t>446564,59</w:t>
            </w:r>
          </w:p>
        </w:tc>
        <w:tc>
          <w:tcPr>
            <w:tcW w:w="0" w:type="auto"/>
            <w:vAlign w:val="center"/>
          </w:tcPr>
          <w:p w:rsidR="0011294A" w:rsidRDefault="0011294A" w:rsidP="0011294A">
            <w:pPr>
              <w:jc w:val="center"/>
            </w:pPr>
            <w:r>
              <w:t>2227842,90</w:t>
            </w:r>
          </w:p>
        </w:tc>
      </w:tr>
      <w:tr w:rsidR="0011294A" w:rsidTr="0011294A">
        <w:trPr>
          <w:trHeight w:val="20"/>
        </w:trPr>
        <w:tc>
          <w:tcPr>
            <w:tcW w:w="0" w:type="auto"/>
            <w:vAlign w:val="center"/>
          </w:tcPr>
          <w:p w:rsidR="0011294A" w:rsidRDefault="0011294A" w:rsidP="0011294A">
            <w:pPr>
              <w:jc w:val="center"/>
            </w:pPr>
            <w:r>
              <w:t>1139</w:t>
            </w:r>
          </w:p>
        </w:tc>
        <w:tc>
          <w:tcPr>
            <w:tcW w:w="0" w:type="auto"/>
            <w:vAlign w:val="center"/>
          </w:tcPr>
          <w:p w:rsidR="0011294A" w:rsidRDefault="0011294A" w:rsidP="0011294A">
            <w:pPr>
              <w:jc w:val="center"/>
            </w:pPr>
            <w:r>
              <w:t>174°34'54"</w:t>
            </w:r>
          </w:p>
        </w:tc>
        <w:tc>
          <w:tcPr>
            <w:tcW w:w="0" w:type="auto"/>
            <w:vAlign w:val="center"/>
          </w:tcPr>
          <w:p w:rsidR="0011294A" w:rsidRDefault="0011294A" w:rsidP="0011294A">
            <w:pPr>
              <w:jc w:val="center"/>
            </w:pPr>
            <w:r>
              <w:t>170,82</w:t>
            </w:r>
          </w:p>
        </w:tc>
        <w:tc>
          <w:tcPr>
            <w:tcW w:w="0" w:type="auto"/>
            <w:vAlign w:val="center"/>
          </w:tcPr>
          <w:p w:rsidR="0011294A" w:rsidRDefault="0011294A" w:rsidP="0011294A">
            <w:pPr>
              <w:jc w:val="center"/>
            </w:pPr>
            <w:r>
              <w:t>446563,01</w:t>
            </w:r>
          </w:p>
        </w:tc>
        <w:tc>
          <w:tcPr>
            <w:tcW w:w="0" w:type="auto"/>
            <w:vAlign w:val="center"/>
          </w:tcPr>
          <w:p w:rsidR="0011294A" w:rsidRDefault="0011294A" w:rsidP="0011294A">
            <w:pPr>
              <w:jc w:val="center"/>
            </w:pPr>
            <w:r>
              <w:t>2227842,74</w:t>
            </w:r>
          </w:p>
        </w:tc>
      </w:tr>
      <w:tr w:rsidR="0011294A" w:rsidTr="0011294A">
        <w:trPr>
          <w:trHeight w:val="20"/>
        </w:trPr>
        <w:tc>
          <w:tcPr>
            <w:tcW w:w="0" w:type="auto"/>
            <w:vAlign w:val="center"/>
          </w:tcPr>
          <w:p w:rsidR="0011294A" w:rsidRDefault="0011294A" w:rsidP="0011294A">
            <w:pPr>
              <w:jc w:val="center"/>
            </w:pPr>
            <w:r>
              <w:t>1140</w:t>
            </w:r>
          </w:p>
        </w:tc>
        <w:tc>
          <w:tcPr>
            <w:tcW w:w="0" w:type="auto"/>
            <w:vAlign w:val="center"/>
          </w:tcPr>
          <w:p w:rsidR="0011294A" w:rsidRDefault="0011294A" w:rsidP="0011294A">
            <w:pPr>
              <w:jc w:val="center"/>
            </w:pPr>
            <w:r>
              <w:t>84°42'11"</w:t>
            </w:r>
          </w:p>
        </w:tc>
        <w:tc>
          <w:tcPr>
            <w:tcW w:w="0" w:type="auto"/>
            <w:vAlign w:val="center"/>
          </w:tcPr>
          <w:p w:rsidR="0011294A" w:rsidRDefault="0011294A" w:rsidP="0011294A">
            <w:pPr>
              <w:jc w:val="center"/>
            </w:pPr>
            <w:r>
              <w:t>1,52</w:t>
            </w:r>
          </w:p>
        </w:tc>
        <w:tc>
          <w:tcPr>
            <w:tcW w:w="0" w:type="auto"/>
            <w:vAlign w:val="center"/>
          </w:tcPr>
          <w:p w:rsidR="0011294A" w:rsidRDefault="0011294A" w:rsidP="0011294A">
            <w:pPr>
              <w:jc w:val="center"/>
            </w:pPr>
            <w:r>
              <w:t>446579,14</w:t>
            </w:r>
          </w:p>
        </w:tc>
        <w:tc>
          <w:tcPr>
            <w:tcW w:w="0" w:type="auto"/>
            <w:vAlign w:val="center"/>
          </w:tcPr>
          <w:p w:rsidR="0011294A" w:rsidRDefault="0011294A" w:rsidP="0011294A">
            <w:pPr>
              <w:jc w:val="center"/>
            </w:pPr>
            <w:r>
              <w:t>2227672,68</w:t>
            </w:r>
          </w:p>
        </w:tc>
      </w:tr>
      <w:tr w:rsidR="0011294A" w:rsidTr="0011294A">
        <w:trPr>
          <w:trHeight w:val="20"/>
        </w:trPr>
        <w:tc>
          <w:tcPr>
            <w:tcW w:w="0" w:type="auto"/>
            <w:vAlign w:val="center"/>
          </w:tcPr>
          <w:p w:rsidR="0011294A" w:rsidRDefault="0011294A" w:rsidP="0011294A">
            <w:pPr>
              <w:jc w:val="center"/>
            </w:pPr>
            <w:r>
              <w:t>1141</w:t>
            </w:r>
          </w:p>
        </w:tc>
        <w:tc>
          <w:tcPr>
            <w:tcW w:w="0" w:type="auto"/>
            <w:vAlign w:val="center"/>
          </w:tcPr>
          <w:p w:rsidR="0011294A" w:rsidRDefault="0011294A" w:rsidP="0011294A">
            <w:pPr>
              <w:jc w:val="center"/>
            </w:pPr>
            <w:r>
              <w:t>174°16'38"</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446580,65</w:t>
            </w:r>
          </w:p>
        </w:tc>
        <w:tc>
          <w:tcPr>
            <w:tcW w:w="0" w:type="auto"/>
            <w:vAlign w:val="center"/>
          </w:tcPr>
          <w:p w:rsidR="0011294A" w:rsidRDefault="0011294A" w:rsidP="0011294A">
            <w:pPr>
              <w:jc w:val="center"/>
            </w:pPr>
            <w:r>
              <w:t>2227672,82</w:t>
            </w:r>
          </w:p>
        </w:tc>
      </w:tr>
      <w:tr w:rsidR="0011294A" w:rsidTr="0011294A">
        <w:trPr>
          <w:trHeight w:val="20"/>
        </w:trPr>
        <w:tc>
          <w:tcPr>
            <w:tcW w:w="0" w:type="auto"/>
            <w:vAlign w:val="center"/>
          </w:tcPr>
          <w:p w:rsidR="0011294A" w:rsidRDefault="0011294A" w:rsidP="0011294A">
            <w:pPr>
              <w:jc w:val="center"/>
            </w:pPr>
            <w:r>
              <w:t>1142</w:t>
            </w:r>
          </w:p>
        </w:tc>
        <w:tc>
          <w:tcPr>
            <w:tcW w:w="0" w:type="auto"/>
            <w:vAlign w:val="center"/>
          </w:tcPr>
          <w:p w:rsidR="0011294A" w:rsidRDefault="0011294A" w:rsidP="0011294A">
            <w:pPr>
              <w:jc w:val="center"/>
            </w:pPr>
            <w:r>
              <w:t>264°13'3"</w:t>
            </w:r>
          </w:p>
        </w:tc>
        <w:tc>
          <w:tcPr>
            <w:tcW w:w="0" w:type="auto"/>
            <w:vAlign w:val="center"/>
          </w:tcPr>
          <w:p w:rsidR="0011294A" w:rsidRDefault="0011294A" w:rsidP="0011294A">
            <w:pPr>
              <w:jc w:val="center"/>
            </w:pPr>
            <w:r>
              <w:t>1,59</w:t>
            </w:r>
          </w:p>
        </w:tc>
        <w:tc>
          <w:tcPr>
            <w:tcW w:w="0" w:type="auto"/>
            <w:vAlign w:val="center"/>
          </w:tcPr>
          <w:p w:rsidR="0011294A" w:rsidRDefault="0011294A" w:rsidP="0011294A">
            <w:pPr>
              <w:jc w:val="center"/>
            </w:pPr>
            <w:r>
              <w:t>446582,06</w:t>
            </w:r>
          </w:p>
        </w:tc>
        <w:tc>
          <w:tcPr>
            <w:tcW w:w="0" w:type="auto"/>
            <w:vAlign w:val="center"/>
          </w:tcPr>
          <w:p w:rsidR="0011294A" w:rsidRDefault="0011294A" w:rsidP="0011294A">
            <w:pPr>
              <w:jc w:val="center"/>
            </w:pPr>
            <w:r>
              <w:t>2227658,75</w:t>
            </w:r>
          </w:p>
        </w:tc>
      </w:tr>
      <w:tr w:rsidR="0011294A" w:rsidTr="0011294A">
        <w:trPr>
          <w:trHeight w:val="20"/>
        </w:trPr>
        <w:tc>
          <w:tcPr>
            <w:tcW w:w="0" w:type="auto"/>
            <w:vAlign w:val="center"/>
          </w:tcPr>
          <w:p w:rsidR="0011294A" w:rsidRDefault="0011294A" w:rsidP="0011294A">
            <w:pPr>
              <w:jc w:val="center"/>
            </w:pPr>
            <w:r>
              <w:t>1143</w:t>
            </w:r>
          </w:p>
        </w:tc>
        <w:tc>
          <w:tcPr>
            <w:tcW w:w="0" w:type="auto"/>
            <w:vAlign w:val="center"/>
          </w:tcPr>
          <w:p w:rsidR="0011294A" w:rsidRDefault="0011294A" w:rsidP="0011294A">
            <w:pPr>
              <w:jc w:val="center"/>
            </w:pPr>
            <w:r>
              <w:t>174°34'52"</w:t>
            </w:r>
          </w:p>
        </w:tc>
        <w:tc>
          <w:tcPr>
            <w:tcW w:w="0" w:type="auto"/>
            <w:vAlign w:val="center"/>
          </w:tcPr>
          <w:p w:rsidR="0011294A" w:rsidRDefault="0011294A" w:rsidP="0011294A">
            <w:pPr>
              <w:jc w:val="center"/>
            </w:pPr>
            <w:r>
              <w:t>128,55</w:t>
            </w:r>
          </w:p>
        </w:tc>
        <w:tc>
          <w:tcPr>
            <w:tcW w:w="0" w:type="auto"/>
            <w:vAlign w:val="center"/>
          </w:tcPr>
          <w:p w:rsidR="0011294A" w:rsidRDefault="0011294A" w:rsidP="0011294A">
            <w:pPr>
              <w:jc w:val="center"/>
            </w:pPr>
            <w:r>
              <w:t>446580,48</w:t>
            </w:r>
          </w:p>
        </w:tc>
        <w:tc>
          <w:tcPr>
            <w:tcW w:w="0" w:type="auto"/>
            <w:vAlign w:val="center"/>
          </w:tcPr>
          <w:p w:rsidR="0011294A" w:rsidRDefault="0011294A" w:rsidP="0011294A">
            <w:pPr>
              <w:jc w:val="center"/>
            </w:pPr>
            <w:r>
              <w:t>2227658,59</w:t>
            </w:r>
          </w:p>
        </w:tc>
      </w:tr>
      <w:tr w:rsidR="0011294A" w:rsidTr="0011294A">
        <w:trPr>
          <w:trHeight w:val="20"/>
        </w:trPr>
        <w:tc>
          <w:tcPr>
            <w:tcW w:w="0" w:type="auto"/>
            <w:vAlign w:val="center"/>
          </w:tcPr>
          <w:p w:rsidR="0011294A" w:rsidRDefault="0011294A" w:rsidP="0011294A">
            <w:pPr>
              <w:jc w:val="center"/>
            </w:pPr>
            <w:r>
              <w:t>1144</w:t>
            </w:r>
          </w:p>
        </w:tc>
        <w:tc>
          <w:tcPr>
            <w:tcW w:w="0" w:type="auto"/>
            <w:vAlign w:val="center"/>
          </w:tcPr>
          <w:p w:rsidR="0011294A" w:rsidRDefault="0011294A" w:rsidP="0011294A">
            <w:pPr>
              <w:jc w:val="center"/>
            </w:pPr>
            <w:r>
              <w:t>98°12'56"</w:t>
            </w:r>
          </w:p>
        </w:tc>
        <w:tc>
          <w:tcPr>
            <w:tcW w:w="0" w:type="auto"/>
            <w:vAlign w:val="center"/>
          </w:tcPr>
          <w:p w:rsidR="0011294A" w:rsidRDefault="0011294A" w:rsidP="0011294A">
            <w:pPr>
              <w:jc w:val="center"/>
            </w:pPr>
            <w:r>
              <w:t>6,65</w:t>
            </w:r>
          </w:p>
        </w:tc>
        <w:tc>
          <w:tcPr>
            <w:tcW w:w="0" w:type="auto"/>
            <w:vAlign w:val="center"/>
          </w:tcPr>
          <w:p w:rsidR="0011294A" w:rsidRDefault="0011294A" w:rsidP="0011294A">
            <w:pPr>
              <w:jc w:val="center"/>
            </w:pPr>
            <w:r>
              <w:t>446592,62</w:t>
            </w:r>
          </w:p>
        </w:tc>
        <w:tc>
          <w:tcPr>
            <w:tcW w:w="0" w:type="auto"/>
            <w:vAlign w:val="center"/>
          </w:tcPr>
          <w:p w:rsidR="0011294A" w:rsidRDefault="0011294A" w:rsidP="0011294A">
            <w:pPr>
              <w:jc w:val="center"/>
            </w:pPr>
            <w:r>
              <w:t>2227530,61</w:t>
            </w:r>
          </w:p>
        </w:tc>
      </w:tr>
      <w:tr w:rsidR="0011294A" w:rsidTr="0011294A">
        <w:trPr>
          <w:trHeight w:val="20"/>
        </w:trPr>
        <w:tc>
          <w:tcPr>
            <w:tcW w:w="0" w:type="auto"/>
            <w:vAlign w:val="center"/>
          </w:tcPr>
          <w:p w:rsidR="0011294A" w:rsidRDefault="0011294A" w:rsidP="0011294A">
            <w:pPr>
              <w:jc w:val="center"/>
            </w:pPr>
            <w:r>
              <w:t>1145</w:t>
            </w:r>
          </w:p>
        </w:tc>
        <w:tc>
          <w:tcPr>
            <w:tcW w:w="0" w:type="auto"/>
            <w:vAlign w:val="center"/>
          </w:tcPr>
          <w:p w:rsidR="0011294A" w:rsidRDefault="0011294A" w:rsidP="0011294A">
            <w:pPr>
              <w:jc w:val="center"/>
            </w:pPr>
            <w:r>
              <w:t>188°8'18"</w:t>
            </w:r>
          </w:p>
        </w:tc>
        <w:tc>
          <w:tcPr>
            <w:tcW w:w="0" w:type="auto"/>
            <w:vAlign w:val="center"/>
          </w:tcPr>
          <w:p w:rsidR="0011294A" w:rsidRDefault="0011294A" w:rsidP="0011294A">
            <w:pPr>
              <w:jc w:val="center"/>
            </w:pPr>
            <w:r>
              <w:t>19,99</w:t>
            </w:r>
          </w:p>
        </w:tc>
        <w:tc>
          <w:tcPr>
            <w:tcW w:w="0" w:type="auto"/>
            <w:vAlign w:val="center"/>
          </w:tcPr>
          <w:p w:rsidR="0011294A" w:rsidRDefault="0011294A" w:rsidP="0011294A">
            <w:pPr>
              <w:jc w:val="center"/>
            </w:pPr>
            <w:r>
              <w:t>446599,20</w:t>
            </w:r>
          </w:p>
        </w:tc>
        <w:tc>
          <w:tcPr>
            <w:tcW w:w="0" w:type="auto"/>
            <w:vAlign w:val="center"/>
          </w:tcPr>
          <w:p w:rsidR="0011294A" w:rsidRDefault="0011294A" w:rsidP="0011294A">
            <w:pPr>
              <w:jc w:val="center"/>
            </w:pPr>
            <w:r>
              <w:t>2227529,66</w:t>
            </w:r>
          </w:p>
        </w:tc>
      </w:tr>
      <w:tr w:rsidR="0011294A" w:rsidTr="0011294A">
        <w:trPr>
          <w:trHeight w:val="20"/>
        </w:trPr>
        <w:tc>
          <w:tcPr>
            <w:tcW w:w="0" w:type="auto"/>
            <w:vAlign w:val="center"/>
          </w:tcPr>
          <w:p w:rsidR="0011294A" w:rsidRDefault="0011294A" w:rsidP="0011294A">
            <w:pPr>
              <w:jc w:val="center"/>
            </w:pPr>
            <w:r>
              <w:t>1146</w:t>
            </w:r>
          </w:p>
        </w:tc>
        <w:tc>
          <w:tcPr>
            <w:tcW w:w="0" w:type="auto"/>
            <w:vAlign w:val="center"/>
          </w:tcPr>
          <w:p w:rsidR="0011294A" w:rsidRDefault="0011294A" w:rsidP="0011294A">
            <w:pPr>
              <w:jc w:val="center"/>
            </w:pPr>
            <w:r>
              <w:t>278°7'10"</w:t>
            </w:r>
          </w:p>
        </w:tc>
        <w:tc>
          <w:tcPr>
            <w:tcW w:w="0" w:type="auto"/>
            <w:vAlign w:val="center"/>
          </w:tcPr>
          <w:p w:rsidR="0011294A" w:rsidRDefault="0011294A" w:rsidP="0011294A">
            <w:pPr>
              <w:jc w:val="center"/>
            </w:pPr>
            <w:r>
              <w:t>7,58</w:t>
            </w:r>
          </w:p>
        </w:tc>
        <w:tc>
          <w:tcPr>
            <w:tcW w:w="0" w:type="auto"/>
            <w:vAlign w:val="center"/>
          </w:tcPr>
          <w:p w:rsidR="0011294A" w:rsidRDefault="0011294A" w:rsidP="0011294A">
            <w:pPr>
              <w:jc w:val="center"/>
            </w:pPr>
            <w:r>
              <w:t>446596,37</w:t>
            </w:r>
          </w:p>
        </w:tc>
        <w:tc>
          <w:tcPr>
            <w:tcW w:w="0" w:type="auto"/>
            <w:vAlign w:val="center"/>
          </w:tcPr>
          <w:p w:rsidR="0011294A" w:rsidRDefault="0011294A" w:rsidP="0011294A">
            <w:pPr>
              <w:jc w:val="center"/>
            </w:pPr>
            <w:r>
              <w:t>2227509,87</w:t>
            </w:r>
          </w:p>
        </w:tc>
      </w:tr>
      <w:tr w:rsidR="0011294A" w:rsidTr="0011294A">
        <w:trPr>
          <w:trHeight w:val="20"/>
        </w:trPr>
        <w:tc>
          <w:tcPr>
            <w:tcW w:w="0" w:type="auto"/>
            <w:vAlign w:val="center"/>
          </w:tcPr>
          <w:p w:rsidR="0011294A" w:rsidRDefault="0011294A" w:rsidP="0011294A">
            <w:pPr>
              <w:jc w:val="center"/>
            </w:pPr>
            <w:r>
              <w:t>1147</w:t>
            </w:r>
          </w:p>
        </w:tc>
        <w:tc>
          <w:tcPr>
            <w:tcW w:w="0" w:type="auto"/>
            <w:vAlign w:val="center"/>
          </w:tcPr>
          <w:p w:rsidR="0011294A" w:rsidRDefault="0011294A" w:rsidP="0011294A">
            <w:pPr>
              <w:jc w:val="center"/>
            </w:pPr>
            <w:r>
              <w:t>207°2'42"</w:t>
            </w:r>
          </w:p>
        </w:tc>
        <w:tc>
          <w:tcPr>
            <w:tcW w:w="0" w:type="auto"/>
            <w:vAlign w:val="center"/>
          </w:tcPr>
          <w:p w:rsidR="0011294A" w:rsidRDefault="0011294A" w:rsidP="0011294A">
            <w:pPr>
              <w:jc w:val="center"/>
            </w:pPr>
            <w:r>
              <w:t>164,46</w:t>
            </w:r>
          </w:p>
        </w:tc>
        <w:tc>
          <w:tcPr>
            <w:tcW w:w="0" w:type="auto"/>
            <w:vAlign w:val="center"/>
          </w:tcPr>
          <w:p w:rsidR="0011294A" w:rsidRDefault="0011294A" w:rsidP="0011294A">
            <w:pPr>
              <w:jc w:val="center"/>
            </w:pPr>
            <w:r>
              <w:t>446588,87</w:t>
            </w:r>
          </w:p>
        </w:tc>
        <w:tc>
          <w:tcPr>
            <w:tcW w:w="0" w:type="auto"/>
            <w:vAlign w:val="center"/>
          </w:tcPr>
          <w:p w:rsidR="0011294A" w:rsidRDefault="0011294A" w:rsidP="0011294A">
            <w:pPr>
              <w:jc w:val="center"/>
            </w:pPr>
            <w:r>
              <w:t>2227510,94</w:t>
            </w:r>
          </w:p>
        </w:tc>
      </w:tr>
      <w:tr w:rsidR="0011294A" w:rsidTr="0011294A">
        <w:trPr>
          <w:trHeight w:val="20"/>
        </w:trPr>
        <w:tc>
          <w:tcPr>
            <w:tcW w:w="0" w:type="auto"/>
            <w:vAlign w:val="center"/>
          </w:tcPr>
          <w:p w:rsidR="0011294A" w:rsidRDefault="0011294A" w:rsidP="0011294A">
            <w:pPr>
              <w:jc w:val="center"/>
            </w:pPr>
            <w:r>
              <w:t>1148</w:t>
            </w:r>
          </w:p>
        </w:tc>
        <w:tc>
          <w:tcPr>
            <w:tcW w:w="0" w:type="auto"/>
            <w:vAlign w:val="center"/>
          </w:tcPr>
          <w:p w:rsidR="0011294A" w:rsidRDefault="0011294A" w:rsidP="0011294A">
            <w:pPr>
              <w:jc w:val="center"/>
            </w:pPr>
            <w:r>
              <w:t>114°56'38"</w:t>
            </w:r>
          </w:p>
        </w:tc>
        <w:tc>
          <w:tcPr>
            <w:tcW w:w="0" w:type="auto"/>
            <w:vAlign w:val="center"/>
          </w:tcPr>
          <w:p w:rsidR="0011294A" w:rsidRDefault="0011294A" w:rsidP="0011294A">
            <w:pPr>
              <w:jc w:val="center"/>
            </w:pPr>
            <w:r>
              <w:t>1,42</w:t>
            </w:r>
          </w:p>
        </w:tc>
        <w:tc>
          <w:tcPr>
            <w:tcW w:w="0" w:type="auto"/>
            <w:vAlign w:val="center"/>
          </w:tcPr>
          <w:p w:rsidR="0011294A" w:rsidRDefault="0011294A" w:rsidP="0011294A">
            <w:pPr>
              <w:jc w:val="center"/>
            </w:pPr>
            <w:r>
              <w:t>446514,09</w:t>
            </w:r>
          </w:p>
        </w:tc>
        <w:tc>
          <w:tcPr>
            <w:tcW w:w="0" w:type="auto"/>
            <w:vAlign w:val="center"/>
          </w:tcPr>
          <w:p w:rsidR="0011294A" w:rsidRDefault="0011294A" w:rsidP="0011294A">
            <w:pPr>
              <w:jc w:val="center"/>
            </w:pPr>
            <w:r>
              <w:t>2227364,46</w:t>
            </w:r>
          </w:p>
        </w:tc>
      </w:tr>
      <w:tr w:rsidR="0011294A" w:rsidTr="0011294A">
        <w:trPr>
          <w:trHeight w:val="20"/>
        </w:trPr>
        <w:tc>
          <w:tcPr>
            <w:tcW w:w="0" w:type="auto"/>
            <w:vAlign w:val="center"/>
          </w:tcPr>
          <w:p w:rsidR="0011294A" w:rsidRDefault="0011294A" w:rsidP="0011294A">
            <w:pPr>
              <w:jc w:val="center"/>
            </w:pPr>
            <w:r>
              <w:t>1149</w:t>
            </w:r>
          </w:p>
        </w:tc>
        <w:tc>
          <w:tcPr>
            <w:tcW w:w="0" w:type="auto"/>
            <w:vAlign w:val="center"/>
          </w:tcPr>
          <w:p w:rsidR="0011294A" w:rsidRDefault="0011294A" w:rsidP="0011294A">
            <w:pPr>
              <w:jc w:val="center"/>
            </w:pPr>
            <w:r>
              <w:t>205°11'17"</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446515,38</w:t>
            </w:r>
          </w:p>
        </w:tc>
        <w:tc>
          <w:tcPr>
            <w:tcW w:w="0" w:type="auto"/>
            <w:vAlign w:val="center"/>
          </w:tcPr>
          <w:p w:rsidR="0011294A" w:rsidRDefault="0011294A" w:rsidP="0011294A">
            <w:pPr>
              <w:jc w:val="center"/>
            </w:pPr>
            <w:r>
              <w:t>2227363,86</w:t>
            </w:r>
          </w:p>
        </w:tc>
      </w:tr>
      <w:tr w:rsidR="0011294A" w:rsidTr="0011294A">
        <w:trPr>
          <w:trHeight w:val="20"/>
        </w:trPr>
        <w:tc>
          <w:tcPr>
            <w:tcW w:w="0" w:type="auto"/>
            <w:vAlign w:val="center"/>
          </w:tcPr>
          <w:p w:rsidR="0011294A" w:rsidRDefault="0011294A" w:rsidP="0011294A">
            <w:pPr>
              <w:jc w:val="center"/>
            </w:pPr>
            <w:r>
              <w:t>1150</w:t>
            </w:r>
          </w:p>
        </w:tc>
        <w:tc>
          <w:tcPr>
            <w:tcW w:w="0" w:type="auto"/>
            <w:vAlign w:val="center"/>
          </w:tcPr>
          <w:p w:rsidR="0011294A" w:rsidRDefault="0011294A" w:rsidP="0011294A">
            <w:pPr>
              <w:jc w:val="center"/>
            </w:pPr>
            <w:r>
              <w:t>295°19'54"</w:t>
            </w:r>
          </w:p>
        </w:tc>
        <w:tc>
          <w:tcPr>
            <w:tcW w:w="0" w:type="auto"/>
            <w:vAlign w:val="center"/>
          </w:tcPr>
          <w:p w:rsidR="0011294A" w:rsidRDefault="0011294A" w:rsidP="0011294A">
            <w:pPr>
              <w:jc w:val="center"/>
            </w:pPr>
            <w:r>
              <w:t>1,87</w:t>
            </w:r>
          </w:p>
        </w:tc>
        <w:tc>
          <w:tcPr>
            <w:tcW w:w="0" w:type="auto"/>
            <w:vAlign w:val="center"/>
          </w:tcPr>
          <w:p w:rsidR="0011294A" w:rsidRDefault="0011294A" w:rsidP="0011294A">
            <w:pPr>
              <w:jc w:val="center"/>
            </w:pPr>
            <w:r>
              <w:t>446509,36</w:t>
            </w:r>
          </w:p>
        </w:tc>
        <w:tc>
          <w:tcPr>
            <w:tcW w:w="0" w:type="auto"/>
            <w:vAlign w:val="center"/>
          </w:tcPr>
          <w:p w:rsidR="0011294A" w:rsidRDefault="0011294A" w:rsidP="0011294A">
            <w:pPr>
              <w:jc w:val="center"/>
            </w:pPr>
            <w:r>
              <w:t>2227351,06</w:t>
            </w:r>
          </w:p>
        </w:tc>
      </w:tr>
      <w:tr w:rsidR="0011294A" w:rsidTr="0011294A">
        <w:trPr>
          <w:trHeight w:val="20"/>
        </w:trPr>
        <w:tc>
          <w:tcPr>
            <w:tcW w:w="0" w:type="auto"/>
            <w:vAlign w:val="center"/>
          </w:tcPr>
          <w:p w:rsidR="0011294A" w:rsidRDefault="0011294A" w:rsidP="0011294A">
            <w:pPr>
              <w:jc w:val="center"/>
            </w:pPr>
            <w:r>
              <w:t>1151</w:t>
            </w:r>
          </w:p>
        </w:tc>
        <w:tc>
          <w:tcPr>
            <w:tcW w:w="0" w:type="auto"/>
            <w:vAlign w:val="center"/>
          </w:tcPr>
          <w:p w:rsidR="0011294A" w:rsidRDefault="0011294A" w:rsidP="0011294A">
            <w:pPr>
              <w:jc w:val="center"/>
            </w:pPr>
            <w:r>
              <w:t>207°2'30"</w:t>
            </w:r>
          </w:p>
        </w:tc>
        <w:tc>
          <w:tcPr>
            <w:tcW w:w="0" w:type="auto"/>
            <w:vAlign w:val="center"/>
          </w:tcPr>
          <w:p w:rsidR="0011294A" w:rsidRDefault="0011294A" w:rsidP="0011294A">
            <w:pPr>
              <w:jc w:val="center"/>
            </w:pPr>
            <w:r>
              <w:t>170,99</w:t>
            </w:r>
          </w:p>
        </w:tc>
        <w:tc>
          <w:tcPr>
            <w:tcW w:w="0" w:type="auto"/>
            <w:vAlign w:val="center"/>
          </w:tcPr>
          <w:p w:rsidR="0011294A" w:rsidRDefault="0011294A" w:rsidP="0011294A">
            <w:pPr>
              <w:jc w:val="center"/>
            </w:pPr>
            <w:r>
              <w:t>446507,67</w:t>
            </w:r>
          </w:p>
        </w:tc>
        <w:tc>
          <w:tcPr>
            <w:tcW w:w="0" w:type="auto"/>
            <w:vAlign w:val="center"/>
          </w:tcPr>
          <w:p w:rsidR="0011294A" w:rsidRDefault="0011294A" w:rsidP="0011294A">
            <w:pPr>
              <w:jc w:val="center"/>
            </w:pPr>
            <w:r>
              <w:t>2227351,86</w:t>
            </w:r>
          </w:p>
        </w:tc>
      </w:tr>
      <w:tr w:rsidR="0011294A" w:rsidTr="0011294A">
        <w:trPr>
          <w:trHeight w:val="20"/>
        </w:trPr>
        <w:tc>
          <w:tcPr>
            <w:tcW w:w="0" w:type="auto"/>
            <w:vAlign w:val="center"/>
          </w:tcPr>
          <w:p w:rsidR="0011294A" w:rsidRDefault="0011294A" w:rsidP="0011294A">
            <w:pPr>
              <w:jc w:val="center"/>
            </w:pPr>
            <w:r>
              <w:t>1152</w:t>
            </w:r>
          </w:p>
        </w:tc>
        <w:tc>
          <w:tcPr>
            <w:tcW w:w="0" w:type="auto"/>
            <w:vAlign w:val="center"/>
          </w:tcPr>
          <w:p w:rsidR="0011294A" w:rsidRDefault="0011294A" w:rsidP="0011294A">
            <w:pPr>
              <w:jc w:val="center"/>
            </w:pPr>
            <w:r>
              <w:t>115°4'3"</w:t>
            </w:r>
          </w:p>
        </w:tc>
        <w:tc>
          <w:tcPr>
            <w:tcW w:w="0" w:type="auto"/>
            <w:vAlign w:val="center"/>
          </w:tcPr>
          <w:p w:rsidR="0011294A" w:rsidRDefault="0011294A" w:rsidP="0011294A">
            <w:pPr>
              <w:jc w:val="center"/>
            </w:pPr>
            <w:r>
              <w:t>1,37</w:t>
            </w:r>
          </w:p>
        </w:tc>
        <w:tc>
          <w:tcPr>
            <w:tcW w:w="0" w:type="auto"/>
            <w:vAlign w:val="center"/>
          </w:tcPr>
          <w:p w:rsidR="0011294A" w:rsidRDefault="0011294A" w:rsidP="0011294A">
            <w:pPr>
              <w:jc w:val="center"/>
            </w:pPr>
            <w:r>
              <w:t>446429,93</w:t>
            </w:r>
          </w:p>
        </w:tc>
        <w:tc>
          <w:tcPr>
            <w:tcW w:w="0" w:type="auto"/>
            <w:vAlign w:val="center"/>
          </w:tcPr>
          <w:p w:rsidR="0011294A" w:rsidRDefault="0011294A" w:rsidP="0011294A">
            <w:pPr>
              <w:jc w:val="center"/>
            </w:pPr>
            <w:r>
              <w:t>2227199,56</w:t>
            </w:r>
          </w:p>
        </w:tc>
      </w:tr>
      <w:tr w:rsidR="0011294A" w:rsidTr="0011294A">
        <w:trPr>
          <w:trHeight w:val="20"/>
        </w:trPr>
        <w:tc>
          <w:tcPr>
            <w:tcW w:w="0" w:type="auto"/>
            <w:vAlign w:val="center"/>
          </w:tcPr>
          <w:p w:rsidR="0011294A" w:rsidRDefault="0011294A" w:rsidP="0011294A">
            <w:pPr>
              <w:jc w:val="center"/>
            </w:pPr>
            <w:r>
              <w:t>1153</w:t>
            </w:r>
          </w:p>
        </w:tc>
        <w:tc>
          <w:tcPr>
            <w:tcW w:w="0" w:type="auto"/>
            <w:vAlign w:val="center"/>
          </w:tcPr>
          <w:p w:rsidR="0011294A" w:rsidRDefault="0011294A" w:rsidP="0011294A">
            <w:pPr>
              <w:jc w:val="center"/>
            </w:pPr>
            <w:r>
              <w:t>205°12'20"</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446431,17</w:t>
            </w:r>
          </w:p>
        </w:tc>
        <w:tc>
          <w:tcPr>
            <w:tcW w:w="0" w:type="auto"/>
            <w:vAlign w:val="center"/>
          </w:tcPr>
          <w:p w:rsidR="0011294A" w:rsidRDefault="0011294A" w:rsidP="0011294A">
            <w:pPr>
              <w:jc w:val="center"/>
            </w:pPr>
            <w:r>
              <w:t>2227198,98</w:t>
            </w:r>
          </w:p>
        </w:tc>
      </w:tr>
      <w:tr w:rsidR="0011294A" w:rsidTr="0011294A">
        <w:trPr>
          <w:trHeight w:val="20"/>
        </w:trPr>
        <w:tc>
          <w:tcPr>
            <w:tcW w:w="0" w:type="auto"/>
            <w:vAlign w:val="center"/>
          </w:tcPr>
          <w:p w:rsidR="0011294A" w:rsidRDefault="0011294A" w:rsidP="0011294A">
            <w:pPr>
              <w:jc w:val="center"/>
            </w:pPr>
            <w:r>
              <w:t>1154</w:t>
            </w:r>
          </w:p>
        </w:tc>
        <w:tc>
          <w:tcPr>
            <w:tcW w:w="0" w:type="auto"/>
            <w:vAlign w:val="center"/>
          </w:tcPr>
          <w:p w:rsidR="0011294A" w:rsidRDefault="0011294A" w:rsidP="0011294A">
            <w:pPr>
              <w:jc w:val="center"/>
            </w:pPr>
            <w:r>
              <w:t>295°1'1"</w:t>
            </w:r>
          </w:p>
        </w:tc>
        <w:tc>
          <w:tcPr>
            <w:tcW w:w="0" w:type="auto"/>
            <w:vAlign w:val="center"/>
          </w:tcPr>
          <w:p w:rsidR="0011294A" w:rsidRDefault="0011294A" w:rsidP="0011294A">
            <w:pPr>
              <w:jc w:val="center"/>
            </w:pPr>
            <w:r>
              <w:t>1,82</w:t>
            </w:r>
          </w:p>
        </w:tc>
        <w:tc>
          <w:tcPr>
            <w:tcW w:w="0" w:type="auto"/>
            <w:vAlign w:val="center"/>
          </w:tcPr>
          <w:p w:rsidR="0011294A" w:rsidRDefault="0011294A" w:rsidP="0011294A">
            <w:pPr>
              <w:jc w:val="center"/>
            </w:pPr>
            <w:r>
              <w:t>446425,15</w:t>
            </w:r>
          </w:p>
        </w:tc>
        <w:tc>
          <w:tcPr>
            <w:tcW w:w="0" w:type="auto"/>
            <w:vAlign w:val="center"/>
          </w:tcPr>
          <w:p w:rsidR="0011294A" w:rsidRDefault="0011294A" w:rsidP="0011294A">
            <w:pPr>
              <w:jc w:val="center"/>
            </w:pPr>
            <w:r>
              <w:t>2227186,19</w:t>
            </w:r>
          </w:p>
        </w:tc>
      </w:tr>
      <w:tr w:rsidR="0011294A" w:rsidTr="0011294A">
        <w:trPr>
          <w:trHeight w:val="20"/>
        </w:trPr>
        <w:tc>
          <w:tcPr>
            <w:tcW w:w="0" w:type="auto"/>
            <w:vAlign w:val="center"/>
          </w:tcPr>
          <w:p w:rsidR="0011294A" w:rsidRDefault="0011294A" w:rsidP="0011294A">
            <w:pPr>
              <w:jc w:val="center"/>
            </w:pPr>
            <w:r>
              <w:t>1155</w:t>
            </w:r>
          </w:p>
        </w:tc>
        <w:tc>
          <w:tcPr>
            <w:tcW w:w="0" w:type="auto"/>
            <w:vAlign w:val="center"/>
          </w:tcPr>
          <w:p w:rsidR="0011294A" w:rsidRDefault="0011294A" w:rsidP="0011294A">
            <w:pPr>
              <w:jc w:val="center"/>
            </w:pPr>
            <w:r>
              <w:t>207°2'47"</w:t>
            </w:r>
          </w:p>
        </w:tc>
        <w:tc>
          <w:tcPr>
            <w:tcW w:w="0" w:type="auto"/>
            <w:vAlign w:val="center"/>
          </w:tcPr>
          <w:p w:rsidR="0011294A" w:rsidRDefault="0011294A" w:rsidP="0011294A">
            <w:pPr>
              <w:jc w:val="center"/>
            </w:pPr>
            <w:r>
              <w:t>175,67</w:t>
            </w:r>
          </w:p>
        </w:tc>
        <w:tc>
          <w:tcPr>
            <w:tcW w:w="0" w:type="auto"/>
            <w:vAlign w:val="center"/>
          </w:tcPr>
          <w:p w:rsidR="0011294A" w:rsidRDefault="0011294A" w:rsidP="0011294A">
            <w:pPr>
              <w:jc w:val="center"/>
            </w:pPr>
            <w:r>
              <w:t>446423,50</w:t>
            </w:r>
          </w:p>
        </w:tc>
        <w:tc>
          <w:tcPr>
            <w:tcW w:w="0" w:type="auto"/>
            <w:vAlign w:val="center"/>
          </w:tcPr>
          <w:p w:rsidR="0011294A" w:rsidRDefault="0011294A" w:rsidP="0011294A">
            <w:pPr>
              <w:jc w:val="center"/>
            </w:pPr>
            <w:r>
              <w:t>2227186,96</w:t>
            </w:r>
          </w:p>
        </w:tc>
      </w:tr>
      <w:tr w:rsidR="0011294A" w:rsidTr="0011294A">
        <w:trPr>
          <w:trHeight w:val="20"/>
        </w:trPr>
        <w:tc>
          <w:tcPr>
            <w:tcW w:w="0" w:type="auto"/>
            <w:vAlign w:val="center"/>
          </w:tcPr>
          <w:p w:rsidR="0011294A" w:rsidRDefault="0011294A" w:rsidP="0011294A">
            <w:pPr>
              <w:jc w:val="center"/>
            </w:pPr>
            <w:r>
              <w:t>1156</w:t>
            </w:r>
          </w:p>
        </w:tc>
        <w:tc>
          <w:tcPr>
            <w:tcW w:w="0" w:type="auto"/>
            <w:vAlign w:val="center"/>
          </w:tcPr>
          <w:p w:rsidR="0011294A" w:rsidRDefault="0011294A" w:rsidP="0011294A">
            <w:pPr>
              <w:jc w:val="center"/>
            </w:pPr>
            <w:r>
              <w:t>115°4'3"</w:t>
            </w:r>
          </w:p>
        </w:tc>
        <w:tc>
          <w:tcPr>
            <w:tcW w:w="0" w:type="auto"/>
            <w:vAlign w:val="center"/>
          </w:tcPr>
          <w:p w:rsidR="0011294A" w:rsidRDefault="0011294A" w:rsidP="0011294A">
            <w:pPr>
              <w:jc w:val="center"/>
            </w:pPr>
            <w:r>
              <w:t>1,37</w:t>
            </w:r>
          </w:p>
        </w:tc>
        <w:tc>
          <w:tcPr>
            <w:tcW w:w="0" w:type="auto"/>
            <w:vAlign w:val="center"/>
          </w:tcPr>
          <w:p w:rsidR="0011294A" w:rsidRDefault="0011294A" w:rsidP="0011294A">
            <w:pPr>
              <w:jc w:val="center"/>
            </w:pPr>
            <w:r>
              <w:t>446343,62</w:t>
            </w:r>
          </w:p>
        </w:tc>
        <w:tc>
          <w:tcPr>
            <w:tcW w:w="0" w:type="auto"/>
            <w:vAlign w:val="center"/>
          </w:tcPr>
          <w:p w:rsidR="0011294A" w:rsidRDefault="0011294A" w:rsidP="0011294A">
            <w:pPr>
              <w:jc w:val="center"/>
            </w:pPr>
            <w:r>
              <w:t>2227030,50</w:t>
            </w:r>
          </w:p>
        </w:tc>
      </w:tr>
      <w:tr w:rsidR="0011294A" w:rsidTr="0011294A">
        <w:trPr>
          <w:trHeight w:val="20"/>
        </w:trPr>
        <w:tc>
          <w:tcPr>
            <w:tcW w:w="0" w:type="auto"/>
            <w:vAlign w:val="center"/>
          </w:tcPr>
          <w:p w:rsidR="0011294A" w:rsidRDefault="0011294A" w:rsidP="0011294A">
            <w:pPr>
              <w:jc w:val="center"/>
            </w:pPr>
            <w:r>
              <w:t>1157</w:t>
            </w:r>
          </w:p>
        </w:tc>
        <w:tc>
          <w:tcPr>
            <w:tcW w:w="0" w:type="auto"/>
            <w:vAlign w:val="center"/>
          </w:tcPr>
          <w:p w:rsidR="0011294A" w:rsidRDefault="0011294A" w:rsidP="0011294A">
            <w:pPr>
              <w:jc w:val="center"/>
            </w:pPr>
            <w:r>
              <w:t>205°12'20"</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446344,86</w:t>
            </w:r>
          </w:p>
        </w:tc>
        <w:tc>
          <w:tcPr>
            <w:tcW w:w="0" w:type="auto"/>
            <w:vAlign w:val="center"/>
          </w:tcPr>
          <w:p w:rsidR="0011294A" w:rsidRDefault="0011294A" w:rsidP="0011294A">
            <w:pPr>
              <w:jc w:val="center"/>
            </w:pPr>
            <w:r>
              <w:t>2227029,92</w:t>
            </w:r>
          </w:p>
        </w:tc>
      </w:tr>
      <w:tr w:rsidR="0011294A" w:rsidTr="0011294A">
        <w:trPr>
          <w:trHeight w:val="20"/>
        </w:trPr>
        <w:tc>
          <w:tcPr>
            <w:tcW w:w="0" w:type="auto"/>
            <w:vAlign w:val="center"/>
          </w:tcPr>
          <w:p w:rsidR="0011294A" w:rsidRDefault="0011294A" w:rsidP="0011294A">
            <w:pPr>
              <w:jc w:val="center"/>
            </w:pPr>
            <w:r>
              <w:t>1158</w:t>
            </w:r>
          </w:p>
        </w:tc>
        <w:tc>
          <w:tcPr>
            <w:tcW w:w="0" w:type="auto"/>
            <w:vAlign w:val="center"/>
          </w:tcPr>
          <w:p w:rsidR="0011294A" w:rsidRDefault="0011294A" w:rsidP="0011294A">
            <w:pPr>
              <w:jc w:val="center"/>
            </w:pPr>
            <w:r>
              <w:t>295°9'2"</w:t>
            </w:r>
          </w:p>
        </w:tc>
        <w:tc>
          <w:tcPr>
            <w:tcW w:w="0" w:type="auto"/>
            <w:vAlign w:val="center"/>
          </w:tcPr>
          <w:p w:rsidR="0011294A" w:rsidRDefault="0011294A" w:rsidP="0011294A">
            <w:pPr>
              <w:jc w:val="center"/>
            </w:pPr>
            <w:r>
              <w:t>1,81</w:t>
            </w:r>
          </w:p>
        </w:tc>
        <w:tc>
          <w:tcPr>
            <w:tcW w:w="0" w:type="auto"/>
            <w:vAlign w:val="center"/>
          </w:tcPr>
          <w:p w:rsidR="0011294A" w:rsidRDefault="0011294A" w:rsidP="0011294A">
            <w:pPr>
              <w:jc w:val="center"/>
            </w:pPr>
            <w:r>
              <w:t>446338,84</w:t>
            </w:r>
          </w:p>
        </w:tc>
        <w:tc>
          <w:tcPr>
            <w:tcW w:w="0" w:type="auto"/>
            <w:vAlign w:val="center"/>
          </w:tcPr>
          <w:p w:rsidR="0011294A" w:rsidRDefault="0011294A" w:rsidP="0011294A">
            <w:pPr>
              <w:jc w:val="center"/>
            </w:pPr>
            <w:r>
              <w:t>2227017,13</w:t>
            </w:r>
          </w:p>
        </w:tc>
      </w:tr>
      <w:tr w:rsidR="0011294A" w:rsidTr="0011294A">
        <w:trPr>
          <w:trHeight w:val="20"/>
        </w:trPr>
        <w:tc>
          <w:tcPr>
            <w:tcW w:w="0" w:type="auto"/>
            <w:vAlign w:val="center"/>
          </w:tcPr>
          <w:p w:rsidR="0011294A" w:rsidRDefault="0011294A" w:rsidP="0011294A">
            <w:pPr>
              <w:jc w:val="center"/>
            </w:pPr>
            <w:r>
              <w:t>1159</w:t>
            </w:r>
          </w:p>
        </w:tc>
        <w:tc>
          <w:tcPr>
            <w:tcW w:w="0" w:type="auto"/>
            <w:vAlign w:val="center"/>
          </w:tcPr>
          <w:p w:rsidR="0011294A" w:rsidRDefault="0011294A" w:rsidP="0011294A">
            <w:pPr>
              <w:jc w:val="center"/>
            </w:pPr>
            <w:r>
              <w:t>207°2'38"</w:t>
            </w:r>
          </w:p>
        </w:tc>
        <w:tc>
          <w:tcPr>
            <w:tcW w:w="0" w:type="auto"/>
            <w:vAlign w:val="center"/>
          </w:tcPr>
          <w:p w:rsidR="0011294A" w:rsidRDefault="0011294A" w:rsidP="0011294A">
            <w:pPr>
              <w:jc w:val="center"/>
            </w:pPr>
            <w:r>
              <w:t>165,85</w:t>
            </w:r>
          </w:p>
        </w:tc>
        <w:tc>
          <w:tcPr>
            <w:tcW w:w="0" w:type="auto"/>
            <w:vAlign w:val="center"/>
          </w:tcPr>
          <w:p w:rsidR="0011294A" w:rsidRDefault="0011294A" w:rsidP="0011294A">
            <w:pPr>
              <w:jc w:val="center"/>
            </w:pPr>
            <w:r>
              <w:t>446337,20</w:t>
            </w:r>
          </w:p>
        </w:tc>
        <w:tc>
          <w:tcPr>
            <w:tcW w:w="0" w:type="auto"/>
            <w:vAlign w:val="center"/>
          </w:tcPr>
          <w:p w:rsidR="0011294A" w:rsidRDefault="0011294A" w:rsidP="0011294A">
            <w:pPr>
              <w:jc w:val="center"/>
            </w:pPr>
            <w:r>
              <w:t>2227017,90</w:t>
            </w:r>
          </w:p>
        </w:tc>
      </w:tr>
      <w:tr w:rsidR="0011294A" w:rsidTr="0011294A">
        <w:trPr>
          <w:trHeight w:val="20"/>
        </w:trPr>
        <w:tc>
          <w:tcPr>
            <w:tcW w:w="0" w:type="auto"/>
            <w:vAlign w:val="center"/>
          </w:tcPr>
          <w:p w:rsidR="0011294A" w:rsidRDefault="0011294A" w:rsidP="0011294A">
            <w:pPr>
              <w:jc w:val="center"/>
            </w:pPr>
            <w:r>
              <w:t>1160</w:t>
            </w:r>
          </w:p>
        </w:tc>
        <w:tc>
          <w:tcPr>
            <w:tcW w:w="0" w:type="auto"/>
            <w:vAlign w:val="center"/>
          </w:tcPr>
          <w:p w:rsidR="0011294A" w:rsidRDefault="0011294A" w:rsidP="0011294A">
            <w:pPr>
              <w:jc w:val="center"/>
            </w:pPr>
            <w:r>
              <w:t>115°40'12"</w:t>
            </w:r>
          </w:p>
        </w:tc>
        <w:tc>
          <w:tcPr>
            <w:tcW w:w="0" w:type="auto"/>
            <w:vAlign w:val="center"/>
          </w:tcPr>
          <w:p w:rsidR="0011294A" w:rsidRDefault="0011294A" w:rsidP="0011294A">
            <w:pPr>
              <w:jc w:val="center"/>
            </w:pPr>
            <w:r>
              <w:t>1,43</w:t>
            </w:r>
          </w:p>
        </w:tc>
        <w:tc>
          <w:tcPr>
            <w:tcW w:w="0" w:type="auto"/>
            <w:vAlign w:val="center"/>
          </w:tcPr>
          <w:p w:rsidR="0011294A" w:rsidRDefault="0011294A" w:rsidP="0011294A">
            <w:pPr>
              <w:jc w:val="center"/>
            </w:pPr>
            <w:r>
              <w:t>446261,79</w:t>
            </w:r>
          </w:p>
        </w:tc>
        <w:tc>
          <w:tcPr>
            <w:tcW w:w="0" w:type="auto"/>
            <w:vAlign w:val="center"/>
          </w:tcPr>
          <w:p w:rsidR="0011294A" w:rsidRDefault="0011294A" w:rsidP="0011294A">
            <w:pPr>
              <w:jc w:val="center"/>
            </w:pPr>
            <w:r>
              <w:t>2226870,18</w:t>
            </w:r>
          </w:p>
        </w:tc>
      </w:tr>
      <w:tr w:rsidR="0011294A" w:rsidTr="0011294A">
        <w:trPr>
          <w:trHeight w:val="20"/>
        </w:trPr>
        <w:tc>
          <w:tcPr>
            <w:tcW w:w="0" w:type="auto"/>
            <w:vAlign w:val="center"/>
          </w:tcPr>
          <w:p w:rsidR="0011294A" w:rsidRDefault="0011294A" w:rsidP="0011294A">
            <w:pPr>
              <w:jc w:val="center"/>
            </w:pPr>
            <w:r>
              <w:lastRenderedPageBreak/>
              <w:t>1161</w:t>
            </w:r>
          </w:p>
        </w:tc>
        <w:tc>
          <w:tcPr>
            <w:tcW w:w="0" w:type="auto"/>
            <w:vAlign w:val="center"/>
          </w:tcPr>
          <w:p w:rsidR="0011294A" w:rsidRDefault="0011294A" w:rsidP="0011294A">
            <w:pPr>
              <w:jc w:val="center"/>
            </w:pPr>
            <w:r>
              <w:t>205°12'20"</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446263,08</w:t>
            </w:r>
          </w:p>
        </w:tc>
        <w:tc>
          <w:tcPr>
            <w:tcW w:w="0" w:type="auto"/>
            <w:vAlign w:val="center"/>
          </w:tcPr>
          <w:p w:rsidR="0011294A" w:rsidRDefault="0011294A" w:rsidP="0011294A">
            <w:pPr>
              <w:jc w:val="center"/>
            </w:pPr>
            <w:r>
              <w:t>2226869,56</w:t>
            </w:r>
          </w:p>
        </w:tc>
      </w:tr>
      <w:tr w:rsidR="0011294A" w:rsidTr="0011294A">
        <w:trPr>
          <w:trHeight w:val="20"/>
        </w:trPr>
        <w:tc>
          <w:tcPr>
            <w:tcW w:w="0" w:type="auto"/>
            <w:vAlign w:val="center"/>
          </w:tcPr>
          <w:p w:rsidR="0011294A" w:rsidRDefault="0011294A" w:rsidP="0011294A">
            <w:pPr>
              <w:jc w:val="center"/>
            </w:pPr>
            <w:r>
              <w:t>1162</w:t>
            </w:r>
          </w:p>
        </w:tc>
        <w:tc>
          <w:tcPr>
            <w:tcW w:w="0" w:type="auto"/>
            <w:vAlign w:val="center"/>
          </w:tcPr>
          <w:p w:rsidR="0011294A" w:rsidRDefault="0011294A" w:rsidP="0011294A">
            <w:pPr>
              <w:jc w:val="center"/>
            </w:pPr>
            <w:r>
              <w:t>295°20'46"</w:t>
            </w:r>
          </w:p>
        </w:tc>
        <w:tc>
          <w:tcPr>
            <w:tcW w:w="0" w:type="auto"/>
            <w:vAlign w:val="center"/>
          </w:tcPr>
          <w:p w:rsidR="0011294A" w:rsidRDefault="0011294A" w:rsidP="0011294A">
            <w:pPr>
              <w:jc w:val="center"/>
            </w:pPr>
            <w:r>
              <w:t>1,89</w:t>
            </w:r>
          </w:p>
        </w:tc>
        <w:tc>
          <w:tcPr>
            <w:tcW w:w="0" w:type="auto"/>
            <w:vAlign w:val="center"/>
          </w:tcPr>
          <w:p w:rsidR="0011294A" w:rsidRDefault="0011294A" w:rsidP="0011294A">
            <w:pPr>
              <w:jc w:val="center"/>
            </w:pPr>
            <w:r>
              <w:t>446257,06</w:t>
            </w:r>
          </w:p>
        </w:tc>
        <w:tc>
          <w:tcPr>
            <w:tcW w:w="0" w:type="auto"/>
            <w:vAlign w:val="center"/>
          </w:tcPr>
          <w:p w:rsidR="0011294A" w:rsidRDefault="0011294A" w:rsidP="0011294A">
            <w:pPr>
              <w:jc w:val="center"/>
            </w:pPr>
            <w:r>
              <w:t>2226856,77</w:t>
            </w:r>
          </w:p>
        </w:tc>
      </w:tr>
      <w:tr w:rsidR="0011294A" w:rsidTr="0011294A">
        <w:trPr>
          <w:trHeight w:val="20"/>
        </w:trPr>
        <w:tc>
          <w:tcPr>
            <w:tcW w:w="0" w:type="auto"/>
            <w:vAlign w:val="center"/>
          </w:tcPr>
          <w:p w:rsidR="0011294A" w:rsidRDefault="0011294A" w:rsidP="0011294A">
            <w:pPr>
              <w:jc w:val="center"/>
            </w:pPr>
            <w:r>
              <w:t>1163</w:t>
            </w:r>
          </w:p>
        </w:tc>
        <w:tc>
          <w:tcPr>
            <w:tcW w:w="0" w:type="auto"/>
            <w:vAlign w:val="center"/>
          </w:tcPr>
          <w:p w:rsidR="0011294A" w:rsidRDefault="0011294A" w:rsidP="0011294A">
            <w:pPr>
              <w:jc w:val="center"/>
            </w:pPr>
            <w:r>
              <w:t>207°2'12"</w:t>
            </w:r>
          </w:p>
        </w:tc>
        <w:tc>
          <w:tcPr>
            <w:tcW w:w="0" w:type="auto"/>
            <w:vAlign w:val="center"/>
          </w:tcPr>
          <w:p w:rsidR="0011294A" w:rsidRDefault="0011294A" w:rsidP="0011294A">
            <w:pPr>
              <w:jc w:val="center"/>
            </w:pPr>
            <w:r>
              <w:t>165,74</w:t>
            </w:r>
          </w:p>
        </w:tc>
        <w:tc>
          <w:tcPr>
            <w:tcW w:w="0" w:type="auto"/>
            <w:vAlign w:val="center"/>
          </w:tcPr>
          <w:p w:rsidR="0011294A" w:rsidRDefault="0011294A" w:rsidP="0011294A">
            <w:pPr>
              <w:jc w:val="center"/>
            </w:pPr>
            <w:r>
              <w:t>446255,35</w:t>
            </w:r>
          </w:p>
        </w:tc>
        <w:tc>
          <w:tcPr>
            <w:tcW w:w="0" w:type="auto"/>
            <w:vAlign w:val="center"/>
          </w:tcPr>
          <w:p w:rsidR="0011294A" w:rsidRDefault="0011294A" w:rsidP="0011294A">
            <w:pPr>
              <w:jc w:val="center"/>
            </w:pPr>
            <w:r>
              <w:t>2226857,58</w:t>
            </w:r>
          </w:p>
        </w:tc>
      </w:tr>
      <w:tr w:rsidR="0011294A" w:rsidTr="0011294A">
        <w:trPr>
          <w:trHeight w:val="20"/>
        </w:trPr>
        <w:tc>
          <w:tcPr>
            <w:tcW w:w="0" w:type="auto"/>
            <w:vAlign w:val="center"/>
          </w:tcPr>
          <w:p w:rsidR="0011294A" w:rsidRDefault="0011294A" w:rsidP="0011294A">
            <w:pPr>
              <w:jc w:val="center"/>
            </w:pPr>
            <w:r>
              <w:t>1164</w:t>
            </w:r>
          </w:p>
        </w:tc>
        <w:tc>
          <w:tcPr>
            <w:tcW w:w="0" w:type="auto"/>
            <w:vAlign w:val="center"/>
          </w:tcPr>
          <w:p w:rsidR="0011294A" w:rsidRDefault="0011294A" w:rsidP="0011294A">
            <w:pPr>
              <w:jc w:val="center"/>
            </w:pPr>
            <w:r>
              <w:t>114°57'46"</w:t>
            </w:r>
          </w:p>
        </w:tc>
        <w:tc>
          <w:tcPr>
            <w:tcW w:w="0" w:type="auto"/>
            <w:vAlign w:val="center"/>
          </w:tcPr>
          <w:p w:rsidR="0011294A" w:rsidRDefault="0011294A" w:rsidP="0011294A">
            <w:pPr>
              <w:jc w:val="center"/>
            </w:pPr>
            <w:r>
              <w:t>1,28</w:t>
            </w:r>
          </w:p>
        </w:tc>
        <w:tc>
          <w:tcPr>
            <w:tcW w:w="0" w:type="auto"/>
            <w:vAlign w:val="center"/>
          </w:tcPr>
          <w:p w:rsidR="0011294A" w:rsidRDefault="0011294A" w:rsidP="0011294A">
            <w:pPr>
              <w:jc w:val="center"/>
            </w:pPr>
            <w:r>
              <w:t>446180,01</w:t>
            </w:r>
          </w:p>
        </w:tc>
        <w:tc>
          <w:tcPr>
            <w:tcW w:w="0" w:type="auto"/>
            <w:vAlign w:val="center"/>
          </w:tcPr>
          <w:p w:rsidR="0011294A" w:rsidRDefault="0011294A" w:rsidP="0011294A">
            <w:pPr>
              <w:jc w:val="center"/>
            </w:pPr>
            <w:r>
              <w:t>2226709,95</w:t>
            </w:r>
          </w:p>
        </w:tc>
      </w:tr>
      <w:tr w:rsidR="0011294A" w:rsidTr="0011294A">
        <w:trPr>
          <w:trHeight w:val="20"/>
        </w:trPr>
        <w:tc>
          <w:tcPr>
            <w:tcW w:w="0" w:type="auto"/>
            <w:vAlign w:val="center"/>
          </w:tcPr>
          <w:p w:rsidR="0011294A" w:rsidRDefault="0011294A" w:rsidP="0011294A">
            <w:pPr>
              <w:jc w:val="center"/>
            </w:pPr>
            <w:r>
              <w:t>1165</w:t>
            </w:r>
          </w:p>
        </w:tc>
        <w:tc>
          <w:tcPr>
            <w:tcW w:w="0" w:type="auto"/>
            <w:vAlign w:val="center"/>
          </w:tcPr>
          <w:p w:rsidR="0011294A" w:rsidRDefault="0011294A" w:rsidP="0011294A">
            <w:pPr>
              <w:jc w:val="center"/>
            </w:pPr>
            <w:r>
              <w:t>205°16'43"</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446181,17</w:t>
            </w:r>
          </w:p>
        </w:tc>
        <w:tc>
          <w:tcPr>
            <w:tcW w:w="0" w:type="auto"/>
            <w:vAlign w:val="center"/>
          </w:tcPr>
          <w:p w:rsidR="0011294A" w:rsidRDefault="0011294A" w:rsidP="0011294A">
            <w:pPr>
              <w:jc w:val="center"/>
            </w:pPr>
            <w:r>
              <w:t>2226709,41</w:t>
            </w:r>
          </w:p>
        </w:tc>
      </w:tr>
      <w:tr w:rsidR="0011294A" w:rsidTr="0011294A">
        <w:trPr>
          <w:trHeight w:val="20"/>
        </w:trPr>
        <w:tc>
          <w:tcPr>
            <w:tcW w:w="0" w:type="auto"/>
            <w:vAlign w:val="center"/>
          </w:tcPr>
          <w:p w:rsidR="0011294A" w:rsidRDefault="0011294A" w:rsidP="0011294A">
            <w:pPr>
              <w:jc w:val="center"/>
            </w:pPr>
            <w:r>
              <w:t>1166</w:t>
            </w:r>
          </w:p>
        </w:tc>
        <w:tc>
          <w:tcPr>
            <w:tcW w:w="0" w:type="auto"/>
            <w:vAlign w:val="center"/>
          </w:tcPr>
          <w:p w:rsidR="0011294A" w:rsidRDefault="0011294A" w:rsidP="0011294A">
            <w:pPr>
              <w:jc w:val="center"/>
            </w:pPr>
            <w:r>
              <w:t>295°4'38"</w:t>
            </w:r>
          </w:p>
        </w:tc>
        <w:tc>
          <w:tcPr>
            <w:tcW w:w="0" w:type="auto"/>
            <w:vAlign w:val="center"/>
          </w:tcPr>
          <w:p w:rsidR="0011294A" w:rsidRDefault="0011294A" w:rsidP="0011294A">
            <w:pPr>
              <w:jc w:val="center"/>
            </w:pPr>
            <w:r>
              <w:t>1,72</w:t>
            </w:r>
          </w:p>
        </w:tc>
        <w:tc>
          <w:tcPr>
            <w:tcW w:w="0" w:type="auto"/>
            <w:vAlign w:val="center"/>
          </w:tcPr>
          <w:p w:rsidR="0011294A" w:rsidRDefault="0011294A" w:rsidP="0011294A">
            <w:pPr>
              <w:jc w:val="center"/>
            </w:pPr>
            <w:r>
              <w:t>446175,13</w:t>
            </w:r>
          </w:p>
        </w:tc>
        <w:tc>
          <w:tcPr>
            <w:tcW w:w="0" w:type="auto"/>
            <w:vAlign w:val="center"/>
          </w:tcPr>
          <w:p w:rsidR="0011294A" w:rsidRDefault="0011294A" w:rsidP="0011294A">
            <w:pPr>
              <w:jc w:val="center"/>
            </w:pPr>
            <w:r>
              <w:t>2226696,62</w:t>
            </w:r>
          </w:p>
        </w:tc>
      </w:tr>
      <w:tr w:rsidR="0011294A" w:rsidTr="0011294A">
        <w:trPr>
          <w:trHeight w:val="20"/>
        </w:trPr>
        <w:tc>
          <w:tcPr>
            <w:tcW w:w="0" w:type="auto"/>
            <w:vAlign w:val="center"/>
          </w:tcPr>
          <w:p w:rsidR="0011294A" w:rsidRDefault="0011294A" w:rsidP="0011294A">
            <w:pPr>
              <w:jc w:val="center"/>
            </w:pPr>
            <w:r>
              <w:t>1167</w:t>
            </w:r>
          </w:p>
        </w:tc>
        <w:tc>
          <w:tcPr>
            <w:tcW w:w="0" w:type="auto"/>
            <w:vAlign w:val="center"/>
          </w:tcPr>
          <w:p w:rsidR="0011294A" w:rsidRDefault="0011294A" w:rsidP="0011294A">
            <w:pPr>
              <w:jc w:val="center"/>
            </w:pPr>
            <w:r>
              <w:t>207°2'22"</w:t>
            </w:r>
          </w:p>
        </w:tc>
        <w:tc>
          <w:tcPr>
            <w:tcW w:w="0" w:type="auto"/>
            <w:vAlign w:val="center"/>
          </w:tcPr>
          <w:p w:rsidR="0011294A" w:rsidRDefault="0011294A" w:rsidP="0011294A">
            <w:pPr>
              <w:jc w:val="center"/>
            </w:pPr>
            <w:r>
              <w:t>165,86</w:t>
            </w:r>
          </w:p>
        </w:tc>
        <w:tc>
          <w:tcPr>
            <w:tcW w:w="0" w:type="auto"/>
            <w:vAlign w:val="center"/>
          </w:tcPr>
          <w:p w:rsidR="0011294A" w:rsidRDefault="0011294A" w:rsidP="0011294A">
            <w:pPr>
              <w:jc w:val="center"/>
            </w:pPr>
            <w:r>
              <w:t>446173,57</w:t>
            </w:r>
          </w:p>
        </w:tc>
        <w:tc>
          <w:tcPr>
            <w:tcW w:w="0" w:type="auto"/>
            <w:vAlign w:val="center"/>
          </w:tcPr>
          <w:p w:rsidR="0011294A" w:rsidRDefault="0011294A" w:rsidP="0011294A">
            <w:pPr>
              <w:jc w:val="center"/>
            </w:pPr>
            <w:r>
              <w:t>2226697,35</w:t>
            </w:r>
          </w:p>
        </w:tc>
      </w:tr>
      <w:tr w:rsidR="0011294A" w:rsidTr="0011294A">
        <w:trPr>
          <w:trHeight w:val="20"/>
        </w:trPr>
        <w:tc>
          <w:tcPr>
            <w:tcW w:w="0" w:type="auto"/>
            <w:vAlign w:val="center"/>
          </w:tcPr>
          <w:p w:rsidR="0011294A" w:rsidRDefault="0011294A" w:rsidP="0011294A">
            <w:pPr>
              <w:jc w:val="center"/>
            </w:pPr>
            <w:r>
              <w:t>1168</w:t>
            </w:r>
          </w:p>
        </w:tc>
        <w:tc>
          <w:tcPr>
            <w:tcW w:w="0" w:type="auto"/>
            <w:vAlign w:val="center"/>
          </w:tcPr>
          <w:p w:rsidR="0011294A" w:rsidRDefault="0011294A" w:rsidP="0011294A">
            <w:pPr>
              <w:jc w:val="center"/>
            </w:pPr>
            <w:r>
              <w:t>115°28'51"</w:t>
            </w:r>
          </w:p>
        </w:tc>
        <w:tc>
          <w:tcPr>
            <w:tcW w:w="0" w:type="auto"/>
            <w:vAlign w:val="center"/>
          </w:tcPr>
          <w:p w:rsidR="0011294A" w:rsidRDefault="0011294A" w:rsidP="0011294A">
            <w:pPr>
              <w:jc w:val="center"/>
            </w:pPr>
            <w:r>
              <w:t>1,42</w:t>
            </w:r>
          </w:p>
        </w:tc>
        <w:tc>
          <w:tcPr>
            <w:tcW w:w="0" w:type="auto"/>
            <w:vAlign w:val="center"/>
          </w:tcPr>
          <w:p w:rsidR="0011294A" w:rsidRDefault="0011294A" w:rsidP="0011294A">
            <w:pPr>
              <w:jc w:val="center"/>
            </w:pPr>
            <w:r>
              <w:t>446098,17</w:t>
            </w:r>
          </w:p>
        </w:tc>
        <w:tc>
          <w:tcPr>
            <w:tcW w:w="0" w:type="auto"/>
            <w:vAlign w:val="center"/>
          </w:tcPr>
          <w:p w:rsidR="0011294A" w:rsidRDefault="0011294A" w:rsidP="0011294A">
            <w:pPr>
              <w:jc w:val="center"/>
            </w:pPr>
            <w:r>
              <w:t>2226549,62</w:t>
            </w:r>
          </w:p>
        </w:tc>
      </w:tr>
      <w:tr w:rsidR="0011294A" w:rsidTr="0011294A">
        <w:trPr>
          <w:trHeight w:val="20"/>
        </w:trPr>
        <w:tc>
          <w:tcPr>
            <w:tcW w:w="0" w:type="auto"/>
            <w:vAlign w:val="center"/>
          </w:tcPr>
          <w:p w:rsidR="0011294A" w:rsidRDefault="0011294A" w:rsidP="0011294A">
            <w:pPr>
              <w:jc w:val="center"/>
            </w:pPr>
            <w:r>
              <w:t>1169</w:t>
            </w:r>
          </w:p>
        </w:tc>
        <w:tc>
          <w:tcPr>
            <w:tcW w:w="0" w:type="auto"/>
            <w:vAlign w:val="center"/>
          </w:tcPr>
          <w:p w:rsidR="0011294A" w:rsidRDefault="0011294A" w:rsidP="0011294A">
            <w:pPr>
              <w:jc w:val="center"/>
            </w:pPr>
            <w:r>
              <w:t>205°13'29"</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446099,45</w:t>
            </w:r>
          </w:p>
        </w:tc>
        <w:tc>
          <w:tcPr>
            <w:tcW w:w="0" w:type="auto"/>
            <w:vAlign w:val="center"/>
          </w:tcPr>
          <w:p w:rsidR="0011294A" w:rsidRDefault="0011294A" w:rsidP="0011294A">
            <w:pPr>
              <w:jc w:val="center"/>
            </w:pPr>
            <w:r>
              <w:t>2226549,01</w:t>
            </w:r>
          </w:p>
        </w:tc>
      </w:tr>
      <w:tr w:rsidR="0011294A" w:rsidTr="0011294A">
        <w:trPr>
          <w:trHeight w:val="20"/>
        </w:trPr>
        <w:tc>
          <w:tcPr>
            <w:tcW w:w="0" w:type="auto"/>
            <w:vAlign w:val="center"/>
          </w:tcPr>
          <w:p w:rsidR="0011294A" w:rsidRDefault="0011294A" w:rsidP="0011294A">
            <w:pPr>
              <w:jc w:val="center"/>
            </w:pPr>
            <w:r>
              <w:t>1170</w:t>
            </w:r>
          </w:p>
        </w:tc>
        <w:tc>
          <w:tcPr>
            <w:tcW w:w="0" w:type="auto"/>
            <w:vAlign w:val="center"/>
          </w:tcPr>
          <w:p w:rsidR="0011294A" w:rsidRDefault="0011294A" w:rsidP="0011294A">
            <w:pPr>
              <w:jc w:val="center"/>
            </w:pPr>
            <w:r>
              <w:t>295°27'48"</w:t>
            </w:r>
          </w:p>
        </w:tc>
        <w:tc>
          <w:tcPr>
            <w:tcW w:w="0" w:type="auto"/>
            <w:vAlign w:val="center"/>
          </w:tcPr>
          <w:p w:rsidR="0011294A" w:rsidRDefault="0011294A" w:rsidP="0011294A">
            <w:pPr>
              <w:jc w:val="center"/>
            </w:pPr>
            <w:r>
              <w:t>1,86</w:t>
            </w:r>
          </w:p>
        </w:tc>
        <w:tc>
          <w:tcPr>
            <w:tcW w:w="0" w:type="auto"/>
            <w:vAlign w:val="center"/>
          </w:tcPr>
          <w:p w:rsidR="0011294A" w:rsidRDefault="0011294A" w:rsidP="0011294A">
            <w:pPr>
              <w:jc w:val="center"/>
            </w:pPr>
            <w:r>
              <w:t>446093,42</w:t>
            </w:r>
          </w:p>
        </w:tc>
        <w:tc>
          <w:tcPr>
            <w:tcW w:w="0" w:type="auto"/>
            <w:vAlign w:val="center"/>
          </w:tcPr>
          <w:p w:rsidR="0011294A" w:rsidRDefault="0011294A" w:rsidP="0011294A">
            <w:pPr>
              <w:jc w:val="center"/>
            </w:pPr>
            <w:r>
              <w:t>2226536,21</w:t>
            </w:r>
          </w:p>
        </w:tc>
      </w:tr>
      <w:tr w:rsidR="0011294A" w:rsidTr="0011294A">
        <w:trPr>
          <w:trHeight w:val="20"/>
        </w:trPr>
        <w:tc>
          <w:tcPr>
            <w:tcW w:w="0" w:type="auto"/>
            <w:vAlign w:val="center"/>
          </w:tcPr>
          <w:p w:rsidR="0011294A" w:rsidRDefault="0011294A" w:rsidP="0011294A">
            <w:pPr>
              <w:jc w:val="center"/>
            </w:pPr>
            <w:r>
              <w:t>1171</w:t>
            </w:r>
          </w:p>
        </w:tc>
        <w:tc>
          <w:tcPr>
            <w:tcW w:w="0" w:type="auto"/>
            <w:vAlign w:val="center"/>
          </w:tcPr>
          <w:p w:rsidR="0011294A" w:rsidRDefault="0011294A" w:rsidP="0011294A">
            <w:pPr>
              <w:jc w:val="center"/>
            </w:pPr>
            <w:r>
              <w:t>207°3'4"</w:t>
            </w:r>
          </w:p>
        </w:tc>
        <w:tc>
          <w:tcPr>
            <w:tcW w:w="0" w:type="auto"/>
            <w:vAlign w:val="center"/>
          </w:tcPr>
          <w:p w:rsidR="0011294A" w:rsidRDefault="0011294A" w:rsidP="0011294A">
            <w:pPr>
              <w:jc w:val="center"/>
            </w:pPr>
            <w:r>
              <w:t>120,21</w:t>
            </w:r>
          </w:p>
        </w:tc>
        <w:tc>
          <w:tcPr>
            <w:tcW w:w="0" w:type="auto"/>
            <w:vAlign w:val="center"/>
          </w:tcPr>
          <w:p w:rsidR="0011294A" w:rsidRDefault="0011294A" w:rsidP="0011294A">
            <w:pPr>
              <w:jc w:val="center"/>
            </w:pPr>
            <w:r>
              <w:t>446091,74</w:t>
            </w:r>
          </w:p>
        </w:tc>
        <w:tc>
          <w:tcPr>
            <w:tcW w:w="0" w:type="auto"/>
            <w:vAlign w:val="center"/>
          </w:tcPr>
          <w:p w:rsidR="0011294A" w:rsidRDefault="0011294A" w:rsidP="0011294A">
            <w:pPr>
              <w:jc w:val="center"/>
            </w:pPr>
            <w:r>
              <w:t>2226537,01</w:t>
            </w:r>
          </w:p>
        </w:tc>
      </w:tr>
      <w:tr w:rsidR="0011294A" w:rsidTr="0011294A">
        <w:trPr>
          <w:trHeight w:val="20"/>
        </w:trPr>
        <w:tc>
          <w:tcPr>
            <w:tcW w:w="0" w:type="auto"/>
            <w:vAlign w:val="center"/>
          </w:tcPr>
          <w:p w:rsidR="0011294A" w:rsidRDefault="0011294A" w:rsidP="0011294A">
            <w:pPr>
              <w:jc w:val="center"/>
            </w:pPr>
            <w:r>
              <w:t>1172</w:t>
            </w:r>
          </w:p>
        </w:tc>
        <w:tc>
          <w:tcPr>
            <w:tcW w:w="0" w:type="auto"/>
            <w:vAlign w:val="center"/>
          </w:tcPr>
          <w:p w:rsidR="0011294A" w:rsidRDefault="0011294A" w:rsidP="0011294A">
            <w:pPr>
              <w:jc w:val="center"/>
            </w:pPr>
            <w:r>
              <w:t>103°16'35"</w:t>
            </w:r>
          </w:p>
        </w:tc>
        <w:tc>
          <w:tcPr>
            <w:tcW w:w="0" w:type="auto"/>
            <w:vAlign w:val="center"/>
          </w:tcPr>
          <w:p w:rsidR="0011294A" w:rsidRDefault="0011294A" w:rsidP="0011294A">
            <w:pPr>
              <w:jc w:val="center"/>
            </w:pPr>
            <w:r>
              <w:t>1,83</w:t>
            </w:r>
          </w:p>
        </w:tc>
        <w:tc>
          <w:tcPr>
            <w:tcW w:w="0" w:type="auto"/>
            <w:vAlign w:val="center"/>
          </w:tcPr>
          <w:p w:rsidR="0011294A" w:rsidRDefault="0011294A" w:rsidP="0011294A">
            <w:pPr>
              <w:jc w:val="center"/>
            </w:pPr>
            <w:r>
              <w:t>446037,07</w:t>
            </w:r>
          </w:p>
        </w:tc>
        <w:tc>
          <w:tcPr>
            <w:tcW w:w="0" w:type="auto"/>
            <w:vAlign w:val="center"/>
          </w:tcPr>
          <w:p w:rsidR="0011294A" w:rsidRDefault="0011294A" w:rsidP="0011294A">
            <w:pPr>
              <w:jc w:val="center"/>
            </w:pPr>
            <w:r>
              <w:t>2226429,95</w:t>
            </w:r>
          </w:p>
        </w:tc>
      </w:tr>
      <w:tr w:rsidR="0011294A" w:rsidTr="0011294A">
        <w:trPr>
          <w:trHeight w:val="20"/>
        </w:trPr>
        <w:tc>
          <w:tcPr>
            <w:tcW w:w="0" w:type="auto"/>
            <w:vAlign w:val="center"/>
          </w:tcPr>
          <w:p w:rsidR="0011294A" w:rsidRDefault="0011294A" w:rsidP="0011294A">
            <w:pPr>
              <w:jc w:val="center"/>
            </w:pPr>
            <w:r>
              <w:t>1173</w:t>
            </w:r>
          </w:p>
        </w:tc>
        <w:tc>
          <w:tcPr>
            <w:tcW w:w="0" w:type="auto"/>
            <w:vAlign w:val="center"/>
          </w:tcPr>
          <w:p w:rsidR="0011294A" w:rsidRDefault="0011294A" w:rsidP="0011294A">
            <w:pPr>
              <w:jc w:val="center"/>
            </w:pPr>
            <w:r>
              <w:t>193°0'27"</w:t>
            </w:r>
          </w:p>
        </w:tc>
        <w:tc>
          <w:tcPr>
            <w:tcW w:w="0" w:type="auto"/>
            <w:vAlign w:val="center"/>
          </w:tcPr>
          <w:p w:rsidR="0011294A" w:rsidRDefault="0011294A" w:rsidP="0011294A">
            <w:pPr>
              <w:jc w:val="center"/>
            </w:pPr>
            <w:r>
              <w:t>19,99</w:t>
            </w:r>
          </w:p>
        </w:tc>
        <w:tc>
          <w:tcPr>
            <w:tcW w:w="0" w:type="auto"/>
            <w:vAlign w:val="center"/>
          </w:tcPr>
          <w:p w:rsidR="0011294A" w:rsidRDefault="0011294A" w:rsidP="0011294A">
            <w:pPr>
              <w:jc w:val="center"/>
            </w:pPr>
            <w:r>
              <w:t>446038,85</w:t>
            </w:r>
          </w:p>
        </w:tc>
        <w:tc>
          <w:tcPr>
            <w:tcW w:w="0" w:type="auto"/>
            <w:vAlign w:val="center"/>
          </w:tcPr>
          <w:p w:rsidR="0011294A" w:rsidRDefault="0011294A" w:rsidP="0011294A">
            <w:pPr>
              <w:jc w:val="center"/>
            </w:pPr>
            <w:r>
              <w:t>2226429,53</w:t>
            </w:r>
          </w:p>
        </w:tc>
      </w:tr>
      <w:tr w:rsidR="0011294A" w:rsidTr="0011294A">
        <w:trPr>
          <w:trHeight w:val="20"/>
        </w:trPr>
        <w:tc>
          <w:tcPr>
            <w:tcW w:w="0" w:type="auto"/>
            <w:vAlign w:val="center"/>
          </w:tcPr>
          <w:p w:rsidR="0011294A" w:rsidRDefault="0011294A" w:rsidP="0011294A">
            <w:pPr>
              <w:jc w:val="center"/>
            </w:pPr>
            <w:r>
              <w:t>1174</w:t>
            </w:r>
          </w:p>
        </w:tc>
        <w:tc>
          <w:tcPr>
            <w:tcW w:w="0" w:type="auto"/>
            <w:vAlign w:val="center"/>
          </w:tcPr>
          <w:p w:rsidR="0011294A" w:rsidRDefault="0011294A" w:rsidP="0011294A">
            <w:pPr>
              <w:jc w:val="center"/>
            </w:pPr>
            <w:r>
              <w:t>283°3'19"</w:t>
            </w:r>
          </w:p>
        </w:tc>
        <w:tc>
          <w:tcPr>
            <w:tcW w:w="0" w:type="auto"/>
            <w:vAlign w:val="center"/>
          </w:tcPr>
          <w:p w:rsidR="0011294A" w:rsidRDefault="0011294A" w:rsidP="0011294A">
            <w:pPr>
              <w:jc w:val="center"/>
            </w:pPr>
            <w:r>
              <w:t>1,42</w:t>
            </w:r>
          </w:p>
        </w:tc>
        <w:tc>
          <w:tcPr>
            <w:tcW w:w="0" w:type="auto"/>
            <w:vAlign w:val="center"/>
          </w:tcPr>
          <w:p w:rsidR="0011294A" w:rsidRDefault="0011294A" w:rsidP="0011294A">
            <w:pPr>
              <w:jc w:val="center"/>
            </w:pPr>
            <w:r>
              <w:t>446034,35</w:t>
            </w:r>
          </w:p>
        </w:tc>
        <w:tc>
          <w:tcPr>
            <w:tcW w:w="0" w:type="auto"/>
            <w:vAlign w:val="center"/>
          </w:tcPr>
          <w:p w:rsidR="0011294A" w:rsidRDefault="0011294A" w:rsidP="0011294A">
            <w:pPr>
              <w:jc w:val="center"/>
            </w:pPr>
            <w:r>
              <w:t>2226410,05</w:t>
            </w:r>
          </w:p>
        </w:tc>
      </w:tr>
      <w:tr w:rsidR="0011294A" w:rsidTr="0011294A">
        <w:trPr>
          <w:trHeight w:val="20"/>
        </w:trPr>
        <w:tc>
          <w:tcPr>
            <w:tcW w:w="0" w:type="auto"/>
            <w:vAlign w:val="center"/>
          </w:tcPr>
          <w:p w:rsidR="0011294A" w:rsidRDefault="0011294A" w:rsidP="0011294A">
            <w:pPr>
              <w:jc w:val="center"/>
            </w:pPr>
            <w:r>
              <w:t>1175</w:t>
            </w:r>
          </w:p>
        </w:tc>
        <w:tc>
          <w:tcPr>
            <w:tcW w:w="0" w:type="auto"/>
            <w:vAlign w:val="center"/>
          </w:tcPr>
          <w:p w:rsidR="0011294A" w:rsidRDefault="0011294A" w:rsidP="0011294A">
            <w:pPr>
              <w:jc w:val="center"/>
            </w:pPr>
            <w:r>
              <w:t>177°10'7"</w:t>
            </w:r>
          </w:p>
        </w:tc>
        <w:tc>
          <w:tcPr>
            <w:tcW w:w="0" w:type="auto"/>
            <w:vAlign w:val="center"/>
          </w:tcPr>
          <w:p w:rsidR="0011294A" w:rsidRDefault="0011294A" w:rsidP="0011294A">
            <w:pPr>
              <w:jc w:val="center"/>
            </w:pPr>
            <w:r>
              <w:t>167,21</w:t>
            </w:r>
          </w:p>
        </w:tc>
        <w:tc>
          <w:tcPr>
            <w:tcW w:w="0" w:type="auto"/>
            <w:vAlign w:val="center"/>
          </w:tcPr>
          <w:p w:rsidR="0011294A" w:rsidRDefault="0011294A" w:rsidP="0011294A">
            <w:pPr>
              <w:jc w:val="center"/>
            </w:pPr>
            <w:r>
              <w:t>446032,97</w:t>
            </w:r>
          </w:p>
        </w:tc>
        <w:tc>
          <w:tcPr>
            <w:tcW w:w="0" w:type="auto"/>
            <w:vAlign w:val="center"/>
          </w:tcPr>
          <w:p w:rsidR="0011294A" w:rsidRDefault="0011294A" w:rsidP="0011294A">
            <w:pPr>
              <w:jc w:val="center"/>
            </w:pPr>
            <w:r>
              <w:t>2226410,37</w:t>
            </w:r>
          </w:p>
        </w:tc>
      </w:tr>
      <w:tr w:rsidR="0011294A" w:rsidTr="0011294A">
        <w:trPr>
          <w:trHeight w:val="20"/>
        </w:trPr>
        <w:tc>
          <w:tcPr>
            <w:tcW w:w="0" w:type="auto"/>
            <w:vAlign w:val="center"/>
          </w:tcPr>
          <w:p w:rsidR="0011294A" w:rsidRDefault="0011294A" w:rsidP="0011294A">
            <w:pPr>
              <w:jc w:val="center"/>
            </w:pPr>
            <w:r>
              <w:t>1176</w:t>
            </w:r>
          </w:p>
        </w:tc>
        <w:tc>
          <w:tcPr>
            <w:tcW w:w="0" w:type="auto"/>
            <w:vAlign w:val="center"/>
          </w:tcPr>
          <w:p w:rsidR="0011294A" w:rsidRDefault="0011294A" w:rsidP="0011294A">
            <w:pPr>
              <w:jc w:val="center"/>
            </w:pPr>
            <w:r>
              <w:t>87°30'38"</w:t>
            </w:r>
          </w:p>
        </w:tc>
        <w:tc>
          <w:tcPr>
            <w:tcW w:w="0" w:type="auto"/>
            <w:vAlign w:val="center"/>
          </w:tcPr>
          <w:p w:rsidR="0011294A" w:rsidRDefault="0011294A" w:rsidP="0011294A">
            <w:pPr>
              <w:jc w:val="center"/>
            </w:pPr>
            <w:r>
              <w:t>1,61</w:t>
            </w:r>
          </w:p>
        </w:tc>
        <w:tc>
          <w:tcPr>
            <w:tcW w:w="0" w:type="auto"/>
            <w:vAlign w:val="center"/>
          </w:tcPr>
          <w:p w:rsidR="0011294A" w:rsidRDefault="0011294A" w:rsidP="0011294A">
            <w:pPr>
              <w:jc w:val="center"/>
            </w:pPr>
            <w:r>
              <w:t>446041,23</w:t>
            </w:r>
          </w:p>
        </w:tc>
        <w:tc>
          <w:tcPr>
            <w:tcW w:w="0" w:type="auto"/>
            <w:vAlign w:val="center"/>
          </w:tcPr>
          <w:p w:rsidR="0011294A" w:rsidRDefault="0011294A" w:rsidP="0011294A">
            <w:pPr>
              <w:jc w:val="center"/>
            </w:pPr>
            <w:r>
              <w:t>2226243,36</w:t>
            </w:r>
          </w:p>
        </w:tc>
      </w:tr>
      <w:tr w:rsidR="0011294A" w:rsidTr="0011294A">
        <w:trPr>
          <w:trHeight w:val="20"/>
        </w:trPr>
        <w:tc>
          <w:tcPr>
            <w:tcW w:w="0" w:type="auto"/>
            <w:vAlign w:val="center"/>
          </w:tcPr>
          <w:p w:rsidR="0011294A" w:rsidRDefault="0011294A" w:rsidP="0011294A">
            <w:pPr>
              <w:jc w:val="center"/>
            </w:pPr>
            <w:r>
              <w:t>1177</w:t>
            </w:r>
          </w:p>
        </w:tc>
        <w:tc>
          <w:tcPr>
            <w:tcW w:w="0" w:type="auto"/>
            <w:vAlign w:val="center"/>
          </w:tcPr>
          <w:p w:rsidR="0011294A" w:rsidRDefault="0011294A" w:rsidP="0011294A">
            <w:pPr>
              <w:jc w:val="center"/>
            </w:pPr>
            <w:r>
              <w:t>177°21'52"</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446042,84</w:t>
            </w:r>
          </w:p>
        </w:tc>
        <w:tc>
          <w:tcPr>
            <w:tcW w:w="0" w:type="auto"/>
            <w:vAlign w:val="center"/>
          </w:tcPr>
          <w:p w:rsidR="0011294A" w:rsidRDefault="0011294A" w:rsidP="0011294A">
            <w:pPr>
              <w:jc w:val="center"/>
            </w:pPr>
            <w:r>
              <w:t>2226243,43</w:t>
            </w:r>
          </w:p>
        </w:tc>
      </w:tr>
      <w:tr w:rsidR="0011294A" w:rsidTr="0011294A">
        <w:trPr>
          <w:trHeight w:val="20"/>
        </w:trPr>
        <w:tc>
          <w:tcPr>
            <w:tcW w:w="0" w:type="auto"/>
            <w:vAlign w:val="center"/>
          </w:tcPr>
          <w:p w:rsidR="0011294A" w:rsidRDefault="0011294A" w:rsidP="0011294A">
            <w:pPr>
              <w:jc w:val="center"/>
            </w:pPr>
            <w:r>
              <w:t>1178</w:t>
            </w:r>
          </w:p>
        </w:tc>
        <w:tc>
          <w:tcPr>
            <w:tcW w:w="0" w:type="auto"/>
            <w:vAlign w:val="center"/>
          </w:tcPr>
          <w:p w:rsidR="0011294A" w:rsidRDefault="0011294A" w:rsidP="0011294A">
            <w:pPr>
              <w:jc w:val="center"/>
            </w:pPr>
            <w:r>
              <w:t>267°4'59"</w:t>
            </w:r>
          </w:p>
        </w:tc>
        <w:tc>
          <w:tcPr>
            <w:tcW w:w="0" w:type="auto"/>
            <w:vAlign w:val="center"/>
          </w:tcPr>
          <w:p w:rsidR="0011294A" w:rsidRDefault="0011294A" w:rsidP="0011294A">
            <w:pPr>
              <w:jc w:val="center"/>
            </w:pPr>
            <w:r>
              <w:t>1,57</w:t>
            </w:r>
          </w:p>
        </w:tc>
        <w:tc>
          <w:tcPr>
            <w:tcW w:w="0" w:type="auto"/>
            <w:vAlign w:val="center"/>
          </w:tcPr>
          <w:p w:rsidR="0011294A" w:rsidRDefault="0011294A" w:rsidP="0011294A">
            <w:pPr>
              <w:jc w:val="center"/>
            </w:pPr>
            <w:r>
              <w:t>446043,49</w:t>
            </w:r>
          </w:p>
        </w:tc>
        <w:tc>
          <w:tcPr>
            <w:tcW w:w="0" w:type="auto"/>
            <w:vAlign w:val="center"/>
          </w:tcPr>
          <w:p w:rsidR="0011294A" w:rsidRDefault="0011294A" w:rsidP="0011294A">
            <w:pPr>
              <w:jc w:val="center"/>
            </w:pPr>
            <w:r>
              <w:t>2226229,31</w:t>
            </w:r>
          </w:p>
        </w:tc>
      </w:tr>
      <w:tr w:rsidR="0011294A" w:rsidTr="0011294A">
        <w:trPr>
          <w:trHeight w:val="20"/>
        </w:trPr>
        <w:tc>
          <w:tcPr>
            <w:tcW w:w="0" w:type="auto"/>
            <w:vAlign w:val="center"/>
          </w:tcPr>
          <w:p w:rsidR="0011294A" w:rsidRDefault="0011294A" w:rsidP="0011294A">
            <w:pPr>
              <w:jc w:val="center"/>
            </w:pPr>
            <w:r>
              <w:t>1179</w:t>
            </w:r>
          </w:p>
        </w:tc>
        <w:tc>
          <w:tcPr>
            <w:tcW w:w="0" w:type="auto"/>
            <w:vAlign w:val="center"/>
          </w:tcPr>
          <w:p w:rsidR="0011294A" w:rsidRDefault="0011294A" w:rsidP="0011294A">
            <w:pPr>
              <w:jc w:val="center"/>
            </w:pPr>
            <w:r>
              <w:t>177°10'30"</w:t>
            </w:r>
          </w:p>
        </w:tc>
        <w:tc>
          <w:tcPr>
            <w:tcW w:w="0" w:type="auto"/>
            <w:vAlign w:val="center"/>
          </w:tcPr>
          <w:p w:rsidR="0011294A" w:rsidRDefault="0011294A" w:rsidP="0011294A">
            <w:pPr>
              <w:jc w:val="center"/>
            </w:pPr>
            <w:r>
              <w:t>170,84</w:t>
            </w:r>
          </w:p>
        </w:tc>
        <w:tc>
          <w:tcPr>
            <w:tcW w:w="0" w:type="auto"/>
            <w:vAlign w:val="center"/>
          </w:tcPr>
          <w:p w:rsidR="0011294A" w:rsidRDefault="0011294A" w:rsidP="0011294A">
            <w:pPr>
              <w:jc w:val="center"/>
            </w:pPr>
            <w:r>
              <w:t>446041,92</w:t>
            </w:r>
          </w:p>
        </w:tc>
        <w:tc>
          <w:tcPr>
            <w:tcW w:w="0" w:type="auto"/>
            <w:vAlign w:val="center"/>
          </w:tcPr>
          <w:p w:rsidR="0011294A" w:rsidRDefault="0011294A" w:rsidP="0011294A">
            <w:pPr>
              <w:jc w:val="center"/>
            </w:pPr>
            <w:r>
              <w:t>2226229,23</w:t>
            </w:r>
          </w:p>
        </w:tc>
      </w:tr>
      <w:tr w:rsidR="0011294A" w:rsidTr="0011294A">
        <w:trPr>
          <w:trHeight w:val="20"/>
        </w:trPr>
        <w:tc>
          <w:tcPr>
            <w:tcW w:w="0" w:type="auto"/>
            <w:vAlign w:val="center"/>
          </w:tcPr>
          <w:p w:rsidR="0011294A" w:rsidRDefault="0011294A" w:rsidP="0011294A">
            <w:pPr>
              <w:jc w:val="center"/>
            </w:pPr>
            <w:r>
              <w:t>1180</w:t>
            </w:r>
          </w:p>
        </w:tc>
        <w:tc>
          <w:tcPr>
            <w:tcW w:w="0" w:type="auto"/>
            <w:vAlign w:val="center"/>
          </w:tcPr>
          <w:p w:rsidR="0011294A" w:rsidRDefault="0011294A" w:rsidP="0011294A">
            <w:pPr>
              <w:jc w:val="center"/>
            </w:pPr>
            <w:r>
              <w:t>86°48'2"</w:t>
            </w:r>
          </w:p>
        </w:tc>
        <w:tc>
          <w:tcPr>
            <w:tcW w:w="0" w:type="auto"/>
            <w:vAlign w:val="center"/>
          </w:tcPr>
          <w:p w:rsidR="0011294A" w:rsidRDefault="0011294A" w:rsidP="0011294A">
            <w:pPr>
              <w:jc w:val="center"/>
            </w:pPr>
            <w:r>
              <w:t>1,61</w:t>
            </w:r>
          </w:p>
        </w:tc>
        <w:tc>
          <w:tcPr>
            <w:tcW w:w="0" w:type="auto"/>
            <w:vAlign w:val="center"/>
          </w:tcPr>
          <w:p w:rsidR="0011294A" w:rsidRDefault="0011294A" w:rsidP="0011294A">
            <w:pPr>
              <w:jc w:val="center"/>
            </w:pPr>
            <w:r>
              <w:t>446050,34</w:t>
            </w:r>
          </w:p>
        </w:tc>
        <w:tc>
          <w:tcPr>
            <w:tcW w:w="0" w:type="auto"/>
            <w:vAlign w:val="center"/>
          </w:tcPr>
          <w:p w:rsidR="0011294A" w:rsidRDefault="0011294A" w:rsidP="0011294A">
            <w:pPr>
              <w:jc w:val="center"/>
            </w:pPr>
            <w:r>
              <w:t>2226058,60</w:t>
            </w:r>
          </w:p>
        </w:tc>
      </w:tr>
      <w:tr w:rsidR="0011294A" w:rsidTr="0011294A">
        <w:trPr>
          <w:trHeight w:val="20"/>
        </w:trPr>
        <w:tc>
          <w:tcPr>
            <w:tcW w:w="0" w:type="auto"/>
            <w:vAlign w:val="center"/>
          </w:tcPr>
          <w:p w:rsidR="0011294A" w:rsidRDefault="0011294A" w:rsidP="0011294A">
            <w:pPr>
              <w:jc w:val="center"/>
            </w:pPr>
            <w:r>
              <w:t>1181</w:t>
            </w:r>
          </w:p>
        </w:tc>
        <w:tc>
          <w:tcPr>
            <w:tcW w:w="0" w:type="auto"/>
            <w:vAlign w:val="center"/>
          </w:tcPr>
          <w:p w:rsidR="0011294A" w:rsidRDefault="0011294A" w:rsidP="0011294A">
            <w:pPr>
              <w:jc w:val="center"/>
            </w:pPr>
            <w:r>
              <w:t>177°21'58"</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446051,95</w:t>
            </w:r>
          </w:p>
        </w:tc>
        <w:tc>
          <w:tcPr>
            <w:tcW w:w="0" w:type="auto"/>
            <w:vAlign w:val="center"/>
          </w:tcPr>
          <w:p w:rsidR="0011294A" w:rsidRDefault="0011294A" w:rsidP="0011294A">
            <w:pPr>
              <w:jc w:val="center"/>
            </w:pPr>
            <w:r>
              <w:t>2226058,69</w:t>
            </w:r>
          </w:p>
        </w:tc>
      </w:tr>
      <w:tr w:rsidR="0011294A" w:rsidTr="0011294A">
        <w:trPr>
          <w:trHeight w:val="20"/>
        </w:trPr>
        <w:tc>
          <w:tcPr>
            <w:tcW w:w="0" w:type="auto"/>
            <w:vAlign w:val="center"/>
          </w:tcPr>
          <w:p w:rsidR="0011294A" w:rsidRDefault="0011294A" w:rsidP="0011294A">
            <w:pPr>
              <w:jc w:val="center"/>
            </w:pPr>
            <w:r>
              <w:t>1182</w:t>
            </w:r>
          </w:p>
        </w:tc>
        <w:tc>
          <w:tcPr>
            <w:tcW w:w="0" w:type="auto"/>
            <w:vAlign w:val="center"/>
          </w:tcPr>
          <w:p w:rsidR="0011294A" w:rsidRDefault="0011294A" w:rsidP="0011294A">
            <w:pPr>
              <w:jc w:val="center"/>
            </w:pPr>
            <w:r>
              <w:t>267°25'51"</w:t>
            </w:r>
          </w:p>
        </w:tc>
        <w:tc>
          <w:tcPr>
            <w:tcW w:w="0" w:type="auto"/>
            <w:vAlign w:val="center"/>
          </w:tcPr>
          <w:p w:rsidR="0011294A" w:rsidRDefault="0011294A" w:rsidP="0011294A">
            <w:pPr>
              <w:jc w:val="center"/>
            </w:pPr>
            <w:r>
              <w:t>1,56</w:t>
            </w:r>
          </w:p>
        </w:tc>
        <w:tc>
          <w:tcPr>
            <w:tcW w:w="0" w:type="auto"/>
            <w:vAlign w:val="center"/>
          </w:tcPr>
          <w:p w:rsidR="0011294A" w:rsidRDefault="0011294A" w:rsidP="0011294A">
            <w:pPr>
              <w:jc w:val="center"/>
            </w:pPr>
            <w:r>
              <w:t>446052,60</w:t>
            </w:r>
          </w:p>
        </w:tc>
        <w:tc>
          <w:tcPr>
            <w:tcW w:w="0" w:type="auto"/>
            <w:vAlign w:val="center"/>
          </w:tcPr>
          <w:p w:rsidR="0011294A" w:rsidRDefault="0011294A" w:rsidP="0011294A">
            <w:pPr>
              <w:jc w:val="center"/>
            </w:pPr>
            <w:r>
              <w:t>2226044,56</w:t>
            </w:r>
          </w:p>
        </w:tc>
      </w:tr>
      <w:tr w:rsidR="0011294A" w:rsidTr="0011294A">
        <w:trPr>
          <w:trHeight w:val="20"/>
        </w:trPr>
        <w:tc>
          <w:tcPr>
            <w:tcW w:w="0" w:type="auto"/>
            <w:vAlign w:val="center"/>
          </w:tcPr>
          <w:p w:rsidR="0011294A" w:rsidRDefault="0011294A" w:rsidP="0011294A">
            <w:pPr>
              <w:jc w:val="center"/>
            </w:pPr>
            <w:r>
              <w:t>1183</w:t>
            </w:r>
          </w:p>
        </w:tc>
        <w:tc>
          <w:tcPr>
            <w:tcW w:w="0" w:type="auto"/>
            <w:vAlign w:val="center"/>
          </w:tcPr>
          <w:p w:rsidR="0011294A" w:rsidRDefault="0011294A" w:rsidP="0011294A">
            <w:pPr>
              <w:jc w:val="center"/>
            </w:pPr>
            <w:r>
              <w:t>177°10'39"</w:t>
            </w:r>
          </w:p>
        </w:tc>
        <w:tc>
          <w:tcPr>
            <w:tcW w:w="0" w:type="auto"/>
            <w:vAlign w:val="center"/>
          </w:tcPr>
          <w:p w:rsidR="0011294A" w:rsidRDefault="0011294A" w:rsidP="0011294A">
            <w:pPr>
              <w:jc w:val="center"/>
            </w:pPr>
            <w:r>
              <w:t>160,85</w:t>
            </w:r>
          </w:p>
        </w:tc>
        <w:tc>
          <w:tcPr>
            <w:tcW w:w="0" w:type="auto"/>
            <w:vAlign w:val="center"/>
          </w:tcPr>
          <w:p w:rsidR="0011294A" w:rsidRDefault="0011294A" w:rsidP="0011294A">
            <w:pPr>
              <w:jc w:val="center"/>
            </w:pPr>
            <w:r>
              <w:t>446051,04</w:t>
            </w:r>
          </w:p>
        </w:tc>
        <w:tc>
          <w:tcPr>
            <w:tcW w:w="0" w:type="auto"/>
            <w:vAlign w:val="center"/>
          </w:tcPr>
          <w:p w:rsidR="0011294A" w:rsidRDefault="0011294A" w:rsidP="0011294A">
            <w:pPr>
              <w:jc w:val="center"/>
            </w:pPr>
            <w:r>
              <w:t>2226044,49</w:t>
            </w:r>
          </w:p>
        </w:tc>
      </w:tr>
      <w:tr w:rsidR="0011294A" w:rsidTr="0011294A">
        <w:trPr>
          <w:trHeight w:val="20"/>
        </w:trPr>
        <w:tc>
          <w:tcPr>
            <w:tcW w:w="0" w:type="auto"/>
            <w:vAlign w:val="center"/>
          </w:tcPr>
          <w:p w:rsidR="0011294A" w:rsidRDefault="0011294A" w:rsidP="0011294A">
            <w:pPr>
              <w:jc w:val="center"/>
            </w:pPr>
            <w:r>
              <w:t>1184</w:t>
            </w:r>
          </w:p>
        </w:tc>
        <w:tc>
          <w:tcPr>
            <w:tcW w:w="0" w:type="auto"/>
            <w:vAlign w:val="center"/>
          </w:tcPr>
          <w:p w:rsidR="0011294A" w:rsidRDefault="0011294A" w:rsidP="0011294A">
            <w:pPr>
              <w:jc w:val="center"/>
            </w:pPr>
            <w:r>
              <w:t>87°28'45"</w:t>
            </w:r>
          </w:p>
        </w:tc>
        <w:tc>
          <w:tcPr>
            <w:tcW w:w="0" w:type="auto"/>
            <w:vAlign w:val="center"/>
          </w:tcPr>
          <w:p w:rsidR="0011294A" w:rsidRDefault="0011294A" w:rsidP="0011294A">
            <w:pPr>
              <w:jc w:val="center"/>
            </w:pPr>
            <w:r>
              <w:t>1,59</w:t>
            </w:r>
          </w:p>
        </w:tc>
        <w:tc>
          <w:tcPr>
            <w:tcW w:w="0" w:type="auto"/>
            <w:vAlign w:val="center"/>
          </w:tcPr>
          <w:p w:rsidR="0011294A" w:rsidRDefault="0011294A" w:rsidP="0011294A">
            <w:pPr>
              <w:jc w:val="center"/>
            </w:pPr>
            <w:r>
              <w:t>446058,96</w:t>
            </w:r>
          </w:p>
        </w:tc>
        <w:tc>
          <w:tcPr>
            <w:tcW w:w="0" w:type="auto"/>
            <w:vAlign w:val="center"/>
          </w:tcPr>
          <w:p w:rsidR="0011294A" w:rsidRDefault="0011294A" w:rsidP="0011294A">
            <w:pPr>
              <w:jc w:val="center"/>
            </w:pPr>
            <w:r>
              <w:t>2225883,84</w:t>
            </w:r>
          </w:p>
        </w:tc>
      </w:tr>
      <w:tr w:rsidR="0011294A" w:rsidTr="0011294A">
        <w:trPr>
          <w:trHeight w:val="20"/>
        </w:trPr>
        <w:tc>
          <w:tcPr>
            <w:tcW w:w="0" w:type="auto"/>
            <w:vAlign w:val="center"/>
          </w:tcPr>
          <w:p w:rsidR="0011294A" w:rsidRDefault="0011294A" w:rsidP="0011294A">
            <w:pPr>
              <w:jc w:val="center"/>
            </w:pPr>
            <w:r>
              <w:t>1185</w:t>
            </w:r>
          </w:p>
        </w:tc>
        <w:tc>
          <w:tcPr>
            <w:tcW w:w="0" w:type="auto"/>
            <w:vAlign w:val="center"/>
          </w:tcPr>
          <w:p w:rsidR="0011294A" w:rsidRDefault="0011294A" w:rsidP="0011294A">
            <w:pPr>
              <w:jc w:val="center"/>
            </w:pPr>
            <w:r>
              <w:t>177°19'26"</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446060,55</w:t>
            </w:r>
          </w:p>
        </w:tc>
        <w:tc>
          <w:tcPr>
            <w:tcW w:w="0" w:type="auto"/>
            <w:vAlign w:val="center"/>
          </w:tcPr>
          <w:p w:rsidR="0011294A" w:rsidRDefault="0011294A" w:rsidP="0011294A">
            <w:pPr>
              <w:jc w:val="center"/>
            </w:pPr>
            <w:r>
              <w:t>2225883,91</w:t>
            </w:r>
          </w:p>
        </w:tc>
      </w:tr>
      <w:tr w:rsidR="0011294A" w:rsidTr="0011294A">
        <w:trPr>
          <w:trHeight w:val="20"/>
        </w:trPr>
        <w:tc>
          <w:tcPr>
            <w:tcW w:w="0" w:type="auto"/>
            <w:vAlign w:val="center"/>
          </w:tcPr>
          <w:p w:rsidR="0011294A" w:rsidRDefault="0011294A" w:rsidP="0011294A">
            <w:pPr>
              <w:jc w:val="center"/>
            </w:pPr>
            <w:r>
              <w:t>1186</w:t>
            </w:r>
          </w:p>
        </w:tc>
        <w:tc>
          <w:tcPr>
            <w:tcW w:w="0" w:type="auto"/>
            <w:vAlign w:val="center"/>
          </w:tcPr>
          <w:p w:rsidR="0011294A" w:rsidRDefault="0011294A" w:rsidP="0011294A">
            <w:pPr>
              <w:jc w:val="center"/>
            </w:pPr>
            <w:r>
              <w:t>267°2'44"</w:t>
            </w:r>
          </w:p>
        </w:tc>
        <w:tc>
          <w:tcPr>
            <w:tcW w:w="0" w:type="auto"/>
            <w:vAlign w:val="center"/>
          </w:tcPr>
          <w:p w:rsidR="0011294A" w:rsidRDefault="0011294A" w:rsidP="0011294A">
            <w:pPr>
              <w:jc w:val="center"/>
            </w:pPr>
            <w:r>
              <w:t>1,55</w:t>
            </w:r>
          </w:p>
        </w:tc>
        <w:tc>
          <w:tcPr>
            <w:tcW w:w="0" w:type="auto"/>
            <w:vAlign w:val="center"/>
          </w:tcPr>
          <w:p w:rsidR="0011294A" w:rsidRDefault="0011294A" w:rsidP="0011294A">
            <w:pPr>
              <w:jc w:val="center"/>
            </w:pPr>
            <w:r>
              <w:t>446061,21</w:t>
            </w:r>
          </w:p>
        </w:tc>
        <w:tc>
          <w:tcPr>
            <w:tcW w:w="0" w:type="auto"/>
            <w:vAlign w:val="center"/>
          </w:tcPr>
          <w:p w:rsidR="0011294A" w:rsidRDefault="0011294A" w:rsidP="0011294A">
            <w:pPr>
              <w:jc w:val="center"/>
            </w:pPr>
            <w:r>
              <w:t>2225869,79</w:t>
            </w:r>
          </w:p>
        </w:tc>
      </w:tr>
      <w:tr w:rsidR="0011294A" w:rsidTr="0011294A">
        <w:trPr>
          <w:trHeight w:val="20"/>
        </w:trPr>
        <w:tc>
          <w:tcPr>
            <w:tcW w:w="0" w:type="auto"/>
            <w:vAlign w:val="center"/>
          </w:tcPr>
          <w:p w:rsidR="0011294A" w:rsidRDefault="0011294A" w:rsidP="0011294A">
            <w:pPr>
              <w:jc w:val="center"/>
            </w:pPr>
            <w:r>
              <w:t>1187</w:t>
            </w:r>
          </w:p>
        </w:tc>
        <w:tc>
          <w:tcPr>
            <w:tcW w:w="0" w:type="auto"/>
            <w:vAlign w:val="center"/>
          </w:tcPr>
          <w:p w:rsidR="0011294A" w:rsidRDefault="0011294A" w:rsidP="0011294A">
            <w:pPr>
              <w:jc w:val="center"/>
            </w:pPr>
            <w:r>
              <w:t>177°10'50"</w:t>
            </w:r>
          </w:p>
        </w:tc>
        <w:tc>
          <w:tcPr>
            <w:tcW w:w="0" w:type="auto"/>
            <w:vAlign w:val="center"/>
          </w:tcPr>
          <w:p w:rsidR="0011294A" w:rsidRDefault="0011294A" w:rsidP="0011294A">
            <w:pPr>
              <w:jc w:val="center"/>
            </w:pPr>
            <w:r>
              <w:t>170,78</w:t>
            </w:r>
          </w:p>
        </w:tc>
        <w:tc>
          <w:tcPr>
            <w:tcW w:w="0" w:type="auto"/>
            <w:vAlign w:val="center"/>
          </w:tcPr>
          <w:p w:rsidR="0011294A" w:rsidRDefault="0011294A" w:rsidP="0011294A">
            <w:pPr>
              <w:jc w:val="center"/>
            </w:pPr>
            <w:r>
              <w:t>446059,66</w:t>
            </w:r>
          </w:p>
        </w:tc>
        <w:tc>
          <w:tcPr>
            <w:tcW w:w="0" w:type="auto"/>
            <w:vAlign w:val="center"/>
          </w:tcPr>
          <w:p w:rsidR="0011294A" w:rsidRDefault="0011294A" w:rsidP="0011294A">
            <w:pPr>
              <w:jc w:val="center"/>
            </w:pPr>
            <w:r>
              <w:t>2225869,71</w:t>
            </w:r>
          </w:p>
        </w:tc>
      </w:tr>
      <w:tr w:rsidR="0011294A" w:rsidTr="0011294A">
        <w:trPr>
          <w:trHeight w:val="20"/>
        </w:trPr>
        <w:tc>
          <w:tcPr>
            <w:tcW w:w="0" w:type="auto"/>
            <w:vAlign w:val="center"/>
          </w:tcPr>
          <w:p w:rsidR="0011294A" w:rsidRDefault="0011294A" w:rsidP="0011294A">
            <w:pPr>
              <w:jc w:val="center"/>
            </w:pPr>
            <w:r>
              <w:t>1188</w:t>
            </w:r>
          </w:p>
        </w:tc>
        <w:tc>
          <w:tcPr>
            <w:tcW w:w="0" w:type="auto"/>
            <w:vAlign w:val="center"/>
          </w:tcPr>
          <w:p w:rsidR="0011294A" w:rsidRDefault="0011294A" w:rsidP="0011294A">
            <w:pPr>
              <w:jc w:val="center"/>
            </w:pPr>
            <w:r>
              <w:t>86°46'50"</w:t>
            </w:r>
          </w:p>
        </w:tc>
        <w:tc>
          <w:tcPr>
            <w:tcW w:w="0" w:type="auto"/>
            <w:vAlign w:val="center"/>
          </w:tcPr>
          <w:p w:rsidR="0011294A" w:rsidRDefault="0011294A" w:rsidP="0011294A">
            <w:pPr>
              <w:jc w:val="center"/>
            </w:pPr>
            <w:r>
              <w:t>1,6</w:t>
            </w:r>
          </w:p>
        </w:tc>
        <w:tc>
          <w:tcPr>
            <w:tcW w:w="0" w:type="auto"/>
            <w:vAlign w:val="center"/>
          </w:tcPr>
          <w:p w:rsidR="0011294A" w:rsidRDefault="0011294A" w:rsidP="0011294A">
            <w:pPr>
              <w:jc w:val="center"/>
            </w:pPr>
            <w:r>
              <w:t>446068,06</w:t>
            </w:r>
          </w:p>
        </w:tc>
        <w:tc>
          <w:tcPr>
            <w:tcW w:w="0" w:type="auto"/>
            <w:vAlign w:val="center"/>
          </w:tcPr>
          <w:p w:rsidR="0011294A" w:rsidRDefault="0011294A" w:rsidP="0011294A">
            <w:pPr>
              <w:jc w:val="center"/>
            </w:pPr>
            <w:r>
              <w:t>2225699,14</w:t>
            </w:r>
          </w:p>
        </w:tc>
      </w:tr>
      <w:tr w:rsidR="0011294A" w:rsidTr="0011294A">
        <w:trPr>
          <w:trHeight w:val="20"/>
        </w:trPr>
        <w:tc>
          <w:tcPr>
            <w:tcW w:w="0" w:type="auto"/>
            <w:vAlign w:val="center"/>
          </w:tcPr>
          <w:p w:rsidR="0011294A" w:rsidRDefault="0011294A" w:rsidP="0011294A">
            <w:pPr>
              <w:jc w:val="center"/>
            </w:pPr>
            <w:r>
              <w:t>1189</w:t>
            </w:r>
          </w:p>
        </w:tc>
        <w:tc>
          <w:tcPr>
            <w:tcW w:w="0" w:type="auto"/>
            <w:vAlign w:val="center"/>
          </w:tcPr>
          <w:p w:rsidR="0011294A" w:rsidRDefault="0011294A" w:rsidP="0011294A">
            <w:pPr>
              <w:jc w:val="center"/>
            </w:pPr>
            <w:r>
              <w:t>177°22'5"</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446069,66</w:t>
            </w:r>
          </w:p>
        </w:tc>
        <w:tc>
          <w:tcPr>
            <w:tcW w:w="0" w:type="auto"/>
            <w:vAlign w:val="center"/>
          </w:tcPr>
          <w:p w:rsidR="0011294A" w:rsidRDefault="0011294A" w:rsidP="0011294A">
            <w:pPr>
              <w:jc w:val="center"/>
            </w:pPr>
            <w:r>
              <w:t>2225699,23</w:t>
            </w:r>
          </w:p>
        </w:tc>
      </w:tr>
      <w:tr w:rsidR="0011294A" w:rsidTr="0011294A">
        <w:trPr>
          <w:trHeight w:val="20"/>
        </w:trPr>
        <w:tc>
          <w:tcPr>
            <w:tcW w:w="0" w:type="auto"/>
            <w:vAlign w:val="center"/>
          </w:tcPr>
          <w:p w:rsidR="0011294A" w:rsidRDefault="0011294A" w:rsidP="0011294A">
            <w:pPr>
              <w:jc w:val="center"/>
            </w:pPr>
            <w:r>
              <w:t>1190</w:t>
            </w:r>
          </w:p>
        </w:tc>
        <w:tc>
          <w:tcPr>
            <w:tcW w:w="0" w:type="auto"/>
            <w:vAlign w:val="center"/>
          </w:tcPr>
          <w:p w:rsidR="0011294A" w:rsidRDefault="0011294A" w:rsidP="0011294A">
            <w:pPr>
              <w:jc w:val="center"/>
            </w:pPr>
            <w:r>
              <w:t>267°24'51"</w:t>
            </w:r>
          </w:p>
        </w:tc>
        <w:tc>
          <w:tcPr>
            <w:tcW w:w="0" w:type="auto"/>
            <w:vAlign w:val="center"/>
          </w:tcPr>
          <w:p w:rsidR="0011294A" w:rsidRDefault="0011294A" w:rsidP="0011294A">
            <w:pPr>
              <w:jc w:val="center"/>
            </w:pPr>
            <w:r>
              <w:t>1,55</w:t>
            </w:r>
          </w:p>
        </w:tc>
        <w:tc>
          <w:tcPr>
            <w:tcW w:w="0" w:type="auto"/>
            <w:vAlign w:val="center"/>
          </w:tcPr>
          <w:p w:rsidR="0011294A" w:rsidRDefault="0011294A" w:rsidP="0011294A">
            <w:pPr>
              <w:jc w:val="center"/>
            </w:pPr>
            <w:r>
              <w:t>446070,31</w:t>
            </w:r>
          </w:p>
        </w:tc>
        <w:tc>
          <w:tcPr>
            <w:tcW w:w="0" w:type="auto"/>
            <w:vAlign w:val="center"/>
          </w:tcPr>
          <w:p w:rsidR="0011294A" w:rsidRDefault="0011294A" w:rsidP="0011294A">
            <w:pPr>
              <w:jc w:val="center"/>
            </w:pPr>
            <w:r>
              <w:t>2225685,09</w:t>
            </w:r>
          </w:p>
        </w:tc>
      </w:tr>
      <w:tr w:rsidR="0011294A" w:rsidTr="0011294A">
        <w:trPr>
          <w:trHeight w:val="20"/>
        </w:trPr>
        <w:tc>
          <w:tcPr>
            <w:tcW w:w="0" w:type="auto"/>
            <w:vAlign w:val="center"/>
          </w:tcPr>
          <w:p w:rsidR="0011294A" w:rsidRDefault="0011294A" w:rsidP="0011294A">
            <w:pPr>
              <w:jc w:val="center"/>
            </w:pPr>
            <w:r>
              <w:t>1191</w:t>
            </w:r>
          </w:p>
        </w:tc>
        <w:tc>
          <w:tcPr>
            <w:tcW w:w="0" w:type="auto"/>
            <w:vAlign w:val="center"/>
          </w:tcPr>
          <w:p w:rsidR="0011294A" w:rsidRDefault="0011294A" w:rsidP="0011294A">
            <w:pPr>
              <w:jc w:val="center"/>
            </w:pPr>
            <w:r>
              <w:t>177°10'31"</w:t>
            </w:r>
          </w:p>
        </w:tc>
        <w:tc>
          <w:tcPr>
            <w:tcW w:w="0" w:type="auto"/>
            <w:vAlign w:val="center"/>
          </w:tcPr>
          <w:p w:rsidR="0011294A" w:rsidRDefault="0011294A" w:rsidP="0011294A">
            <w:pPr>
              <w:jc w:val="center"/>
            </w:pPr>
            <w:r>
              <w:t>170,86</w:t>
            </w:r>
          </w:p>
        </w:tc>
        <w:tc>
          <w:tcPr>
            <w:tcW w:w="0" w:type="auto"/>
            <w:vAlign w:val="center"/>
          </w:tcPr>
          <w:p w:rsidR="0011294A" w:rsidRDefault="0011294A" w:rsidP="0011294A">
            <w:pPr>
              <w:jc w:val="center"/>
            </w:pPr>
            <w:r>
              <w:t>446068,76</w:t>
            </w:r>
          </w:p>
        </w:tc>
        <w:tc>
          <w:tcPr>
            <w:tcW w:w="0" w:type="auto"/>
            <w:vAlign w:val="center"/>
          </w:tcPr>
          <w:p w:rsidR="0011294A" w:rsidRDefault="0011294A" w:rsidP="0011294A">
            <w:pPr>
              <w:jc w:val="center"/>
            </w:pPr>
            <w:r>
              <w:t>2225685,02</w:t>
            </w:r>
          </w:p>
        </w:tc>
      </w:tr>
      <w:tr w:rsidR="0011294A" w:rsidTr="0011294A">
        <w:trPr>
          <w:trHeight w:val="20"/>
        </w:trPr>
        <w:tc>
          <w:tcPr>
            <w:tcW w:w="0" w:type="auto"/>
            <w:vAlign w:val="center"/>
          </w:tcPr>
          <w:p w:rsidR="0011294A" w:rsidRDefault="0011294A" w:rsidP="0011294A">
            <w:pPr>
              <w:jc w:val="center"/>
            </w:pPr>
            <w:r>
              <w:t>1192</w:t>
            </w:r>
          </w:p>
        </w:tc>
        <w:tc>
          <w:tcPr>
            <w:tcW w:w="0" w:type="auto"/>
            <w:vAlign w:val="center"/>
          </w:tcPr>
          <w:p w:rsidR="0011294A" w:rsidRDefault="0011294A" w:rsidP="0011294A">
            <w:pPr>
              <w:jc w:val="center"/>
            </w:pPr>
            <w:r>
              <w:t>87°27'48"</w:t>
            </w:r>
          </w:p>
        </w:tc>
        <w:tc>
          <w:tcPr>
            <w:tcW w:w="0" w:type="auto"/>
            <w:vAlign w:val="center"/>
          </w:tcPr>
          <w:p w:rsidR="0011294A" w:rsidRDefault="0011294A" w:rsidP="0011294A">
            <w:pPr>
              <w:jc w:val="center"/>
            </w:pPr>
            <w:r>
              <w:t>1,58</w:t>
            </w:r>
          </w:p>
        </w:tc>
        <w:tc>
          <w:tcPr>
            <w:tcW w:w="0" w:type="auto"/>
            <w:vAlign w:val="center"/>
          </w:tcPr>
          <w:p w:rsidR="0011294A" w:rsidRDefault="0011294A" w:rsidP="0011294A">
            <w:pPr>
              <w:jc w:val="center"/>
            </w:pPr>
            <w:r>
              <w:t>446077,18</w:t>
            </w:r>
          </w:p>
        </w:tc>
        <w:tc>
          <w:tcPr>
            <w:tcW w:w="0" w:type="auto"/>
            <w:vAlign w:val="center"/>
          </w:tcPr>
          <w:p w:rsidR="0011294A" w:rsidRDefault="0011294A" w:rsidP="0011294A">
            <w:pPr>
              <w:jc w:val="center"/>
            </w:pPr>
            <w:r>
              <w:t>2225514,37</w:t>
            </w:r>
          </w:p>
        </w:tc>
      </w:tr>
      <w:tr w:rsidR="0011294A" w:rsidTr="0011294A">
        <w:trPr>
          <w:trHeight w:val="20"/>
        </w:trPr>
        <w:tc>
          <w:tcPr>
            <w:tcW w:w="0" w:type="auto"/>
            <w:vAlign w:val="center"/>
          </w:tcPr>
          <w:p w:rsidR="0011294A" w:rsidRDefault="0011294A" w:rsidP="0011294A">
            <w:pPr>
              <w:jc w:val="center"/>
            </w:pPr>
            <w:r>
              <w:t>1193</w:t>
            </w:r>
          </w:p>
        </w:tc>
        <w:tc>
          <w:tcPr>
            <w:tcW w:w="0" w:type="auto"/>
            <w:vAlign w:val="center"/>
          </w:tcPr>
          <w:p w:rsidR="0011294A" w:rsidRDefault="0011294A" w:rsidP="0011294A">
            <w:pPr>
              <w:jc w:val="center"/>
            </w:pPr>
            <w:r>
              <w:t>177°19'26"</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446078,76</w:t>
            </w:r>
          </w:p>
        </w:tc>
        <w:tc>
          <w:tcPr>
            <w:tcW w:w="0" w:type="auto"/>
            <w:vAlign w:val="center"/>
          </w:tcPr>
          <w:p w:rsidR="0011294A" w:rsidRDefault="0011294A" w:rsidP="0011294A">
            <w:pPr>
              <w:jc w:val="center"/>
            </w:pPr>
            <w:r>
              <w:t>2225514,44</w:t>
            </w:r>
          </w:p>
        </w:tc>
      </w:tr>
      <w:tr w:rsidR="0011294A" w:rsidTr="0011294A">
        <w:trPr>
          <w:trHeight w:val="20"/>
        </w:trPr>
        <w:tc>
          <w:tcPr>
            <w:tcW w:w="0" w:type="auto"/>
            <w:vAlign w:val="center"/>
          </w:tcPr>
          <w:p w:rsidR="0011294A" w:rsidRDefault="0011294A" w:rsidP="0011294A">
            <w:pPr>
              <w:jc w:val="center"/>
            </w:pPr>
            <w:r>
              <w:t>1194</w:t>
            </w:r>
          </w:p>
        </w:tc>
        <w:tc>
          <w:tcPr>
            <w:tcW w:w="0" w:type="auto"/>
            <w:vAlign w:val="center"/>
          </w:tcPr>
          <w:p w:rsidR="0011294A" w:rsidRDefault="0011294A" w:rsidP="0011294A">
            <w:pPr>
              <w:jc w:val="center"/>
            </w:pPr>
            <w:r>
              <w:t>267°2'44"</w:t>
            </w:r>
          </w:p>
        </w:tc>
        <w:tc>
          <w:tcPr>
            <w:tcW w:w="0" w:type="auto"/>
            <w:vAlign w:val="center"/>
          </w:tcPr>
          <w:p w:rsidR="0011294A" w:rsidRDefault="0011294A" w:rsidP="0011294A">
            <w:pPr>
              <w:jc w:val="center"/>
            </w:pPr>
            <w:r>
              <w:t>1,55</w:t>
            </w:r>
          </w:p>
        </w:tc>
        <w:tc>
          <w:tcPr>
            <w:tcW w:w="0" w:type="auto"/>
            <w:vAlign w:val="center"/>
          </w:tcPr>
          <w:p w:rsidR="0011294A" w:rsidRDefault="0011294A" w:rsidP="0011294A">
            <w:pPr>
              <w:jc w:val="center"/>
            </w:pPr>
            <w:r>
              <w:t>446079,42</w:t>
            </w:r>
          </w:p>
        </w:tc>
        <w:tc>
          <w:tcPr>
            <w:tcW w:w="0" w:type="auto"/>
            <w:vAlign w:val="center"/>
          </w:tcPr>
          <w:p w:rsidR="0011294A" w:rsidRDefault="0011294A" w:rsidP="0011294A">
            <w:pPr>
              <w:jc w:val="center"/>
            </w:pPr>
            <w:r>
              <w:t>2225500,32</w:t>
            </w:r>
          </w:p>
        </w:tc>
      </w:tr>
      <w:tr w:rsidR="0011294A" w:rsidTr="0011294A">
        <w:trPr>
          <w:trHeight w:val="20"/>
        </w:trPr>
        <w:tc>
          <w:tcPr>
            <w:tcW w:w="0" w:type="auto"/>
            <w:vAlign w:val="center"/>
          </w:tcPr>
          <w:p w:rsidR="0011294A" w:rsidRDefault="0011294A" w:rsidP="0011294A">
            <w:pPr>
              <w:jc w:val="center"/>
            </w:pPr>
            <w:r>
              <w:t>1195</w:t>
            </w:r>
          </w:p>
        </w:tc>
        <w:tc>
          <w:tcPr>
            <w:tcW w:w="0" w:type="auto"/>
            <w:vAlign w:val="center"/>
          </w:tcPr>
          <w:p w:rsidR="0011294A" w:rsidRDefault="0011294A" w:rsidP="0011294A">
            <w:pPr>
              <w:jc w:val="center"/>
            </w:pPr>
            <w:r>
              <w:t>177°10'33"</w:t>
            </w:r>
          </w:p>
        </w:tc>
        <w:tc>
          <w:tcPr>
            <w:tcW w:w="0" w:type="auto"/>
            <w:vAlign w:val="center"/>
          </w:tcPr>
          <w:p w:rsidR="0011294A" w:rsidRDefault="0011294A" w:rsidP="0011294A">
            <w:pPr>
              <w:jc w:val="center"/>
            </w:pPr>
            <w:r>
              <w:t>165,82</w:t>
            </w:r>
          </w:p>
        </w:tc>
        <w:tc>
          <w:tcPr>
            <w:tcW w:w="0" w:type="auto"/>
            <w:vAlign w:val="center"/>
          </w:tcPr>
          <w:p w:rsidR="0011294A" w:rsidRDefault="0011294A" w:rsidP="0011294A">
            <w:pPr>
              <w:jc w:val="center"/>
            </w:pPr>
            <w:r>
              <w:t>446077,87</w:t>
            </w:r>
          </w:p>
        </w:tc>
        <w:tc>
          <w:tcPr>
            <w:tcW w:w="0" w:type="auto"/>
            <w:vAlign w:val="center"/>
          </w:tcPr>
          <w:p w:rsidR="0011294A" w:rsidRDefault="0011294A" w:rsidP="0011294A">
            <w:pPr>
              <w:jc w:val="center"/>
            </w:pPr>
            <w:r>
              <w:t>2225500,24</w:t>
            </w:r>
          </w:p>
        </w:tc>
      </w:tr>
      <w:tr w:rsidR="0011294A" w:rsidTr="0011294A">
        <w:trPr>
          <w:trHeight w:val="20"/>
        </w:trPr>
        <w:tc>
          <w:tcPr>
            <w:tcW w:w="0" w:type="auto"/>
            <w:vAlign w:val="center"/>
          </w:tcPr>
          <w:p w:rsidR="0011294A" w:rsidRDefault="0011294A" w:rsidP="0011294A">
            <w:pPr>
              <w:jc w:val="center"/>
            </w:pPr>
            <w:r>
              <w:t>1196</w:t>
            </w:r>
          </w:p>
        </w:tc>
        <w:tc>
          <w:tcPr>
            <w:tcW w:w="0" w:type="auto"/>
            <w:vAlign w:val="center"/>
          </w:tcPr>
          <w:p w:rsidR="0011294A" w:rsidRDefault="0011294A" w:rsidP="0011294A">
            <w:pPr>
              <w:jc w:val="center"/>
            </w:pPr>
            <w:r>
              <w:t>86°59'14"</w:t>
            </w:r>
          </w:p>
        </w:tc>
        <w:tc>
          <w:tcPr>
            <w:tcW w:w="0" w:type="auto"/>
            <w:vAlign w:val="center"/>
          </w:tcPr>
          <w:p w:rsidR="0011294A" w:rsidRDefault="0011294A" w:rsidP="0011294A">
            <w:pPr>
              <w:jc w:val="center"/>
            </w:pPr>
            <w:r>
              <w:t>1,71</w:t>
            </w:r>
          </w:p>
        </w:tc>
        <w:tc>
          <w:tcPr>
            <w:tcW w:w="0" w:type="auto"/>
            <w:vAlign w:val="center"/>
          </w:tcPr>
          <w:p w:rsidR="0011294A" w:rsidRDefault="0011294A" w:rsidP="0011294A">
            <w:pPr>
              <w:jc w:val="center"/>
            </w:pPr>
            <w:r>
              <w:t>446086,04</w:t>
            </w:r>
          </w:p>
        </w:tc>
        <w:tc>
          <w:tcPr>
            <w:tcW w:w="0" w:type="auto"/>
            <w:vAlign w:val="center"/>
          </w:tcPr>
          <w:p w:rsidR="0011294A" w:rsidRDefault="0011294A" w:rsidP="0011294A">
            <w:pPr>
              <w:jc w:val="center"/>
            </w:pPr>
            <w:r>
              <w:t>2225334,62</w:t>
            </w:r>
          </w:p>
        </w:tc>
      </w:tr>
      <w:tr w:rsidR="0011294A" w:rsidTr="0011294A">
        <w:trPr>
          <w:trHeight w:val="20"/>
        </w:trPr>
        <w:tc>
          <w:tcPr>
            <w:tcW w:w="0" w:type="auto"/>
            <w:vAlign w:val="center"/>
          </w:tcPr>
          <w:p w:rsidR="0011294A" w:rsidRDefault="0011294A" w:rsidP="0011294A">
            <w:pPr>
              <w:jc w:val="center"/>
            </w:pPr>
            <w:r>
              <w:t>1197</w:t>
            </w:r>
          </w:p>
        </w:tc>
        <w:tc>
          <w:tcPr>
            <w:tcW w:w="0" w:type="auto"/>
            <w:vAlign w:val="center"/>
          </w:tcPr>
          <w:p w:rsidR="0011294A" w:rsidRDefault="0011294A" w:rsidP="0011294A">
            <w:pPr>
              <w:jc w:val="center"/>
            </w:pPr>
            <w:r>
              <w:t>177°22'5"</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446087,75</w:t>
            </w:r>
          </w:p>
        </w:tc>
        <w:tc>
          <w:tcPr>
            <w:tcW w:w="0" w:type="auto"/>
            <w:vAlign w:val="center"/>
          </w:tcPr>
          <w:p w:rsidR="0011294A" w:rsidRDefault="0011294A" w:rsidP="0011294A">
            <w:pPr>
              <w:jc w:val="center"/>
            </w:pPr>
            <w:r>
              <w:t>2225334,71</w:t>
            </w:r>
          </w:p>
        </w:tc>
      </w:tr>
      <w:tr w:rsidR="0011294A" w:rsidTr="0011294A">
        <w:trPr>
          <w:trHeight w:val="20"/>
        </w:trPr>
        <w:tc>
          <w:tcPr>
            <w:tcW w:w="0" w:type="auto"/>
            <w:vAlign w:val="center"/>
          </w:tcPr>
          <w:p w:rsidR="0011294A" w:rsidRDefault="0011294A" w:rsidP="0011294A">
            <w:pPr>
              <w:jc w:val="center"/>
            </w:pPr>
            <w:r>
              <w:t>1198</w:t>
            </w:r>
          </w:p>
        </w:tc>
        <w:tc>
          <w:tcPr>
            <w:tcW w:w="0" w:type="auto"/>
            <w:vAlign w:val="center"/>
          </w:tcPr>
          <w:p w:rsidR="0011294A" w:rsidRDefault="0011294A" w:rsidP="0011294A">
            <w:pPr>
              <w:jc w:val="center"/>
            </w:pPr>
            <w:r>
              <w:t>267°35'7"</w:t>
            </w:r>
          </w:p>
        </w:tc>
        <w:tc>
          <w:tcPr>
            <w:tcW w:w="0" w:type="auto"/>
            <w:vAlign w:val="center"/>
          </w:tcPr>
          <w:p w:rsidR="0011294A" w:rsidRDefault="0011294A" w:rsidP="0011294A">
            <w:pPr>
              <w:jc w:val="center"/>
            </w:pPr>
            <w:r>
              <w:t>1,66</w:t>
            </w:r>
          </w:p>
        </w:tc>
        <w:tc>
          <w:tcPr>
            <w:tcW w:w="0" w:type="auto"/>
            <w:vAlign w:val="center"/>
          </w:tcPr>
          <w:p w:rsidR="0011294A" w:rsidRDefault="0011294A" w:rsidP="0011294A">
            <w:pPr>
              <w:jc w:val="center"/>
            </w:pPr>
            <w:r>
              <w:t>446088,40</w:t>
            </w:r>
          </w:p>
        </w:tc>
        <w:tc>
          <w:tcPr>
            <w:tcW w:w="0" w:type="auto"/>
            <w:vAlign w:val="center"/>
          </w:tcPr>
          <w:p w:rsidR="0011294A" w:rsidRDefault="0011294A" w:rsidP="0011294A">
            <w:pPr>
              <w:jc w:val="center"/>
            </w:pPr>
            <w:r>
              <w:t>2225320,57</w:t>
            </w:r>
          </w:p>
        </w:tc>
      </w:tr>
      <w:tr w:rsidR="0011294A" w:rsidTr="0011294A">
        <w:trPr>
          <w:trHeight w:val="20"/>
        </w:trPr>
        <w:tc>
          <w:tcPr>
            <w:tcW w:w="0" w:type="auto"/>
            <w:vAlign w:val="center"/>
          </w:tcPr>
          <w:p w:rsidR="0011294A" w:rsidRDefault="0011294A" w:rsidP="0011294A">
            <w:pPr>
              <w:jc w:val="center"/>
            </w:pPr>
            <w:r>
              <w:t>1199</w:t>
            </w:r>
          </w:p>
        </w:tc>
        <w:tc>
          <w:tcPr>
            <w:tcW w:w="0" w:type="auto"/>
            <w:vAlign w:val="center"/>
          </w:tcPr>
          <w:p w:rsidR="0011294A" w:rsidRDefault="0011294A" w:rsidP="0011294A">
            <w:pPr>
              <w:jc w:val="center"/>
            </w:pPr>
            <w:r>
              <w:t>177°10'33"</w:t>
            </w:r>
          </w:p>
        </w:tc>
        <w:tc>
          <w:tcPr>
            <w:tcW w:w="0" w:type="auto"/>
            <w:vAlign w:val="center"/>
          </w:tcPr>
          <w:p w:rsidR="0011294A" w:rsidRDefault="0011294A" w:rsidP="0011294A">
            <w:pPr>
              <w:jc w:val="center"/>
            </w:pPr>
            <w:r>
              <w:t>170,89</w:t>
            </w:r>
          </w:p>
        </w:tc>
        <w:tc>
          <w:tcPr>
            <w:tcW w:w="0" w:type="auto"/>
            <w:vAlign w:val="center"/>
          </w:tcPr>
          <w:p w:rsidR="0011294A" w:rsidRDefault="0011294A" w:rsidP="0011294A">
            <w:pPr>
              <w:jc w:val="center"/>
            </w:pPr>
            <w:r>
              <w:t>446086,74</w:t>
            </w:r>
          </w:p>
        </w:tc>
        <w:tc>
          <w:tcPr>
            <w:tcW w:w="0" w:type="auto"/>
            <w:vAlign w:val="center"/>
          </w:tcPr>
          <w:p w:rsidR="0011294A" w:rsidRDefault="0011294A" w:rsidP="0011294A">
            <w:pPr>
              <w:jc w:val="center"/>
            </w:pPr>
            <w:r>
              <w:t>2225320,50</w:t>
            </w:r>
          </w:p>
        </w:tc>
      </w:tr>
      <w:tr w:rsidR="0011294A" w:rsidTr="0011294A">
        <w:trPr>
          <w:trHeight w:val="20"/>
        </w:trPr>
        <w:tc>
          <w:tcPr>
            <w:tcW w:w="0" w:type="auto"/>
            <w:vAlign w:val="center"/>
          </w:tcPr>
          <w:p w:rsidR="0011294A" w:rsidRDefault="0011294A" w:rsidP="0011294A">
            <w:pPr>
              <w:jc w:val="center"/>
            </w:pPr>
            <w:r>
              <w:t>1200</w:t>
            </w:r>
          </w:p>
        </w:tc>
        <w:tc>
          <w:tcPr>
            <w:tcW w:w="0" w:type="auto"/>
            <w:vAlign w:val="center"/>
          </w:tcPr>
          <w:p w:rsidR="0011294A" w:rsidRDefault="0011294A" w:rsidP="0011294A">
            <w:pPr>
              <w:jc w:val="center"/>
            </w:pPr>
            <w:r>
              <w:t>87°12'26"</w:t>
            </w:r>
          </w:p>
        </w:tc>
        <w:tc>
          <w:tcPr>
            <w:tcW w:w="0" w:type="auto"/>
            <w:vAlign w:val="center"/>
          </w:tcPr>
          <w:p w:rsidR="0011294A" w:rsidRDefault="0011294A" w:rsidP="0011294A">
            <w:pPr>
              <w:jc w:val="center"/>
            </w:pPr>
            <w:r>
              <w:t>1,64</w:t>
            </w:r>
          </w:p>
        </w:tc>
        <w:tc>
          <w:tcPr>
            <w:tcW w:w="0" w:type="auto"/>
            <w:vAlign w:val="center"/>
          </w:tcPr>
          <w:p w:rsidR="0011294A" w:rsidRDefault="0011294A" w:rsidP="0011294A">
            <w:pPr>
              <w:jc w:val="center"/>
            </w:pPr>
            <w:r>
              <w:t>446095,16</w:t>
            </w:r>
          </w:p>
        </w:tc>
        <w:tc>
          <w:tcPr>
            <w:tcW w:w="0" w:type="auto"/>
            <w:vAlign w:val="center"/>
          </w:tcPr>
          <w:p w:rsidR="0011294A" w:rsidRDefault="0011294A" w:rsidP="0011294A">
            <w:pPr>
              <w:jc w:val="center"/>
            </w:pPr>
            <w:r>
              <w:t>2225149,82</w:t>
            </w:r>
          </w:p>
        </w:tc>
      </w:tr>
      <w:tr w:rsidR="0011294A" w:rsidTr="0011294A">
        <w:trPr>
          <w:trHeight w:val="20"/>
        </w:trPr>
        <w:tc>
          <w:tcPr>
            <w:tcW w:w="0" w:type="auto"/>
            <w:vAlign w:val="center"/>
          </w:tcPr>
          <w:p w:rsidR="0011294A" w:rsidRDefault="0011294A" w:rsidP="0011294A">
            <w:pPr>
              <w:jc w:val="center"/>
            </w:pPr>
            <w:r>
              <w:t>1201</w:t>
            </w:r>
          </w:p>
        </w:tc>
        <w:tc>
          <w:tcPr>
            <w:tcW w:w="0" w:type="auto"/>
            <w:vAlign w:val="center"/>
          </w:tcPr>
          <w:p w:rsidR="0011294A" w:rsidRDefault="0011294A" w:rsidP="0011294A">
            <w:pPr>
              <w:jc w:val="center"/>
            </w:pPr>
            <w:r>
              <w:t>177°21'58"</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446096,80</w:t>
            </w:r>
          </w:p>
        </w:tc>
        <w:tc>
          <w:tcPr>
            <w:tcW w:w="0" w:type="auto"/>
            <w:vAlign w:val="center"/>
          </w:tcPr>
          <w:p w:rsidR="0011294A" w:rsidRDefault="0011294A" w:rsidP="0011294A">
            <w:pPr>
              <w:jc w:val="center"/>
            </w:pPr>
            <w:r>
              <w:t>2225149,90</w:t>
            </w:r>
          </w:p>
        </w:tc>
      </w:tr>
      <w:tr w:rsidR="0011294A" w:rsidTr="0011294A">
        <w:trPr>
          <w:trHeight w:val="20"/>
        </w:trPr>
        <w:tc>
          <w:tcPr>
            <w:tcW w:w="0" w:type="auto"/>
            <w:vAlign w:val="center"/>
          </w:tcPr>
          <w:p w:rsidR="0011294A" w:rsidRDefault="0011294A" w:rsidP="0011294A">
            <w:pPr>
              <w:jc w:val="center"/>
            </w:pPr>
            <w:r>
              <w:t>1202</w:t>
            </w:r>
          </w:p>
        </w:tc>
        <w:tc>
          <w:tcPr>
            <w:tcW w:w="0" w:type="auto"/>
            <w:vAlign w:val="center"/>
          </w:tcPr>
          <w:p w:rsidR="0011294A" w:rsidRDefault="0011294A" w:rsidP="0011294A">
            <w:pPr>
              <w:jc w:val="center"/>
            </w:pPr>
            <w:r>
              <w:t>267°28'45"</w:t>
            </w:r>
          </w:p>
        </w:tc>
        <w:tc>
          <w:tcPr>
            <w:tcW w:w="0" w:type="auto"/>
            <w:vAlign w:val="center"/>
          </w:tcPr>
          <w:p w:rsidR="0011294A" w:rsidRDefault="0011294A" w:rsidP="0011294A">
            <w:pPr>
              <w:jc w:val="center"/>
            </w:pPr>
            <w:r>
              <w:t>1,59</w:t>
            </w:r>
          </w:p>
        </w:tc>
        <w:tc>
          <w:tcPr>
            <w:tcW w:w="0" w:type="auto"/>
            <w:vAlign w:val="center"/>
          </w:tcPr>
          <w:p w:rsidR="0011294A" w:rsidRDefault="0011294A" w:rsidP="0011294A">
            <w:pPr>
              <w:jc w:val="center"/>
            </w:pPr>
            <w:r>
              <w:t>446097,45</w:t>
            </w:r>
          </w:p>
        </w:tc>
        <w:tc>
          <w:tcPr>
            <w:tcW w:w="0" w:type="auto"/>
            <w:vAlign w:val="center"/>
          </w:tcPr>
          <w:p w:rsidR="0011294A" w:rsidRDefault="0011294A" w:rsidP="0011294A">
            <w:pPr>
              <w:jc w:val="center"/>
            </w:pPr>
            <w:r>
              <w:t>2225135,77</w:t>
            </w:r>
          </w:p>
        </w:tc>
      </w:tr>
      <w:tr w:rsidR="0011294A" w:rsidTr="0011294A">
        <w:trPr>
          <w:trHeight w:val="20"/>
        </w:trPr>
        <w:tc>
          <w:tcPr>
            <w:tcW w:w="0" w:type="auto"/>
            <w:vAlign w:val="center"/>
          </w:tcPr>
          <w:p w:rsidR="0011294A" w:rsidRDefault="0011294A" w:rsidP="0011294A">
            <w:pPr>
              <w:jc w:val="center"/>
            </w:pPr>
            <w:r>
              <w:t>1203</w:t>
            </w:r>
          </w:p>
        </w:tc>
        <w:tc>
          <w:tcPr>
            <w:tcW w:w="0" w:type="auto"/>
            <w:vAlign w:val="center"/>
          </w:tcPr>
          <w:p w:rsidR="0011294A" w:rsidRDefault="0011294A" w:rsidP="0011294A">
            <w:pPr>
              <w:jc w:val="center"/>
            </w:pPr>
            <w:r>
              <w:t>177°10'23"</w:t>
            </w:r>
          </w:p>
        </w:tc>
        <w:tc>
          <w:tcPr>
            <w:tcW w:w="0" w:type="auto"/>
            <w:vAlign w:val="center"/>
          </w:tcPr>
          <w:p w:rsidR="0011294A" w:rsidRDefault="0011294A" w:rsidP="0011294A">
            <w:pPr>
              <w:jc w:val="center"/>
            </w:pPr>
            <w:r>
              <w:t>165,85</w:t>
            </w:r>
          </w:p>
        </w:tc>
        <w:tc>
          <w:tcPr>
            <w:tcW w:w="0" w:type="auto"/>
            <w:vAlign w:val="center"/>
          </w:tcPr>
          <w:p w:rsidR="0011294A" w:rsidRDefault="0011294A" w:rsidP="0011294A">
            <w:pPr>
              <w:jc w:val="center"/>
            </w:pPr>
            <w:r>
              <w:t>446095,86</w:t>
            </w:r>
          </w:p>
        </w:tc>
        <w:tc>
          <w:tcPr>
            <w:tcW w:w="0" w:type="auto"/>
            <w:vAlign w:val="center"/>
          </w:tcPr>
          <w:p w:rsidR="0011294A" w:rsidRDefault="0011294A" w:rsidP="0011294A">
            <w:pPr>
              <w:jc w:val="center"/>
            </w:pPr>
            <w:r>
              <w:t>2225135,70</w:t>
            </w:r>
          </w:p>
        </w:tc>
      </w:tr>
      <w:tr w:rsidR="0011294A" w:rsidTr="0011294A">
        <w:trPr>
          <w:trHeight w:val="20"/>
        </w:trPr>
        <w:tc>
          <w:tcPr>
            <w:tcW w:w="0" w:type="auto"/>
            <w:vAlign w:val="center"/>
          </w:tcPr>
          <w:p w:rsidR="0011294A" w:rsidRDefault="0011294A" w:rsidP="0011294A">
            <w:pPr>
              <w:jc w:val="center"/>
            </w:pPr>
            <w:r>
              <w:t>1204</w:t>
            </w:r>
          </w:p>
        </w:tc>
        <w:tc>
          <w:tcPr>
            <w:tcW w:w="0" w:type="auto"/>
            <w:vAlign w:val="center"/>
          </w:tcPr>
          <w:p w:rsidR="0011294A" w:rsidRDefault="0011294A" w:rsidP="0011294A">
            <w:pPr>
              <w:jc w:val="center"/>
            </w:pPr>
            <w:r>
              <w:t>87°8'15"</w:t>
            </w:r>
          </w:p>
        </w:tc>
        <w:tc>
          <w:tcPr>
            <w:tcW w:w="0" w:type="auto"/>
            <w:vAlign w:val="center"/>
          </w:tcPr>
          <w:p w:rsidR="0011294A" w:rsidRDefault="0011294A" w:rsidP="0011294A">
            <w:pPr>
              <w:jc w:val="center"/>
            </w:pPr>
            <w:r>
              <w:t>1,6</w:t>
            </w:r>
          </w:p>
        </w:tc>
        <w:tc>
          <w:tcPr>
            <w:tcW w:w="0" w:type="auto"/>
            <w:vAlign w:val="center"/>
          </w:tcPr>
          <w:p w:rsidR="0011294A" w:rsidRDefault="0011294A" w:rsidP="0011294A">
            <w:pPr>
              <w:jc w:val="center"/>
            </w:pPr>
            <w:r>
              <w:t>446104,04</w:t>
            </w:r>
          </w:p>
        </w:tc>
        <w:tc>
          <w:tcPr>
            <w:tcW w:w="0" w:type="auto"/>
            <w:vAlign w:val="center"/>
          </w:tcPr>
          <w:p w:rsidR="0011294A" w:rsidRDefault="0011294A" w:rsidP="0011294A">
            <w:pPr>
              <w:jc w:val="center"/>
            </w:pPr>
            <w:r>
              <w:t>2224970,05</w:t>
            </w:r>
          </w:p>
        </w:tc>
      </w:tr>
      <w:tr w:rsidR="0011294A" w:rsidTr="0011294A">
        <w:trPr>
          <w:trHeight w:val="20"/>
        </w:trPr>
        <w:tc>
          <w:tcPr>
            <w:tcW w:w="0" w:type="auto"/>
            <w:vAlign w:val="center"/>
          </w:tcPr>
          <w:p w:rsidR="0011294A" w:rsidRDefault="0011294A" w:rsidP="0011294A">
            <w:pPr>
              <w:jc w:val="center"/>
            </w:pPr>
            <w:r>
              <w:t>1205</w:t>
            </w:r>
          </w:p>
        </w:tc>
        <w:tc>
          <w:tcPr>
            <w:tcW w:w="0" w:type="auto"/>
            <w:vAlign w:val="center"/>
          </w:tcPr>
          <w:p w:rsidR="0011294A" w:rsidRDefault="0011294A" w:rsidP="0011294A">
            <w:pPr>
              <w:jc w:val="center"/>
            </w:pPr>
            <w:r>
              <w:t>177°21'52"</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446105,64</w:t>
            </w:r>
          </w:p>
        </w:tc>
        <w:tc>
          <w:tcPr>
            <w:tcW w:w="0" w:type="auto"/>
            <w:vAlign w:val="center"/>
          </w:tcPr>
          <w:p w:rsidR="0011294A" w:rsidRDefault="0011294A" w:rsidP="0011294A">
            <w:pPr>
              <w:jc w:val="center"/>
            </w:pPr>
            <w:r>
              <w:t>2224970,13</w:t>
            </w:r>
          </w:p>
        </w:tc>
      </w:tr>
      <w:tr w:rsidR="0011294A" w:rsidTr="0011294A">
        <w:trPr>
          <w:trHeight w:val="20"/>
        </w:trPr>
        <w:tc>
          <w:tcPr>
            <w:tcW w:w="0" w:type="auto"/>
            <w:vAlign w:val="center"/>
          </w:tcPr>
          <w:p w:rsidR="0011294A" w:rsidRDefault="0011294A" w:rsidP="0011294A">
            <w:pPr>
              <w:jc w:val="center"/>
            </w:pPr>
            <w:r>
              <w:t>1206</w:t>
            </w:r>
          </w:p>
        </w:tc>
        <w:tc>
          <w:tcPr>
            <w:tcW w:w="0" w:type="auto"/>
            <w:vAlign w:val="center"/>
          </w:tcPr>
          <w:p w:rsidR="0011294A" w:rsidRDefault="0011294A" w:rsidP="0011294A">
            <w:pPr>
              <w:jc w:val="center"/>
            </w:pPr>
            <w:r>
              <w:t>267°3'52"</w:t>
            </w:r>
          </w:p>
        </w:tc>
        <w:tc>
          <w:tcPr>
            <w:tcW w:w="0" w:type="auto"/>
            <w:vAlign w:val="center"/>
          </w:tcPr>
          <w:p w:rsidR="0011294A" w:rsidRDefault="0011294A" w:rsidP="0011294A">
            <w:pPr>
              <w:jc w:val="center"/>
            </w:pPr>
            <w:r>
              <w:t>1,56</w:t>
            </w:r>
          </w:p>
        </w:tc>
        <w:tc>
          <w:tcPr>
            <w:tcW w:w="0" w:type="auto"/>
            <w:vAlign w:val="center"/>
          </w:tcPr>
          <w:p w:rsidR="0011294A" w:rsidRDefault="0011294A" w:rsidP="0011294A">
            <w:pPr>
              <w:jc w:val="center"/>
            </w:pPr>
            <w:r>
              <w:t>446106,29</w:t>
            </w:r>
          </w:p>
        </w:tc>
        <w:tc>
          <w:tcPr>
            <w:tcW w:w="0" w:type="auto"/>
            <w:vAlign w:val="center"/>
          </w:tcPr>
          <w:p w:rsidR="0011294A" w:rsidRDefault="0011294A" w:rsidP="0011294A">
            <w:pPr>
              <w:jc w:val="center"/>
            </w:pPr>
            <w:r>
              <w:t>2224956,01</w:t>
            </w:r>
          </w:p>
        </w:tc>
      </w:tr>
      <w:tr w:rsidR="0011294A" w:rsidTr="0011294A">
        <w:trPr>
          <w:trHeight w:val="20"/>
        </w:trPr>
        <w:tc>
          <w:tcPr>
            <w:tcW w:w="0" w:type="auto"/>
            <w:vAlign w:val="center"/>
          </w:tcPr>
          <w:p w:rsidR="0011294A" w:rsidRDefault="0011294A" w:rsidP="0011294A">
            <w:pPr>
              <w:jc w:val="center"/>
            </w:pPr>
            <w:r>
              <w:t>1207</w:t>
            </w:r>
          </w:p>
        </w:tc>
        <w:tc>
          <w:tcPr>
            <w:tcW w:w="0" w:type="auto"/>
            <w:vAlign w:val="center"/>
          </w:tcPr>
          <w:p w:rsidR="0011294A" w:rsidRDefault="0011294A" w:rsidP="0011294A">
            <w:pPr>
              <w:jc w:val="center"/>
            </w:pPr>
            <w:r>
              <w:t>177°10'40"</w:t>
            </w:r>
          </w:p>
        </w:tc>
        <w:tc>
          <w:tcPr>
            <w:tcW w:w="0" w:type="auto"/>
            <w:vAlign w:val="center"/>
          </w:tcPr>
          <w:p w:rsidR="0011294A" w:rsidRDefault="0011294A" w:rsidP="0011294A">
            <w:pPr>
              <w:jc w:val="center"/>
            </w:pPr>
            <w:r>
              <w:t>128,77</w:t>
            </w:r>
          </w:p>
        </w:tc>
        <w:tc>
          <w:tcPr>
            <w:tcW w:w="0" w:type="auto"/>
            <w:vAlign w:val="center"/>
          </w:tcPr>
          <w:p w:rsidR="0011294A" w:rsidRDefault="0011294A" w:rsidP="0011294A">
            <w:pPr>
              <w:jc w:val="center"/>
            </w:pPr>
            <w:r>
              <w:t>446104,73</w:t>
            </w:r>
          </w:p>
        </w:tc>
        <w:tc>
          <w:tcPr>
            <w:tcW w:w="0" w:type="auto"/>
            <w:vAlign w:val="center"/>
          </w:tcPr>
          <w:p w:rsidR="0011294A" w:rsidRDefault="0011294A" w:rsidP="0011294A">
            <w:pPr>
              <w:jc w:val="center"/>
            </w:pPr>
            <w:r>
              <w:t>2224955,93</w:t>
            </w:r>
          </w:p>
        </w:tc>
      </w:tr>
      <w:tr w:rsidR="0011294A" w:rsidTr="0011294A">
        <w:trPr>
          <w:trHeight w:val="20"/>
        </w:trPr>
        <w:tc>
          <w:tcPr>
            <w:tcW w:w="0" w:type="auto"/>
            <w:vAlign w:val="center"/>
          </w:tcPr>
          <w:p w:rsidR="0011294A" w:rsidRDefault="0011294A" w:rsidP="0011294A">
            <w:pPr>
              <w:jc w:val="center"/>
            </w:pPr>
            <w:r>
              <w:t>1208</w:t>
            </w:r>
          </w:p>
        </w:tc>
        <w:tc>
          <w:tcPr>
            <w:tcW w:w="0" w:type="auto"/>
            <w:vAlign w:val="center"/>
          </w:tcPr>
          <w:p w:rsidR="0011294A" w:rsidRDefault="0011294A" w:rsidP="0011294A">
            <w:pPr>
              <w:jc w:val="center"/>
            </w:pPr>
            <w:r>
              <w:t>115°40'5"</w:t>
            </w:r>
          </w:p>
        </w:tc>
        <w:tc>
          <w:tcPr>
            <w:tcW w:w="0" w:type="auto"/>
            <w:vAlign w:val="center"/>
          </w:tcPr>
          <w:p w:rsidR="0011294A" w:rsidRDefault="0011294A" w:rsidP="0011294A">
            <w:pPr>
              <w:jc w:val="center"/>
            </w:pPr>
            <w:r>
              <w:t>9,14</w:t>
            </w:r>
          </w:p>
        </w:tc>
        <w:tc>
          <w:tcPr>
            <w:tcW w:w="0" w:type="auto"/>
            <w:vAlign w:val="center"/>
          </w:tcPr>
          <w:p w:rsidR="0011294A" w:rsidRDefault="0011294A" w:rsidP="0011294A">
            <w:pPr>
              <w:jc w:val="center"/>
            </w:pPr>
            <w:r>
              <w:t>446111,07</w:t>
            </w:r>
          </w:p>
        </w:tc>
        <w:tc>
          <w:tcPr>
            <w:tcW w:w="0" w:type="auto"/>
            <w:vAlign w:val="center"/>
          </w:tcPr>
          <w:p w:rsidR="0011294A" w:rsidRDefault="0011294A" w:rsidP="0011294A">
            <w:pPr>
              <w:jc w:val="center"/>
            </w:pPr>
            <w:r>
              <w:t>2224827,32</w:t>
            </w:r>
          </w:p>
        </w:tc>
      </w:tr>
      <w:tr w:rsidR="0011294A" w:rsidTr="0011294A">
        <w:trPr>
          <w:trHeight w:val="20"/>
        </w:trPr>
        <w:tc>
          <w:tcPr>
            <w:tcW w:w="0" w:type="auto"/>
            <w:vAlign w:val="center"/>
          </w:tcPr>
          <w:p w:rsidR="0011294A" w:rsidRDefault="0011294A" w:rsidP="0011294A">
            <w:pPr>
              <w:jc w:val="center"/>
            </w:pPr>
            <w:r>
              <w:t>1209</w:t>
            </w:r>
          </w:p>
        </w:tc>
        <w:tc>
          <w:tcPr>
            <w:tcW w:w="0" w:type="auto"/>
            <w:vAlign w:val="center"/>
          </w:tcPr>
          <w:p w:rsidR="0011294A" w:rsidRDefault="0011294A" w:rsidP="0011294A">
            <w:pPr>
              <w:jc w:val="center"/>
            </w:pPr>
            <w:r>
              <w:t>205°42'26"</w:t>
            </w:r>
          </w:p>
        </w:tc>
        <w:tc>
          <w:tcPr>
            <w:tcW w:w="0" w:type="auto"/>
            <w:vAlign w:val="center"/>
          </w:tcPr>
          <w:p w:rsidR="0011294A" w:rsidRDefault="0011294A" w:rsidP="0011294A">
            <w:pPr>
              <w:jc w:val="center"/>
            </w:pPr>
            <w:r>
              <w:t>20,01</w:t>
            </w:r>
          </w:p>
        </w:tc>
        <w:tc>
          <w:tcPr>
            <w:tcW w:w="0" w:type="auto"/>
            <w:vAlign w:val="center"/>
          </w:tcPr>
          <w:p w:rsidR="0011294A" w:rsidRDefault="0011294A" w:rsidP="0011294A">
            <w:pPr>
              <w:jc w:val="center"/>
            </w:pPr>
            <w:r>
              <w:t>446119,31</w:t>
            </w:r>
          </w:p>
        </w:tc>
        <w:tc>
          <w:tcPr>
            <w:tcW w:w="0" w:type="auto"/>
            <w:vAlign w:val="center"/>
          </w:tcPr>
          <w:p w:rsidR="0011294A" w:rsidRDefault="0011294A" w:rsidP="0011294A">
            <w:pPr>
              <w:jc w:val="center"/>
            </w:pPr>
            <w:r>
              <w:t>2224823,36</w:t>
            </w:r>
          </w:p>
        </w:tc>
      </w:tr>
      <w:tr w:rsidR="0011294A" w:rsidTr="0011294A">
        <w:trPr>
          <w:trHeight w:val="20"/>
        </w:trPr>
        <w:tc>
          <w:tcPr>
            <w:tcW w:w="0" w:type="auto"/>
            <w:vAlign w:val="center"/>
          </w:tcPr>
          <w:p w:rsidR="0011294A" w:rsidRDefault="0011294A" w:rsidP="0011294A">
            <w:pPr>
              <w:jc w:val="center"/>
            </w:pPr>
            <w:r>
              <w:t>1210</w:t>
            </w:r>
          </w:p>
        </w:tc>
        <w:tc>
          <w:tcPr>
            <w:tcW w:w="0" w:type="auto"/>
            <w:vAlign w:val="center"/>
          </w:tcPr>
          <w:p w:rsidR="0011294A" w:rsidRDefault="0011294A" w:rsidP="0011294A">
            <w:pPr>
              <w:jc w:val="center"/>
            </w:pPr>
            <w:r>
              <w:t>295°45'23"</w:t>
            </w:r>
          </w:p>
        </w:tc>
        <w:tc>
          <w:tcPr>
            <w:tcW w:w="0" w:type="auto"/>
            <w:vAlign w:val="center"/>
          </w:tcPr>
          <w:p w:rsidR="0011294A" w:rsidRDefault="0011294A" w:rsidP="0011294A">
            <w:pPr>
              <w:jc w:val="center"/>
            </w:pPr>
            <w:r>
              <w:t>8,24</w:t>
            </w:r>
          </w:p>
        </w:tc>
        <w:tc>
          <w:tcPr>
            <w:tcW w:w="0" w:type="auto"/>
            <w:vAlign w:val="center"/>
          </w:tcPr>
          <w:p w:rsidR="0011294A" w:rsidRDefault="0011294A" w:rsidP="0011294A">
            <w:pPr>
              <w:jc w:val="center"/>
            </w:pPr>
            <w:r>
              <w:t>446110,63</w:t>
            </w:r>
          </w:p>
        </w:tc>
        <w:tc>
          <w:tcPr>
            <w:tcW w:w="0" w:type="auto"/>
            <w:vAlign w:val="center"/>
          </w:tcPr>
          <w:p w:rsidR="0011294A" w:rsidRDefault="0011294A" w:rsidP="0011294A">
            <w:pPr>
              <w:jc w:val="center"/>
            </w:pPr>
            <w:r>
              <w:t>2224805,33</w:t>
            </w:r>
          </w:p>
        </w:tc>
      </w:tr>
      <w:tr w:rsidR="0011294A" w:rsidTr="0011294A">
        <w:trPr>
          <w:trHeight w:val="20"/>
        </w:trPr>
        <w:tc>
          <w:tcPr>
            <w:tcW w:w="0" w:type="auto"/>
            <w:vAlign w:val="center"/>
          </w:tcPr>
          <w:p w:rsidR="0011294A" w:rsidRDefault="0011294A" w:rsidP="0011294A">
            <w:pPr>
              <w:jc w:val="center"/>
            </w:pPr>
            <w:r>
              <w:t>1211</w:t>
            </w:r>
          </w:p>
        </w:tc>
        <w:tc>
          <w:tcPr>
            <w:tcW w:w="0" w:type="auto"/>
            <w:vAlign w:val="center"/>
          </w:tcPr>
          <w:p w:rsidR="0011294A" w:rsidRDefault="0011294A" w:rsidP="0011294A">
            <w:pPr>
              <w:jc w:val="center"/>
            </w:pPr>
            <w:r>
              <w:t>229°0'14"</w:t>
            </w:r>
          </w:p>
        </w:tc>
        <w:tc>
          <w:tcPr>
            <w:tcW w:w="0" w:type="auto"/>
            <w:vAlign w:val="center"/>
          </w:tcPr>
          <w:p w:rsidR="0011294A" w:rsidRDefault="0011294A" w:rsidP="0011294A">
            <w:pPr>
              <w:jc w:val="center"/>
            </w:pPr>
            <w:r>
              <w:t>99,95</w:t>
            </w:r>
          </w:p>
        </w:tc>
        <w:tc>
          <w:tcPr>
            <w:tcW w:w="0" w:type="auto"/>
            <w:vAlign w:val="center"/>
          </w:tcPr>
          <w:p w:rsidR="0011294A" w:rsidRDefault="0011294A" w:rsidP="0011294A">
            <w:pPr>
              <w:jc w:val="center"/>
            </w:pPr>
            <w:r>
              <w:t>446103,21</w:t>
            </w:r>
          </w:p>
        </w:tc>
        <w:tc>
          <w:tcPr>
            <w:tcW w:w="0" w:type="auto"/>
            <w:vAlign w:val="center"/>
          </w:tcPr>
          <w:p w:rsidR="0011294A" w:rsidRDefault="0011294A" w:rsidP="0011294A">
            <w:pPr>
              <w:jc w:val="center"/>
            </w:pPr>
            <w:r>
              <w:t>2224808,91</w:t>
            </w:r>
          </w:p>
        </w:tc>
      </w:tr>
      <w:tr w:rsidR="0011294A" w:rsidTr="0011294A">
        <w:trPr>
          <w:trHeight w:val="20"/>
        </w:trPr>
        <w:tc>
          <w:tcPr>
            <w:tcW w:w="0" w:type="auto"/>
            <w:vAlign w:val="center"/>
          </w:tcPr>
          <w:p w:rsidR="0011294A" w:rsidRDefault="0011294A" w:rsidP="0011294A">
            <w:pPr>
              <w:jc w:val="center"/>
            </w:pPr>
            <w:r>
              <w:lastRenderedPageBreak/>
              <w:t>1212</w:t>
            </w:r>
          </w:p>
        </w:tc>
        <w:tc>
          <w:tcPr>
            <w:tcW w:w="0" w:type="auto"/>
            <w:vAlign w:val="center"/>
          </w:tcPr>
          <w:p w:rsidR="0011294A" w:rsidRDefault="0011294A" w:rsidP="0011294A">
            <w:pPr>
              <w:jc w:val="center"/>
            </w:pPr>
            <w:r>
              <w:t>205°42'40"</w:t>
            </w:r>
          </w:p>
        </w:tc>
        <w:tc>
          <w:tcPr>
            <w:tcW w:w="0" w:type="auto"/>
            <w:vAlign w:val="center"/>
          </w:tcPr>
          <w:p w:rsidR="0011294A" w:rsidRDefault="0011294A" w:rsidP="0011294A">
            <w:pPr>
              <w:jc w:val="center"/>
            </w:pPr>
            <w:r>
              <w:t>16,2</w:t>
            </w:r>
          </w:p>
        </w:tc>
        <w:tc>
          <w:tcPr>
            <w:tcW w:w="0" w:type="auto"/>
            <w:vAlign w:val="center"/>
          </w:tcPr>
          <w:p w:rsidR="0011294A" w:rsidRDefault="0011294A" w:rsidP="0011294A">
            <w:pPr>
              <w:jc w:val="center"/>
            </w:pPr>
            <w:r>
              <w:t>446027,77</w:t>
            </w:r>
          </w:p>
        </w:tc>
        <w:tc>
          <w:tcPr>
            <w:tcW w:w="0" w:type="auto"/>
            <w:vAlign w:val="center"/>
          </w:tcPr>
          <w:p w:rsidR="0011294A" w:rsidRDefault="0011294A" w:rsidP="0011294A">
            <w:pPr>
              <w:jc w:val="center"/>
            </w:pPr>
            <w:r>
              <w:t>2224743,34</w:t>
            </w:r>
          </w:p>
        </w:tc>
      </w:tr>
      <w:tr w:rsidR="0011294A" w:rsidTr="0011294A">
        <w:trPr>
          <w:trHeight w:val="20"/>
        </w:trPr>
        <w:tc>
          <w:tcPr>
            <w:tcW w:w="0" w:type="auto"/>
            <w:vAlign w:val="center"/>
          </w:tcPr>
          <w:p w:rsidR="0011294A" w:rsidRDefault="0011294A" w:rsidP="0011294A">
            <w:pPr>
              <w:jc w:val="center"/>
            </w:pPr>
            <w:r>
              <w:t>1213</w:t>
            </w:r>
          </w:p>
        </w:tc>
        <w:tc>
          <w:tcPr>
            <w:tcW w:w="0" w:type="auto"/>
            <w:vAlign w:val="center"/>
          </w:tcPr>
          <w:p w:rsidR="0011294A" w:rsidRDefault="0011294A" w:rsidP="0011294A">
            <w:pPr>
              <w:jc w:val="center"/>
            </w:pPr>
            <w:r>
              <w:t>175°47'24"</w:t>
            </w:r>
          </w:p>
        </w:tc>
        <w:tc>
          <w:tcPr>
            <w:tcW w:w="0" w:type="auto"/>
            <w:vAlign w:val="center"/>
          </w:tcPr>
          <w:p w:rsidR="0011294A" w:rsidRDefault="0011294A" w:rsidP="0011294A">
            <w:pPr>
              <w:jc w:val="center"/>
            </w:pPr>
            <w:r>
              <w:t>136,49</w:t>
            </w:r>
          </w:p>
        </w:tc>
        <w:tc>
          <w:tcPr>
            <w:tcW w:w="0" w:type="auto"/>
            <w:vAlign w:val="center"/>
          </w:tcPr>
          <w:p w:rsidR="0011294A" w:rsidRDefault="0011294A" w:rsidP="0011294A">
            <w:pPr>
              <w:jc w:val="center"/>
            </w:pPr>
            <w:r>
              <w:t>446020,74</w:t>
            </w:r>
          </w:p>
        </w:tc>
        <w:tc>
          <w:tcPr>
            <w:tcW w:w="0" w:type="auto"/>
            <w:vAlign w:val="center"/>
          </w:tcPr>
          <w:p w:rsidR="0011294A" w:rsidRDefault="0011294A" w:rsidP="0011294A">
            <w:pPr>
              <w:jc w:val="center"/>
            </w:pPr>
            <w:r>
              <w:t>2224728,74</w:t>
            </w:r>
          </w:p>
        </w:tc>
      </w:tr>
      <w:tr w:rsidR="0011294A" w:rsidTr="0011294A">
        <w:trPr>
          <w:trHeight w:val="20"/>
        </w:trPr>
        <w:tc>
          <w:tcPr>
            <w:tcW w:w="0" w:type="auto"/>
            <w:vAlign w:val="center"/>
          </w:tcPr>
          <w:p w:rsidR="0011294A" w:rsidRDefault="0011294A" w:rsidP="0011294A">
            <w:pPr>
              <w:jc w:val="center"/>
            </w:pPr>
            <w:r>
              <w:t>1214</w:t>
            </w:r>
          </w:p>
        </w:tc>
        <w:tc>
          <w:tcPr>
            <w:tcW w:w="0" w:type="auto"/>
            <w:vAlign w:val="center"/>
          </w:tcPr>
          <w:p w:rsidR="0011294A" w:rsidRDefault="0011294A" w:rsidP="0011294A">
            <w:pPr>
              <w:jc w:val="center"/>
            </w:pPr>
            <w:r>
              <w:t>84°42'11"</w:t>
            </w:r>
          </w:p>
        </w:tc>
        <w:tc>
          <w:tcPr>
            <w:tcW w:w="0" w:type="auto"/>
            <w:vAlign w:val="center"/>
          </w:tcPr>
          <w:p w:rsidR="0011294A" w:rsidRDefault="0011294A" w:rsidP="0011294A">
            <w:pPr>
              <w:jc w:val="center"/>
            </w:pPr>
            <w:r>
              <w:t>1,52</w:t>
            </w:r>
          </w:p>
        </w:tc>
        <w:tc>
          <w:tcPr>
            <w:tcW w:w="0" w:type="auto"/>
            <w:vAlign w:val="center"/>
          </w:tcPr>
          <w:p w:rsidR="0011294A" w:rsidRDefault="0011294A" w:rsidP="0011294A">
            <w:pPr>
              <w:jc w:val="center"/>
            </w:pPr>
            <w:r>
              <w:t>446030,76</w:t>
            </w:r>
          </w:p>
        </w:tc>
        <w:tc>
          <w:tcPr>
            <w:tcW w:w="0" w:type="auto"/>
            <w:vAlign w:val="center"/>
          </w:tcPr>
          <w:p w:rsidR="0011294A" w:rsidRDefault="0011294A" w:rsidP="0011294A">
            <w:pPr>
              <w:jc w:val="center"/>
            </w:pPr>
            <w:r>
              <w:t>2224592,62</w:t>
            </w:r>
          </w:p>
        </w:tc>
      </w:tr>
      <w:tr w:rsidR="0011294A" w:rsidTr="0011294A">
        <w:trPr>
          <w:trHeight w:val="20"/>
        </w:trPr>
        <w:tc>
          <w:tcPr>
            <w:tcW w:w="0" w:type="auto"/>
            <w:vAlign w:val="center"/>
          </w:tcPr>
          <w:p w:rsidR="0011294A" w:rsidRDefault="0011294A" w:rsidP="0011294A">
            <w:pPr>
              <w:jc w:val="center"/>
            </w:pPr>
            <w:r>
              <w:t>1215</w:t>
            </w:r>
          </w:p>
        </w:tc>
        <w:tc>
          <w:tcPr>
            <w:tcW w:w="0" w:type="auto"/>
            <w:vAlign w:val="center"/>
          </w:tcPr>
          <w:p w:rsidR="0011294A" w:rsidRDefault="0011294A" w:rsidP="0011294A">
            <w:pPr>
              <w:jc w:val="center"/>
            </w:pPr>
            <w:r>
              <w:t>174°46'8"</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446032,27</w:t>
            </w:r>
          </w:p>
        </w:tc>
        <w:tc>
          <w:tcPr>
            <w:tcW w:w="0" w:type="auto"/>
            <w:vAlign w:val="center"/>
          </w:tcPr>
          <w:p w:rsidR="0011294A" w:rsidRDefault="0011294A" w:rsidP="0011294A">
            <w:pPr>
              <w:jc w:val="center"/>
            </w:pPr>
            <w:r>
              <w:t>2224592,76</w:t>
            </w:r>
          </w:p>
        </w:tc>
      </w:tr>
      <w:tr w:rsidR="0011294A" w:rsidTr="0011294A">
        <w:trPr>
          <w:trHeight w:val="20"/>
        </w:trPr>
        <w:tc>
          <w:tcPr>
            <w:tcW w:w="0" w:type="auto"/>
            <w:vAlign w:val="center"/>
          </w:tcPr>
          <w:p w:rsidR="0011294A" w:rsidRDefault="0011294A" w:rsidP="0011294A">
            <w:pPr>
              <w:jc w:val="center"/>
            </w:pPr>
            <w:r>
              <w:t>1216</w:t>
            </w:r>
          </w:p>
        </w:tc>
        <w:tc>
          <w:tcPr>
            <w:tcW w:w="0" w:type="auto"/>
            <w:vAlign w:val="center"/>
          </w:tcPr>
          <w:p w:rsidR="0011294A" w:rsidRDefault="0011294A" w:rsidP="0011294A">
            <w:pPr>
              <w:jc w:val="center"/>
            </w:pPr>
            <w:r>
              <w:t>264°30'50"</w:t>
            </w:r>
          </w:p>
        </w:tc>
        <w:tc>
          <w:tcPr>
            <w:tcW w:w="0" w:type="auto"/>
            <w:vAlign w:val="center"/>
          </w:tcPr>
          <w:p w:rsidR="0011294A" w:rsidRDefault="0011294A" w:rsidP="0011294A">
            <w:pPr>
              <w:jc w:val="center"/>
            </w:pPr>
            <w:r>
              <w:t>1,78</w:t>
            </w:r>
          </w:p>
        </w:tc>
        <w:tc>
          <w:tcPr>
            <w:tcW w:w="0" w:type="auto"/>
            <w:vAlign w:val="center"/>
          </w:tcPr>
          <w:p w:rsidR="0011294A" w:rsidRDefault="0011294A" w:rsidP="0011294A">
            <w:pPr>
              <w:jc w:val="center"/>
            </w:pPr>
            <w:r>
              <w:t>446033,56</w:t>
            </w:r>
          </w:p>
        </w:tc>
        <w:tc>
          <w:tcPr>
            <w:tcW w:w="0" w:type="auto"/>
            <w:vAlign w:val="center"/>
          </w:tcPr>
          <w:p w:rsidR="0011294A" w:rsidRDefault="0011294A" w:rsidP="0011294A">
            <w:pPr>
              <w:jc w:val="center"/>
            </w:pPr>
            <w:r>
              <w:t>2224578,67</w:t>
            </w:r>
          </w:p>
        </w:tc>
      </w:tr>
      <w:tr w:rsidR="0011294A" w:rsidTr="0011294A">
        <w:trPr>
          <w:trHeight w:val="20"/>
        </w:trPr>
        <w:tc>
          <w:tcPr>
            <w:tcW w:w="0" w:type="auto"/>
            <w:vAlign w:val="center"/>
          </w:tcPr>
          <w:p w:rsidR="0011294A" w:rsidRDefault="0011294A" w:rsidP="0011294A">
            <w:pPr>
              <w:jc w:val="center"/>
            </w:pPr>
            <w:r>
              <w:t>1217</w:t>
            </w:r>
          </w:p>
        </w:tc>
        <w:tc>
          <w:tcPr>
            <w:tcW w:w="0" w:type="auto"/>
            <w:vAlign w:val="center"/>
          </w:tcPr>
          <w:p w:rsidR="0011294A" w:rsidRDefault="0011294A" w:rsidP="0011294A">
            <w:pPr>
              <w:jc w:val="center"/>
            </w:pPr>
            <w:r>
              <w:t>175°47'42"</w:t>
            </w:r>
          </w:p>
        </w:tc>
        <w:tc>
          <w:tcPr>
            <w:tcW w:w="0" w:type="auto"/>
            <w:vAlign w:val="center"/>
          </w:tcPr>
          <w:p w:rsidR="0011294A" w:rsidRDefault="0011294A" w:rsidP="0011294A">
            <w:pPr>
              <w:jc w:val="center"/>
            </w:pPr>
            <w:r>
              <w:t>166,38</w:t>
            </w:r>
          </w:p>
        </w:tc>
        <w:tc>
          <w:tcPr>
            <w:tcW w:w="0" w:type="auto"/>
            <w:vAlign w:val="center"/>
          </w:tcPr>
          <w:p w:rsidR="0011294A" w:rsidRDefault="0011294A" w:rsidP="0011294A">
            <w:pPr>
              <w:jc w:val="center"/>
            </w:pPr>
            <w:r>
              <w:t>446031,79</w:t>
            </w:r>
          </w:p>
        </w:tc>
        <w:tc>
          <w:tcPr>
            <w:tcW w:w="0" w:type="auto"/>
            <w:vAlign w:val="center"/>
          </w:tcPr>
          <w:p w:rsidR="0011294A" w:rsidRDefault="0011294A" w:rsidP="0011294A">
            <w:pPr>
              <w:jc w:val="center"/>
            </w:pPr>
            <w:r>
              <w:t>2224578,50</w:t>
            </w:r>
          </w:p>
        </w:tc>
      </w:tr>
      <w:tr w:rsidR="0011294A" w:rsidTr="0011294A">
        <w:trPr>
          <w:trHeight w:val="20"/>
        </w:trPr>
        <w:tc>
          <w:tcPr>
            <w:tcW w:w="0" w:type="auto"/>
            <w:vAlign w:val="center"/>
          </w:tcPr>
          <w:p w:rsidR="0011294A" w:rsidRDefault="0011294A" w:rsidP="0011294A">
            <w:pPr>
              <w:jc w:val="center"/>
            </w:pPr>
            <w:r>
              <w:t>1218</w:t>
            </w:r>
          </w:p>
        </w:tc>
        <w:tc>
          <w:tcPr>
            <w:tcW w:w="0" w:type="auto"/>
            <w:vAlign w:val="center"/>
          </w:tcPr>
          <w:p w:rsidR="0011294A" w:rsidRDefault="0011294A" w:rsidP="0011294A">
            <w:pPr>
              <w:jc w:val="center"/>
            </w:pPr>
            <w:r>
              <w:t>84°46'9"</w:t>
            </w:r>
          </w:p>
        </w:tc>
        <w:tc>
          <w:tcPr>
            <w:tcW w:w="0" w:type="auto"/>
            <w:vAlign w:val="center"/>
          </w:tcPr>
          <w:p w:rsidR="0011294A" w:rsidRDefault="0011294A" w:rsidP="0011294A">
            <w:pPr>
              <w:jc w:val="center"/>
            </w:pPr>
            <w:r>
              <w:t>1,43</w:t>
            </w:r>
          </w:p>
        </w:tc>
        <w:tc>
          <w:tcPr>
            <w:tcW w:w="0" w:type="auto"/>
            <w:vAlign w:val="center"/>
          </w:tcPr>
          <w:p w:rsidR="0011294A" w:rsidRDefault="0011294A" w:rsidP="0011294A">
            <w:pPr>
              <w:jc w:val="center"/>
            </w:pPr>
            <w:r>
              <w:t>446043,99</w:t>
            </w:r>
          </w:p>
        </w:tc>
        <w:tc>
          <w:tcPr>
            <w:tcW w:w="0" w:type="auto"/>
            <w:vAlign w:val="center"/>
          </w:tcPr>
          <w:p w:rsidR="0011294A" w:rsidRDefault="0011294A" w:rsidP="0011294A">
            <w:pPr>
              <w:jc w:val="center"/>
            </w:pPr>
            <w:r>
              <w:t>2224412,57</w:t>
            </w:r>
          </w:p>
        </w:tc>
      </w:tr>
      <w:tr w:rsidR="0011294A" w:rsidTr="0011294A">
        <w:trPr>
          <w:trHeight w:val="20"/>
        </w:trPr>
        <w:tc>
          <w:tcPr>
            <w:tcW w:w="0" w:type="auto"/>
            <w:vAlign w:val="center"/>
          </w:tcPr>
          <w:p w:rsidR="0011294A" w:rsidRDefault="0011294A" w:rsidP="0011294A">
            <w:pPr>
              <w:jc w:val="center"/>
            </w:pPr>
            <w:r>
              <w:t>1219</w:t>
            </w:r>
          </w:p>
        </w:tc>
        <w:tc>
          <w:tcPr>
            <w:tcW w:w="0" w:type="auto"/>
            <w:vAlign w:val="center"/>
          </w:tcPr>
          <w:p w:rsidR="0011294A" w:rsidRDefault="0011294A" w:rsidP="0011294A">
            <w:pPr>
              <w:jc w:val="center"/>
            </w:pPr>
            <w:r>
              <w:t>174°48'33"</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446045,41</w:t>
            </w:r>
          </w:p>
        </w:tc>
        <w:tc>
          <w:tcPr>
            <w:tcW w:w="0" w:type="auto"/>
            <w:vAlign w:val="center"/>
          </w:tcPr>
          <w:p w:rsidR="0011294A" w:rsidRDefault="0011294A" w:rsidP="0011294A">
            <w:pPr>
              <w:jc w:val="center"/>
            </w:pPr>
            <w:r>
              <w:t>2224412,70</w:t>
            </w:r>
          </w:p>
        </w:tc>
      </w:tr>
      <w:tr w:rsidR="0011294A" w:rsidTr="0011294A">
        <w:trPr>
          <w:trHeight w:val="20"/>
        </w:trPr>
        <w:tc>
          <w:tcPr>
            <w:tcW w:w="0" w:type="auto"/>
            <w:vAlign w:val="center"/>
          </w:tcPr>
          <w:p w:rsidR="0011294A" w:rsidRDefault="0011294A" w:rsidP="0011294A">
            <w:pPr>
              <w:jc w:val="center"/>
            </w:pPr>
            <w:r>
              <w:t>1220</w:t>
            </w:r>
          </w:p>
        </w:tc>
        <w:tc>
          <w:tcPr>
            <w:tcW w:w="0" w:type="auto"/>
            <w:vAlign w:val="center"/>
          </w:tcPr>
          <w:p w:rsidR="0011294A" w:rsidRDefault="0011294A" w:rsidP="0011294A">
            <w:pPr>
              <w:jc w:val="center"/>
            </w:pPr>
            <w:r>
              <w:t>264°50'12"</w:t>
            </w:r>
          </w:p>
        </w:tc>
        <w:tc>
          <w:tcPr>
            <w:tcW w:w="0" w:type="auto"/>
            <w:vAlign w:val="center"/>
          </w:tcPr>
          <w:p w:rsidR="0011294A" w:rsidRDefault="0011294A" w:rsidP="0011294A">
            <w:pPr>
              <w:jc w:val="center"/>
            </w:pPr>
            <w:r>
              <w:t>1,67</w:t>
            </w:r>
          </w:p>
        </w:tc>
        <w:tc>
          <w:tcPr>
            <w:tcW w:w="0" w:type="auto"/>
            <w:vAlign w:val="center"/>
          </w:tcPr>
          <w:p w:rsidR="0011294A" w:rsidRDefault="0011294A" w:rsidP="0011294A">
            <w:pPr>
              <w:jc w:val="center"/>
            </w:pPr>
            <w:r>
              <w:t>446046,69</w:t>
            </w:r>
          </w:p>
        </w:tc>
        <w:tc>
          <w:tcPr>
            <w:tcW w:w="0" w:type="auto"/>
            <w:vAlign w:val="center"/>
          </w:tcPr>
          <w:p w:rsidR="0011294A" w:rsidRDefault="0011294A" w:rsidP="0011294A">
            <w:pPr>
              <w:jc w:val="center"/>
            </w:pPr>
            <w:r>
              <w:t>2224398,61</w:t>
            </w:r>
          </w:p>
        </w:tc>
      </w:tr>
      <w:tr w:rsidR="0011294A" w:rsidTr="0011294A">
        <w:trPr>
          <w:trHeight w:val="20"/>
        </w:trPr>
        <w:tc>
          <w:tcPr>
            <w:tcW w:w="0" w:type="auto"/>
            <w:vAlign w:val="center"/>
          </w:tcPr>
          <w:p w:rsidR="0011294A" w:rsidRDefault="0011294A" w:rsidP="0011294A">
            <w:pPr>
              <w:jc w:val="center"/>
            </w:pPr>
            <w:r>
              <w:t>1221</w:t>
            </w:r>
          </w:p>
        </w:tc>
        <w:tc>
          <w:tcPr>
            <w:tcW w:w="0" w:type="auto"/>
            <w:vAlign w:val="center"/>
          </w:tcPr>
          <w:p w:rsidR="0011294A" w:rsidRDefault="0011294A" w:rsidP="0011294A">
            <w:pPr>
              <w:jc w:val="center"/>
            </w:pPr>
            <w:r>
              <w:t>175°47'39"</w:t>
            </w:r>
          </w:p>
        </w:tc>
        <w:tc>
          <w:tcPr>
            <w:tcW w:w="0" w:type="auto"/>
            <w:vAlign w:val="center"/>
          </w:tcPr>
          <w:p w:rsidR="0011294A" w:rsidRDefault="0011294A" w:rsidP="0011294A">
            <w:pPr>
              <w:jc w:val="center"/>
            </w:pPr>
            <w:r>
              <w:t>165,81</w:t>
            </w:r>
          </w:p>
        </w:tc>
        <w:tc>
          <w:tcPr>
            <w:tcW w:w="0" w:type="auto"/>
            <w:vAlign w:val="center"/>
          </w:tcPr>
          <w:p w:rsidR="0011294A" w:rsidRDefault="0011294A" w:rsidP="0011294A">
            <w:pPr>
              <w:jc w:val="center"/>
            </w:pPr>
            <w:r>
              <w:t>446045,03</w:t>
            </w:r>
          </w:p>
        </w:tc>
        <w:tc>
          <w:tcPr>
            <w:tcW w:w="0" w:type="auto"/>
            <w:vAlign w:val="center"/>
          </w:tcPr>
          <w:p w:rsidR="0011294A" w:rsidRDefault="0011294A" w:rsidP="0011294A">
            <w:pPr>
              <w:jc w:val="center"/>
            </w:pPr>
            <w:r>
              <w:t>2224398,46</w:t>
            </w:r>
          </w:p>
        </w:tc>
      </w:tr>
      <w:tr w:rsidR="0011294A" w:rsidTr="0011294A">
        <w:trPr>
          <w:trHeight w:val="20"/>
        </w:trPr>
        <w:tc>
          <w:tcPr>
            <w:tcW w:w="0" w:type="auto"/>
            <w:vAlign w:val="center"/>
          </w:tcPr>
          <w:p w:rsidR="0011294A" w:rsidRDefault="0011294A" w:rsidP="0011294A">
            <w:pPr>
              <w:jc w:val="center"/>
            </w:pPr>
            <w:r>
              <w:t>1222</w:t>
            </w:r>
          </w:p>
        </w:tc>
        <w:tc>
          <w:tcPr>
            <w:tcW w:w="0" w:type="auto"/>
            <w:vAlign w:val="center"/>
          </w:tcPr>
          <w:p w:rsidR="0011294A" w:rsidRDefault="0011294A" w:rsidP="0011294A">
            <w:pPr>
              <w:jc w:val="center"/>
            </w:pPr>
            <w:r>
              <w:t>84°24'30"</w:t>
            </w:r>
          </w:p>
        </w:tc>
        <w:tc>
          <w:tcPr>
            <w:tcW w:w="0" w:type="auto"/>
            <w:vAlign w:val="center"/>
          </w:tcPr>
          <w:p w:rsidR="0011294A" w:rsidRDefault="0011294A" w:rsidP="0011294A">
            <w:pPr>
              <w:jc w:val="center"/>
            </w:pPr>
            <w:r>
              <w:t>1,44</w:t>
            </w:r>
          </w:p>
        </w:tc>
        <w:tc>
          <w:tcPr>
            <w:tcW w:w="0" w:type="auto"/>
            <w:vAlign w:val="center"/>
          </w:tcPr>
          <w:p w:rsidR="0011294A" w:rsidRDefault="0011294A" w:rsidP="0011294A">
            <w:pPr>
              <w:jc w:val="center"/>
            </w:pPr>
            <w:r>
              <w:t>446057,19</w:t>
            </w:r>
          </w:p>
        </w:tc>
        <w:tc>
          <w:tcPr>
            <w:tcW w:w="0" w:type="auto"/>
            <w:vAlign w:val="center"/>
          </w:tcPr>
          <w:p w:rsidR="0011294A" w:rsidRDefault="0011294A" w:rsidP="0011294A">
            <w:pPr>
              <w:jc w:val="center"/>
            </w:pPr>
            <w:r>
              <w:t>2224233,10</w:t>
            </w:r>
          </w:p>
        </w:tc>
      </w:tr>
      <w:tr w:rsidR="0011294A" w:rsidTr="0011294A">
        <w:trPr>
          <w:trHeight w:val="20"/>
        </w:trPr>
        <w:tc>
          <w:tcPr>
            <w:tcW w:w="0" w:type="auto"/>
            <w:vAlign w:val="center"/>
          </w:tcPr>
          <w:p w:rsidR="0011294A" w:rsidRDefault="0011294A" w:rsidP="0011294A">
            <w:pPr>
              <w:jc w:val="center"/>
            </w:pPr>
            <w:r>
              <w:t>1223</w:t>
            </w:r>
          </w:p>
        </w:tc>
        <w:tc>
          <w:tcPr>
            <w:tcW w:w="0" w:type="auto"/>
            <w:vAlign w:val="center"/>
          </w:tcPr>
          <w:p w:rsidR="0011294A" w:rsidRDefault="0011294A" w:rsidP="0011294A">
            <w:pPr>
              <w:jc w:val="center"/>
            </w:pPr>
            <w:r>
              <w:t>174°45'55"</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446058,62</w:t>
            </w:r>
          </w:p>
        </w:tc>
        <w:tc>
          <w:tcPr>
            <w:tcW w:w="0" w:type="auto"/>
            <w:vAlign w:val="center"/>
          </w:tcPr>
          <w:p w:rsidR="0011294A" w:rsidRDefault="0011294A" w:rsidP="0011294A">
            <w:pPr>
              <w:jc w:val="center"/>
            </w:pPr>
            <w:r>
              <w:t>2224233,24</w:t>
            </w:r>
          </w:p>
        </w:tc>
      </w:tr>
      <w:tr w:rsidR="0011294A" w:rsidTr="0011294A">
        <w:trPr>
          <w:trHeight w:val="20"/>
        </w:trPr>
        <w:tc>
          <w:tcPr>
            <w:tcW w:w="0" w:type="auto"/>
            <w:vAlign w:val="center"/>
          </w:tcPr>
          <w:p w:rsidR="0011294A" w:rsidRDefault="0011294A" w:rsidP="0011294A">
            <w:pPr>
              <w:jc w:val="center"/>
            </w:pPr>
            <w:r>
              <w:t>1224</w:t>
            </w:r>
          </w:p>
        </w:tc>
        <w:tc>
          <w:tcPr>
            <w:tcW w:w="0" w:type="auto"/>
            <w:vAlign w:val="center"/>
          </w:tcPr>
          <w:p w:rsidR="0011294A" w:rsidRDefault="0011294A" w:rsidP="0011294A">
            <w:pPr>
              <w:jc w:val="center"/>
            </w:pPr>
            <w:r>
              <w:t>264°55'40"</w:t>
            </w:r>
          </w:p>
        </w:tc>
        <w:tc>
          <w:tcPr>
            <w:tcW w:w="0" w:type="auto"/>
            <w:vAlign w:val="center"/>
          </w:tcPr>
          <w:p w:rsidR="0011294A" w:rsidRDefault="0011294A" w:rsidP="0011294A">
            <w:pPr>
              <w:jc w:val="center"/>
            </w:pPr>
            <w:r>
              <w:t>1,7</w:t>
            </w:r>
          </w:p>
        </w:tc>
        <w:tc>
          <w:tcPr>
            <w:tcW w:w="0" w:type="auto"/>
            <w:vAlign w:val="center"/>
          </w:tcPr>
          <w:p w:rsidR="0011294A" w:rsidRDefault="0011294A" w:rsidP="0011294A">
            <w:pPr>
              <w:jc w:val="center"/>
            </w:pPr>
            <w:r>
              <w:t>446059,91</w:t>
            </w:r>
          </w:p>
        </w:tc>
        <w:tc>
          <w:tcPr>
            <w:tcW w:w="0" w:type="auto"/>
            <w:vAlign w:val="center"/>
          </w:tcPr>
          <w:p w:rsidR="0011294A" w:rsidRDefault="0011294A" w:rsidP="0011294A">
            <w:pPr>
              <w:jc w:val="center"/>
            </w:pPr>
            <w:r>
              <w:t>2224219,16</w:t>
            </w:r>
          </w:p>
        </w:tc>
      </w:tr>
      <w:tr w:rsidR="0011294A" w:rsidTr="0011294A">
        <w:trPr>
          <w:trHeight w:val="20"/>
        </w:trPr>
        <w:tc>
          <w:tcPr>
            <w:tcW w:w="0" w:type="auto"/>
            <w:vAlign w:val="center"/>
          </w:tcPr>
          <w:p w:rsidR="0011294A" w:rsidRDefault="0011294A" w:rsidP="0011294A">
            <w:pPr>
              <w:jc w:val="center"/>
            </w:pPr>
            <w:r>
              <w:t>1225</w:t>
            </w:r>
          </w:p>
        </w:tc>
        <w:tc>
          <w:tcPr>
            <w:tcW w:w="0" w:type="auto"/>
            <w:vAlign w:val="center"/>
          </w:tcPr>
          <w:p w:rsidR="0011294A" w:rsidRDefault="0011294A" w:rsidP="0011294A">
            <w:pPr>
              <w:jc w:val="center"/>
            </w:pPr>
            <w:r>
              <w:t>175°47'45"</w:t>
            </w:r>
          </w:p>
        </w:tc>
        <w:tc>
          <w:tcPr>
            <w:tcW w:w="0" w:type="auto"/>
            <w:vAlign w:val="center"/>
          </w:tcPr>
          <w:p w:rsidR="0011294A" w:rsidRDefault="0011294A" w:rsidP="0011294A">
            <w:pPr>
              <w:jc w:val="center"/>
            </w:pPr>
            <w:r>
              <w:t>165,87</w:t>
            </w:r>
          </w:p>
        </w:tc>
        <w:tc>
          <w:tcPr>
            <w:tcW w:w="0" w:type="auto"/>
            <w:vAlign w:val="center"/>
          </w:tcPr>
          <w:p w:rsidR="0011294A" w:rsidRDefault="0011294A" w:rsidP="0011294A">
            <w:pPr>
              <w:jc w:val="center"/>
            </w:pPr>
            <w:r>
              <w:t>446058,22</w:t>
            </w:r>
          </w:p>
        </w:tc>
        <w:tc>
          <w:tcPr>
            <w:tcW w:w="0" w:type="auto"/>
            <w:vAlign w:val="center"/>
          </w:tcPr>
          <w:p w:rsidR="0011294A" w:rsidRDefault="0011294A" w:rsidP="0011294A">
            <w:pPr>
              <w:jc w:val="center"/>
            </w:pPr>
            <w:r>
              <w:t>2224219,01</w:t>
            </w:r>
          </w:p>
        </w:tc>
      </w:tr>
      <w:tr w:rsidR="0011294A" w:rsidTr="0011294A">
        <w:trPr>
          <w:trHeight w:val="20"/>
        </w:trPr>
        <w:tc>
          <w:tcPr>
            <w:tcW w:w="0" w:type="auto"/>
            <w:vAlign w:val="center"/>
          </w:tcPr>
          <w:p w:rsidR="0011294A" w:rsidRDefault="0011294A" w:rsidP="0011294A">
            <w:pPr>
              <w:jc w:val="center"/>
            </w:pPr>
            <w:r>
              <w:t>1226</w:t>
            </w:r>
          </w:p>
        </w:tc>
        <w:tc>
          <w:tcPr>
            <w:tcW w:w="0" w:type="auto"/>
            <w:vAlign w:val="center"/>
          </w:tcPr>
          <w:p w:rsidR="0011294A" w:rsidRDefault="0011294A" w:rsidP="0011294A">
            <w:pPr>
              <w:jc w:val="center"/>
            </w:pPr>
            <w:r>
              <w:t>84°50'29"</w:t>
            </w:r>
          </w:p>
        </w:tc>
        <w:tc>
          <w:tcPr>
            <w:tcW w:w="0" w:type="auto"/>
            <w:vAlign w:val="center"/>
          </w:tcPr>
          <w:p w:rsidR="0011294A" w:rsidRDefault="0011294A" w:rsidP="0011294A">
            <w:pPr>
              <w:jc w:val="center"/>
            </w:pPr>
            <w:r>
              <w:t>1,45</w:t>
            </w:r>
          </w:p>
        </w:tc>
        <w:tc>
          <w:tcPr>
            <w:tcW w:w="0" w:type="auto"/>
            <w:vAlign w:val="center"/>
          </w:tcPr>
          <w:p w:rsidR="0011294A" w:rsidRDefault="0011294A" w:rsidP="0011294A">
            <w:pPr>
              <w:jc w:val="center"/>
            </w:pPr>
            <w:r>
              <w:t>446070,38</w:t>
            </w:r>
          </w:p>
        </w:tc>
        <w:tc>
          <w:tcPr>
            <w:tcW w:w="0" w:type="auto"/>
            <w:vAlign w:val="center"/>
          </w:tcPr>
          <w:p w:rsidR="0011294A" w:rsidRDefault="0011294A" w:rsidP="0011294A">
            <w:pPr>
              <w:jc w:val="center"/>
            </w:pPr>
            <w:r>
              <w:t>2224053,59</w:t>
            </w:r>
          </w:p>
        </w:tc>
      </w:tr>
      <w:tr w:rsidR="0011294A" w:rsidTr="0011294A">
        <w:trPr>
          <w:trHeight w:val="20"/>
        </w:trPr>
        <w:tc>
          <w:tcPr>
            <w:tcW w:w="0" w:type="auto"/>
            <w:vAlign w:val="center"/>
          </w:tcPr>
          <w:p w:rsidR="0011294A" w:rsidRDefault="0011294A" w:rsidP="0011294A">
            <w:pPr>
              <w:jc w:val="center"/>
            </w:pPr>
            <w:r>
              <w:t>1227</w:t>
            </w:r>
          </w:p>
        </w:tc>
        <w:tc>
          <w:tcPr>
            <w:tcW w:w="0" w:type="auto"/>
            <w:vAlign w:val="center"/>
          </w:tcPr>
          <w:p w:rsidR="0011294A" w:rsidRDefault="0011294A" w:rsidP="0011294A">
            <w:pPr>
              <w:jc w:val="center"/>
            </w:pPr>
            <w:r>
              <w:t>174°48'20"</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446071,82</w:t>
            </w:r>
          </w:p>
        </w:tc>
        <w:tc>
          <w:tcPr>
            <w:tcW w:w="0" w:type="auto"/>
            <w:vAlign w:val="center"/>
          </w:tcPr>
          <w:p w:rsidR="0011294A" w:rsidRDefault="0011294A" w:rsidP="0011294A">
            <w:pPr>
              <w:jc w:val="center"/>
            </w:pPr>
            <w:r>
              <w:t>2224053,72</w:t>
            </w:r>
          </w:p>
        </w:tc>
      </w:tr>
      <w:tr w:rsidR="0011294A" w:rsidTr="0011294A">
        <w:trPr>
          <w:trHeight w:val="20"/>
        </w:trPr>
        <w:tc>
          <w:tcPr>
            <w:tcW w:w="0" w:type="auto"/>
            <w:vAlign w:val="center"/>
          </w:tcPr>
          <w:p w:rsidR="0011294A" w:rsidRDefault="0011294A" w:rsidP="0011294A">
            <w:pPr>
              <w:jc w:val="center"/>
            </w:pPr>
            <w:r>
              <w:t>1228</w:t>
            </w:r>
          </w:p>
        </w:tc>
        <w:tc>
          <w:tcPr>
            <w:tcW w:w="0" w:type="auto"/>
            <w:vAlign w:val="center"/>
          </w:tcPr>
          <w:p w:rsidR="0011294A" w:rsidRDefault="0011294A" w:rsidP="0011294A">
            <w:pPr>
              <w:jc w:val="center"/>
            </w:pPr>
            <w:r>
              <w:t>264°53'52"</w:t>
            </w:r>
          </w:p>
        </w:tc>
        <w:tc>
          <w:tcPr>
            <w:tcW w:w="0" w:type="auto"/>
            <w:vAlign w:val="center"/>
          </w:tcPr>
          <w:p w:rsidR="0011294A" w:rsidRDefault="0011294A" w:rsidP="0011294A">
            <w:pPr>
              <w:jc w:val="center"/>
            </w:pPr>
            <w:r>
              <w:t>1,69</w:t>
            </w:r>
          </w:p>
        </w:tc>
        <w:tc>
          <w:tcPr>
            <w:tcW w:w="0" w:type="auto"/>
            <w:vAlign w:val="center"/>
          </w:tcPr>
          <w:p w:rsidR="0011294A" w:rsidRDefault="0011294A" w:rsidP="0011294A">
            <w:pPr>
              <w:jc w:val="center"/>
            </w:pPr>
            <w:r>
              <w:t>446073,10</w:t>
            </w:r>
          </w:p>
        </w:tc>
        <w:tc>
          <w:tcPr>
            <w:tcW w:w="0" w:type="auto"/>
            <w:vAlign w:val="center"/>
          </w:tcPr>
          <w:p w:rsidR="0011294A" w:rsidRDefault="0011294A" w:rsidP="0011294A">
            <w:pPr>
              <w:jc w:val="center"/>
            </w:pPr>
            <w:r>
              <w:t>2224039,64</w:t>
            </w:r>
          </w:p>
        </w:tc>
      </w:tr>
      <w:tr w:rsidR="0011294A" w:rsidTr="0011294A">
        <w:trPr>
          <w:trHeight w:val="20"/>
        </w:trPr>
        <w:tc>
          <w:tcPr>
            <w:tcW w:w="0" w:type="auto"/>
            <w:vAlign w:val="center"/>
          </w:tcPr>
          <w:p w:rsidR="0011294A" w:rsidRDefault="0011294A" w:rsidP="0011294A">
            <w:pPr>
              <w:jc w:val="center"/>
            </w:pPr>
            <w:r>
              <w:t>1229</w:t>
            </w:r>
          </w:p>
        </w:tc>
        <w:tc>
          <w:tcPr>
            <w:tcW w:w="0" w:type="auto"/>
            <w:vAlign w:val="center"/>
          </w:tcPr>
          <w:p w:rsidR="0011294A" w:rsidRDefault="0011294A" w:rsidP="0011294A">
            <w:pPr>
              <w:jc w:val="center"/>
            </w:pPr>
            <w:r>
              <w:t>175°47'55"</w:t>
            </w:r>
          </w:p>
        </w:tc>
        <w:tc>
          <w:tcPr>
            <w:tcW w:w="0" w:type="auto"/>
            <w:vAlign w:val="center"/>
          </w:tcPr>
          <w:p w:rsidR="0011294A" w:rsidRDefault="0011294A" w:rsidP="0011294A">
            <w:pPr>
              <w:jc w:val="center"/>
            </w:pPr>
            <w:r>
              <w:t>163,66</w:t>
            </w:r>
          </w:p>
        </w:tc>
        <w:tc>
          <w:tcPr>
            <w:tcW w:w="0" w:type="auto"/>
            <w:vAlign w:val="center"/>
          </w:tcPr>
          <w:p w:rsidR="0011294A" w:rsidRDefault="0011294A" w:rsidP="0011294A">
            <w:pPr>
              <w:jc w:val="center"/>
            </w:pPr>
            <w:r>
              <w:t>446071,42</w:t>
            </w:r>
          </w:p>
        </w:tc>
        <w:tc>
          <w:tcPr>
            <w:tcW w:w="0" w:type="auto"/>
            <w:vAlign w:val="center"/>
          </w:tcPr>
          <w:p w:rsidR="0011294A" w:rsidRDefault="0011294A" w:rsidP="0011294A">
            <w:pPr>
              <w:jc w:val="center"/>
            </w:pPr>
            <w:r>
              <w:t>2224039,49</w:t>
            </w:r>
          </w:p>
        </w:tc>
      </w:tr>
      <w:tr w:rsidR="0011294A" w:rsidTr="0011294A">
        <w:trPr>
          <w:trHeight w:val="20"/>
        </w:trPr>
        <w:tc>
          <w:tcPr>
            <w:tcW w:w="0" w:type="auto"/>
            <w:vAlign w:val="center"/>
          </w:tcPr>
          <w:p w:rsidR="0011294A" w:rsidRDefault="0011294A" w:rsidP="0011294A">
            <w:pPr>
              <w:jc w:val="center"/>
            </w:pPr>
            <w:r>
              <w:t>1230</w:t>
            </w:r>
          </w:p>
        </w:tc>
        <w:tc>
          <w:tcPr>
            <w:tcW w:w="0" w:type="auto"/>
            <w:vAlign w:val="center"/>
          </w:tcPr>
          <w:p w:rsidR="0011294A" w:rsidRDefault="0011294A" w:rsidP="0011294A">
            <w:pPr>
              <w:jc w:val="center"/>
            </w:pPr>
            <w:r>
              <w:t>87°21'9"</w:t>
            </w:r>
          </w:p>
        </w:tc>
        <w:tc>
          <w:tcPr>
            <w:tcW w:w="0" w:type="auto"/>
            <w:vAlign w:val="center"/>
          </w:tcPr>
          <w:p w:rsidR="0011294A" w:rsidRDefault="0011294A" w:rsidP="0011294A">
            <w:pPr>
              <w:jc w:val="center"/>
            </w:pPr>
            <w:r>
              <w:t>1,73</w:t>
            </w:r>
          </w:p>
        </w:tc>
        <w:tc>
          <w:tcPr>
            <w:tcW w:w="0" w:type="auto"/>
            <w:vAlign w:val="center"/>
          </w:tcPr>
          <w:p w:rsidR="0011294A" w:rsidRDefault="0011294A" w:rsidP="0011294A">
            <w:pPr>
              <w:jc w:val="center"/>
            </w:pPr>
            <w:r>
              <w:t>446083,41</w:t>
            </w:r>
          </w:p>
        </w:tc>
        <w:tc>
          <w:tcPr>
            <w:tcW w:w="0" w:type="auto"/>
            <w:vAlign w:val="center"/>
          </w:tcPr>
          <w:p w:rsidR="0011294A" w:rsidRDefault="0011294A" w:rsidP="0011294A">
            <w:pPr>
              <w:jc w:val="center"/>
            </w:pPr>
            <w:r>
              <w:t>2223876,27</w:t>
            </w:r>
          </w:p>
        </w:tc>
      </w:tr>
      <w:tr w:rsidR="0011294A" w:rsidTr="0011294A">
        <w:trPr>
          <w:trHeight w:val="20"/>
        </w:trPr>
        <w:tc>
          <w:tcPr>
            <w:tcW w:w="0" w:type="auto"/>
            <w:vAlign w:val="center"/>
          </w:tcPr>
          <w:p w:rsidR="0011294A" w:rsidRDefault="0011294A" w:rsidP="0011294A">
            <w:pPr>
              <w:jc w:val="center"/>
            </w:pPr>
            <w:r>
              <w:t>1231</w:t>
            </w:r>
          </w:p>
        </w:tc>
        <w:tc>
          <w:tcPr>
            <w:tcW w:w="0" w:type="auto"/>
            <w:vAlign w:val="center"/>
          </w:tcPr>
          <w:p w:rsidR="0011294A" w:rsidRDefault="0011294A" w:rsidP="0011294A">
            <w:pPr>
              <w:jc w:val="center"/>
            </w:pPr>
            <w:r>
              <w:t>177°34'13"</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446085,14</w:t>
            </w:r>
          </w:p>
        </w:tc>
        <w:tc>
          <w:tcPr>
            <w:tcW w:w="0" w:type="auto"/>
            <w:vAlign w:val="center"/>
          </w:tcPr>
          <w:p w:rsidR="0011294A" w:rsidRDefault="0011294A" w:rsidP="0011294A">
            <w:pPr>
              <w:jc w:val="center"/>
            </w:pPr>
            <w:r>
              <w:t>2223876,35</w:t>
            </w:r>
          </w:p>
        </w:tc>
      </w:tr>
      <w:tr w:rsidR="0011294A" w:rsidTr="0011294A">
        <w:trPr>
          <w:trHeight w:val="20"/>
        </w:trPr>
        <w:tc>
          <w:tcPr>
            <w:tcW w:w="0" w:type="auto"/>
            <w:vAlign w:val="center"/>
          </w:tcPr>
          <w:p w:rsidR="0011294A" w:rsidRDefault="0011294A" w:rsidP="0011294A">
            <w:pPr>
              <w:jc w:val="center"/>
            </w:pPr>
            <w:r>
              <w:t>1232</w:t>
            </w:r>
          </w:p>
        </w:tc>
        <w:tc>
          <w:tcPr>
            <w:tcW w:w="0" w:type="auto"/>
            <w:vAlign w:val="center"/>
          </w:tcPr>
          <w:p w:rsidR="0011294A" w:rsidRDefault="0011294A" w:rsidP="0011294A">
            <w:pPr>
              <w:jc w:val="center"/>
            </w:pPr>
            <w:r>
              <w:t>267°20'13"</w:t>
            </w:r>
          </w:p>
        </w:tc>
        <w:tc>
          <w:tcPr>
            <w:tcW w:w="0" w:type="auto"/>
            <w:vAlign w:val="center"/>
          </w:tcPr>
          <w:p w:rsidR="0011294A" w:rsidRDefault="0011294A" w:rsidP="0011294A">
            <w:pPr>
              <w:jc w:val="center"/>
            </w:pPr>
            <w:r>
              <w:t>1,29</w:t>
            </w:r>
          </w:p>
        </w:tc>
        <w:tc>
          <w:tcPr>
            <w:tcW w:w="0" w:type="auto"/>
            <w:vAlign w:val="center"/>
          </w:tcPr>
          <w:p w:rsidR="0011294A" w:rsidRDefault="0011294A" w:rsidP="0011294A">
            <w:pPr>
              <w:jc w:val="center"/>
            </w:pPr>
            <w:r>
              <w:t>446085,74</w:t>
            </w:r>
          </w:p>
        </w:tc>
        <w:tc>
          <w:tcPr>
            <w:tcW w:w="0" w:type="auto"/>
            <w:vAlign w:val="center"/>
          </w:tcPr>
          <w:p w:rsidR="0011294A" w:rsidRDefault="0011294A" w:rsidP="0011294A">
            <w:pPr>
              <w:jc w:val="center"/>
            </w:pPr>
            <w:r>
              <w:t>2223862,21</w:t>
            </w:r>
          </w:p>
        </w:tc>
      </w:tr>
      <w:tr w:rsidR="0011294A" w:rsidTr="0011294A">
        <w:trPr>
          <w:trHeight w:val="20"/>
        </w:trPr>
        <w:tc>
          <w:tcPr>
            <w:tcW w:w="0" w:type="auto"/>
            <w:vAlign w:val="center"/>
          </w:tcPr>
          <w:p w:rsidR="0011294A" w:rsidRDefault="0011294A" w:rsidP="0011294A">
            <w:pPr>
              <w:jc w:val="center"/>
            </w:pPr>
            <w:r>
              <w:t>1233</w:t>
            </w:r>
          </w:p>
        </w:tc>
        <w:tc>
          <w:tcPr>
            <w:tcW w:w="0" w:type="auto"/>
            <w:vAlign w:val="center"/>
          </w:tcPr>
          <w:p w:rsidR="0011294A" w:rsidRDefault="0011294A" w:rsidP="0011294A">
            <w:pPr>
              <w:jc w:val="center"/>
            </w:pPr>
            <w:r>
              <w:t>175°47'32"</w:t>
            </w:r>
          </w:p>
        </w:tc>
        <w:tc>
          <w:tcPr>
            <w:tcW w:w="0" w:type="auto"/>
            <w:vAlign w:val="center"/>
          </w:tcPr>
          <w:p w:rsidR="0011294A" w:rsidRDefault="0011294A" w:rsidP="0011294A">
            <w:pPr>
              <w:jc w:val="center"/>
            </w:pPr>
            <w:r>
              <w:t>167,23</w:t>
            </w:r>
          </w:p>
        </w:tc>
        <w:tc>
          <w:tcPr>
            <w:tcW w:w="0" w:type="auto"/>
            <w:vAlign w:val="center"/>
          </w:tcPr>
          <w:p w:rsidR="0011294A" w:rsidRDefault="0011294A" w:rsidP="0011294A">
            <w:pPr>
              <w:jc w:val="center"/>
            </w:pPr>
            <w:r>
              <w:t>446084,45</w:t>
            </w:r>
          </w:p>
        </w:tc>
        <w:tc>
          <w:tcPr>
            <w:tcW w:w="0" w:type="auto"/>
            <w:vAlign w:val="center"/>
          </w:tcPr>
          <w:p w:rsidR="0011294A" w:rsidRDefault="0011294A" w:rsidP="0011294A">
            <w:pPr>
              <w:jc w:val="center"/>
            </w:pPr>
            <w:r>
              <w:t>2223862,15</w:t>
            </w:r>
          </w:p>
        </w:tc>
      </w:tr>
      <w:tr w:rsidR="0011294A" w:rsidTr="0011294A">
        <w:trPr>
          <w:trHeight w:val="20"/>
        </w:trPr>
        <w:tc>
          <w:tcPr>
            <w:tcW w:w="0" w:type="auto"/>
            <w:vAlign w:val="center"/>
          </w:tcPr>
          <w:p w:rsidR="0011294A" w:rsidRDefault="0011294A" w:rsidP="0011294A">
            <w:pPr>
              <w:jc w:val="center"/>
            </w:pPr>
            <w:r>
              <w:t>1234</w:t>
            </w:r>
          </w:p>
        </w:tc>
        <w:tc>
          <w:tcPr>
            <w:tcW w:w="0" w:type="auto"/>
            <w:vAlign w:val="center"/>
          </w:tcPr>
          <w:p w:rsidR="0011294A" w:rsidRDefault="0011294A" w:rsidP="0011294A">
            <w:pPr>
              <w:jc w:val="center"/>
            </w:pPr>
            <w:r>
              <w:t>87°45'38"</w:t>
            </w:r>
          </w:p>
        </w:tc>
        <w:tc>
          <w:tcPr>
            <w:tcW w:w="0" w:type="auto"/>
            <w:vAlign w:val="center"/>
          </w:tcPr>
          <w:p w:rsidR="0011294A" w:rsidRDefault="0011294A" w:rsidP="0011294A">
            <w:pPr>
              <w:jc w:val="center"/>
            </w:pPr>
            <w:r>
              <w:t>1,79</w:t>
            </w:r>
          </w:p>
        </w:tc>
        <w:tc>
          <w:tcPr>
            <w:tcW w:w="0" w:type="auto"/>
            <w:vAlign w:val="center"/>
          </w:tcPr>
          <w:p w:rsidR="0011294A" w:rsidRDefault="0011294A" w:rsidP="0011294A">
            <w:pPr>
              <w:jc w:val="center"/>
            </w:pPr>
            <w:r>
              <w:t>446096,72</w:t>
            </w:r>
          </w:p>
        </w:tc>
        <w:tc>
          <w:tcPr>
            <w:tcW w:w="0" w:type="auto"/>
            <w:vAlign w:val="center"/>
          </w:tcPr>
          <w:p w:rsidR="0011294A" w:rsidRDefault="0011294A" w:rsidP="0011294A">
            <w:pPr>
              <w:jc w:val="center"/>
            </w:pPr>
            <w:r>
              <w:t>2223695,37</w:t>
            </w:r>
          </w:p>
        </w:tc>
      </w:tr>
      <w:tr w:rsidR="0011294A" w:rsidTr="0011294A">
        <w:trPr>
          <w:trHeight w:val="20"/>
        </w:trPr>
        <w:tc>
          <w:tcPr>
            <w:tcW w:w="0" w:type="auto"/>
            <w:vAlign w:val="center"/>
          </w:tcPr>
          <w:p w:rsidR="0011294A" w:rsidRDefault="0011294A" w:rsidP="0011294A">
            <w:pPr>
              <w:jc w:val="center"/>
            </w:pPr>
            <w:r>
              <w:t>1235</w:t>
            </w:r>
          </w:p>
        </w:tc>
        <w:tc>
          <w:tcPr>
            <w:tcW w:w="0" w:type="auto"/>
            <w:vAlign w:val="center"/>
          </w:tcPr>
          <w:p w:rsidR="0011294A" w:rsidRDefault="0011294A" w:rsidP="0011294A">
            <w:pPr>
              <w:jc w:val="center"/>
            </w:pPr>
            <w:r>
              <w:t>177°36'38"</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446098,51</w:t>
            </w:r>
          </w:p>
        </w:tc>
        <w:tc>
          <w:tcPr>
            <w:tcW w:w="0" w:type="auto"/>
            <w:vAlign w:val="center"/>
          </w:tcPr>
          <w:p w:rsidR="0011294A" w:rsidRDefault="0011294A" w:rsidP="0011294A">
            <w:pPr>
              <w:jc w:val="center"/>
            </w:pPr>
            <w:r>
              <w:t>2223695,44</w:t>
            </w:r>
          </w:p>
        </w:tc>
      </w:tr>
      <w:tr w:rsidR="0011294A" w:rsidTr="0011294A">
        <w:trPr>
          <w:trHeight w:val="20"/>
        </w:trPr>
        <w:tc>
          <w:tcPr>
            <w:tcW w:w="0" w:type="auto"/>
            <w:vAlign w:val="center"/>
          </w:tcPr>
          <w:p w:rsidR="0011294A" w:rsidRDefault="0011294A" w:rsidP="0011294A">
            <w:pPr>
              <w:jc w:val="center"/>
            </w:pPr>
            <w:r>
              <w:t>1236</w:t>
            </w:r>
          </w:p>
        </w:tc>
        <w:tc>
          <w:tcPr>
            <w:tcW w:w="0" w:type="auto"/>
            <w:vAlign w:val="center"/>
          </w:tcPr>
          <w:p w:rsidR="0011294A" w:rsidRDefault="0011294A" w:rsidP="0011294A">
            <w:pPr>
              <w:jc w:val="center"/>
            </w:pPr>
            <w:r>
              <w:t>267°52'44"</w:t>
            </w:r>
          </w:p>
        </w:tc>
        <w:tc>
          <w:tcPr>
            <w:tcW w:w="0" w:type="auto"/>
            <w:vAlign w:val="center"/>
          </w:tcPr>
          <w:p w:rsidR="0011294A" w:rsidRDefault="0011294A" w:rsidP="0011294A">
            <w:pPr>
              <w:jc w:val="center"/>
            </w:pPr>
            <w:r>
              <w:t>1,35</w:t>
            </w:r>
          </w:p>
        </w:tc>
        <w:tc>
          <w:tcPr>
            <w:tcW w:w="0" w:type="auto"/>
            <w:vAlign w:val="center"/>
          </w:tcPr>
          <w:p w:rsidR="0011294A" w:rsidRDefault="0011294A" w:rsidP="0011294A">
            <w:pPr>
              <w:jc w:val="center"/>
            </w:pPr>
            <w:r>
              <w:t>446099,10</w:t>
            </w:r>
          </w:p>
        </w:tc>
        <w:tc>
          <w:tcPr>
            <w:tcW w:w="0" w:type="auto"/>
            <w:vAlign w:val="center"/>
          </w:tcPr>
          <w:p w:rsidR="0011294A" w:rsidRDefault="0011294A" w:rsidP="0011294A">
            <w:pPr>
              <w:jc w:val="center"/>
            </w:pPr>
            <w:r>
              <w:t>2223681,30</w:t>
            </w:r>
          </w:p>
        </w:tc>
      </w:tr>
      <w:tr w:rsidR="0011294A" w:rsidTr="0011294A">
        <w:trPr>
          <w:trHeight w:val="20"/>
        </w:trPr>
        <w:tc>
          <w:tcPr>
            <w:tcW w:w="0" w:type="auto"/>
            <w:vAlign w:val="center"/>
          </w:tcPr>
          <w:p w:rsidR="0011294A" w:rsidRDefault="0011294A" w:rsidP="0011294A">
            <w:pPr>
              <w:jc w:val="center"/>
            </w:pPr>
            <w:r>
              <w:t>1237</w:t>
            </w:r>
          </w:p>
        </w:tc>
        <w:tc>
          <w:tcPr>
            <w:tcW w:w="0" w:type="auto"/>
            <w:vAlign w:val="center"/>
          </w:tcPr>
          <w:p w:rsidR="0011294A" w:rsidRDefault="0011294A" w:rsidP="0011294A">
            <w:pPr>
              <w:jc w:val="center"/>
            </w:pPr>
            <w:r>
              <w:t>175°47'42"</w:t>
            </w:r>
          </w:p>
        </w:tc>
        <w:tc>
          <w:tcPr>
            <w:tcW w:w="0" w:type="auto"/>
            <w:vAlign w:val="center"/>
          </w:tcPr>
          <w:p w:rsidR="0011294A" w:rsidRDefault="0011294A" w:rsidP="0011294A">
            <w:pPr>
              <w:jc w:val="center"/>
            </w:pPr>
            <w:r>
              <w:t>165,84</w:t>
            </w:r>
          </w:p>
        </w:tc>
        <w:tc>
          <w:tcPr>
            <w:tcW w:w="0" w:type="auto"/>
            <w:vAlign w:val="center"/>
          </w:tcPr>
          <w:p w:rsidR="0011294A" w:rsidRDefault="0011294A" w:rsidP="0011294A">
            <w:pPr>
              <w:jc w:val="center"/>
            </w:pPr>
            <w:r>
              <w:t>446097,75</w:t>
            </w:r>
          </w:p>
        </w:tc>
        <w:tc>
          <w:tcPr>
            <w:tcW w:w="0" w:type="auto"/>
            <w:vAlign w:val="center"/>
          </w:tcPr>
          <w:p w:rsidR="0011294A" w:rsidRDefault="0011294A" w:rsidP="0011294A">
            <w:pPr>
              <w:jc w:val="center"/>
            </w:pPr>
            <w:r>
              <w:t>2223681,25</w:t>
            </w:r>
          </w:p>
        </w:tc>
      </w:tr>
      <w:tr w:rsidR="0011294A" w:rsidTr="0011294A">
        <w:trPr>
          <w:trHeight w:val="20"/>
        </w:trPr>
        <w:tc>
          <w:tcPr>
            <w:tcW w:w="0" w:type="auto"/>
            <w:vAlign w:val="center"/>
          </w:tcPr>
          <w:p w:rsidR="0011294A" w:rsidRDefault="0011294A" w:rsidP="0011294A">
            <w:pPr>
              <w:jc w:val="center"/>
            </w:pPr>
            <w:r>
              <w:t>1238</w:t>
            </w:r>
          </w:p>
        </w:tc>
        <w:tc>
          <w:tcPr>
            <w:tcW w:w="0" w:type="auto"/>
            <w:vAlign w:val="center"/>
          </w:tcPr>
          <w:p w:rsidR="0011294A" w:rsidRDefault="0011294A" w:rsidP="0011294A">
            <w:pPr>
              <w:jc w:val="center"/>
            </w:pPr>
            <w:r>
              <w:t>87°26'28"</w:t>
            </w:r>
          </w:p>
        </w:tc>
        <w:tc>
          <w:tcPr>
            <w:tcW w:w="0" w:type="auto"/>
            <w:vAlign w:val="center"/>
          </w:tcPr>
          <w:p w:rsidR="0011294A" w:rsidRDefault="0011294A" w:rsidP="0011294A">
            <w:pPr>
              <w:jc w:val="center"/>
            </w:pPr>
            <w:r>
              <w:t>1,79</w:t>
            </w:r>
          </w:p>
        </w:tc>
        <w:tc>
          <w:tcPr>
            <w:tcW w:w="0" w:type="auto"/>
            <w:vAlign w:val="center"/>
          </w:tcPr>
          <w:p w:rsidR="0011294A" w:rsidRDefault="0011294A" w:rsidP="0011294A">
            <w:pPr>
              <w:jc w:val="center"/>
            </w:pPr>
            <w:r>
              <w:t>446109,91</w:t>
            </w:r>
          </w:p>
        </w:tc>
        <w:tc>
          <w:tcPr>
            <w:tcW w:w="0" w:type="auto"/>
            <w:vAlign w:val="center"/>
          </w:tcPr>
          <w:p w:rsidR="0011294A" w:rsidRDefault="0011294A" w:rsidP="0011294A">
            <w:pPr>
              <w:jc w:val="center"/>
            </w:pPr>
            <w:r>
              <w:t>2223515,86</w:t>
            </w:r>
          </w:p>
        </w:tc>
      </w:tr>
      <w:tr w:rsidR="0011294A" w:rsidTr="0011294A">
        <w:trPr>
          <w:trHeight w:val="20"/>
        </w:trPr>
        <w:tc>
          <w:tcPr>
            <w:tcW w:w="0" w:type="auto"/>
            <w:vAlign w:val="center"/>
          </w:tcPr>
          <w:p w:rsidR="0011294A" w:rsidRDefault="0011294A" w:rsidP="0011294A">
            <w:pPr>
              <w:jc w:val="center"/>
            </w:pPr>
            <w:r>
              <w:t>1239</w:t>
            </w:r>
          </w:p>
        </w:tc>
        <w:tc>
          <w:tcPr>
            <w:tcW w:w="0" w:type="auto"/>
            <w:vAlign w:val="center"/>
          </w:tcPr>
          <w:p w:rsidR="0011294A" w:rsidRDefault="0011294A" w:rsidP="0011294A">
            <w:pPr>
              <w:jc w:val="center"/>
            </w:pPr>
            <w:r>
              <w:t>177°34'7"</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446111,70</w:t>
            </w:r>
          </w:p>
        </w:tc>
        <w:tc>
          <w:tcPr>
            <w:tcW w:w="0" w:type="auto"/>
            <w:vAlign w:val="center"/>
          </w:tcPr>
          <w:p w:rsidR="0011294A" w:rsidRDefault="0011294A" w:rsidP="0011294A">
            <w:pPr>
              <w:jc w:val="center"/>
            </w:pPr>
            <w:r>
              <w:t>2223515,94</w:t>
            </w:r>
          </w:p>
        </w:tc>
      </w:tr>
      <w:tr w:rsidR="0011294A" w:rsidTr="0011294A">
        <w:trPr>
          <w:trHeight w:val="20"/>
        </w:trPr>
        <w:tc>
          <w:tcPr>
            <w:tcW w:w="0" w:type="auto"/>
            <w:vAlign w:val="center"/>
          </w:tcPr>
          <w:p w:rsidR="0011294A" w:rsidRDefault="0011294A" w:rsidP="0011294A">
            <w:pPr>
              <w:jc w:val="center"/>
            </w:pPr>
            <w:r>
              <w:t>1240</w:t>
            </w:r>
          </w:p>
        </w:tc>
        <w:tc>
          <w:tcPr>
            <w:tcW w:w="0" w:type="auto"/>
            <w:vAlign w:val="center"/>
          </w:tcPr>
          <w:p w:rsidR="0011294A" w:rsidRDefault="0011294A" w:rsidP="0011294A">
            <w:pPr>
              <w:jc w:val="center"/>
            </w:pPr>
            <w:r>
              <w:t>267°52'44"</w:t>
            </w:r>
          </w:p>
        </w:tc>
        <w:tc>
          <w:tcPr>
            <w:tcW w:w="0" w:type="auto"/>
            <w:vAlign w:val="center"/>
          </w:tcPr>
          <w:p w:rsidR="0011294A" w:rsidRDefault="0011294A" w:rsidP="0011294A">
            <w:pPr>
              <w:jc w:val="center"/>
            </w:pPr>
            <w:r>
              <w:t>1,35</w:t>
            </w:r>
          </w:p>
        </w:tc>
        <w:tc>
          <w:tcPr>
            <w:tcW w:w="0" w:type="auto"/>
            <w:vAlign w:val="center"/>
          </w:tcPr>
          <w:p w:rsidR="0011294A" w:rsidRDefault="0011294A" w:rsidP="0011294A">
            <w:pPr>
              <w:jc w:val="center"/>
            </w:pPr>
            <w:r>
              <w:t>446112,30</w:t>
            </w:r>
          </w:p>
        </w:tc>
        <w:tc>
          <w:tcPr>
            <w:tcW w:w="0" w:type="auto"/>
            <w:vAlign w:val="center"/>
          </w:tcPr>
          <w:p w:rsidR="0011294A" w:rsidRDefault="0011294A" w:rsidP="0011294A">
            <w:pPr>
              <w:jc w:val="center"/>
            </w:pPr>
            <w:r>
              <w:t>2223501,81</w:t>
            </w:r>
          </w:p>
        </w:tc>
      </w:tr>
      <w:tr w:rsidR="0011294A" w:rsidTr="0011294A">
        <w:trPr>
          <w:trHeight w:val="20"/>
        </w:trPr>
        <w:tc>
          <w:tcPr>
            <w:tcW w:w="0" w:type="auto"/>
            <w:vAlign w:val="center"/>
          </w:tcPr>
          <w:p w:rsidR="0011294A" w:rsidRDefault="0011294A" w:rsidP="0011294A">
            <w:pPr>
              <w:jc w:val="center"/>
            </w:pPr>
            <w:r>
              <w:t>1241</w:t>
            </w:r>
          </w:p>
        </w:tc>
        <w:tc>
          <w:tcPr>
            <w:tcW w:w="0" w:type="auto"/>
            <w:vAlign w:val="center"/>
          </w:tcPr>
          <w:p w:rsidR="0011294A" w:rsidRDefault="0011294A" w:rsidP="0011294A">
            <w:pPr>
              <w:jc w:val="center"/>
            </w:pPr>
            <w:r>
              <w:t>175°48'12"</w:t>
            </w:r>
          </w:p>
        </w:tc>
        <w:tc>
          <w:tcPr>
            <w:tcW w:w="0" w:type="auto"/>
            <w:vAlign w:val="center"/>
          </w:tcPr>
          <w:p w:rsidR="0011294A" w:rsidRDefault="0011294A" w:rsidP="0011294A">
            <w:pPr>
              <w:jc w:val="center"/>
            </w:pPr>
            <w:r>
              <w:t>156,87</w:t>
            </w:r>
          </w:p>
        </w:tc>
        <w:tc>
          <w:tcPr>
            <w:tcW w:w="0" w:type="auto"/>
            <w:vAlign w:val="center"/>
          </w:tcPr>
          <w:p w:rsidR="0011294A" w:rsidRDefault="0011294A" w:rsidP="0011294A">
            <w:pPr>
              <w:jc w:val="center"/>
            </w:pPr>
            <w:r>
              <w:t>446110,95</w:t>
            </w:r>
          </w:p>
        </w:tc>
        <w:tc>
          <w:tcPr>
            <w:tcW w:w="0" w:type="auto"/>
            <w:vAlign w:val="center"/>
          </w:tcPr>
          <w:p w:rsidR="0011294A" w:rsidRDefault="0011294A" w:rsidP="0011294A">
            <w:pPr>
              <w:jc w:val="center"/>
            </w:pPr>
            <w:r>
              <w:t>2223501,76</w:t>
            </w:r>
          </w:p>
        </w:tc>
      </w:tr>
      <w:tr w:rsidR="0011294A" w:rsidTr="0011294A">
        <w:trPr>
          <w:trHeight w:val="20"/>
        </w:trPr>
        <w:tc>
          <w:tcPr>
            <w:tcW w:w="0" w:type="auto"/>
            <w:vAlign w:val="center"/>
          </w:tcPr>
          <w:p w:rsidR="0011294A" w:rsidRDefault="0011294A" w:rsidP="0011294A">
            <w:pPr>
              <w:jc w:val="center"/>
            </w:pPr>
            <w:r>
              <w:t>1242</w:t>
            </w:r>
          </w:p>
        </w:tc>
        <w:tc>
          <w:tcPr>
            <w:tcW w:w="0" w:type="auto"/>
            <w:vAlign w:val="center"/>
          </w:tcPr>
          <w:p w:rsidR="0011294A" w:rsidRDefault="0011294A" w:rsidP="0011294A">
            <w:pPr>
              <w:jc w:val="center"/>
            </w:pPr>
            <w:r>
              <w:t>87°47'51"</w:t>
            </w:r>
          </w:p>
        </w:tc>
        <w:tc>
          <w:tcPr>
            <w:tcW w:w="0" w:type="auto"/>
            <w:vAlign w:val="center"/>
          </w:tcPr>
          <w:p w:rsidR="0011294A" w:rsidRDefault="0011294A" w:rsidP="0011294A">
            <w:pPr>
              <w:jc w:val="center"/>
            </w:pPr>
            <w:r>
              <w:t>1,82</w:t>
            </w:r>
          </w:p>
        </w:tc>
        <w:tc>
          <w:tcPr>
            <w:tcW w:w="0" w:type="auto"/>
            <w:vAlign w:val="center"/>
          </w:tcPr>
          <w:p w:rsidR="0011294A" w:rsidRDefault="0011294A" w:rsidP="0011294A">
            <w:pPr>
              <w:jc w:val="center"/>
            </w:pPr>
            <w:r>
              <w:t>446122,43</w:t>
            </w:r>
          </w:p>
        </w:tc>
        <w:tc>
          <w:tcPr>
            <w:tcW w:w="0" w:type="auto"/>
            <w:vAlign w:val="center"/>
          </w:tcPr>
          <w:p w:rsidR="0011294A" w:rsidRDefault="0011294A" w:rsidP="0011294A">
            <w:pPr>
              <w:jc w:val="center"/>
            </w:pPr>
            <w:r>
              <w:t>2223345,31</w:t>
            </w:r>
          </w:p>
        </w:tc>
      </w:tr>
      <w:tr w:rsidR="0011294A" w:rsidTr="0011294A">
        <w:trPr>
          <w:trHeight w:val="20"/>
        </w:trPr>
        <w:tc>
          <w:tcPr>
            <w:tcW w:w="0" w:type="auto"/>
            <w:vAlign w:val="center"/>
          </w:tcPr>
          <w:p w:rsidR="0011294A" w:rsidRDefault="0011294A" w:rsidP="0011294A">
            <w:pPr>
              <w:jc w:val="center"/>
            </w:pPr>
            <w:r>
              <w:t>1243</w:t>
            </w:r>
          </w:p>
        </w:tc>
        <w:tc>
          <w:tcPr>
            <w:tcW w:w="0" w:type="auto"/>
            <w:vAlign w:val="center"/>
          </w:tcPr>
          <w:p w:rsidR="0011294A" w:rsidRDefault="0011294A" w:rsidP="0011294A">
            <w:pPr>
              <w:jc w:val="center"/>
            </w:pPr>
            <w:r>
              <w:t>177°38'52"</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446124,25</w:t>
            </w:r>
          </w:p>
        </w:tc>
        <w:tc>
          <w:tcPr>
            <w:tcW w:w="0" w:type="auto"/>
            <w:vAlign w:val="center"/>
          </w:tcPr>
          <w:p w:rsidR="0011294A" w:rsidRDefault="0011294A" w:rsidP="0011294A">
            <w:pPr>
              <w:jc w:val="center"/>
            </w:pPr>
            <w:r>
              <w:t>2223345,38</w:t>
            </w:r>
          </w:p>
        </w:tc>
      </w:tr>
      <w:tr w:rsidR="0011294A" w:rsidTr="0011294A">
        <w:trPr>
          <w:trHeight w:val="20"/>
        </w:trPr>
        <w:tc>
          <w:tcPr>
            <w:tcW w:w="0" w:type="auto"/>
            <w:vAlign w:val="center"/>
          </w:tcPr>
          <w:p w:rsidR="0011294A" w:rsidRDefault="0011294A" w:rsidP="0011294A">
            <w:pPr>
              <w:jc w:val="center"/>
            </w:pPr>
            <w:r>
              <w:t>1244</w:t>
            </w:r>
          </w:p>
        </w:tc>
        <w:tc>
          <w:tcPr>
            <w:tcW w:w="0" w:type="auto"/>
            <w:vAlign w:val="center"/>
          </w:tcPr>
          <w:p w:rsidR="0011294A" w:rsidRDefault="0011294A" w:rsidP="0011294A">
            <w:pPr>
              <w:jc w:val="center"/>
            </w:pPr>
            <w:r>
              <w:t>267°28'26"</w:t>
            </w:r>
          </w:p>
        </w:tc>
        <w:tc>
          <w:tcPr>
            <w:tcW w:w="0" w:type="auto"/>
            <w:vAlign w:val="center"/>
          </w:tcPr>
          <w:p w:rsidR="0011294A" w:rsidRDefault="0011294A" w:rsidP="0011294A">
            <w:pPr>
              <w:jc w:val="center"/>
            </w:pPr>
            <w:r>
              <w:t>1,36</w:t>
            </w:r>
          </w:p>
        </w:tc>
        <w:tc>
          <w:tcPr>
            <w:tcW w:w="0" w:type="auto"/>
            <w:vAlign w:val="center"/>
          </w:tcPr>
          <w:p w:rsidR="0011294A" w:rsidRDefault="0011294A" w:rsidP="0011294A">
            <w:pPr>
              <w:jc w:val="center"/>
            </w:pPr>
            <w:r>
              <w:t>446124,83</w:t>
            </w:r>
          </w:p>
        </w:tc>
        <w:tc>
          <w:tcPr>
            <w:tcW w:w="0" w:type="auto"/>
            <w:vAlign w:val="center"/>
          </w:tcPr>
          <w:p w:rsidR="0011294A" w:rsidRDefault="0011294A" w:rsidP="0011294A">
            <w:pPr>
              <w:jc w:val="center"/>
            </w:pPr>
            <w:r>
              <w:t>2223331,26</w:t>
            </w:r>
          </w:p>
        </w:tc>
      </w:tr>
      <w:tr w:rsidR="0011294A" w:rsidTr="0011294A">
        <w:trPr>
          <w:trHeight w:val="20"/>
        </w:trPr>
        <w:tc>
          <w:tcPr>
            <w:tcW w:w="0" w:type="auto"/>
            <w:vAlign w:val="center"/>
          </w:tcPr>
          <w:p w:rsidR="0011294A" w:rsidRDefault="0011294A" w:rsidP="0011294A">
            <w:pPr>
              <w:jc w:val="center"/>
            </w:pPr>
            <w:r>
              <w:t>1245</w:t>
            </w:r>
          </w:p>
        </w:tc>
        <w:tc>
          <w:tcPr>
            <w:tcW w:w="0" w:type="auto"/>
            <w:vAlign w:val="center"/>
          </w:tcPr>
          <w:p w:rsidR="0011294A" w:rsidRDefault="0011294A" w:rsidP="0011294A">
            <w:pPr>
              <w:jc w:val="center"/>
            </w:pPr>
            <w:r>
              <w:t>175°48'1"</w:t>
            </w:r>
          </w:p>
        </w:tc>
        <w:tc>
          <w:tcPr>
            <w:tcW w:w="0" w:type="auto"/>
            <w:vAlign w:val="center"/>
          </w:tcPr>
          <w:p w:rsidR="0011294A" w:rsidRDefault="0011294A" w:rsidP="0011294A">
            <w:pPr>
              <w:jc w:val="center"/>
            </w:pPr>
            <w:r>
              <w:t>55,03</w:t>
            </w:r>
          </w:p>
        </w:tc>
        <w:tc>
          <w:tcPr>
            <w:tcW w:w="0" w:type="auto"/>
            <w:vAlign w:val="center"/>
          </w:tcPr>
          <w:p w:rsidR="0011294A" w:rsidRDefault="0011294A" w:rsidP="0011294A">
            <w:pPr>
              <w:jc w:val="center"/>
            </w:pPr>
            <w:r>
              <w:t>446123,47</w:t>
            </w:r>
          </w:p>
        </w:tc>
        <w:tc>
          <w:tcPr>
            <w:tcW w:w="0" w:type="auto"/>
            <w:vAlign w:val="center"/>
          </w:tcPr>
          <w:p w:rsidR="0011294A" w:rsidRDefault="0011294A" w:rsidP="0011294A">
            <w:pPr>
              <w:jc w:val="center"/>
            </w:pPr>
            <w:r>
              <w:t>2223331,20</w:t>
            </w:r>
          </w:p>
        </w:tc>
      </w:tr>
      <w:tr w:rsidR="0011294A" w:rsidTr="0011294A">
        <w:trPr>
          <w:trHeight w:val="20"/>
        </w:trPr>
        <w:tc>
          <w:tcPr>
            <w:tcW w:w="0" w:type="auto"/>
            <w:vAlign w:val="center"/>
          </w:tcPr>
          <w:p w:rsidR="0011294A" w:rsidRDefault="0011294A" w:rsidP="0011294A">
            <w:pPr>
              <w:jc w:val="center"/>
            </w:pPr>
            <w:r>
              <w:t>1246</w:t>
            </w:r>
          </w:p>
        </w:tc>
        <w:tc>
          <w:tcPr>
            <w:tcW w:w="0" w:type="auto"/>
            <w:vAlign w:val="center"/>
          </w:tcPr>
          <w:p w:rsidR="0011294A" w:rsidRDefault="0011294A" w:rsidP="0011294A">
            <w:pPr>
              <w:jc w:val="center"/>
            </w:pPr>
            <w:r>
              <w:t>71°48'26"</w:t>
            </w:r>
          </w:p>
        </w:tc>
        <w:tc>
          <w:tcPr>
            <w:tcW w:w="0" w:type="auto"/>
            <w:vAlign w:val="center"/>
          </w:tcPr>
          <w:p w:rsidR="0011294A" w:rsidRDefault="0011294A" w:rsidP="0011294A">
            <w:pPr>
              <w:jc w:val="center"/>
            </w:pPr>
            <w:r>
              <w:t>16,46</w:t>
            </w:r>
          </w:p>
        </w:tc>
        <w:tc>
          <w:tcPr>
            <w:tcW w:w="0" w:type="auto"/>
            <w:vAlign w:val="center"/>
          </w:tcPr>
          <w:p w:rsidR="0011294A" w:rsidRDefault="0011294A" w:rsidP="0011294A">
            <w:pPr>
              <w:jc w:val="center"/>
            </w:pPr>
            <w:r>
              <w:t>446127,50</w:t>
            </w:r>
          </w:p>
        </w:tc>
        <w:tc>
          <w:tcPr>
            <w:tcW w:w="0" w:type="auto"/>
            <w:vAlign w:val="center"/>
          </w:tcPr>
          <w:p w:rsidR="0011294A" w:rsidRDefault="0011294A" w:rsidP="0011294A">
            <w:pPr>
              <w:jc w:val="center"/>
            </w:pPr>
            <w:r>
              <w:t>2223276,32</w:t>
            </w:r>
          </w:p>
        </w:tc>
      </w:tr>
      <w:tr w:rsidR="0011294A" w:rsidTr="0011294A">
        <w:trPr>
          <w:trHeight w:val="20"/>
        </w:trPr>
        <w:tc>
          <w:tcPr>
            <w:tcW w:w="0" w:type="auto"/>
            <w:vAlign w:val="center"/>
          </w:tcPr>
          <w:p w:rsidR="0011294A" w:rsidRDefault="0011294A" w:rsidP="0011294A">
            <w:pPr>
              <w:jc w:val="center"/>
            </w:pPr>
            <w:r>
              <w:t>1247</w:t>
            </w:r>
          </w:p>
        </w:tc>
        <w:tc>
          <w:tcPr>
            <w:tcW w:w="0" w:type="auto"/>
            <w:vAlign w:val="center"/>
          </w:tcPr>
          <w:p w:rsidR="0011294A" w:rsidRDefault="0011294A" w:rsidP="0011294A">
            <w:pPr>
              <w:jc w:val="center"/>
            </w:pPr>
            <w:r>
              <w:t>174°57'21"</w:t>
            </w:r>
          </w:p>
        </w:tc>
        <w:tc>
          <w:tcPr>
            <w:tcW w:w="0" w:type="auto"/>
            <w:vAlign w:val="center"/>
          </w:tcPr>
          <w:p w:rsidR="0011294A" w:rsidRDefault="0011294A" w:rsidP="0011294A">
            <w:pPr>
              <w:jc w:val="center"/>
            </w:pPr>
            <w:r>
              <w:t>27,3</w:t>
            </w:r>
          </w:p>
        </w:tc>
        <w:tc>
          <w:tcPr>
            <w:tcW w:w="0" w:type="auto"/>
            <w:vAlign w:val="center"/>
          </w:tcPr>
          <w:p w:rsidR="0011294A" w:rsidRDefault="0011294A" w:rsidP="0011294A">
            <w:pPr>
              <w:jc w:val="center"/>
            </w:pPr>
            <w:r>
              <w:t>446143,14</w:t>
            </w:r>
          </w:p>
        </w:tc>
        <w:tc>
          <w:tcPr>
            <w:tcW w:w="0" w:type="auto"/>
            <w:vAlign w:val="center"/>
          </w:tcPr>
          <w:p w:rsidR="0011294A" w:rsidRDefault="0011294A" w:rsidP="0011294A">
            <w:pPr>
              <w:jc w:val="center"/>
            </w:pPr>
            <w:r>
              <w:t>2223281,46</w:t>
            </w:r>
          </w:p>
        </w:tc>
      </w:tr>
      <w:tr w:rsidR="0011294A" w:rsidTr="0011294A">
        <w:trPr>
          <w:trHeight w:val="20"/>
        </w:trPr>
        <w:tc>
          <w:tcPr>
            <w:tcW w:w="0" w:type="auto"/>
            <w:vAlign w:val="center"/>
          </w:tcPr>
          <w:p w:rsidR="0011294A" w:rsidRDefault="0011294A" w:rsidP="0011294A">
            <w:pPr>
              <w:jc w:val="center"/>
            </w:pPr>
            <w:r>
              <w:t>1248</w:t>
            </w:r>
          </w:p>
        </w:tc>
        <w:tc>
          <w:tcPr>
            <w:tcW w:w="0" w:type="auto"/>
            <w:vAlign w:val="center"/>
          </w:tcPr>
          <w:p w:rsidR="0011294A" w:rsidRDefault="0011294A" w:rsidP="0011294A">
            <w:pPr>
              <w:jc w:val="center"/>
            </w:pPr>
            <w:r>
              <w:t>252°41'12"</w:t>
            </w:r>
          </w:p>
        </w:tc>
        <w:tc>
          <w:tcPr>
            <w:tcW w:w="0" w:type="auto"/>
            <w:vAlign w:val="center"/>
          </w:tcPr>
          <w:p w:rsidR="0011294A" w:rsidRDefault="0011294A" w:rsidP="0011294A">
            <w:pPr>
              <w:jc w:val="center"/>
            </w:pPr>
            <w:r>
              <w:t>16,8</w:t>
            </w:r>
          </w:p>
        </w:tc>
        <w:tc>
          <w:tcPr>
            <w:tcW w:w="0" w:type="auto"/>
            <w:vAlign w:val="center"/>
          </w:tcPr>
          <w:p w:rsidR="0011294A" w:rsidRDefault="0011294A" w:rsidP="0011294A">
            <w:pPr>
              <w:jc w:val="center"/>
            </w:pPr>
            <w:r>
              <w:t>446145,54</w:t>
            </w:r>
          </w:p>
        </w:tc>
        <w:tc>
          <w:tcPr>
            <w:tcW w:w="0" w:type="auto"/>
            <w:vAlign w:val="center"/>
          </w:tcPr>
          <w:p w:rsidR="0011294A" w:rsidRDefault="0011294A" w:rsidP="0011294A">
            <w:pPr>
              <w:jc w:val="center"/>
            </w:pPr>
            <w:r>
              <w:t>2223254,27</w:t>
            </w:r>
          </w:p>
        </w:tc>
      </w:tr>
      <w:tr w:rsidR="0011294A" w:rsidTr="0011294A">
        <w:trPr>
          <w:trHeight w:val="20"/>
        </w:trPr>
        <w:tc>
          <w:tcPr>
            <w:tcW w:w="0" w:type="auto"/>
            <w:vAlign w:val="center"/>
          </w:tcPr>
          <w:p w:rsidR="0011294A" w:rsidRDefault="0011294A" w:rsidP="0011294A">
            <w:pPr>
              <w:jc w:val="center"/>
            </w:pPr>
            <w:r>
              <w:t>1249</w:t>
            </w:r>
          </w:p>
        </w:tc>
        <w:tc>
          <w:tcPr>
            <w:tcW w:w="0" w:type="auto"/>
            <w:vAlign w:val="center"/>
          </w:tcPr>
          <w:p w:rsidR="0011294A" w:rsidRDefault="0011294A" w:rsidP="0011294A">
            <w:pPr>
              <w:jc w:val="center"/>
            </w:pPr>
            <w:r>
              <w:t>175°47'53"</w:t>
            </w:r>
          </w:p>
        </w:tc>
        <w:tc>
          <w:tcPr>
            <w:tcW w:w="0" w:type="auto"/>
            <w:vAlign w:val="center"/>
          </w:tcPr>
          <w:p w:rsidR="0011294A" w:rsidRDefault="0011294A" w:rsidP="0011294A">
            <w:pPr>
              <w:jc w:val="center"/>
            </w:pPr>
            <w:r>
              <w:t>88,71</w:t>
            </w:r>
          </w:p>
        </w:tc>
        <w:tc>
          <w:tcPr>
            <w:tcW w:w="0" w:type="auto"/>
            <w:vAlign w:val="center"/>
          </w:tcPr>
          <w:p w:rsidR="0011294A" w:rsidRDefault="0011294A" w:rsidP="0011294A">
            <w:pPr>
              <w:jc w:val="center"/>
            </w:pPr>
            <w:r>
              <w:t>446129,50</w:t>
            </w:r>
          </w:p>
        </w:tc>
        <w:tc>
          <w:tcPr>
            <w:tcW w:w="0" w:type="auto"/>
            <w:vAlign w:val="center"/>
          </w:tcPr>
          <w:p w:rsidR="0011294A" w:rsidRDefault="0011294A" w:rsidP="0011294A">
            <w:pPr>
              <w:jc w:val="center"/>
            </w:pPr>
            <w:r>
              <w:t>2223249,27</w:t>
            </w:r>
          </w:p>
        </w:tc>
      </w:tr>
      <w:tr w:rsidR="0011294A" w:rsidTr="0011294A">
        <w:trPr>
          <w:trHeight w:val="20"/>
        </w:trPr>
        <w:tc>
          <w:tcPr>
            <w:tcW w:w="0" w:type="auto"/>
            <w:vAlign w:val="center"/>
          </w:tcPr>
          <w:p w:rsidR="0011294A" w:rsidRDefault="0011294A" w:rsidP="0011294A">
            <w:pPr>
              <w:jc w:val="center"/>
            </w:pPr>
            <w:r>
              <w:t>1250</w:t>
            </w:r>
          </w:p>
        </w:tc>
        <w:tc>
          <w:tcPr>
            <w:tcW w:w="0" w:type="auto"/>
            <w:vAlign w:val="center"/>
          </w:tcPr>
          <w:p w:rsidR="0011294A" w:rsidRDefault="0011294A" w:rsidP="0011294A">
            <w:pPr>
              <w:jc w:val="center"/>
            </w:pPr>
            <w:r>
              <w:t>87°27'19"</w:t>
            </w:r>
          </w:p>
        </w:tc>
        <w:tc>
          <w:tcPr>
            <w:tcW w:w="0" w:type="auto"/>
            <w:vAlign w:val="center"/>
          </w:tcPr>
          <w:p w:rsidR="0011294A" w:rsidRDefault="0011294A" w:rsidP="0011294A">
            <w:pPr>
              <w:jc w:val="center"/>
            </w:pPr>
            <w:r>
              <w:t>1,8</w:t>
            </w:r>
          </w:p>
        </w:tc>
        <w:tc>
          <w:tcPr>
            <w:tcW w:w="0" w:type="auto"/>
            <w:vAlign w:val="center"/>
          </w:tcPr>
          <w:p w:rsidR="0011294A" w:rsidRDefault="0011294A" w:rsidP="0011294A">
            <w:pPr>
              <w:jc w:val="center"/>
            </w:pPr>
            <w:r>
              <w:t>446136,00</w:t>
            </w:r>
          </w:p>
        </w:tc>
        <w:tc>
          <w:tcPr>
            <w:tcW w:w="0" w:type="auto"/>
            <w:vAlign w:val="center"/>
          </w:tcPr>
          <w:p w:rsidR="0011294A" w:rsidRDefault="0011294A" w:rsidP="0011294A">
            <w:pPr>
              <w:jc w:val="center"/>
            </w:pPr>
            <w:r>
              <w:t>2223160,80</w:t>
            </w:r>
          </w:p>
        </w:tc>
      </w:tr>
      <w:tr w:rsidR="0011294A" w:rsidTr="0011294A">
        <w:trPr>
          <w:trHeight w:val="20"/>
        </w:trPr>
        <w:tc>
          <w:tcPr>
            <w:tcW w:w="0" w:type="auto"/>
            <w:vAlign w:val="center"/>
          </w:tcPr>
          <w:p w:rsidR="0011294A" w:rsidRDefault="0011294A" w:rsidP="0011294A">
            <w:pPr>
              <w:jc w:val="center"/>
            </w:pPr>
            <w:r>
              <w:t>1251</w:t>
            </w:r>
          </w:p>
        </w:tc>
        <w:tc>
          <w:tcPr>
            <w:tcW w:w="0" w:type="auto"/>
            <w:vAlign w:val="center"/>
          </w:tcPr>
          <w:p w:rsidR="0011294A" w:rsidRDefault="0011294A" w:rsidP="0011294A">
            <w:pPr>
              <w:jc w:val="center"/>
            </w:pPr>
            <w:r>
              <w:t>177°34'7"</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446137,80</w:t>
            </w:r>
          </w:p>
        </w:tc>
        <w:tc>
          <w:tcPr>
            <w:tcW w:w="0" w:type="auto"/>
            <w:vAlign w:val="center"/>
          </w:tcPr>
          <w:p w:rsidR="0011294A" w:rsidRDefault="0011294A" w:rsidP="0011294A">
            <w:pPr>
              <w:jc w:val="center"/>
            </w:pPr>
            <w:r>
              <w:t>2223160,88</w:t>
            </w:r>
          </w:p>
        </w:tc>
      </w:tr>
      <w:tr w:rsidR="0011294A" w:rsidTr="0011294A">
        <w:trPr>
          <w:trHeight w:val="20"/>
        </w:trPr>
        <w:tc>
          <w:tcPr>
            <w:tcW w:w="0" w:type="auto"/>
            <w:vAlign w:val="center"/>
          </w:tcPr>
          <w:p w:rsidR="0011294A" w:rsidRDefault="0011294A" w:rsidP="0011294A">
            <w:pPr>
              <w:jc w:val="center"/>
            </w:pPr>
            <w:r>
              <w:t>1252</w:t>
            </w:r>
          </w:p>
        </w:tc>
        <w:tc>
          <w:tcPr>
            <w:tcW w:w="0" w:type="auto"/>
            <w:vAlign w:val="center"/>
          </w:tcPr>
          <w:p w:rsidR="0011294A" w:rsidRDefault="0011294A" w:rsidP="0011294A">
            <w:pPr>
              <w:jc w:val="center"/>
            </w:pPr>
            <w:r>
              <w:t>267°28'26"</w:t>
            </w:r>
          </w:p>
        </w:tc>
        <w:tc>
          <w:tcPr>
            <w:tcW w:w="0" w:type="auto"/>
            <w:vAlign w:val="center"/>
          </w:tcPr>
          <w:p w:rsidR="0011294A" w:rsidRDefault="0011294A" w:rsidP="0011294A">
            <w:pPr>
              <w:jc w:val="center"/>
            </w:pPr>
            <w:r>
              <w:t>1,36</w:t>
            </w:r>
          </w:p>
        </w:tc>
        <w:tc>
          <w:tcPr>
            <w:tcW w:w="0" w:type="auto"/>
            <w:vAlign w:val="center"/>
          </w:tcPr>
          <w:p w:rsidR="0011294A" w:rsidRDefault="0011294A" w:rsidP="0011294A">
            <w:pPr>
              <w:jc w:val="center"/>
            </w:pPr>
            <w:r>
              <w:t>446138,40</w:t>
            </w:r>
          </w:p>
        </w:tc>
        <w:tc>
          <w:tcPr>
            <w:tcW w:w="0" w:type="auto"/>
            <w:vAlign w:val="center"/>
          </w:tcPr>
          <w:p w:rsidR="0011294A" w:rsidRDefault="0011294A" w:rsidP="0011294A">
            <w:pPr>
              <w:jc w:val="center"/>
            </w:pPr>
            <w:r>
              <w:t>2223146,75</w:t>
            </w:r>
          </w:p>
        </w:tc>
      </w:tr>
      <w:tr w:rsidR="0011294A" w:rsidTr="0011294A">
        <w:trPr>
          <w:trHeight w:val="20"/>
        </w:trPr>
        <w:tc>
          <w:tcPr>
            <w:tcW w:w="0" w:type="auto"/>
            <w:vAlign w:val="center"/>
          </w:tcPr>
          <w:p w:rsidR="0011294A" w:rsidRDefault="0011294A" w:rsidP="0011294A">
            <w:pPr>
              <w:jc w:val="center"/>
            </w:pPr>
            <w:r>
              <w:t>1253</w:t>
            </w:r>
          </w:p>
        </w:tc>
        <w:tc>
          <w:tcPr>
            <w:tcW w:w="0" w:type="auto"/>
            <w:vAlign w:val="center"/>
          </w:tcPr>
          <w:p w:rsidR="0011294A" w:rsidRDefault="0011294A" w:rsidP="0011294A">
            <w:pPr>
              <w:jc w:val="center"/>
            </w:pPr>
            <w:r>
              <w:t>175°47'51"</w:t>
            </w:r>
          </w:p>
        </w:tc>
        <w:tc>
          <w:tcPr>
            <w:tcW w:w="0" w:type="auto"/>
            <w:vAlign w:val="center"/>
          </w:tcPr>
          <w:p w:rsidR="0011294A" w:rsidRDefault="0011294A" w:rsidP="0011294A">
            <w:pPr>
              <w:jc w:val="center"/>
            </w:pPr>
            <w:r>
              <w:t>50,63</w:t>
            </w:r>
          </w:p>
        </w:tc>
        <w:tc>
          <w:tcPr>
            <w:tcW w:w="0" w:type="auto"/>
            <w:vAlign w:val="center"/>
          </w:tcPr>
          <w:p w:rsidR="0011294A" w:rsidRDefault="0011294A" w:rsidP="0011294A">
            <w:pPr>
              <w:jc w:val="center"/>
            </w:pPr>
            <w:r>
              <w:t>446137,04</w:t>
            </w:r>
          </w:p>
        </w:tc>
        <w:tc>
          <w:tcPr>
            <w:tcW w:w="0" w:type="auto"/>
            <w:vAlign w:val="center"/>
          </w:tcPr>
          <w:p w:rsidR="0011294A" w:rsidRDefault="0011294A" w:rsidP="0011294A">
            <w:pPr>
              <w:jc w:val="center"/>
            </w:pPr>
            <w:r>
              <w:t>2223146,69</w:t>
            </w:r>
          </w:p>
        </w:tc>
      </w:tr>
      <w:tr w:rsidR="0011294A" w:rsidTr="0011294A">
        <w:trPr>
          <w:trHeight w:val="20"/>
        </w:trPr>
        <w:tc>
          <w:tcPr>
            <w:tcW w:w="0" w:type="auto"/>
            <w:vAlign w:val="center"/>
          </w:tcPr>
          <w:p w:rsidR="0011294A" w:rsidRDefault="0011294A" w:rsidP="0011294A">
            <w:pPr>
              <w:jc w:val="center"/>
            </w:pPr>
            <w:r>
              <w:t>1254</w:t>
            </w:r>
          </w:p>
        </w:tc>
        <w:tc>
          <w:tcPr>
            <w:tcW w:w="0" w:type="auto"/>
            <w:vAlign w:val="center"/>
          </w:tcPr>
          <w:p w:rsidR="0011294A" w:rsidRDefault="0011294A" w:rsidP="0011294A">
            <w:pPr>
              <w:jc w:val="center"/>
            </w:pPr>
            <w:r>
              <w:t>73°34'17"</w:t>
            </w:r>
          </w:p>
        </w:tc>
        <w:tc>
          <w:tcPr>
            <w:tcW w:w="0" w:type="auto"/>
            <w:vAlign w:val="center"/>
          </w:tcPr>
          <w:p w:rsidR="0011294A" w:rsidRDefault="0011294A" w:rsidP="0011294A">
            <w:pPr>
              <w:jc w:val="center"/>
            </w:pPr>
            <w:r>
              <w:t>10,75</w:t>
            </w:r>
          </w:p>
        </w:tc>
        <w:tc>
          <w:tcPr>
            <w:tcW w:w="0" w:type="auto"/>
            <w:vAlign w:val="center"/>
          </w:tcPr>
          <w:p w:rsidR="0011294A" w:rsidRDefault="0011294A" w:rsidP="0011294A">
            <w:pPr>
              <w:jc w:val="center"/>
            </w:pPr>
            <w:r>
              <w:t>446140,75</w:t>
            </w:r>
          </w:p>
        </w:tc>
        <w:tc>
          <w:tcPr>
            <w:tcW w:w="0" w:type="auto"/>
            <w:vAlign w:val="center"/>
          </w:tcPr>
          <w:p w:rsidR="0011294A" w:rsidRDefault="0011294A" w:rsidP="0011294A">
            <w:pPr>
              <w:jc w:val="center"/>
            </w:pPr>
            <w:r>
              <w:t>2223096,20</w:t>
            </w:r>
          </w:p>
        </w:tc>
      </w:tr>
      <w:tr w:rsidR="0011294A" w:rsidTr="0011294A">
        <w:trPr>
          <w:trHeight w:val="20"/>
        </w:trPr>
        <w:tc>
          <w:tcPr>
            <w:tcW w:w="0" w:type="auto"/>
            <w:vAlign w:val="center"/>
          </w:tcPr>
          <w:p w:rsidR="0011294A" w:rsidRDefault="0011294A" w:rsidP="0011294A">
            <w:pPr>
              <w:jc w:val="center"/>
            </w:pPr>
            <w:r>
              <w:t>1255</w:t>
            </w:r>
          </w:p>
        </w:tc>
        <w:tc>
          <w:tcPr>
            <w:tcW w:w="0" w:type="auto"/>
            <w:vAlign w:val="center"/>
          </w:tcPr>
          <w:p w:rsidR="0011294A" w:rsidRDefault="0011294A" w:rsidP="0011294A">
            <w:pPr>
              <w:jc w:val="center"/>
            </w:pPr>
            <w:r>
              <w:t>108°2'46"</w:t>
            </w:r>
          </w:p>
        </w:tc>
        <w:tc>
          <w:tcPr>
            <w:tcW w:w="0" w:type="auto"/>
            <w:vAlign w:val="center"/>
          </w:tcPr>
          <w:p w:rsidR="0011294A" w:rsidRDefault="0011294A" w:rsidP="0011294A">
            <w:pPr>
              <w:jc w:val="center"/>
            </w:pPr>
            <w:r>
              <w:t>7,46</w:t>
            </w:r>
          </w:p>
        </w:tc>
        <w:tc>
          <w:tcPr>
            <w:tcW w:w="0" w:type="auto"/>
            <w:vAlign w:val="center"/>
          </w:tcPr>
          <w:p w:rsidR="0011294A" w:rsidRDefault="0011294A" w:rsidP="0011294A">
            <w:pPr>
              <w:jc w:val="center"/>
            </w:pPr>
            <w:r>
              <w:t>446151,06</w:t>
            </w:r>
          </w:p>
        </w:tc>
        <w:tc>
          <w:tcPr>
            <w:tcW w:w="0" w:type="auto"/>
            <w:vAlign w:val="center"/>
          </w:tcPr>
          <w:p w:rsidR="0011294A" w:rsidRDefault="0011294A" w:rsidP="0011294A">
            <w:pPr>
              <w:jc w:val="center"/>
            </w:pPr>
            <w:r>
              <w:t>2223099,24</w:t>
            </w:r>
          </w:p>
        </w:tc>
      </w:tr>
      <w:tr w:rsidR="0011294A" w:rsidTr="0011294A">
        <w:trPr>
          <w:trHeight w:val="20"/>
        </w:trPr>
        <w:tc>
          <w:tcPr>
            <w:tcW w:w="0" w:type="auto"/>
            <w:vAlign w:val="center"/>
          </w:tcPr>
          <w:p w:rsidR="0011294A" w:rsidRDefault="0011294A" w:rsidP="0011294A">
            <w:pPr>
              <w:jc w:val="center"/>
            </w:pPr>
            <w:r>
              <w:t>1256</w:t>
            </w:r>
          </w:p>
        </w:tc>
        <w:tc>
          <w:tcPr>
            <w:tcW w:w="0" w:type="auto"/>
            <w:vAlign w:val="center"/>
          </w:tcPr>
          <w:p w:rsidR="0011294A" w:rsidRDefault="0011294A" w:rsidP="0011294A">
            <w:pPr>
              <w:jc w:val="center"/>
            </w:pPr>
            <w:r>
              <w:t>175°46'55"</w:t>
            </w:r>
          </w:p>
        </w:tc>
        <w:tc>
          <w:tcPr>
            <w:tcW w:w="0" w:type="auto"/>
            <w:vAlign w:val="center"/>
          </w:tcPr>
          <w:p w:rsidR="0011294A" w:rsidRDefault="0011294A" w:rsidP="0011294A">
            <w:pPr>
              <w:jc w:val="center"/>
            </w:pPr>
            <w:r>
              <w:t>20,67</w:t>
            </w:r>
          </w:p>
        </w:tc>
        <w:tc>
          <w:tcPr>
            <w:tcW w:w="0" w:type="auto"/>
            <w:vAlign w:val="center"/>
          </w:tcPr>
          <w:p w:rsidR="0011294A" w:rsidRDefault="0011294A" w:rsidP="0011294A">
            <w:pPr>
              <w:jc w:val="center"/>
            </w:pPr>
            <w:r>
              <w:t>446158,15</w:t>
            </w:r>
          </w:p>
        </w:tc>
        <w:tc>
          <w:tcPr>
            <w:tcW w:w="0" w:type="auto"/>
            <w:vAlign w:val="center"/>
          </w:tcPr>
          <w:p w:rsidR="0011294A" w:rsidRDefault="0011294A" w:rsidP="0011294A">
            <w:pPr>
              <w:jc w:val="center"/>
            </w:pPr>
            <w:r>
              <w:t>2223096,93</w:t>
            </w:r>
          </w:p>
        </w:tc>
      </w:tr>
      <w:tr w:rsidR="0011294A" w:rsidTr="0011294A">
        <w:trPr>
          <w:trHeight w:val="20"/>
        </w:trPr>
        <w:tc>
          <w:tcPr>
            <w:tcW w:w="0" w:type="auto"/>
            <w:vAlign w:val="center"/>
          </w:tcPr>
          <w:p w:rsidR="0011294A" w:rsidRDefault="0011294A" w:rsidP="0011294A">
            <w:pPr>
              <w:jc w:val="center"/>
            </w:pPr>
            <w:r>
              <w:t>1257</w:t>
            </w:r>
          </w:p>
        </w:tc>
        <w:tc>
          <w:tcPr>
            <w:tcW w:w="0" w:type="auto"/>
            <w:vAlign w:val="center"/>
          </w:tcPr>
          <w:p w:rsidR="0011294A" w:rsidRDefault="0011294A" w:rsidP="0011294A">
            <w:pPr>
              <w:jc w:val="center"/>
            </w:pPr>
            <w:r>
              <w:t>268°48'58"</w:t>
            </w:r>
          </w:p>
        </w:tc>
        <w:tc>
          <w:tcPr>
            <w:tcW w:w="0" w:type="auto"/>
            <w:vAlign w:val="center"/>
          </w:tcPr>
          <w:p w:rsidR="0011294A" w:rsidRDefault="0011294A" w:rsidP="0011294A">
            <w:pPr>
              <w:jc w:val="center"/>
            </w:pPr>
            <w:r>
              <w:t>17,42</w:t>
            </w:r>
          </w:p>
        </w:tc>
        <w:tc>
          <w:tcPr>
            <w:tcW w:w="0" w:type="auto"/>
            <w:vAlign w:val="center"/>
          </w:tcPr>
          <w:p w:rsidR="0011294A" w:rsidRDefault="0011294A" w:rsidP="0011294A">
            <w:pPr>
              <w:jc w:val="center"/>
            </w:pPr>
            <w:r>
              <w:t>446159,67</w:t>
            </w:r>
          </w:p>
        </w:tc>
        <w:tc>
          <w:tcPr>
            <w:tcW w:w="0" w:type="auto"/>
            <w:vAlign w:val="center"/>
          </w:tcPr>
          <w:p w:rsidR="0011294A" w:rsidRDefault="0011294A" w:rsidP="0011294A">
            <w:pPr>
              <w:jc w:val="center"/>
            </w:pPr>
            <w:r>
              <w:t>2223076,32</w:t>
            </w:r>
          </w:p>
        </w:tc>
      </w:tr>
      <w:tr w:rsidR="0011294A" w:rsidTr="0011294A">
        <w:trPr>
          <w:trHeight w:val="20"/>
        </w:trPr>
        <w:tc>
          <w:tcPr>
            <w:tcW w:w="0" w:type="auto"/>
            <w:vAlign w:val="center"/>
          </w:tcPr>
          <w:p w:rsidR="0011294A" w:rsidRDefault="0011294A" w:rsidP="0011294A">
            <w:pPr>
              <w:jc w:val="center"/>
            </w:pPr>
            <w:r>
              <w:t>1258</w:t>
            </w:r>
          </w:p>
        </w:tc>
        <w:tc>
          <w:tcPr>
            <w:tcW w:w="0" w:type="auto"/>
            <w:vAlign w:val="center"/>
          </w:tcPr>
          <w:p w:rsidR="0011294A" w:rsidRDefault="0011294A" w:rsidP="0011294A">
            <w:pPr>
              <w:jc w:val="center"/>
            </w:pPr>
            <w:r>
              <w:t>175°50'32"</w:t>
            </w:r>
          </w:p>
        </w:tc>
        <w:tc>
          <w:tcPr>
            <w:tcW w:w="0" w:type="auto"/>
            <w:vAlign w:val="center"/>
          </w:tcPr>
          <w:p w:rsidR="0011294A" w:rsidRDefault="0011294A" w:rsidP="0011294A">
            <w:pPr>
              <w:jc w:val="center"/>
            </w:pPr>
            <w:r>
              <w:t>10,76</w:t>
            </w:r>
          </w:p>
        </w:tc>
        <w:tc>
          <w:tcPr>
            <w:tcW w:w="0" w:type="auto"/>
            <w:vAlign w:val="center"/>
          </w:tcPr>
          <w:p w:rsidR="0011294A" w:rsidRDefault="0011294A" w:rsidP="0011294A">
            <w:pPr>
              <w:jc w:val="center"/>
            </w:pPr>
            <w:r>
              <w:t>446142,25</w:t>
            </w:r>
          </w:p>
        </w:tc>
        <w:tc>
          <w:tcPr>
            <w:tcW w:w="0" w:type="auto"/>
            <w:vAlign w:val="center"/>
          </w:tcPr>
          <w:p w:rsidR="0011294A" w:rsidRDefault="0011294A" w:rsidP="0011294A">
            <w:pPr>
              <w:jc w:val="center"/>
            </w:pPr>
            <w:r>
              <w:t>2223075,96</w:t>
            </w:r>
          </w:p>
        </w:tc>
      </w:tr>
      <w:tr w:rsidR="0011294A" w:rsidTr="0011294A">
        <w:trPr>
          <w:trHeight w:val="20"/>
        </w:trPr>
        <w:tc>
          <w:tcPr>
            <w:tcW w:w="0" w:type="auto"/>
            <w:vAlign w:val="center"/>
          </w:tcPr>
          <w:p w:rsidR="0011294A" w:rsidRDefault="0011294A" w:rsidP="0011294A">
            <w:pPr>
              <w:jc w:val="center"/>
            </w:pPr>
            <w:r>
              <w:t>1259</w:t>
            </w:r>
          </w:p>
        </w:tc>
        <w:tc>
          <w:tcPr>
            <w:tcW w:w="0" w:type="auto"/>
            <w:vAlign w:val="center"/>
          </w:tcPr>
          <w:p w:rsidR="0011294A" w:rsidRDefault="0011294A" w:rsidP="0011294A">
            <w:pPr>
              <w:jc w:val="center"/>
            </w:pPr>
            <w:r>
              <w:t>252°42'53"</w:t>
            </w:r>
          </w:p>
        </w:tc>
        <w:tc>
          <w:tcPr>
            <w:tcW w:w="0" w:type="auto"/>
            <w:vAlign w:val="center"/>
          </w:tcPr>
          <w:p w:rsidR="0011294A" w:rsidRDefault="0011294A" w:rsidP="0011294A">
            <w:pPr>
              <w:jc w:val="center"/>
            </w:pPr>
            <w:r>
              <w:t>6,46</w:t>
            </w:r>
          </w:p>
        </w:tc>
        <w:tc>
          <w:tcPr>
            <w:tcW w:w="0" w:type="auto"/>
            <w:vAlign w:val="center"/>
          </w:tcPr>
          <w:p w:rsidR="0011294A" w:rsidRDefault="0011294A" w:rsidP="0011294A">
            <w:pPr>
              <w:jc w:val="center"/>
            </w:pPr>
            <w:r>
              <w:t>446143,03</w:t>
            </w:r>
          </w:p>
        </w:tc>
        <w:tc>
          <w:tcPr>
            <w:tcW w:w="0" w:type="auto"/>
            <w:vAlign w:val="center"/>
          </w:tcPr>
          <w:p w:rsidR="0011294A" w:rsidRDefault="0011294A" w:rsidP="0011294A">
            <w:pPr>
              <w:jc w:val="center"/>
            </w:pPr>
            <w:r>
              <w:t>2223065,23</w:t>
            </w:r>
          </w:p>
        </w:tc>
      </w:tr>
      <w:tr w:rsidR="0011294A" w:rsidTr="0011294A">
        <w:trPr>
          <w:trHeight w:val="20"/>
        </w:trPr>
        <w:tc>
          <w:tcPr>
            <w:tcW w:w="0" w:type="auto"/>
            <w:vAlign w:val="center"/>
          </w:tcPr>
          <w:p w:rsidR="0011294A" w:rsidRDefault="0011294A" w:rsidP="0011294A">
            <w:pPr>
              <w:jc w:val="center"/>
            </w:pPr>
            <w:r>
              <w:t>1260</w:t>
            </w:r>
          </w:p>
        </w:tc>
        <w:tc>
          <w:tcPr>
            <w:tcW w:w="0" w:type="auto"/>
            <w:vAlign w:val="center"/>
          </w:tcPr>
          <w:p w:rsidR="0011294A" w:rsidRDefault="0011294A" w:rsidP="0011294A">
            <w:pPr>
              <w:jc w:val="center"/>
            </w:pPr>
            <w:r>
              <w:t>275°32'35"</w:t>
            </w:r>
          </w:p>
        </w:tc>
        <w:tc>
          <w:tcPr>
            <w:tcW w:w="0" w:type="auto"/>
            <w:vAlign w:val="center"/>
          </w:tcPr>
          <w:p w:rsidR="0011294A" w:rsidRDefault="0011294A" w:rsidP="0011294A">
            <w:pPr>
              <w:jc w:val="center"/>
            </w:pPr>
            <w:r>
              <w:t>4,76</w:t>
            </w:r>
          </w:p>
        </w:tc>
        <w:tc>
          <w:tcPr>
            <w:tcW w:w="0" w:type="auto"/>
            <w:vAlign w:val="center"/>
          </w:tcPr>
          <w:p w:rsidR="0011294A" w:rsidRDefault="0011294A" w:rsidP="0011294A">
            <w:pPr>
              <w:jc w:val="center"/>
            </w:pPr>
            <w:r>
              <w:t>446136,86</w:t>
            </w:r>
          </w:p>
        </w:tc>
        <w:tc>
          <w:tcPr>
            <w:tcW w:w="0" w:type="auto"/>
            <w:vAlign w:val="center"/>
          </w:tcPr>
          <w:p w:rsidR="0011294A" w:rsidRDefault="0011294A" w:rsidP="0011294A">
            <w:pPr>
              <w:jc w:val="center"/>
            </w:pPr>
            <w:r>
              <w:t>2223063,31</w:t>
            </w:r>
          </w:p>
        </w:tc>
      </w:tr>
      <w:tr w:rsidR="0011294A" w:rsidTr="0011294A">
        <w:trPr>
          <w:trHeight w:val="20"/>
        </w:trPr>
        <w:tc>
          <w:tcPr>
            <w:tcW w:w="0" w:type="auto"/>
            <w:vAlign w:val="center"/>
          </w:tcPr>
          <w:p w:rsidR="0011294A" w:rsidRDefault="0011294A" w:rsidP="0011294A">
            <w:pPr>
              <w:jc w:val="center"/>
            </w:pPr>
            <w:r>
              <w:t>1261</w:t>
            </w:r>
          </w:p>
        </w:tc>
        <w:tc>
          <w:tcPr>
            <w:tcW w:w="0" w:type="auto"/>
            <w:vAlign w:val="center"/>
          </w:tcPr>
          <w:p w:rsidR="0011294A" w:rsidRDefault="0011294A" w:rsidP="0011294A">
            <w:pPr>
              <w:jc w:val="center"/>
            </w:pPr>
            <w:r>
              <w:t>355°43'49"</w:t>
            </w:r>
          </w:p>
        </w:tc>
        <w:tc>
          <w:tcPr>
            <w:tcW w:w="0" w:type="auto"/>
            <w:vAlign w:val="center"/>
          </w:tcPr>
          <w:p w:rsidR="0011294A" w:rsidRDefault="0011294A" w:rsidP="0011294A">
            <w:pPr>
              <w:jc w:val="center"/>
            </w:pPr>
            <w:r>
              <w:t>8,86</w:t>
            </w:r>
          </w:p>
        </w:tc>
        <w:tc>
          <w:tcPr>
            <w:tcW w:w="0" w:type="auto"/>
            <w:vAlign w:val="center"/>
          </w:tcPr>
          <w:p w:rsidR="0011294A" w:rsidRDefault="0011294A" w:rsidP="0011294A">
            <w:pPr>
              <w:jc w:val="center"/>
            </w:pPr>
            <w:r>
              <w:t>446132,12</w:t>
            </w:r>
          </w:p>
        </w:tc>
        <w:tc>
          <w:tcPr>
            <w:tcW w:w="0" w:type="auto"/>
            <w:vAlign w:val="center"/>
          </w:tcPr>
          <w:p w:rsidR="0011294A" w:rsidRDefault="0011294A" w:rsidP="0011294A">
            <w:pPr>
              <w:jc w:val="center"/>
            </w:pPr>
            <w:r>
              <w:t>2223063,77</w:t>
            </w:r>
          </w:p>
        </w:tc>
      </w:tr>
      <w:tr w:rsidR="0011294A" w:rsidTr="0011294A">
        <w:trPr>
          <w:trHeight w:val="20"/>
        </w:trPr>
        <w:tc>
          <w:tcPr>
            <w:tcW w:w="0" w:type="auto"/>
            <w:vAlign w:val="center"/>
          </w:tcPr>
          <w:p w:rsidR="0011294A" w:rsidRDefault="0011294A" w:rsidP="0011294A">
            <w:pPr>
              <w:jc w:val="center"/>
            </w:pPr>
            <w:r>
              <w:t>1262</w:t>
            </w:r>
          </w:p>
        </w:tc>
        <w:tc>
          <w:tcPr>
            <w:tcW w:w="0" w:type="auto"/>
            <w:vAlign w:val="center"/>
          </w:tcPr>
          <w:p w:rsidR="0011294A" w:rsidRDefault="0011294A" w:rsidP="0011294A">
            <w:pPr>
              <w:jc w:val="center"/>
            </w:pPr>
            <w:r>
              <w:t>252°38'21"</w:t>
            </w:r>
          </w:p>
        </w:tc>
        <w:tc>
          <w:tcPr>
            <w:tcW w:w="0" w:type="auto"/>
            <w:vAlign w:val="center"/>
          </w:tcPr>
          <w:p w:rsidR="0011294A" w:rsidRDefault="0011294A" w:rsidP="0011294A">
            <w:pPr>
              <w:jc w:val="center"/>
            </w:pPr>
            <w:r>
              <w:t>15,18</w:t>
            </w:r>
          </w:p>
        </w:tc>
        <w:tc>
          <w:tcPr>
            <w:tcW w:w="0" w:type="auto"/>
            <w:vAlign w:val="center"/>
          </w:tcPr>
          <w:p w:rsidR="0011294A" w:rsidRDefault="0011294A" w:rsidP="0011294A">
            <w:pPr>
              <w:jc w:val="center"/>
            </w:pPr>
            <w:r>
              <w:t>446131,46</w:t>
            </w:r>
          </w:p>
        </w:tc>
        <w:tc>
          <w:tcPr>
            <w:tcW w:w="0" w:type="auto"/>
            <w:vAlign w:val="center"/>
          </w:tcPr>
          <w:p w:rsidR="0011294A" w:rsidRDefault="0011294A" w:rsidP="0011294A">
            <w:pPr>
              <w:jc w:val="center"/>
            </w:pPr>
            <w:r>
              <w:t>2223072,61</w:t>
            </w:r>
          </w:p>
        </w:tc>
      </w:tr>
      <w:tr w:rsidR="0011294A" w:rsidTr="0011294A">
        <w:trPr>
          <w:trHeight w:val="20"/>
        </w:trPr>
        <w:tc>
          <w:tcPr>
            <w:tcW w:w="0" w:type="auto"/>
            <w:vAlign w:val="center"/>
          </w:tcPr>
          <w:p w:rsidR="0011294A" w:rsidRDefault="0011294A" w:rsidP="0011294A">
            <w:pPr>
              <w:jc w:val="center"/>
            </w:pPr>
            <w:r>
              <w:lastRenderedPageBreak/>
              <w:t>1263</w:t>
            </w:r>
          </w:p>
        </w:tc>
        <w:tc>
          <w:tcPr>
            <w:tcW w:w="0" w:type="auto"/>
            <w:vAlign w:val="center"/>
          </w:tcPr>
          <w:p w:rsidR="0011294A" w:rsidRDefault="0011294A" w:rsidP="0011294A">
            <w:pPr>
              <w:jc w:val="center"/>
            </w:pPr>
            <w:r>
              <w:t>288°45'7"</w:t>
            </w:r>
          </w:p>
        </w:tc>
        <w:tc>
          <w:tcPr>
            <w:tcW w:w="0" w:type="auto"/>
            <w:vAlign w:val="center"/>
          </w:tcPr>
          <w:p w:rsidR="0011294A" w:rsidRDefault="0011294A" w:rsidP="0011294A">
            <w:pPr>
              <w:jc w:val="center"/>
            </w:pPr>
            <w:r>
              <w:t>4,57</w:t>
            </w:r>
          </w:p>
        </w:tc>
        <w:tc>
          <w:tcPr>
            <w:tcW w:w="0" w:type="auto"/>
            <w:vAlign w:val="center"/>
          </w:tcPr>
          <w:p w:rsidR="0011294A" w:rsidRDefault="0011294A" w:rsidP="0011294A">
            <w:pPr>
              <w:jc w:val="center"/>
            </w:pPr>
            <w:r>
              <w:t>446116,97</w:t>
            </w:r>
          </w:p>
        </w:tc>
        <w:tc>
          <w:tcPr>
            <w:tcW w:w="0" w:type="auto"/>
            <w:vAlign w:val="center"/>
          </w:tcPr>
          <w:p w:rsidR="0011294A" w:rsidRDefault="0011294A" w:rsidP="0011294A">
            <w:pPr>
              <w:jc w:val="center"/>
            </w:pPr>
            <w:r>
              <w:t>2223068,08</w:t>
            </w:r>
          </w:p>
        </w:tc>
      </w:tr>
      <w:tr w:rsidR="0011294A" w:rsidTr="0011294A">
        <w:trPr>
          <w:trHeight w:val="20"/>
        </w:trPr>
        <w:tc>
          <w:tcPr>
            <w:tcW w:w="0" w:type="auto"/>
            <w:vAlign w:val="center"/>
          </w:tcPr>
          <w:p w:rsidR="0011294A" w:rsidRDefault="0011294A" w:rsidP="0011294A">
            <w:pPr>
              <w:jc w:val="center"/>
            </w:pPr>
            <w:r>
              <w:t>1264</w:t>
            </w:r>
          </w:p>
        </w:tc>
        <w:tc>
          <w:tcPr>
            <w:tcW w:w="0" w:type="auto"/>
            <w:vAlign w:val="center"/>
          </w:tcPr>
          <w:p w:rsidR="0011294A" w:rsidRDefault="0011294A" w:rsidP="0011294A">
            <w:pPr>
              <w:jc w:val="center"/>
            </w:pPr>
            <w:r>
              <w:t>308°28'51"</w:t>
            </w:r>
          </w:p>
        </w:tc>
        <w:tc>
          <w:tcPr>
            <w:tcW w:w="0" w:type="auto"/>
            <w:vAlign w:val="center"/>
          </w:tcPr>
          <w:p w:rsidR="0011294A" w:rsidRDefault="0011294A" w:rsidP="0011294A">
            <w:pPr>
              <w:jc w:val="center"/>
            </w:pPr>
            <w:r>
              <w:t>17</w:t>
            </w:r>
          </w:p>
        </w:tc>
        <w:tc>
          <w:tcPr>
            <w:tcW w:w="0" w:type="auto"/>
            <w:vAlign w:val="center"/>
          </w:tcPr>
          <w:p w:rsidR="0011294A" w:rsidRDefault="0011294A" w:rsidP="0011294A">
            <w:pPr>
              <w:jc w:val="center"/>
            </w:pPr>
            <w:r>
              <w:t>446112,64</w:t>
            </w:r>
          </w:p>
        </w:tc>
        <w:tc>
          <w:tcPr>
            <w:tcW w:w="0" w:type="auto"/>
            <w:vAlign w:val="center"/>
          </w:tcPr>
          <w:p w:rsidR="0011294A" w:rsidRDefault="0011294A" w:rsidP="0011294A">
            <w:pPr>
              <w:jc w:val="center"/>
            </w:pPr>
            <w:r>
              <w:t>2223069,55</w:t>
            </w:r>
          </w:p>
        </w:tc>
      </w:tr>
      <w:tr w:rsidR="0011294A" w:rsidTr="0011294A">
        <w:trPr>
          <w:trHeight w:val="20"/>
        </w:trPr>
        <w:tc>
          <w:tcPr>
            <w:tcW w:w="0" w:type="auto"/>
            <w:vAlign w:val="center"/>
          </w:tcPr>
          <w:p w:rsidR="0011294A" w:rsidRDefault="0011294A" w:rsidP="0011294A">
            <w:pPr>
              <w:jc w:val="center"/>
            </w:pPr>
            <w:r>
              <w:t>1265</w:t>
            </w:r>
          </w:p>
        </w:tc>
        <w:tc>
          <w:tcPr>
            <w:tcW w:w="0" w:type="auto"/>
            <w:vAlign w:val="center"/>
          </w:tcPr>
          <w:p w:rsidR="0011294A" w:rsidRDefault="0011294A" w:rsidP="0011294A">
            <w:pPr>
              <w:jc w:val="center"/>
            </w:pPr>
            <w:r>
              <w:t>287°26'60"</w:t>
            </w:r>
          </w:p>
        </w:tc>
        <w:tc>
          <w:tcPr>
            <w:tcW w:w="0" w:type="auto"/>
            <w:vAlign w:val="center"/>
          </w:tcPr>
          <w:p w:rsidR="0011294A" w:rsidRDefault="0011294A" w:rsidP="0011294A">
            <w:pPr>
              <w:jc w:val="center"/>
            </w:pPr>
            <w:r>
              <w:t>17,11</w:t>
            </w:r>
          </w:p>
        </w:tc>
        <w:tc>
          <w:tcPr>
            <w:tcW w:w="0" w:type="auto"/>
            <w:vAlign w:val="center"/>
          </w:tcPr>
          <w:p w:rsidR="0011294A" w:rsidRDefault="0011294A" w:rsidP="0011294A">
            <w:pPr>
              <w:jc w:val="center"/>
            </w:pPr>
            <w:r>
              <w:t>446099,33</w:t>
            </w:r>
          </w:p>
        </w:tc>
        <w:tc>
          <w:tcPr>
            <w:tcW w:w="0" w:type="auto"/>
            <w:vAlign w:val="center"/>
          </w:tcPr>
          <w:p w:rsidR="0011294A" w:rsidRDefault="0011294A" w:rsidP="0011294A">
            <w:pPr>
              <w:jc w:val="center"/>
            </w:pPr>
            <w:r>
              <w:t>2223080,13</w:t>
            </w:r>
          </w:p>
        </w:tc>
      </w:tr>
      <w:tr w:rsidR="0011294A" w:rsidTr="0011294A">
        <w:trPr>
          <w:trHeight w:val="20"/>
        </w:trPr>
        <w:tc>
          <w:tcPr>
            <w:tcW w:w="0" w:type="auto"/>
            <w:vAlign w:val="center"/>
          </w:tcPr>
          <w:p w:rsidR="0011294A" w:rsidRDefault="0011294A" w:rsidP="0011294A">
            <w:pPr>
              <w:jc w:val="center"/>
            </w:pPr>
            <w:r>
              <w:t>1266</w:t>
            </w:r>
          </w:p>
        </w:tc>
        <w:tc>
          <w:tcPr>
            <w:tcW w:w="0" w:type="auto"/>
            <w:vAlign w:val="center"/>
          </w:tcPr>
          <w:p w:rsidR="0011294A" w:rsidRDefault="0011294A" w:rsidP="0011294A">
            <w:pPr>
              <w:jc w:val="center"/>
            </w:pPr>
            <w:r>
              <w:t>355°47'3"</w:t>
            </w:r>
          </w:p>
        </w:tc>
        <w:tc>
          <w:tcPr>
            <w:tcW w:w="0" w:type="auto"/>
            <w:vAlign w:val="center"/>
          </w:tcPr>
          <w:p w:rsidR="0011294A" w:rsidRDefault="0011294A" w:rsidP="0011294A">
            <w:pPr>
              <w:jc w:val="center"/>
            </w:pPr>
            <w:r>
              <w:t>13,47</w:t>
            </w:r>
          </w:p>
        </w:tc>
        <w:tc>
          <w:tcPr>
            <w:tcW w:w="0" w:type="auto"/>
            <w:vAlign w:val="center"/>
          </w:tcPr>
          <w:p w:rsidR="0011294A" w:rsidRDefault="0011294A" w:rsidP="0011294A">
            <w:pPr>
              <w:jc w:val="center"/>
            </w:pPr>
            <w:r>
              <w:t>446083,01</w:t>
            </w:r>
          </w:p>
        </w:tc>
        <w:tc>
          <w:tcPr>
            <w:tcW w:w="0" w:type="auto"/>
            <w:vAlign w:val="center"/>
          </w:tcPr>
          <w:p w:rsidR="0011294A" w:rsidRDefault="0011294A" w:rsidP="0011294A">
            <w:pPr>
              <w:jc w:val="center"/>
            </w:pPr>
            <w:r>
              <w:t>2223085,26</w:t>
            </w:r>
          </w:p>
        </w:tc>
      </w:tr>
      <w:tr w:rsidR="0011294A" w:rsidTr="0011294A">
        <w:trPr>
          <w:trHeight w:val="20"/>
        </w:trPr>
        <w:tc>
          <w:tcPr>
            <w:tcW w:w="0" w:type="auto"/>
            <w:vAlign w:val="center"/>
          </w:tcPr>
          <w:p w:rsidR="0011294A" w:rsidRDefault="0011294A" w:rsidP="0011294A">
            <w:pPr>
              <w:jc w:val="center"/>
            </w:pPr>
            <w:r>
              <w:t>1267</w:t>
            </w:r>
          </w:p>
        </w:tc>
        <w:tc>
          <w:tcPr>
            <w:tcW w:w="0" w:type="auto"/>
            <w:vAlign w:val="center"/>
          </w:tcPr>
          <w:p w:rsidR="0011294A" w:rsidRDefault="0011294A" w:rsidP="0011294A">
            <w:pPr>
              <w:jc w:val="center"/>
            </w:pPr>
            <w:r>
              <w:t>94°0'41"</w:t>
            </w:r>
          </w:p>
        </w:tc>
        <w:tc>
          <w:tcPr>
            <w:tcW w:w="0" w:type="auto"/>
            <w:vAlign w:val="center"/>
          </w:tcPr>
          <w:p w:rsidR="0011294A" w:rsidRDefault="0011294A" w:rsidP="0011294A">
            <w:pPr>
              <w:jc w:val="center"/>
            </w:pPr>
            <w:r>
              <w:t>17,58</w:t>
            </w:r>
          </w:p>
        </w:tc>
        <w:tc>
          <w:tcPr>
            <w:tcW w:w="0" w:type="auto"/>
            <w:vAlign w:val="center"/>
          </w:tcPr>
          <w:p w:rsidR="0011294A" w:rsidRDefault="0011294A" w:rsidP="0011294A">
            <w:pPr>
              <w:jc w:val="center"/>
            </w:pPr>
            <w:r>
              <w:t>446082,02</w:t>
            </w:r>
          </w:p>
        </w:tc>
        <w:tc>
          <w:tcPr>
            <w:tcW w:w="0" w:type="auto"/>
            <w:vAlign w:val="center"/>
          </w:tcPr>
          <w:p w:rsidR="0011294A" w:rsidRDefault="0011294A" w:rsidP="0011294A">
            <w:pPr>
              <w:jc w:val="center"/>
            </w:pPr>
            <w:r>
              <w:t>2223098,69</w:t>
            </w:r>
          </w:p>
        </w:tc>
      </w:tr>
      <w:tr w:rsidR="0011294A" w:rsidTr="0011294A">
        <w:trPr>
          <w:trHeight w:val="20"/>
        </w:trPr>
        <w:tc>
          <w:tcPr>
            <w:tcW w:w="0" w:type="auto"/>
            <w:vAlign w:val="center"/>
          </w:tcPr>
          <w:p w:rsidR="0011294A" w:rsidRDefault="0011294A" w:rsidP="0011294A">
            <w:pPr>
              <w:jc w:val="center"/>
            </w:pPr>
            <w:r>
              <w:t>1268</w:t>
            </w:r>
          </w:p>
        </w:tc>
        <w:tc>
          <w:tcPr>
            <w:tcW w:w="0" w:type="auto"/>
            <w:vAlign w:val="center"/>
          </w:tcPr>
          <w:p w:rsidR="0011294A" w:rsidRDefault="0011294A" w:rsidP="0011294A">
            <w:pPr>
              <w:jc w:val="center"/>
            </w:pPr>
            <w:r>
              <w:t>355°48'7"</w:t>
            </w:r>
          </w:p>
        </w:tc>
        <w:tc>
          <w:tcPr>
            <w:tcW w:w="0" w:type="auto"/>
            <w:vAlign w:val="center"/>
          </w:tcPr>
          <w:p w:rsidR="0011294A" w:rsidRDefault="0011294A" w:rsidP="0011294A">
            <w:pPr>
              <w:jc w:val="center"/>
            </w:pPr>
            <w:r>
              <w:t>43,17</w:t>
            </w:r>
          </w:p>
        </w:tc>
        <w:tc>
          <w:tcPr>
            <w:tcW w:w="0" w:type="auto"/>
            <w:vAlign w:val="center"/>
          </w:tcPr>
          <w:p w:rsidR="0011294A" w:rsidRDefault="0011294A" w:rsidP="0011294A">
            <w:pPr>
              <w:jc w:val="center"/>
            </w:pPr>
            <w:r>
              <w:t>446099,56</w:t>
            </w:r>
          </w:p>
        </w:tc>
        <w:tc>
          <w:tcPr>
            <w:tcW w:w="0" w:type="auto"/>
            <w:vAlign w:val="center"/>
          </w:tcPr>
          <w:p w:rsidR="0011294A" w:rsidRDefault="0011294A" w:rsidP="0011294A">
            <w:pPr>
              <w:jc w:val="center"/>
            </w:pPr>
            <w:r>
              <w:t>2223097,46</w:t>
            </w:r>
          </w:p>
        </w:tc>
      </w:tr>
      <w:tr w:rsidR="0011294A" w:rsidTr="0011294A">
        <w:trPr>
          <w:trHeight w:val="20"/>
        </w:trPr>
        <w:tc>
          <w:tcPr>
            <w:tcW w:w="0" w:type="auto"/>
            <w:vAlign w:val="center"/>
          </w:tcPr>
          <w:p w:rsidR="0011294A" w:rsidRDefault="0011294A" w:rsidP="0011294A">
            <w:pPr>
              <w:jc w:val="center"/>
            </w:pPr>
            <w:r>
              <w:t>1269</w:t>
            </w:r>
          </w:p>
        </w:tc>
        <w:tc>
          <w:tcPr>
            <w:tcW w:w="0" w:type="auto"/>
            <w:vAlign w:val="center"/>
          </w:tcPr>
          <w:p w:rsidR="0011294A" w:rsidRDefault="0011294A" w:rsidP="0011294A">
            <w:pPr>
              <w:jc w:val="center"/>
            </w:pPr>
            <w:r>
              <w:t>267°38'7"</w:t>
            </w:r>
          </w:p>
        </w:tc>
        <w:tc>
          <w:tcPr>
            <w:tcW w:w="0" w:type="auto"/>
            <w:vAlign w:val="center"/>
          </w:tcPr>
          <w:p w:rsidR="0011294A" w:rsidRDefault="0011294A" w:rsidP="0011294A">
            <w:pPr>
              <w:jc w:val="center"/>
            </w:pPr>
            <w:r>
              <w:t>3,39</w:t>
            </w:r>
          </w:p>
        </w:tc>
        <w:tc>
          <w:tcPr>
            <w:tcW w:w="0" w:type="auto"/>
            <w:vAlign w:val="center"/>
          </w:tcPr>
          <w:p w:rsidR="0011294A" w:rsidRDefault="0011294A" w:rsidP="0011294A">
            <w:pPr>
              <w:jc w:val="center"/>
            </w:pPr>
            <w:r>
              <w:t>446096,40</w:t>
            </w:r>
          </w:p>
        </w:tc>
        <w:tc>
          <w:tcPr>
            <w:tcW w:w="0" w:type="auto"/>
            <w:vAlign w:val="center"/>
          </w:tcPr>
          <w:p w:rsidR="0011294A" w:rsidRDefault="0011294A" w:rsidP="0011294A">
            <w:pPr>
              <w:jc w:val="center"/>
            </w:pPr>
            <w:r>
              <w:t>2223140,51</w:t>
            </w:r>
          </w:p>
        </w:tc>
      </w:tr>
      <w:tr w:rsidR="0011294A" w:rsidTr="0011294A">
        <w:trPr>
          <w:trHeight w:val="20"/>
        </w:trPr>
        <w:tc>
          <w:tcPr>
            <w:tcW w:w="0" w:type="auto"/>
            <w:vAlign w:val="center"/>
          </w:tcPr>
          <w:p w:rsidR="0011294A" w:rsidRDefault="0011294A" w:rsidP="0011294A">
            <w:pPr>
              <w:jc w:val="center"/>
            </w:pPr>
            <w:r>
              <w:t>1270</w:t>
            </w:r>
          </w:p>
        </w:tc>
        <w:tc>
          <w:tcPr>
            <w:tcW w:w="0" w:type="auto"/>
            <w:vAlign w:val="center"/>
          </w:tcPr>
          <w:p w:rsidR="0011294A" w:rsidRDefault="0011294A" w:rsidP="0011294A">
            <w:pPr>
              <w:jc w:val="center"/>
            </w:pPr>
            <w:r>
              <w:t>357°35'7"</w:t>
            </w:r>
          </w:p>
        </w:tc>
        <w:tc>
          <w:tcPr>
            <w:tcW w:w="0" w:type="auto"/>
            <w:vAlign w:val="center"/>
          </w:tcPr>
          <w:p w:rsidR="0011294A" w:rsidRDefault="0011294A" w:rsidP="0011294A">
            <w:pPr>
              <w:jc w:val="center"/>
            </w:pPr>
            <w:r>
              <w:t>17,33</w:t>
            </w:r>
          </w:p>
        </w:tc>
        <w:tc>
          <w:tcPr>
            <w:tcW w:w="0" w:type="auto"/>
            <w:vAlign w:val="center"/>
          </w:tcPr>
          <w:p w:rsidR="0011294A" w:rsidRDefault="0011294A" w:rsidP="0011294A">
            <w:pPr>
              <w:jc w:val="center"/>
            </w:pPr>
            <w:r>
              <w:t>446093,01</w:t>
            </w:r>
          </w:p>
        </w:tc>
        <w:tc>
          <w:tcPr>
            <w:tcW w:w="0" w:type="auto"/>
            <w:vAlign w:val="center"/>
          </w:tcPr>
          <w:p w:rsidR="0011294A" w:rsidRDefault="0011294A" w:rsidP="0011294A">
            <w:pPr>
              <w:jc w:val="center"/>
            </w:pPr>
            <w:r>
              <w:t>2223140,37</w:t>
            </w:r>
          </w:p>
        </w:tc>
      </w:tr>
      <w:tr w:rsidR="0011294A" w:rsidTr="0011294A">
        <w:trPr>
          <w:trHeight w:val="20"/>
        </w:trPr>
        <w:tc>
          <w:tcPr>
            <w:tcW w:w="0" w:type="auto"/>
            <w:vAlign w:val="center"/>
          </w:tcPr>
          <w:p w:rsidR="0011294A" w:rsidRDefault="0011294A" w:rsidP="0011294A">
            <w:pPr>
              <w:jc w:val="center"/>
            </w:pPr>
            <w:r>
              <w:t>1271</w:t>
            </w:r>
          </w:p>
        </w:tc>
        <w:tc>
          <w:tcPr>
            <w:tcW w:w="0" w:type="auto"/>
            <w:vAlign w:val="center"/>
          </w:tcPr>
          <w:p w:rsidR="0011294A" w:rsidRDefault="0011294A" w:rsidP="0011294A">
            <w:pPr>
              <w:jc w:val="center"/>
            </w:pPr>
            <w:r>
              <w:t>87°35'20"</w:t>
            </w:r>
          </w:p>
        </w:tc>
        <w:tc>
          <w:tcPr>
            <w:tcW w:w="0" w:type="auto"/>
            <w:vAlign w:val="center"/>
          </w:tcPr>
          <w:p w:rsidR="0011294A" w:rsidRDefault="0011294A" w:rsidP="0011294A">
            <w:pPr>
              <w:jc w:val="center"/>
            </w:pPr>
            <w:r>
              <w:t>2,85</w:t>
            </w:r>
          </w:p>
        </w:tc>
        <w:tc>
          <w:tcPr>
            <w:tcW w:w="0" w:type="auto"/>
            <w:vAlign w:val="center"/>
          </w:tcPr>
          <w:p w:rsidR="0011294A" w:rsidRDefault="0011294A" w:rsidP="0011294A">
            <w:pPr>
              <w:jc w:val="center"/>
            </w:pPr>
            <w:r>
              <w:t>446092,28</w:t>
            </w:r>
          </w:p>
        </w:tc>
        <w:tc>
          <w:tcPr>
            <w:tcW w:w="0" w:type="auto"/>
            <w:vAlign w:val="center"/>
          </w:tcPr>
          <w:p w:rsidR="0011294A" w:rsidRDefault="0011294A" w:rsidP="0011294A">
            <w:pPr>
              <w:jc w:val="center"/>
            </w:pPr>
            <w:r>
              <w:t>2223157,68</w:t>
            </w:r>
          </w:p>
        </w:tc>
      </w:tr>
      <w:tr w:rsidR="0011294A" w:rsidTr="0011294A">
        <w:trPr>
          <w:trHeight w:val="20"/>
        </w:trPr>
        <w:tc>
          <w:tcPr>
            <w:tcW w:w="0" w:type="auto"/>
            <w:vAlign w:val="center"/>
          </w:tcPr>
          <w:p w:rsidR="0011294A" w:rsidRDefault="0011294A" w:rsidP="0011294A">
            <w:pPr>
              <w:jc w:val="center"/>
            </w:pPr>
            <w:r>
              <w:t>1272</w:t>
            </w:r>
          </w:p>
        </w:tc>
        <w:tc>
          <w:tcPr>
            <w:tcW w:w="0" w:type="auto"/>
            <w:vAlign w:val="center"/>
          </w:tcPr>
          <w:p w:rsidR="0011294A" w:rsidRDefault="0011294A" w:rsidP="0011294A">
            <w:pPr>
              <w:jc w:val="center"/>
            </w:pPr>
            <w:r>
              <w:t>355°48'7"</w:t>
            </w:r>
          </w:p>
        </w:tc>
        <w:tc>
          <w:tcPr>
            <w:tcW w:w="0" w:type="auto"/>
            <w:vAlign w:val="center"/>
          </w:tcPr>
          <w:p w:rsidR="0011294A" w:rsidRDefault="0011294A" w:rsidP="0011294A">
            <w:pPr>
              <w:jc w:val="center"/>
            </w:pPr>
            <w:r>
              <w:t>80,87</w:t>
            </w:r>
          </w:p>
        </w:tc>
        <w:tc>
          <w:tcPr>
            <w:tcW w:w="0" w:type="auto"/>
            <w:vAlign w:val="center"/>
          </w:tcPr>
          <w:p w:rsidR="0011294A" w:rsidRDefault="0011294A" w:rsidP="0011294A">
            <w:pPr>
              <w:jc w:val="center"/>
            </w:pPr>
            <w:r>
              <w:t>446095,13</w:t>
            </w:r>
          </w:p>
        </w:tc>
        <w:tc>
          <w:tcPr>
            <w:tcW w:w="0" w:type="auto"/>
            <w:vAlign w:val="center"/>
          </w:tcPr>
          <w:p w:rsidR="0011294A" w:rsidRDefault="0011294A" w:rsidP="0011294A">
            <w:pPr>
              <w:jc w:val="center"/>
            </w:pPr>
            <w:r>
              <w:t>2223157,80</w:t>
            </w:r>
          </w:p>
        </w:tc>
      </w:tr>
      <w:tr w:rsidR="0011294A" w:rsidTr="0011294A">
        <w:trPr>
          <w:trHeight w:val="20"/>
        </w:trPr>
        <w:tc>
          <w:tcPr>
            <w:tcW w:w="0" w:type="auto"/>
            <w:vAlign w:val="center"/>
          </w:tcPr>
          <w:p w:rsidR="0011294A" w:rsidRDefault="0011294A" w:rsidP="0011294A">
            <w:pPr>
              <w:jc w:val="center"/>
            </w:pPr>
            <w:r>
              <w:t>1273</w:t>
            </w:r>
          </w:p>
        </w:tc>
        <w:tc>
          <w:tcPr>
            <w:tcW w:w="0" w:type="auto"/>
            <w:vAlign w:val="center"/>
          </w:tcPr>
          <w:p w:rsidR="0011294A" w:rsidRDefault="0011294A" w:rsidP="0011294A">
            <w:pPr>
              <w:jc w:val="center"/>
            </w:pPr>
            <w:r>
              <w:t>253°26'41"</w:t>
            </w:r>
          </w:p>
        </w:tc>
        <w:tc>
          <w:tcPr>
            <w:tcW w:w="0" w:type="auto"/>
            <w:vAlign w:val="center"/>
          </w:tcPr>
          <w:p w:rsidR="0011294A" w:rsidRDefault="0011294A" w:rsidP="0011294A">
            <w:pPr>
              <w:jc w:val="center"/>
            </w:pPr>
            <w:r>
              <w:t>17,16</w:t>
            </w:r>
          </w:p>
        </w:tc>
        <w:tc>
          <w:tcPr>
            <w:tcW w:w="0" w:type="auto"/>
            <w:vAlign w:val="center"/>
          </w:tcPr>
          <w:p w:rsidR="0011294A" w:rsidRDefault="0011294A" w:rsidP="0011294A">
            <w:pPr>
              <w:jc w:val="center"/>
            </w:pPr>
            <w:r>
              <w:t>446089,21</w:t>
            </w:r>
          </w:p>
        </w:tc>
        <w:tc>
          <w:tcPr>
            <w:tcW w:w="0" w:type="auto"/>
            <w:vAlign w:val="center"/>
          </w:tcPr>
          <w:p w:rsidR="0011294A" w:rsidRDefault="0011294A" w:rsidP="0011294A">
            <w:pPr>
              <w:jc w:val="center"/>
            </w:pPr>
            <w:r>
              <w:t>2223238,45</w:t>
            </w:r>
          </w:p>
        </w:tc>
      </w:tr>
      <w:tr w:rsidR="0011294A" w:rsidTr="0011294A">
        <w:trPr>
          <w:trHeight w:val="20"/>
        </w:trPr>
        <w:tc>
          <w:tcPr>
            <w:tcW w:w="0" w:type="auto"/>
            <w:vAlign w:val="center"/>
          </w:tcPr>
          <w:p w:rsidR="0011294A" w:rsidRDefault="0011294A" w:rsidP="0011294A">
            <w:pPr>
              <w:jc w:val="center"/>
            </w:pPr>
            <w:r>
              <w:t>1274</w:t>
            </w:r>
          </w:p>
        </w:tc>
        <w:tc>
          <w:tcPr>
            <w:tcW w:w="0" w:type="auto"/>
            <w:vAlign w:val="center"/>
          </w:tcPr>
          <w:p w:rsidR="0011294A" w:rsidRDefault="0011294A" w:rsidP="0011294A">
            <w:pPr>
              <w:jc w:val="center"/>
            </w:pPr>
            <w:r>
              <w:t>352°28'40"</w:t>
            </w:r>
          </w:p>
        </w:tc>
        <w:tc>
          <w:tcPr>
            <w:tcW w:w="0" w:type="auto"/>
            <w:vAlign w:val="center"/>
          </w:tcPr>
          <w:p w:rsidR="0011294A" w:rsidRDefault="0011294A" w:rsidP="0011294A">
            <w:pPr>
              <w:jc w:val="center"/>
            </w:pPr>
            <w:r>
              <w:t>29,33</w:t>
            </w:r>
          </w:p>
        </w:tc>
        <w:tc>
          <w:tcPr>
            <w:tcW w:w="0" w:type="auto"/>
            <w:vAlign w:val="center"/>
          </w:tcPr>
          <w:p w:rsidR="0011294A" w:rsidRDefault="0011294A" w:rsidP="0011294A">
            <w:pPr>
              <w:jc w:val="center"/>
            </w:pPr>
            <w:r>
              <w:t>446072,76</w:t>
            </w:r>
          </w:p>
        </w:tc>
        <w:tc>
          <w:tcPr>
            <w:tcW w:w="0" w:type="auto"/>
            <w:vAlign w:val="center"/>
          </w:tcPr>
          <w:p w:rsidR="0011294A" w:rsidRDefault="0011294A" w:rsidP="0011294A">
            <w:pPr>
              <w:jc w:val="center"/>
            </w:pPr>
            <w:r>
              <w:t>2223233,56</w:t>
            </w:r>
          </w:p>
        </w:tc>
      </w:tr>
      <w:tr w:rsidR="0011294A" w:rsidTr="0011294A">
        <w:trPr>
          <w:trHeight w:val="20"/>
        </w:trPr>
        <w:tc>
          <w:tcPr>
            <w:tcW w:w="0" w:type="auto"/>
            <w:vAlign w:val="center"/>
          </w:tcPr>
          <w:p w:rsidR="0011294A" w:rsidRDefault="0011294A" w:rsidP="0011294A">
            <w:pPr>
              <w:jc w:val="center"/>
            </w:pPr>
            <w:r>
              <w:t>1275</w:t>
            </w:r>
          </w:p>
        </w:tc>
        <w:tc>
          <w:tcPr>
            <w:tcW w:w="0" w:type="auto"/>
            <w:vAlign w:val="center"/>
          </w:tcPr>
          <w:p w:rsidR="0011294A" w:rsidRDefault="0011294A" w:rsidP="0011294A">
            <w:pPr>
              <w:jc w:val="center"/>
            </w:pPr>
            <w:r>
              <w:t>78°17'8"</w:t>
            </w:r>
          </w:p>
        </w:tc>
        <w:tc>
          <w:tcPr>
            <w:tcW w:w="0" w:type="auto"/>
            <w:vAlign w:val="center"/>
          </w:tcPr>
          <w:p w:rsidR="0011294A" w:rsidRDefault="0011294A" w:rsidP="0011294A">
            <w:pPr>
              <w:jc w:val="center"/>
            </w:pPr>
            <w:r>
              <w:t>18,62</w:t>
            </w:r>
          </w:p>
        </w:tc>
        <w:tc>
          <w:tcPr>
            <w:tcW w:w="0" w:type="auto"/>
            <w:vAlign w:val="center"/>
          </w:tcPr>
          <w:p w:rsidR="0011294A" w:rsidRDefault="0011294A" w:rsidP="0011294A">
            <w:pPr>
              <w:jc w:val="center"/>
            </w:pPr>
            <w:r>
              <w:t>446068,92</w:t>
            </w:r>
          </w:p>
        </w:tc>
        <w:tc>
          <w:tcPr>
            <w:tcW w:w="0" w:type="auto"/>
            <w:vAlign w:val="center"/>
          </w:tcPr>
          <w:p w:rsidR="0011294A" w:rsidRDefault="0011294A" w:rsidP="0011294A">
            <w:pPr>
              <w:jc w:val="center"/>
            </w:pPr>
            <w:r>
              <w:t>2223262,64</w:t>
            </w:r>
          </w:p>
        </w:tc>
      </w:tr>
      <w:tr w:rsidR="0011294A" w:rsidTr="0011294A">
        <w:trPr>
          <w:trHeight w:val="20"/>
        </w:trPr>
        <w:tc>
          <w:tcPr>
            <w:tcW w:w="0" w:type="auto"/>
            <w:vAlign w:val="center"/>
          </w:tcPr>
          <w:p w:rsidR="0011294A" w:rsidRDefault="0011294A" w:rsidP="0011294A">
            <w:pPr>
              <w:jc w:val="center"/>
            </w:pPr>
            <w:r>
              <w:t>1276</w:t>
            </w:r>
          </w:p>
        </w:tc>
        <w:tc>
          <w:tcPr>
            <w:tcW w:w="0" w:type="auto"/>
            <w:vAlign w:val="center"/>
          </w:tcPr>
          <w:p w:rsidR="0011294A" w:rsidRDefault="0011294A" w:rsidP="0011294A">
            <w:pPr>
              <w:jc w:val="center"/>
            </w:pPr>
            <w:r>
              <w:t>355°47'5"</w:t>
            </w:r>
          </w:p>
        </w:tc>
        <w:tc>
          <w:tcPr>
            <w:tcW w:w="0" w:type="auto"/>
            <w:vAlign w:val="center"/>
          </w:tcPr>
          <w:p w:rsidR="0011294A" w:rsidRDefault="0011294A" w:rsidP="0011294A">
            <w:pPr>
              <w:jc w:val="center"/>
            </w:pPr>
            <w:r>
              <w:t>60,4</w:t>
            </w:r>
          </w:p>
        </w:tc>
        <w:tc>
          <w:tcPr>
            <w:tcW w:w="0" w:type="auto"/>
            <w:vAlign w:val="center"/>
          </w:tcPr>
          <w:p w:rsidR="0011294A" w:rsidRDefault="0011294A" w:rsidP="0011294A">
            <w:pPr>
              <w:jc w:val="center"/>
            </w:pPr>
            <w:r>
              <w:t>446087,15</w:t>
            </w:r>
          </w:p>
        </w:tc>
        <w:tc>
          <w:tcPr>
            <w:tcW w:w="0" w:type="auto"/>
            <w:vAlign w:val="center"/>
          </w:tcPr>
          <w:p w:rsidR="0011294A" w:rsidRDefault="0011294A" w:rsidP="0011294A">
            <w:pPr>
              <w:jc w:val="center"/>
            </w:pPr>
            <w:r>
              <w:t>2223266,42</w:t>
            </w:r>
          </w:p>
        </w:tc>
      </w:tr>
      <w:tr w:rsidR="0011294A" w:rsidTr="0011294A">
        <w:trPr>
          <w:trHeight w:val="20"/>
        </w:trPr>
        <w:tc>
          <w:tcPr>
            <w:tcW w:w="0" w:type="auto"/>
            <w:vAlign w:val="center"/>
          </w:tcPr>
          <w:p w:rsidR="0011294A" w:rsidRDefault="0011294A" w:rsidP="0011294A">
            <w:pPr>
              <w:jc w:val="center"/>
            </w:pPr>
            <w:r>
              <w:t>1277</w:t>
            </w:r>
          </w:p>
        </w:tc>
        <w:tc>
          <w:tcPr>
            <w:tcW w:w="0" w:type="auto"/>
            <w:vAlign w:val="center"/>
          </w:tcPr>
          <w:p w:rsidR="0011294A" w:rsidRDefault="0011294A" w:rsidP="0011294A">
            <w:pPr>
              <w:jc w:val="center"/>
            </w:pPr>
            <w:r>
              <w:t>267°28'9"</w:t>
            </w:r>
          </w:p>
        </w:tc>
        <w:tc>
          <w:tcPr>
            <w:tcW w:w="0" w:type="auto"/>
            <w:vAlign w:val="center"/>
          </w:tcPr>
          <w:p w:rsidR="0011294A" w:rsidRDefault="0011294A" w:rsidP="0011294A">
            <w:pPr>
              <w:jc w:val="center"/>
            </w:pPr>
            <w:r>
              <w:t>1,81</w:t>
            </w:r>
          </w:p>
        </w:tc>
        <w:tc>
          <w:tcPr>
            <w:tcW w:w="0" w:type="auto"/>
            <w:vAlign w:val="center"/>
          </w:tcPr>
          <w:p w:rsidR="0011294A" w:rsidRDefault="0011294A" w:rsidP="0011294A">
            <w:pPr>
              <w:jc w:val="center"/>
            </w:pPr>
            <w:r>
              <w:t>446082,71</w:t>
            </w:r>
          </w:p>
        </w:tc>
        <w:tc>
          <w:tcPr>
            <w:tcW w:w="0" w:type="auto"/>
            <w:vAlign w:val="center"/>
          </w:tcPr>
          <w:p w:rsidR="0011294A" w:rsidRDefault="0011294A" w:rsidP="0011294A">
            <w:pPr>
              <w:jc w:val="center"/>
            </w:pPr>
            <w:r>
              <w:t>2223326,66</w:t>
            </w:r>
          </w:p>
        </w:tc>
      </w:tr>
      <w:tr w:rsidR="0011294A" w:rsidTr="0011294A">
        <w:trPr>
          <w:trHeight w:val="20"/>
        </w:trPr>
        <w:tc>
          <w:tcPr>
            <w:tcW w:w="0" w:type="auto"/>
            <w:vAlign w:val="center"/>
          </w:tcPr>
          <w:p w:rsidR="0011294A" w:rsidRDefault="0011294A" w:rsidP="0011294A">
            <w:pPr>
              <w:jc w:val="center"/>
            </w:pPr>
            <w:r>
              <w:t>1278</w:t>
            </w:r>
          </w:p>
        </w:tc>
        <w:tc>
          <w:tcPr>
            <w:tcW w:w="0" w:type="auto"/>
            <w:vAlign w:val="center"/>
          </w:tcPr>
          <w:p w:rsidR="0011294A" w:rsidRDefault="0011294A" w:rsidP="0011294A">
            <w:pPr>
              <w:jc w:val="center"/>
            </w:pPr>
            <w:r>
              <w:t>357°34'7"</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446080,90</w:t>
            </w:r>
          </w:p>
        </w:tc>
        <w:tc>
          <w:tcPr>
            <w:tcW w:w="0" w:type="auto"/>
            <w:vAlign w:val="center"/>
          </w:tcPr>
          <w:p w:rsidR="0011294A" w:rsidRDefault="0011294A" w:rsidP="0011294A">
            <w:pPr>
              <w:jc w:val="center"/>
            </w:pPr>
            <w:r>
              <w:t>2223326,58</w:t>
            </w:r>
          </w:p>
        </w:tc>
      </w:tr>
      <w:tr w:rsidR="0011294A" w:rsidTr="0011294A">
        <w:trPr>
          <w:trHeight w:val="20"/>
        </w:trPr>
        <w:tc>
          <w:tcPr>
            <w:tcW w:w="0" w:type="auto"/>
            <w:vAlign w:val="center"/>
          </w:tcPr>
          <w:p w:rsidR="0011294A" w:rsidRDefault="0011294A" w:rsidP="0011294A">
            <w:pPr>
              <w:jc w:val="center"/>
            </w:pPr>
            <w:r>
              <w:t>1279</w:t>
            </w:r>
          </w:p>
        </w:tc>
        <w:tc>
          <w:tcPr>
            <w:tcW w:w="0" w:type="auto"/>
            <w:vAlign w:val="center"/>
          </w:tcPr>
          <w:p w:rsidR="0011294A" w:rsidRDefault="0011294A" w:rsidP="0011294A">
            <w:pPr>
              <w:jc w:val="center"/>
            </w:pPr>
            <w:r>
              <w:t>87°55'30"</w:t>
            </w:r>
          </w:p>
        </w:tc>
        <w:tc>
          <w:tcPr>
            <w:tcW w:w="0" w:type="auto"/>
            <w:vAlign w:val="center"/>
          </w:tcPr>
          <w:p w:rsidR="0011294A" w:rsidRDefault="0011294A" w:rsidP="0011294A">
            <w:pPr>
              <w:jc w:val="center"/>
            </w:pPr>
            <w:r>
              <w:t>1,38</w:t>
            </w:r>
          </w:p>
        </w:tc>
        <w:tc>
          <w:tcPr>
            <w:tcW w:w="0" w:type="auto"/>
            <w:vAlign w:val="center"/>
          </w:tcPr>
          <w:p w:rsidR="0011294A" w:rsidRDefault="0011294A" w:rsidP="0011294A">
            <w:pPr>
              <w:jc w:val="center"/>
            </w:pPr>
            <w:r>
              <w:t>446080,30</w:t>
            </w:r>
          </w:p>
        </w:tc>
        <w:tc>
          <w:tcPr>
            <w:tcW w:w="0" w:type="auto"/>
            <w:vAlign w:val="center"/>
          </w:tcPr>
          <w:p w:rsidR="0011294A" w:rsidRDefault="0011294A" w:rsidP="0011294A">
            <w:pPr>
              <w:jc w:val="center"/>
            </w:pPr>
            <w:r>
              <w:t>2223340,71</w:t>
            </w:r>
          </w:p>
        </w:tc>
      </w:tr>
      <w:tr w:rsidR="0011294A" w:rsidTr="0011294A">
        <w:trPr>
          <w:trHeight w:val="20"/>
        </w:trPr>
        <w:tc>
          <w:tcPr>
            <w:tcW w:w="0" w:type="auto"/>
            <w:vAlign w:val="center"/>
          </w:tcPr>
          <w:p w:rsidR="0011294A" w:rsidRDefault="0011294A" w:rsidP="0011294A">
            <w:pPr>
              <w:jc w:val="center"/>
            </w:pPr>
            <w:r>
              <w:t>1280</w:t>
            </w:r>
          </w:p>
        </w:tc>
        <w:tc>
          <w:tcPr>
            <w:tcW w:w="0" w:type="auto"/>
            <w:vAlign w:val="center"/>
          </w:tcPr>
          <w:p w:rsidR="0011294A" w:rsidRDefault="0011294A" w:rsidP="0011294A">
            <w:pPr>
              <w:jc w:val="center"/>
            </w:pPr>
            <w:r>
              <w:t>355°47'38"</w:t>
            </w:r>
          </w:p>
        </w:tc>
        <w:tc>
          <w:tcPr>
            <w:tcW w:w="0" w:type="auto"/>
            <w:vAlign w:val="center"/>
          </w:tcPr>
          <w:p w:rsidR="0011294A" w:rsidRDefault="0011294A" w:rsidP="0011294A">
            <w:pPr>
              <w:jc w:val="center"/>
            </w:pPr>
            <w:r>
              <w:t>170,84</w:t>
            </w:r>
          </w:p>
        </w:tc>
        <w:tc>
          <w:tcPr>
            <w:tcW w:w="0" w:type="auto"/>
            <w:vAlign w:val="center"/>
          </w:tcPr>
          <w:p w:rsidR="0011294A" w:rsidRDefault="0011294A" w:rsidP="0011294A">
            <w:pPr>
              <w:jc w:val="center"/>
            </w:pPr>
            <w:r>
              <w:t>446081,68</w:t>
            </w:r>
          </w:p>
        </w:tc>
        <w:tc>
          <w:tcPr>
            <w:tcW w:w="0" w:type="auto"/>
            <w:vAlign w:val="center"/>
          </w:tcPr>
          <w:p w:rsidR="0011294A" w:rsidRDefault="0011294A" w:rsidP="0011294A">
            <w:pPr>
              <w:jc w:val="center"/>
            </w:pPr>
            <w:r>
              <w:t>2223340,76</w:t>
            </w:r>
          </w:p>
        </w:tc>
      </w:tr>
      <w:tr w:rsidR="0011294A" w:rsidTr="0011294A">
        <w:trPr>
          <w:trHeight w:val="20"/>
        </w:trPr>
        <w:tc>
          <w:tcPr>
            <w:tcW w:w="0" w:type="auto"/>
            <w:vAlign w:val="center"/>
          </w:tcPr>
          <w:p w:rsidR="0011294A" w:rsidRDefault="0011294A" w:rsidP="0011294A">
            <w:pPr>
              <w:jc w:val="center"/>
            </w:pPr>
            <w:r>
              <w:t>1281</w:t>
            </w:r>
          </w:p>
        </w:tc>
        <w:tc>
          <w:tcPr>
            <w:tcW w:w="0" w:type="auto"/>
            <w:vAlign w:val="center"/>
          </w:tcPr>
          <w:p w:rsidR="0011294A" w:rsidRDefault="0011294A" w:rsidP="0011294A">
            <w:pPr>
              <w:jc w:val="center"/>
            </w:pPr>
            <w:r>
              <w:t>267°18'58"</w:t>
            </w:r>
          </w:p>
        </w:tc>
        <w:tc>
          <w:tcPr>
            <w:tcW w:w="0" w:type="auto"/>
            <w:vAlign w:val="center"/>
          </w:tcPr>
          <w:p w:rsidR="0011294A" w:rsidRDefault="0011294A" w:rsidP="0011294A">
            <w:pPr>
              <w:jc w:val="center"/>
            </w:pPr>
            <w:r>
              <w:t>1,92</w:t>
            </w:r>
          </w:p>
        </w:tc>
        <w:tc>
          <w:tcPr>
            <w:tcW w:w="0" w:type="auto"/>
            <w:vAlign w:val="center"/>
          </w:tcPr>
          <w:p w:rsidR="0011294A" w:rsidRDefault="0011294A" w:rsidP="0011294A">
            <w:pPr>
              <w:jc w:val="center"/>
            </w:pPr>
            <w:r>
              <w:t>446069,15</w:t>
            </w:r>
          </w:p>
        </w:tc>
        <w:tc>
          <w:tcPr>
            <w:tcW w:w="0" w:type="auto"/>
            <w:vAlign w:val="center"/>
          </w:tcPr>
          <w:p w:rsidR="0011294A" w:rsidRDefault="0011294A" w:rsidP="0011294A">
            <w:pPr>
              <w:jc w:val="center"/>
            </w:pPr>
            <w:r>
              <w:t>2223511,14</w:t>
            </w:r>
          </w:p>
        </w:tc>
      </w:tr>
      <w:tr w:rsidR="0011294A" w:rsidTr="0011294A">
        <w:trPr>
          <w:trHeight w:val="20"/>
        </w:trPr>
        <w:tc>
          <w:tcPr>
            <w:tcW w:w="0" w:type="auto"/>
            <w:vAlign w:val="center"/>
          </w:tcPr>
          <w:p w:rsidR="0011294A" w:rsidRDefault="0011294A" w:rsidP="0011294A">
            <w:pPr>
              <w:jc w:val="center"/>
            </w:pPr>
            <w:r>
              <w:t>1282</w:t>
            </w:r>
          </w:p>
        </w:tc>
        <w:tc>
          <w:tcPr>
            <w:tcW w:w="0" w:type="auto"/>
            <w:vAlign w:val="center"/>
          </w:tcPr>
          <w:p w:rsidR="0011294A" w:rsidRDefault="0011294A" w:rsidP="0011294A">
            <w:pPr>
              <w:jc w:val="center"/>
            </w:pPr>
            <w:r>
              <w:t>357°34'7"</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446067,23</w:t>
            </w:r>
          </w:p>
        </w:tc>
        <w:tc>
          <w:tcPr>
            <w:tcW w:w="0" w:type="auto"/>
            <w:vAlign w:val="center"/>
          </w:tcPr>
          <w:p w:rsidR="0011294A" w:rsidRDefault="0011294A" w:rsidP="0011294A">
            <w:pPr>
              <w:jc w:val="center"/>
            </w:pPr>
            <w:r>
              <w:t>2223511,05</w:t>
            </w:r>
          </w:p>
        </w:tc>
      </w:tr>
      <w:tr w:rsidR="0011294A" w:rsidTr="0011294A">
        <w:trPr>
          <w:trHeight w:val="20"/>
        </w:trPr>
        <w:tc>
          <w:tcPr>
            <w:tcW w:w="0" w:type="auto"/>
            <w:vAlign w:val="center"/>
          </w:tcPr>
          <w:p w:rsidR="0011294A" w:rsidRDefault="0011294A" w:rsidP="0011294A">
            <w:pPr>
              <w:jc w:val="center"/>
            </w:pPr>
            <w:r>
              <w:t>1283</w:t>
            </w:r>
          </w:p>
        </w:tc>
        <w:tc>
          <w:tcPr>
            <w:tcW w:w="0" w:type="auto"/>
            <w:vAlign w:val="center"/>
          </w:tcPr>
          <w:p w:rsidR="0011294A" w:rsidRDefault="0011294A" w:rsidP="0011294A">
            <w:pPr>
              <w:jc w:val="center"/>
            </w:pPr>
            <w:r>
              <w:t>87°40'42"</w:t>
            </w:r>
          </w:p>
        </w:tc>
        <w:tc>
          <w:tcPr>
            <w:tcW w:w="0" w:type="auto"/>
            <w:vAlign w:val="center"/>
          </w:tcPr>
          <w:p w:rsidR="0011294A" w:rsidRDefault="0011294A" w:rsidP="0011294A">
            <w:pPr>
              <w:jc w:val="center"/>
            </w:pPr>
            <w:r>
              <w:t>1,48</w:t>
            </w:r>
          </w:p>
        </w:tc>
        <w:tc>
          <w:tcPr>
            <w:tcW w:w="0" w:type="auto"/>
            <w:vAlign w:val="center"/>
          </w:tcPr>
          <w:p w:rsidR="0011294A" w:rsidRDefault="0011294A" w:rsidP="0011294A">
            <w:pPr>
              <w:jc w:val="center"/>
            </w:pPr>
            <w:r>
              <w:t>446066,63</w:t>
            </w:r>
          </w:p>
        </w:tc>
        <w:tc>
          <w:tcPr>
            <w:tcW w:w="0" w:type="auto"/>
            <w:vAlign w:val="center"/>
          </w:tcPr>
          <w:p w:rsidR="0011294A" w:rsidRDefault="0011294A" w:rsidP="0011294A">
            <w:pPr>
              <w:jc w:val="center"/>
            </w:pPr>
            <w:r>
              <w:t>2223525,18</w:t>
            </w:r>
          </w:p>
        </w:tc>
      </w:tr>
      <w:tr w:rsidR="0011294A" w:rsidTr="0011294A">
        <w:trPr>
          <w:trHeight w:val="20"/>
        </w:trPr>
        <w:tc>
          <w:tcPr>
            <w:tcW w:w="0" w:type="auto"/>
            <w:vAlign w:val="center"/>
          </w:tcPr>
          <w:p w:rsidR="0011294A" w:rsidRDefault="0011294A" w:rsidP="0011294A">
            <w:pPr>
              <w:jc w:val="center"/>
            </w:pPr>
            <w:r>
              <w:t>1284</w:t>
            </w:r>
          </w:p>
        </w:tc>
        <w:tc>
          <w:tcPr>
            <w:tcW w:w="0" w:type="auto"/>
            <w:vAlign w:val="center"/>
          </w:tcPr>
          <w:p w:rsidR="0011294A" w:rsidRDefault="0011294A" w:rsidP="0011294A">
            <w:pPr>
              <w:jc w:val="center"/>
            </w:pPr>
            <w:r>
              <w:t>355°48'6"</w:t>
            </w:r>
          </w:p>
        </w:tc>
        <w:tc>
          <w:tcPr>
            <w:tcW w:w="0" w:type="auto"/>
            <w:vAlign w:val="center"/>
          </w:tcPr>
          <w:p w:rsidR="0011294A" w:rsidRDefault="0011294A" w:rsidP="0011294A">
            <w:pPr>
              <w:jc w:val="center"/>
            </w:pPr>
            <w:r>
              <w:t>154,9</w:t>
            </w:r>
          </w:p>
        </w:tc>
        <w:tc>
          <w:tcPr>
            <w:tcW w:w="0" w:type="auto"/>
            <w:vAlign w:val="center"/>
          </w:tcPr>
          <w:p w:rsidR="0011294A" w:rsidRDefault="0011294A" w:rsidP="0011294A">
            <w:pPr>
              <w:jc w:val="center"/>
            </w:pPr>
            <w:r>
              <w:t>446068,11</w:t>
            </w:r>
          </w:p>
        </w:tc>
        <w:tc>
          <w:tcPr>
            <w:tcW w:w="0" w:type="auto"/>
            <w:vAlign w:val="center"/>
          </w:tcPr>
          <w:p w:rsidR="0011294A" w:rsidRDefault="0011294A" w:rsidP="0011294A">
            <w:pPr>
              <w:jc w:val="center"/>
            </w:pPr>
            <w:r>
              <w:t>2223525,24</w:t>
            </w:r>
          </w:p>
        </w:tc>
      </w:tr>
      <w:tr w:rsidR="0011294A" w:rsidTr="0011294A">
        <w:trPr>
          <w:trHeight w:val="20"/>
        </w:trPr>
        <w:tc>
          <w:tcPr>
            <w:tcW w:w="0" w:type="auto"/>
            <w:vAlign w:val="center"/>
          </w:tcPr>
          <w:p w:rsidR="0011294A" w:rsidRDefault="0011294A" w:rsidP="0011294A">
            <w:pPr>
              <w:jc w:val="center"/>
            </w:pPr>
            <w:r>
              <w:t>1285</w:t>
            </w:r>
          </w:p>
        </w:tc>
        <w:tc>
          <w:tcPr>
            <w:tcW w:w="0" w:type="auto"/>
            <w:vAlign w:val="center"/>
          </w:tcPr>
          <w:p w:rsidR="0011294A" w:rsidRDefault="0011294A" w:rsidP="0011294A">
            <w:pPr>
              <w:jc w:val="center"/>
            </w:pPr>
            <w:r>
              <w:t>267°16'25"</w:t>
            </w:r>
          </w:p>
        </w:tc>
        <w:tc>
          <w:tcPr>
            <w:tcW w:w="0" w:type="auto"/>
            <w:vAlign w:val="center"/>
          </w:tcPr>
          <w:p w:rsidR="0011294A" w:rsidRDefault="0011294A" w:rsidP="0011294A">
            <w:pPr>
              <w:jc w:val="center"/>
            </w:pPr>
            <w:r>
              <w:t>1,68</w:t>
            </w:r>
          </w:p>
        </w:tc>
        <w:tc>
          <w:tcPr>
            <w:tcW w:w="0" w:type="auto"/>
            <w:vAlign w:val="center"/>
          </w:tcPr>
          <w:p w:rsidR="0011294A" w:rsidRDefault="0011294A" w:rsidP="0011294A">
            <w:pPr>
              <w:jc w:val="center"/>
            </w:pPr>
            <w:r>
              <w:t>446056,77</w:t>
            </w:r>
          </w:p>
        </w:tc>
        <w:tc>
          <w:tcPr>
            <w:tcW w:w="0" w:type="auto"/>
            <w:vAlign w:val="center"/>
          </w:tcPr>
          <w:p w:rsidR="0011294A" w:rsidRDefault="0011294A" w:rsidP="0011294A">
            <w:pPr>
              <w:jc w:val="center"/>
            </w:pPr>
            <w:r>
              <w:t>2223679,72</w:t>
            </w:r>
          </w:p>
        </w:tc>
      </w:tr>
      <w:tr w:rsidR="0011294A" w:rsidTr="0011294A">
        <w:trPr>
          <w:trHeight w:val="20"/>
        </w:trPr>
        <w:tc>
          <w:tcPr>
            <w:tcW w:w="0" w:type="auto"/>
            <w:vAlign w:val="center"/>
          </w:tcPr>
          <w:p w:rsidR="0011294A" w:rsidRDefault="0011294A" w:rsidP="0011294A">
            <w:pPr>
              <w:jc w:val="center"/>
            </w:pPr>
            <w:r>
              <w:t>1286</w:t>
            </w:r>
          </w:p>
        </w:tc>
        <w:tc>
          <w:tcPr>
            <w:tcW w:w="0" w:type="auto"/>
            <w:vAlign w:val="center"/>
          </w:tcPr>
          <w:p w:rsidR="0011294A" w:rsidRDefault="0011294A" w:rsidP="0011294A">
            <w:pPr>
              <w:jc w:val="center"/>
            </w:pPr>
            <w:r>
              <w:t>357°34'7"</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446055,09</w:t>
            </w:r>
          </w:p>
        </w:tc>
        <w:tc>
          <w:tcPr>
            <w:tcW w:w="0" w:type="auto"/>
            <w:vAlign w:val="center"/>
          </w:tcPr>
          <w:p w:rsidR="0011294A" w:rsidRDefault="0011294A" w:rsidP="0011294A">
            <w:pPr>
              <w:jc w:val="center"/>
            </w:pPr>
            <w:r>
              <w:t>2223679,64</w:t>
            </w:r>
          </w:p>
        </w:tc>
      </w:tr>
      <w:tr w:rsidR="0011294A" w:rsidTr="0011294A">
        <w:trPr>
          <w:trHeight w:val="20"/>
        </w:trPr>
        <w:tc>
          <w:tcPr>
            <w:tcW w:w="0" w:type="auto"/>
            <w:vAlign w:val="center"/>
          </w:tcPr>
          <w:p w:rsidR="0011294A" w:rsidRDefault="0011294A" w:rsidP="0011294A">
            <w:pPr>
              <w:jc w:val="center"/>
            </w:pPr>
            <w:r>
              <w:t>1287</w:t>
            </w:r>
          </w:p>
        </w:tc>
        <w:tc>
          <w:tcPr>
            <w:tcW w:w="0" w:type="auto"/>
            <w:vAlign w:val="center"/>
          </w:tcPr>
          <w:p w:rsidR="0011294A" w:rsidRDefault="0011294A" w:rsidP="0011294A">
            <w:pPr>
              <w:jc w:val="center"/>
            </w:pPr>
            <w:r>
              <w:t>87°41'27"</w:t>
            </w:r>
          </w:p>
        </w:tc>
        <w:tc>
          <w:tcPr>
            <w:tcW w:w="0" w:type="auto"/>
            <w:vAlign w:val="center"/>
          </w:tcPr>
          <w:p w:rsidR="0011294A" w:rsidRDefault="0011294A" w:rsidP="0011294A">
            <w:pPr>
              <w:jc w:val="center"/>
            </w:pPr>
            <w:r>
              <w:t>1,24</w:t>
            </w:r>
          </w:p>
        </w:tc>
        <w:tc>
          <w:tcPr>
            <w:tcW w:w="0" w:type="auto"/>
            <w:vAlign w:val="center"/>
          </w:tcPr>
          <w:p w:rsidR="0011294A" w:rsidRDefault="0011294A" w:rsidP="0011294A">
            <w:pPr>
              <w:jc w:val="center"/>
            </w:pPr>
            <w:r>
              <w:t>446054,49</w:t>
            </w:r>
          </w:p>
        </w:tc>
        <w:tc>
          <w:tcPr>
            <w:tcW w:w="0" w:type="auto"/>
            <w:vAlign w:val="center"/>
          </w:tcPr>
          <w:p w:rsidR="0011294A" w:rsidRDefault="0011294A" w:rsidP="0011294A">
            <w:pPr>
              <w:jc w:val="center"/>
            </w:pPr>
            <w:r>
              <w:t>2223693,77</w:t>
            </w:r>
          </w:p>
        </w:tc>
      </w:tr>
      <w:tr w:rsidR="0011294A" w:rsidTr="0011294A">
        <w:trPr>
          <w:trHeight w:val="20"/>
        </w:trPr>
        <w:tc>
          <w:tcPr>
            <w:tcW w:w="0" w:type="auto"/>
            <w:vAlign w:val="center"/>
          </w:tcPr>
          <w:p w:rsidR="0011294A" w:rsidRDefault="0011294A" w:rsidP="0011294A">
            <w:pPr>
              <w:jc w:val="center"/>
            </w:pPr>
            <w:r>
              <w:t>1288</w:t>
            </w:r>
          </w:p>
        </w:tc>
        <w:tc>
          <w:tcPr>
            <w:tcW w:w="0" w:type="auto"/>
            <w:vAlign w:val="center"/>
          </w:tcPr>
          <w:p w:rsidR="0011294A" w:rsidRDefault="0011294A" w:rsidP="0011294A">
            <w:pPr>
              <w:jc w:val="center"/>
            </w:pPr>
            <w:r>
              <w:t>355°47'47"</w:t>
            </w:r>
          </w:p>
        </w:tc>
        <w:tc>
          <w:tcPr>
            <w:tcW w:w="0" w:type="auto"/>
            <w:vAlign w:val="center"/>
          </w:tcPr>
          <w:p w:rsidR="0011294A" w:rsidRDefault="0011294A" w:rsidP="0011294A">
            <w:pPr>
              <w:jc w:val="center"/>
            </w:pPr>
            <w:r>
              <w:t>171,89</w:t>
            </w:r>
          </w:p>
        </w:tc>
        <w:tc>
          <w:tcPr>
            <w:tcW w:w="0" w:type="auto"/>
            <w:vAlign w:val="center"/>
          </w:tcPr>
          <w:p w:rsidR="0011294A" w:rsidRDefault="0011294A" w:rsidP="0011294A">
            <w:pPr>
              <w:jc w:val="center"/>
            </w:pPr>
            <w:r>
              <w:t>446055,73</w:t>
            </w:r>
          </w:p>
        </w:tc>
        <w:tc>
          <w:tcPr>
            <w:tcW w:w="0" w:type="auto"/>
            <w:vAlign w:val="center"/>
          </w:tcPr>
          <w:p w:rsidR="0011294A" w:rsidRDefault="0011294A" w:rsidP="0011294A">
            <w:pPr>
              <w:jc w:val="center"/>
            </w:pPr>
            <w:r>
              <w:t>2223693,82</w:t>
            </w:r>
          </w:p>
        </w:tc>
      </w:tr>
      <w:tr w:rsidR="0011294A" w:rsidTr="0011294A">
        <w:trPr>
          <w:trHeight w:val="20"/>
        </w:trPr>
        <w:tc>
          <w:tcPr>
            <w:tcW w:w="0" w:type="auto"/>
            <w:vAlign w:val="center"/>
          </w:tcPr>
          <w:p w:rsidR="0011294A" w:rsidRDefault="0011294A" w:rsidP="0011294A">
            <w:pPr>
              <w:jc w:val="center"/>
            </w:pPr>
            <w:r>
              <w:t>1289</w:t>
            </w:r>
          </w:p>
        </w:tc>
        <w:tc>
          <w:tcPr>
            <w:tcW w:w="0" w:type="auto"/>
            <w:vAlign w:val="center"/>
          </w:tcPr>
          <w:p w:rsidR="0011294A" w:rsidRDefault="0011294A" w:rsidP="0011294A">
            <w:pPr>
              <w:jc w:val="center"/>
            </w:pPr>
            <w:r>
              <w:t>267°54'43"</w:t>
            </w:r>
          </w:p>
        </w:tc>
        <w:tc>
          <w:tcPr>
            <w:tcW w:w="0" w:type="auto"/>
            <w:vAlign w:val="center"/>
          </w:tcPr>
          <w:p w:rsidR="0011294A" w:rsidRDefault="0011294A" w:rsidP="0011294A">
            <w:pPr>
              <w:jc w:val="center"/>
            </w:pPr>
            <w:r>
              <w:t>1,92</w:t>
            </w:r>
          </w:p>
        </w:tc>
        <w:tc>
          <w:tcPr>
            <w:tcW w:w="0" w:type="auto"/>
            <w:vAlign w:val="center"/>
          </w:tcPr>
          <w:p w:rsidR="0011294A" w:rsidRDefault="0011294A" w:rsidP="0011294A">
            <w:pPr>
              <w:jc w:val="center"/>
            </w:pPr>
            <w:r>
              <w:t>446043,13</w:t>
            </w:r>
          </w:p>
        </w:tc>
        <w:tc>
          <w:tcPr>
            <w:tcW w:w="0" w:type="auto"/>
            <w:vAlign w:val="center"/>
          </w:tcPr>
          <w:p w:rsidR="0011294A" w:rsidRDefault="0011294A" w:rsidP="0011294A">
            <w:pPr>
              <w:jc w:val="center"/>
            </w:pPr>
            <w:r>
              <w:t>2223865,25</w:t>
            </w:r>
          </w:p>
        </w:tc>
      </w:tr>
      <w:tr w:rsidR="0011294A" w:rsidTr="0011294A">
        <w:trPr>
          <w:trHeight w:val="20"/>
        </w:trPr>
        <w:tc>
          <w:tcPr>
            <w:tcW w:w="0" w:type="auto"/>
            <w:vAlign w:val="center"/>
          </w:tcPr>
          <w:p w:rsidR="0011294A" w:rsidRDefault="0011294A" w:rsidP="0011294A">
            <w:pPr>
              <w:jc w:val="center"/>
            </w:pPr>
            <w:r>
              <w:t>1290</w:t>
            </w:r>
          </w:p>
        </w:tc>
        <w:tc>
          <w:tcPr>
            <w:tcW w:w="0" w:type="auto"/>
            <w:vAlign w:val="center"/>
          </w:tcPr>
          <w:p w:rsidR="0011294A" w:rsidRDefault="0011294A" w:rsidP="0011294A">
            <w:pPr>
              <w:jc w:val="center"/>
            </w:pPr>
            <w:r>
              <w:t>357°34'7"</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446041,21</w:t>
            </w:r>
          </w:p>
        </w:tc>
        <w:tc>
          <w:tcPr>
            <w:tcW w:w="0" w:type="auto"/>
            <w:vAlign w:val="center"/>
          </w:tcPr>
          <w:p w:rsidR="0011294A" w:rsidRDefault="0011294A" w:rsidP="0011294A">
            <w:pPr>
              <w:jc w:val="center"/>
            </w:pPr>
            <w:r>
              <w:t>2223865,18</w:t>
            </w:r>
          </w:p>
        </w:tc>
      </w:tr>
      <w:tr w:rsidR="0011294A" w:rsidTr="0011294A">
        <w:trPr>
          <w:trHeight w:val="20"/>
        </w:trPr>
        <w:tc>
          <w:tcPr>
            <w:tcW w:w="0" w:type="auto"/>
            <w:vAlign w:val="center"/>
          </w:tcPr>
          <w:p w:rsidR="0011294A" w:rsidRDefault="0011294A" w:rsidP="0011294A">
            <w:pPr>
              <w:jc w:val="center"/>
            </w:pPr>
            <w:r>
              <w:t>1291</w:t>
            </w:r>
          </w:p>
        </w:tc>
        <w:tc>
          <w:tcPr>
            <w:tcW w:w="0" w:type="auto"/>
            <w:vAlign w:val="center"/>
          </w:tcPr>
          <w:p w:rsidR="0011294A" w:rsidRDefault="0011294A" w:rsidP="0011294A">
            <w:pPr>
              <w:jc w:val="center"/>
            </w:pPr>
            <w:r>
              <w:t>87°17'31"</w:t>
            </w:r>
          </w:p>
        </w:tc>
        <w:tc>
          <w:tcPr>
            <w:tcW w:w="0" w:type="auto"/>
            <w:vAlign w:val="center"/>
          </w:tcPr>
          <w:p w:rsidR="0011294A" w:rsidRDefault="0011294A" w:rsidP="0011294A">
            <w:pPr>
              <w:jc w:val="center"/>
            </w:pPr>
            <w:r>
              <w:t>1,48</w:t>
            </w:r>
          </w:p>
        </w:tc>
        <w:tc>
          <w:tcPr>
            <w:tcW w:w="0" w:type="auto"/>
            <w:vAlign w:val="center"/>
          </w:tcPr>
          <w:p w:rsidR="0011294A" w:rsidRDefault="0011294A" w:rsidP="0011294A">
            <w:pPr>
              <w:jc w:val="center"/>
            </w:pPr>
            <w:r>
              <w:t>446040,61</w:t>
            </w:r>
          </w:p>
        </w:tc>
        <w:tc>
          <w:tcPr>
            <w:tcW w:w="0" w:type="auto"/>
            <w:vAlign w:val="center"/>
          </w:tcPr>
          <w:p w:rsidR="0011294A" w:rsidRDefault="0011294A" w:rsidP="0011294A">
            <w:pPr>
              <w:jc w:val="center"/>
            </w:pPr>
            <w:r>
              <w:t>2223879,31</w:t>
            </w:r>
          </w:p>
        </w:tc>
      </w:tr>
      <w:tr w:rsidR="0011294A" w:rsidTr="0011294A">
        <w:trPr>
          <w:trHeight w:val="20"/>
        </w:trPr>
        <w:tc>
          <w:tcPr>
            <w:tcW w:w="0" w:type="auto"/>
            <w:vAlign w:val="center"/>
          </w:tcPr>
          <w:p w:rsidR="0011294A" w:rsidRDefault="0011294A" w:rsidP="0011294A">
            <w:pPr>
              <w:jc w:val="center"/>
            </w:pPr>
            <w:r>
              <w:t>1292</w:t>
            </w:r>
          </w:p>
        </w:tc>
        <w:tc>
          <w:tcPr>
            <w:tcW w:w="0" w:type="auto"/>
            <w:vAlign w:val="center"/>
          </w:tcPr>
          <w:p w:rsidR="0011294A" w:rsidRDefault="0011294A" w:rsidP="0011294A">
            <w:pPr>
              <w:jc w:val="center"/>
            </w:pPr>
            <w:r>
              <w:t>355°47'36"</w:t>
            </w:r>
          </w:p>
        </w:tc>
        <w:tc>
          <w:tcPr>
            <w:tcW w:w="0" w:type="auto"/>
            <w:vAlign w:val="center"/>
          </w:tcPr>
          <w:p w:rsidR="0011294A" w:rsidRDefault="0011294A" w:rsidP="0011294A">
            <w:pPr>
              <w:jc w:val="center"/>
            </w:pPr>
            <w:r>
              <w:t>169,45</w:t>
            </w:r>
          </w:p>
        </w:tc>
        <w:tc>
          <w:tcPr>
            <w:tcW w:w="0" w:type="auto"/>
            <w:vAlign w:val="center"/>
          </w:tcPr>
          <w:p w:rsidR="0011294A" w:rsidRDefault="0011294A" w:rsidP="0011294A">
            <w:pPr>
              <w:jc w:val="center"/>
            </w:pPr>
            <w:r>
              <w:t>446042,09</w:t>
            </w:r>
          </w:p>
        </w:tc>
        <w:tc>
          <w:tcPr>
            <w:tcW w:w="0" w:type="auto"/>
            <w:vAlign w:val="center"/>
          </w:tcPr>
          <w:p w:rsidR="0011294A" w:rsidRDefault="0011294A" w:rsidP="0011294A">
            <w:pPr>
              <w:jc w:val="center"/>
            </w:pPr>
            <w:r>
              <w:t>2223879,38</w:t>
            </w:r>
          </w:p>
        </w:tc>
      </w:tr>
      <w:tr w:rsidR="0011294A" w:rsidTr="0011294A">
        <w:trPr>
          <w:trHeight w:val="20"/>
        </w:trPr>
        <w:tc>
          <w:tcPr>
            <w:tcW w:w="0" w:type="auto"/>
            <w:vAlign w:val="center"/>
          </w:tcPr>
          <w:p w:rsidR="0011294A" w:rsidRDefault="0011294A" w:rsidP="0011294A">
            <w:pPr>
              <w:jc w:val="center"/>
            </w:pPr>
            <w:r>
              <w:t>1293</w:t>
            </w:r>
          </w:p>
        </w:tc>
        <w:tc>
          <w:tcPr>
            <w:tcW w:w="0" w:type="auto"/>
            <w:vAlign w:val="center"/>
          </w:tcPr>
          <w:p w:rsidR="0011294A" w:rsidRDefault="0011294A" w:rsidP="0011294A">
            <w:pPr>
              <w:jc w:val="center"/>
            </w:pPr>
            <w:r>
              <w:t>264°41'42"</w:t>
            </w:r>
          </w:p>
        </w:tc>
        <w:tc>
          <w:tcPr>
            <w:tcW w:w="0" w:type="auto"/>
            <w:vAlign w:val="center"/>
          </w:tcPr>
          <w:p w:rsidR="0011294A" w:rsidRDefault="0011294A" w:rsidP="0011294A">
            <w:pPr>
              <w:jc w:val="center"/>
            </w:pPr>
            <w:r>
              <w:t>1,41</w:t>
            </w:r>
          </w:p>
        </w:tc>
        <w:tc>
          <w:tcPr>
            <w:tcW w:w="0" w:type="auto"/>
            <w:vAlign w:val="center"/>
          </w:tcPr>
          <w:p w:rsidR="0011294A" w:rsidRDefault="0011294A" w:rsidP="0011294A">
            <w:pPr>
              <w:jc w:val="center"/>
            </w:pPr>
            <w:r>
              <w:t>446029,66</w:t>
            </w:r>
          </w:p>
        </w:tc>
        <w:tc>
          <w:tcPr>
            <w:tcW w:w="0" w:type="auto"/>
            <w:vAlign w:val="center"/>
          </w:tcPr>
          <w:p w:rsidR="0011294A" w:rsidRDefault="0011294A" w:rsidP="0011294A">
            <w:pPr>
              <w:jc w:val="center"/>
            </w:pPr>
            <w:r>
              <w:t>2224048,37</w:t>
            </w:r>
          </w:p>
        </w:tc>
      </w:tr>
      <w:tr w:rsidR="0011294A" w:rsidTr="0011294A">
        <w:trPr>
          <w:trHeight w:val="20"/>
        </w:trPr>
        <w:tc>
          <w:tcPr>
            <w:tcW w:w="0" w:type="auto"/>
            <w:vAlign w:val="center"/>
          </w:tcPr>
          <w:p w:rsidR="0011294A" w:rsidRDefault="0011294A" w:rsidP="0011294A">
            <w:pPr>
              <w:jc w:val="center"/>
            </w:pPr>
            <w:r>
              <w:t>1294</w:t>
            </w:r>
          </w:p>
        </w:tc>
        <w:tc>
          <w:tcPr>
            <w:tcW w:w="0" w:type="auto"/>
            <w:vAlign w:val="center"/>
          </w:tcPr>
          <w:p w:rsidR="0011294A" w:rsidRDefault="0011294A" w:rsidP="0011294A">
            <w:pPr>
              <w:jc w:val="center"/>
            </w:pPr>
            <w:r>
              <w:t>354°48'33"</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446028,26</w:t>
            </w:r>
          </w:p>
        </w:tc>
        <w:tc>
          <w:tcPr>
            <w:tcW w:w="0" w:type="auto"/>
            <w:vAlign w:val="center"/>
          </w:tcPr>
          <w:p w:rsidR="0011294A" w:rsidRDefault="0011294A" w:rsidP="0011294A">
            <w:pPr>
              <w:jc w:val="center"/>
            </w:pPr>
            <w:r>
              <w:t>2224048,24</w:t>
            </w:r>
          </w:p>
        </w:tc>
      </w:tr>
      <w:tr w:rsidR="0011294A" w:rsidTr="0011294A">
        <w:trPr>
          <w:trHeight w:val="20"/>
        </w:trPr>
        <w:tc>
          <w:tcPr>
            <w:tcW w:w="0" w:type="auto"/>
            <w:vAlign w:val="center"/>
          </w:tcPr>
          <w:p w:rsidR="0011294A" w:rsidRDefault="0011294A" w:rsidP="0011294A">
            <w:pPr>
              <w:jc w:val="center"/>
            </w:pPr>
            <w:r>
              <w:t>1295</w:t>
            </w:r>
          </w:p>
        </w:tc>
        <w:tc>
          <w:tcPr>
            <w:tcW w:w="0" w:type="auto"/>
            <w:vAlign w:val="center"/>
          </w:tcPr>
          <w:p w:rsidR="0011294A" w:rsidRDefault="0011294A" w:rsidP="0011294A">
            <w:pPr>
              <w:jc w:val="center"/>
            </w:pPr>
            <w:r>
              <w:t>84°46'27"</w:t>
            </w:r>
          </w:p>
        </w:tc>
        <w:tc>
          <w:tcPr>
            <w:tcW w:w="0" w:type="auto"/>
            <w:vAlign w:val="center"/>
          </w:tcPr>
          <w:p w:rsidR="0011294A" w:rsidRDefault="0011294A" w:rsidP="0011294A">
            <w:pPr>
              <w:jc w:val="center"/>
            </w:pPr>
            <w:r>
              <w:t>1,65</w:t>
            </w:r>
          </w:p>
        </w:tc>
        <w:tc>
          <w:tcPr>
            <w:tcW w:w="0" w:type="auto"/>
            <w:vAlign w:val="center"/>
          </w:tcPr>
          <w:p w:rsidR="0011294A" w:rsidRDefault="0011294A" w:rsidP="0011294A">
            <w:pPr>
              <w:jc w:val="center"/>
            </w:pPr>
            <w:r>
              <w:t>446026,98</w:t>
            </w:r>
          </w:p>
        </w:tc>
        <w:tc>
          <w:tcPr>
            <w:tcW w:w="0" w:type="auto"/>
            <w:vAlign w:val="center"/>
          </w:tcPr>
          <w:p w:rsidR="0011294A" w:rsidRDefault="0011294A" w:rsidP="0011294A">
            <w:pPr>
              <w:jc w:val="center"/>
            </w:pPr>
            <w:r>
              <w:t>2224062,33</w:t>
            </w:r>
          </w:p>
        </w:tc>
      </w:tr>
      <w:tr w:rsidR="0011294A" w:rsidTr="0011294A">
        <w:trPr>
          <w:trHeight w:val="20"/>
        </w:trPr>
        <w:tc>
          <w:tcPr>
            <w:tcW w:w="0" w:type="auto"/>
            <w:vAlign w:val="center"/>
          </w:tcPr>
          <w:p w:rsidR="0011294A" w:rsidRDefault="0011294A" w:rsidP="0011294A">
            <w:pPr>
              <w:jc w:val="center"/>
            </w:pPr>
            <w:r>
              <w:t>1296</w:t>
            </w:r>
          </w:p>
        </w:tc>
        <w:tc>
          <w:tcPr>
            <w:tcW w:w="0" w:type="auto"/>
            <w:vAlign w:val="center"/>
          </w:tcPr>
          <w:p w:rsidR="0011294A" w:rsidRDefault="0011294A" w:rsidP="0011294A">
            <w:pPr>
              <w:jc w:val="center"/>
            </w:pPr>
            <w:r>
              <w:t>355°48'1"</w:t>
            </w:r>
          </w:p>
        </w:tc>
        <w:tc>
          <w:tcPr>
            <w:tcW w:w="0" w:type="auto"/>
            <w:vAlign w:val="center"/>
          </w:tcPr>
          <w:p w:rsidR="0011294A" w:rsidRDefault="0011294A" w:rsidP="0011294A">
            <w:pPr>
              <w:jc w:val="center"/>
            </w:pPr>
            <w:r>
              <w:t>170,82</w:t>
            </w:r>
          </w:p>
        </w:tc>
        <w:tc>
          <w:tcPr>
            <w:tcW w:w="0" w:type="auto"/>
            <w:vAlign w:val="center"/>
          </w:tcPr>
          <w:p w:rsidR="0011294A" w:rsidRDefault="0011294A" w:rsidP="0011294A">
            <w:pPr>
              <w:jc w:val="center"/>
            </w:pPr>
            <w:r>
              <w:t>446028,62</w:t>
            </w:r>
          </w:p>
        </w:tc>
        <w:tc>
          <w:tcPr>
            <w:tcW w:w="0" w:type="auto"/>
            <w:vAlign w:val="center"/>
          </w:tcPr>
          <w:p w:rsidR="0011294A" w:rsidRDefault="0011294A" w:rsidP="0011294A">
            <w:pPr>
              <w:jc w:val="center"/>
            </w:pPr>
            <w:r>
              <w:t>2224062,48</w:t>
            </w:r>
          </w:p>
        </w:tc>
      </w:tr>
      <w:tr w:rsidR="0011294A" w:rsidTr="0011294A">
        <w:trPr>
          <w:trHeight w:val="20"/>
        </w:trPr>
        <w:tc>
          <w:tcPr>
            <w:tcW w:w="0" w:type="auto"/>
            <w:vAlign w:val="center"/>
          </w:tcPr>
          <w:p w:rsidR="0011294A" w:rsidRDefault="0011294A" w:rsidP="0011294A">
            <w:pPr>
              <w:jc w:val="center"/>
            </w:pPr>
            <w:r>
              <w:t>1297</w:t>
            </w:r>
          </w:p>
        </w:tc>
        <w:tc>
          <w:tcPr>
            <w:tcW w:w="0" w:type="auto"/>
            <w:vAlign w:val="center"/>
          </w:tcPr>
          <w:p w:rsidR="0011294A" w:rsidRDefault="0011294A" w:rsidP="0011294A">
            <w:pPr>
              <w:jc w:val="center"/>
            </w:pPr>
            <w:r>
              <w:t>265°10'10"</w:t>
            </w:r>
          </w:p>
        </w:tc>
        <w:tc>
          <w:tcPr>
            <w:tcW w:w="0" w:type="auto"/>
            <w:vAlign w:val="center"/>
          </w:tcPr>
          <w:p w:rsidR="0011294A" w:rsidRDefault="0011294A" w:rsidP="0011294A">
            <w:pPr>
              <w:jc w:val="center"/>
            </w:pPr>
            <w:r>
              <w:t>1,43</w:t>
            </w:r>
          </w:p>
        </w:tc>
        <w:tc>
          <w:tcPr>
            <w:tcW w:w="0" w:type="auto"/>
            <w:vAlign w:val="center"/>
          </w:tcPr>
          <w:p w:rsidR="0011294A" w:rsidRDefault="0011294A" w:rsidP="0011294A">
            <w:pPr>
              <w:jc w:val="center"/>
            </w:pPr>
            <w:r>
              <w:t>446016,11</w:t>
            </w:r>
          </w:p>
        </w:tc>
        <w:tc>
          <w:tcPr>
            <w:tcW w:w="0" w:type="auto"/>
            <w:vAlign w:val="center"/>
          </w:tcPr>
          <w:p w:rsidR="0011294A" w:rsidRDefault="0011294A" w:rsidP="0011294A">
            <w:pPr>
              <w:jc w:val="center"/>
            </w:pPr>
            <w:r>
              <w:t>2224232,84</w:t>
            </w:r>
          </w:p>
        </w:tc>
      </w:tr>
      <w:tr w:rsidR="0011294A" w:rsidTr="0011294A">
        <w:trPr>
          <w:trHeight w:val="20"/>
        </w:trPr>
        <w:tc>
          <w:tcPr>
            <w:tcW w:w="0" w:type="auto"/>
            <w:vAlign w:val="center"/>
          </w:tcPr>
          <w:p w:rsidR="0011294A" w:rsidRDefault="0011294A" w:rsidP="0011294A">
            <w:pPr>
              <w:jc w:val="center"/>
            </w:pPr>
            <w:r>
              <w:t>1298</w:t>
            </w:r>
          </w:p>
        </w:tc>
        <w:tc>
          <w:tcPr>
            <w:tcW w:w="0" w:type="auto"/>
            <w:vAlign w:val="center"/>
          </w:tcPr>
          <w:p w:rsidR="0011294A" w:rsidRDefault="0011294A" w:rsidP="0011294A">
            <w:pPr>
              <w:jc w:val="center"/>
            </w:pPr>
            <w:r>
              <w:t>354°45'41"</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446014,69</w:t>
            </w:r>
          </w:p>
        </w:tc>
        <w:tc>
          <w:tcPr>
            <w:tcW w:w="0" w:type="auto"/>
            <w:vAlign w:val="center"/>
          </w:tcPr>
          <w:p w:rsidR="0011294A" w:rsidRDefault="0011294A" w:rsidP="0011294A">
            <w:pPr>
              <w:jc w:val="center"/>
            </w:pPr>
            <w:r>
              <w:t>2224232,72</w:t>
            </w:r>
          </w:p>
        </w:tc>
      </w:tr>
      <w:tr w:rsidR="0011294A" w:rsidTr="0011294A">
        <w:trPr>
          <w:trHeight w:val="20"/>
        </w:trPr>
        <w:tc>
          <w:tcPr>
            <w:tcW w:w="0" w:type="auto"/>
            <w:vAlign w:val="center"/>
          </w:tcPr>
          <w:p w:rsidR="0011294A" w:rsidRDefault="0011294A" w:rsidP="0011294A">
            <w:pPr>
              <w:jc w:val="center"/>
            </w:pPr>
            <w:r>
              <w:t>1299</w:t>
            </w:r>
          </w:p>
        </w:tc>
        <w:tc>
          <w:tcPr>
            <w:tcW w:w="0" w:type="auto"/>
            <w:vAlign w:val="center"/>
          </w:tcPr>
          <w:p w:rsidR="0011294A" w:rsidRDefault="0011294A" w:rsidP="0011294A">
            <w:pPr>
              <w:jc w:val="center"/>
            </w:pPr>
            <w:r>
              <w:t>84°29'40"</w:t>
            </w:r>
          </w:p>
        </w:tc>
        <w:tc>
          <w:tcPr>
            <w:tcW w:w="0" w:type="auto"/>
            <w:vAlign w:val="center"/>
          </w:tcPr>
          <w:p w:rsidR="0011294A" w:rsidRDefault="0011294A" w:rsidP="0011294A">
            <w:pPr>
              <w:jc w:val="center"/>
            </w:pPr>
            <w:r>
              <w:t>1,67</w:t>
            </w:r>
          </w:p>
        </w:tc>
        <w:tc>
          <w:tcPr>
            <w:tcW w:w="0" w:type="auto"/>
            <w:vAlign w:val="center"/>
          </w:tcPr>
          <w:p w:rsidR="0011294A" w:rsidRDefault="0011294A" w:rsidP="0011294A">
            <w:pPr>
              <w:jc w:val="center"/>
            </w:pPr>
            <w:r>
              <w:t>446013,40</w:t>
            </w:r>
          </w:p>
        </w:tc>
        <w:tc>
          <w:tcPr>
            <w:tcW w:w="0" w:type="auto"/>
            <w:vAlign w:val="center"/>
          </w:tcPr>
          <w:p w:rsidR="0011294A" w:rsidRDefault="0011294A" w:rsidP="0011294A">
            <w:pPr>
              <w:jc w:val="center"/>
            </w:pPr>
            <w:r>
              <w:t>2224246,79</w:t>
            </w:r>
          </w:p>
        </w:tc>
      </w:tr>
      <w:tr w:rsidR="0011294A" w:rsidTr="0011294A">
        <w:trPr>
          <w:trHeight w:val="20"/>
        </w:trPr>
        <w:tc>
          <w:tcPr>
            <w:tcW w:w="0" w:type="auto"/>
            <w:vAlign w:val="center"/>
          </w:tcPr>
          <w:p w:rsidR="0011294A" w:rsidRDefault="0011294A" w:rsidP="0011294A">
            <w:pPr>
              <w:jc w:val="center"/>
            </w:pPr>
            <w:r>
              <w:t>1300</w:t>
            </w:r>
          </w:p>
        </w:tc>
        <w:tc>
          <w:tcPr>
            <w:tcW w:w="0" w:type="auto"/>
            <w:vAlign w:val="center"/>
          </w:tcPr>
          <w:p w:rsidR="0011294A" w:rsidRDefault="0011294A" w:rsidP="0011294A">
            <w:pPr>
              <w:jc w:val="center"/>
            </w:pPr>
            <w:r>
              <w:t>355°47'47"</w:t>
            </w:r>
          </w:p>
        </w:tc>
        <w:tc>
          <w:tcPr>
            <w:tcW w:w="0" w:type="auto"/>
            <w:vAlign w:val="center"/>
          </w:tcPr>
          <w:p w:rsidR="0011294A" w:rsidRDefault="0011294A" w:rsidP="0011294A">
            <w:pPr>
              <w:jc w:val="center"/>
            </w:pPr>
            <w:r>
              <w:t>170,8</w:t>
            </w:r>
          </w:p>
        </w:tc>
        <w:tc>
          <w:tcPr>
            <w:tcW w:w="0" w:type="auto"/>
            <w:vAlign w:val="center"/>
          </w:tcPr>
          <w:p w:rsidR="0011294A" w:rsidRDefault="0011294A" w:rsidP="0011294A">
            <w:pPr>
              <w:jc w:val="center"/>
            </w:pPr>
            <w:r>
              <w:t>446015,06</w:t>
            </w:r>
          </w:p>
        </w:tc>
        <w:tc>
          <w:tcPr>
            <w:tcW w:w="0" w:type="auto"/>
            <w:vAlign w:val="center"/>
          </w:tcPr>
          <w:p w:rsidR="0011294A" w:rsidRDefault="0011294A" w:rsidP="0011294A">
            <w:pPr>
              <w:jc w:val="center"/>
            </w:pPr>
            <w:r>
              <w:t>2224246,95</w:t>
            </w:r>
          </w:p>
        </w:tc>
      </w:tr>
      <w:tr w:rsidR="0011294A" w:rsidTr="0011294A">
        <w:trPr>
          <w:trHeight w:val="20"/>
        </w:trPr>
        <w:tc>
          <w:tcPr>
            <w:tcW w:w="0" w:type="auto"/>
            <w:vAlign w:val="center"/>
          </w:tcPr>
          <w:p w:rsidR="0011294A" w:rsidRDefault="0011294A" w:rsidP="0011294A">
            <w:pPr>
              <w:jc w:val="center"/>
            </w:pPr>
            <w:r>
              <w:t>1301</w:t>
            </w:r>
          </w:p>
        </w:tc>
        <w:tc>
          <w:tcPr>
            <w:tcW w:w="0" w:type="auto"/>
            <w:vAlign w:val="center"/>
          </w:tcPr>
          <w:p w:rsidR="0011294A" w:rsidRDefault="0011294A" w:rsidP="0011294A">
            <w:pPr>
              <w:jc w:val="center"/>
            </w:pPr>
            <w:r>
              <w:t>264°50'29"</w:t>
            </w:r>
          </w:p>
        </w:tc>
        <w:tc>
          <w:tcPr>
            <w:tcW w:w="0" w:type="auto"/>
            <w:vAlign w:val="center"/>
          </w:tcPr>
          <w:p w:rsidR="0011294A" w:rsidRDefault="0011294A" w:rsidP="0011294A">
            <w:pPr>
              <w:jc w:val="center"/>
            </w:pPr>
            <w:r>
              <w:t>1,45</w:t>
            </w:r>
          </w:p>
        </w:tc>
        <w:tc>
          <w:tcPr>
            <w:tcW w:w="0" w:type="auto"/>
            <w:vAlign w:val="center"/>
          </w:tcPr>
          <w:p w:rsidR="0011294A" w:rsidRDefault="0011294A" w:rsidP="0011294A">
            <w:pPr>
              <w:jc w:val="center"/>
            </w:pPr>
            <w:r>
              <w:t>446002,54</w:t>
            </w:r>
          </w:p>
        </w:tc>
        <w:tc>
          <w:tcPr>
            <w:tcW w:w="0" w:type="auto"/>
            <w:vAlign w:val="center"/>
          </w:tcPr>
          <w:p w:rsidR="0011294A" w:rsidRDefault="0011294A" w:rsidP="0011294A">
            <w:pPr>
              <w:jc w:val="center"/>
            </w:pPr>
            <w:r>
              <w:t>2224417,29</w:t>
            </w:r>
          </w:p>
        </w:tc>
      </w:tr>
      <w:tr w:rsidR="0011294A" w:rsidTr="0011294A">
        <w:trPr>
          <w:trHeight w:val="20"/>
        </w:trPr>
        <w:tc>
          <w:tcPr>
            <w:tcW w:w="0" w:type="auto"/>
            <w:vAlign w:val="center"/>
          </w:tcPr>
          <w:p w:rsidR="0011294A" w:rsidRDefault="0011294A" w:rsidP="0011294A">
            <w:pPr>
              <w:jc w:val="center"/>
            </w:pPr>
            <w:r>
              <w:t>1302</w:t>
            </w:r>
          </w:p>
        </w:tc>
        <w:tc>
          <w:tcPr>
            <w:tcW w:w="0" w:type="auto"/>
            <w:vAlign w:val="center"/>
          </w:tcPr>
          <w:p w:rsidR="0011294A" w:rsidRDefault="0011294A" w:rsidP="0011294A">
            <w:pPr>
              <w:jc w:val="center"/>
            </w:pPr>
            <w:r>
              <w:t>354°45'55"</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446001,10</w:t>
            </w:r>
          </w:p>
        </w:tc>
        <w:tc>
          <w:tcPr>
            <w:tcW w:w="0" w:type="auto"/>
            <w:vAlign w:val="center"/>
          </w:tcPr>
          <w:p w:rsidR="0011294A" w:rsidRDefault="0011294A" w:rsidP="0011294A">
            <w:pPr>
              <w:jc w:val="center"/>
            </w:pPr>
            <w:r>
              <w:t>2224417,16</w:t>
            </w:r>
          </w:p>
        </w:tc>
      </w:tr>
      <w:tr w:rsidR="0011294A" w:rsidTr="0011294A">
        <w:trPr>
          <w:trHeight w:val="20"/>
        </w:trPr>
        <w:tc>
          <w:tcPr>
            <w:tcW w:w="0" w:type="auto"/>
            <w:vAlign w:val="center"/>
          </w:tcPr>
          <w:p w:rsidR="0011294A" w:rsidRDefault="0011294A" w:rsidP="0011294A">
            <w:pPr>
              <w:jc w:val="center"/>
            </w:pPr>
            <w:r>
              <w:t>1303</w:t>
            </w:r>
          </w:p>
        </w:tc>
        <w:tc>
          <w:tcPr>
            <w:tcW w:w="0" w:type="auto"/>
            <w:vAlign w:val="center"/>
          </w:tcPr>
          <w:p w:rsidR="0011294A" w:rsidRDefault="0011294A" w:rsidP="0011294A">
            <w:pPr>
              <w:jc w:val="center"/>
            </w:pPr>
            <w:r>
              <w:t>84°57'27"</w:t>
            </w:r>
          </w:p>
        </w:tc>
        <w:tc>
          <w:tcPr>
            <w:tcW w:w="0" w:type="auto"/>
            <w:vAlign w:val="center"/>
          </w:tcPr>
          <w:p w:rsidR="0011294A" w:rsidRDefault="0011294A" w:rsidP="0011294A">
            <w:pPr>
              <w:jc w:val="center"/>
            </w:pPr>
            <w:r>
              <w:t>1,71</w:t>
            </w:r>
          </w:p>
        </w:tc>
        <w:tc>
          <w:tcPr>
            <w:tcW w:w="0" w:type="auto"/>
            <w:vAlign w:val="center"/>
          </w:tcPr>
          <w:p w:rsidR="0011294A" w:rsidRDefault="0011294A" w:rsidP="0011294A">
            <w:pPr>
              <w:jc w:val="center"/>
            </w:pPr>
            <w:r>
              <w:t>445999,81</w:t>
            </w:r>
          </w:p>
        </w:tc>
        <w:tc>
          <w:tcPr>
            <w:tcW w:w="0" w:type="auto"/>
            <w:vAlign w:val="center"/>
          </w:tcPr>
          <w:p w:rsidR="0011294A" w:rsidRDefault="0011294A" w:rsidP="0011294A">
            <w:pPr>
              <w:jc w:val="center"/>
            </w:pPr>
            <w:r>
              <w:t>2224431,24</w:t>
            </w:r>
          </w:p>
        </w:tc>
      </w:tr>
      <w:tr w:rsidR="0011294A" w:rsidTr="0011294A">
        <w:trPr>
          <w:trHeight w:val="20"/>
        </w:trPr>
        <w:tc>
          <w:tcPr>
            <w:tcW w:w="0" w:type="auto"/>
            <w:vAlign w:val="center"/>
          </w:tcPr>
          <w:p w:rsidR="0011294A" w:rsidRDefault="0011294A" w:rsidP="0011294A">
            <w:pPr>
              <w:jc w:val="center"/>
            </w:pPr>
            <w:r>
              <w:t>1304</w:t>
            </w:r>
          </w:p>
        </w:tc>
        <w:tc>
          <w:tcPr>
            <w:tcW w:w="0" w:type="auto"/>
            <w:vAlign w:val="center"/>
          </w:tcPr>
          <w:p w:rsidR="0011294A" w:rsidRDefault="0011294A" w:rsidP="0011294A">
            <w:pPr>
              <w:jc w:val="center"/>
            </w:pPr>
            <w:r>
              <w:t>355°47'23"</w:t>
            </w:r>
          </w:p>
        </w:tc>
        <w:tc>
          <w:tcPr>
            <w:tcW w:w="0" w:type="auto"/>
            <w:vAlign w:val="center"/>
          </w:tcPr>
          <w:p w:rsidR="0011294A" w:rsidRDefault="0011294A" w:rsidP="0011294A">
            <w:pPr>
              <w:jc w:val="center"/>
            </w:pPr>
            <w:r>
              <w:t>165,5</w:t>
            </w:r>
          </w:p>
        </w:tc>
        <w:tc>
          <w:tcPr>
            <w:tcW w:w="0" w:type="auto"/>
            <w:vAlign w:val="center"/>
          </w:tcPr>
          <w:p w:rsidR="0011294A" w:rsidRDefault="0011294A" w:rsidP="0011294A">
            <w:pPr>
              <w:jc w:val="center"/>
            </w:pPr>
            <w:r>
              <w:t>446001,51</w:t>
            </w:r>
          </w:p>
        </w:tc>
        <w:tc>
          <w:tcPr>
            <w:tcW w:w="0" w:type="auto"/>
            <w:vAlign w:val="center"/>
          </w:tcPr>
          <w:p w:rsidR="0011294A" w:rsidRDefault="0011294A" w:rsidP="0011294A">
            <w:pPr>
              <w:jc w:val="center"/>
            </w:pPr>
            <w:r>
              <w:t>2224431,39</w:t>
            </w:r>
          </w:p>
        </w:tc>
      </w:tr>
      <w:tr w:rsidR="0011294A" w:rsidTr="0011294A">
        <w:trPr>
          <w:trHeight w:val="20"/>
        </w:trPr>
        <w:tc>
          <w:tcPr>
            <w:tcW w:w="0" w:type="auto"/>
            <w:vAlign w:val="center"/>
          </w:tcPr>
          <w:p w:rsidR="0011294A" w:rsidRDefault="0011294A" w:rsidP="0011294A">
            <w:pPr>
              <w:jc w:val="center"/>
            </w:pPr>
            <w:r>
              <w:t>1305</w:t>
            </w:r>
          </w:p>
        </w:tc>
        <w:tc>
          <w:tcPr>
            <w:tcW w:w="0" w:type="auto"/>
            <w:vAlign w:val="center"/>
          </w:tcPr>
          <w:p w:rsidR="0011294A" w:rsidRDefault="0011294A" w:rsidP="0011294A">
            <w:pPr>
              <w:jc w:val="center"/>
            </w:pPr>
            <w:r>
              <w:t>264°48'20"</w:t>
            </w:r>
          </w:p>
        </w:tc>
        <w:tc>
          <w:tcPr>
            <w:tcW w:w="0" w:type="auto"/>
            <w:vAlign w:val="center"/>
          </w:tcPr>
          <w:p w:rsidR="0011294A" w:rsidRDefault="0011294A" w:rsidP="0011294A">
            <w:pPr>
              <w:jc w:val="center"/>
            </w:pPr>
            <w:r>
              <w:t>1,44</w:t>
            </w:r>
          </w:p>
        </w:tc>
        <w:tc>
          <w:tcPr>
            <w:tcW w:w="0" w:type="auto"/>
            <w:vAlign w:val="center"/>
          </w:tcPr>
          <w:p w:rsidR="0011294A" w:rsidRDefault="0011294A" w:rsidP="0011294A">
            <w:pPr>
              <w:jc w:val="center"/>
            </w:pPr>
            <w:r>
              <w:t>445989,36</w:t>
            </w:r>
          </w:p>
        </w:tc>
        <w:tc>
          <w:tcPr>
            <w:tcW w:w="0" w:type="auto"/>
            <w:vAlign w:val="center"/>
          </w:tcPr>
          <w:p w:rsidR="0011294A" w:rsidRDefault="0011294A" w:rsidP="0011294A">
            <w:pPr>
              <w:jc w:val="center"/>
            </w:pPr>
            <w:r>
              <w:t>2224596,44</w:t>
            </w:r>
          </w:p>
        </w:tc>
      </w:tr>
      <w:tr w:rsidR="0011294A" w:rsidTr="0011294A">
        <w:trPr>
          <w:trHeight w:val="20"/>
        </w:trPr>
        <w:tc>
          <w:tcPr>
            <w:tcW w:w="0" w:type="auto"/>
            <w:vAlign w:val="center"/>
          </w:tcPr>
          <w:p w:rsidR="0011294A" w:rsidRDefault="0011294A" w:rsidP="0011294A">
            <w:pPr>
              <w:jc w:val="center"/>
            </w:pPr>
            <w:r>
              <w:t>1306</w:t>
            </w:r>
          </w:p>
        </w:tc>
        <w:tc>
          <w:tcPr>
            <w:tcW w:w="0" w:type="auto"/>
            <w:vAlign w:val="center"/>
          </w:tcPr>
          <w:p w:rsidR="0011294A" w:rsidRDefault="0011294A" w:rsidP="0011294A">
            <w:pPr>
              <w:jc w:val="center"/>
            </w:pPr>
            <w:r>
              <w:t>354°46'8"</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445987,93</w:t>
            </w:r>
          </w:p>
        </w:tc>
        <w:tc>
          <w:tcPr>
            <w:tcW w:w="0" w:type="auto"/>
            <w:vAlign w:val="center"/>
          </w:tcPr>
          <w:p w:rsidR="0011294A" w:rsidRDefault="0011294A" w:rsidP="0011294A">
            <w:pPr>
              <w:jc w:val="center"/>
            </w:pPr>
            <w:r>
              <w:t>2224596,31</w:t>
            </w:r>
          </w:p>
        </w:tc>
      </w:tr>
      <w:tr w:rsidR="0011294A" w:rsidTr="0011294A">
        <w:trPr>
          <w:trHeight w:val="20"/>
        </w:trPr>
        <w:tc>
          <w:tcPr>
            <w:tcW w:w="0" w:type="auto"/>
            <w:vAlign w:val="center"/>
          </w:tcPr>
          <w:p w:rsidR="0011294A" w:rsidRDefault="0011294A" w:rsidP="0011294A">
            <w:pPr>
              <w:jc w:val="center"/>
            </w:pPr>
            <w:r>
              <w:t>1307</w:t>
            </w:r>
          </w:p>
        </w:tc>
        <w:tc>
          <w:tcPr>
            <w:tcW w:w="0" w:type="auto"/>
            <w:vAlign w:val="center"/>
          </w:tcPr>
          <w:p w:rsidR="0011294A" w:rsidRDefault="0011294A" w:rsidP="0011294A">
            <w:pPr>
              <w:jc w:val="center"/>
            </w:pPr>
            <w:r>
              <w:t>84°55'40"</w:t>
            </w:r>
          </w:p>
        </w:tc>
        <w:tc>
          <w:tcPr>
            <w:tcW w:w="0" w:type="auto"/>
            <w:vAlign w:val="center"/>
          </w:tcPr>
          <w:p w:rsidR="0011294A" w:rsidRDefault="0011294A" w:rsidP="0011294A">
            <w:pPr>
              <w:jc w:val="center"/>
            </w:pPr>
            <w:r>
              <w:t>1,7</w:t>
            </w:r>
          </w:p>
        </w:tc>
        <w:tc>
          <w:tcPr>
            <w:tcW w:w="0" w:type="auto"/>
            <w:vAlign w:val="center"/>
          </w:tcPr>
          <w:p w:rsidR="0011294A" w:rsidRDefault="0011294A" w:rsidP="0011294A">
            <w:pPr>
              <w:jc w:val="center"/>
            </w:pPr>
            <w:r>
              <w:t>445986,64</w:t>
            </w:r>
          </w:p>
        </w:tc>
        <w:tc>
          <w:tcPr>
            <w:tcW w:w="0" w:type="auto"/>
            <w:vAlign w:val="center"/>
          </w:tcPr>
          <w:p w:rsidR="0011294A" w:rsidRDefault="0011294A" w:rsidP="0011294A">
            <w:pPr>
              <w:jc w:val="center"/>
            </w:pPr>
            <w:r>
              <w:t>2224610,40</w:t>
            </w:r>
          </w:p>
        </w:tc>
      </w:tr>
      <w:tr w:rsidR="0011294A" w:rsidTr="0011294A">
        <w:trPr>
          <w:trHeight w:val="20"/>
        </w:trPr>
        <w:tc>
          <w:tcPr>
            <w:tcW w:w="0" w:type="auto"/>
            <w:vAlign w:val="center"/>
          </w:tcPr>
          <w:p w:rsidR="0011294A" w:rsidRDefault="0011294A" w:rsidP="0011294A">
            <w:pPr>
              <w:jc w:val="center"/>
            </w:pPr>
            <w:r>
              <w:t>1308</w:t>
            </w:r>
          </w:p>
        </w:tc>
        <w:tc>
          <w:tcPr>
            <w:tcW w:w="0" w:type="auto"/>
            <w:vAlign w:val="center"/>
          </w:tcPr>
          <w:p w:rsidR="0011294A" w:rsidRDefault="0011294A" w:rsidP="0011294A">
            <w:pPr>
              <w:jc w:val="center"/>
            </w:pPr>
            <w:r>
              <w:t>355°47'36"</w:t>
            </w:r>
          </w:p>
        </w:tc>
        <w:tc>
          <w:tcPr>
            <w:tcW w:w="0" w:type="auto"/>
            <w:vAlign w:val="center"/>
          </w:tcPr>
          <w:p w:rsidR="0011294A" w:rsidRDefault="0011294A" w:rsidP="0011294A">
            <w:pPr>
              <w:jc w:val="center"/>
            </w:pPr>
            <w:r>
              <w:t>131,28</w:t>
            </w:r>
          </w:p>
        </w:tc>
        <w:tc>
          <w:tcPr>
            <w:tcW w:w="0" w:type="auto"/>
            <w:vAlign w:val="center"/>
          </w:tcPr>
          <w:p w:rsidR="0011294A" w:rsidRDefault="0011294A" w:rsidP="0011294A">
            <w:pPr>
              <w:jc w:val="center"/>
            </w:pPr>
            <w:r>
              <w:t>445988,33</w:t>
            </w:r>
          </w:p>
        </w:tc>
        <w:tc>
          <w:tcPr>
            <w:tcW w:w="0" w:type="auto"/>
            <w:vAlign w:val="center"/>
          </w:tcPr>
          <w:p w:rsidR="0011294A" w:rsidRDefault="0011294A" w:rsidP="0011294A">
            <w:pPr>
              <w:jc w:val="center"/>
            </w:pPr>
            <w:r>
              <w:t>2224610,55</w:t>
            </w:r>
          </w:p>
        </w:tc>
      </w:tr>
      <w:tr w:rsidR="0011294A" w:rsidTr="0011294A">
        <w:trPr>
          <w:trHeight w:val="20"/>
        </w:trPr>
        <w:tc>
          <w:tcPr>
            <w:tcW w:w="0" w:type="auto"/>
            <w:vAlign w:val="center"/>
          </w:tcPr>
          <w:p w:rsidR="0011294A" w:rsidRDefault="0011294A" w:rsidP="0011294A">
            <w:pPr>
              <w:jc w:val="center"/>
            </w:pPr>
            <w:r>
              <w:t>1309</w:t>
            </w:r>
          </w:p>
        </w:tc>
        <w:tc>
          <w:tcPr>
            <w:tcW w:w="0" w:type="auto"/>
            <w:vAlign w:val="center"/>
          </w:tcPr>
          <w:p w:rsidR="0011294A" w:rsidRDefault="0011294A" w:rsidP="0011294A">
            <w:pPr>
              <w:jc w:val="center"/>
            </w:pPr>
            <w:r>
              <w:t>295°39'39"</w:t>
            </w:r>
          </w:p>
        </w:tc>
        <w:tc>
          <w:tcPr>
            <w:tcW w:w="0" w:type="auto"/>
            <w:vAlign w:val="center"/>
          </w:tcPr>
          <w:p w:rsidR="0011294A" w:rsidRDefault="0011294A" w:rsidP="0011294A">
            <w:pPr>
              <w:jc w:val="center"/>
            </w:pPr>
            <w:r>
              <w:t>9,35</w:t>
            </w:r>
          </w:p>
        </w:tc>
        <w:tc>
          <w:tcPr>
            <w:tcW w:w="0" w:type="auto"/>
            <w:vAlign w:val="center"/>
          </w:tcPr>
          <w:p w:rsidR="0011294A" w:rsidRDefault="0011294A" w:rsidP="0011294A">
            <w:pPr>
              <w:jc w:val="center"/>
            </w:pPr>
            <w:r>
              <w:t>445978,70</w:t>
            </w:r>
          </w:p>
        </w:tc>
        <w:tc>
          <w:tcPr>
            <w:tcW w:w="0" w:type="auto"/>
            <w:vAlign w:val="center"/>
          </w:tcPr>
          <w:p w:rsidR="0011294A" w:rsidRDefault="0011294A" w:rsidP="0011294A">
            <w:pPr>
              <w:jc w:val="center"/>
            </w:pPr>
            <w:r>
              <w:t>2224741,48</w:t>
            </w:r>
          </w:p>
        </w:tc>
      </w:tr>
      <w:tr w:rsidR="0011294A" w:rsidTr="0011294A">
        <w:trPr>
          <w:trHeight w:val="20"/>
        </w:trPr>
        <w:tc>
          <w:tcPr>
            <w:tcW w:w="0" w:type="auto"/>
            <w:vAlign w:val="center"/>
          </w:tcPr>
          <w:p w:rsidR="0011294A" w:rsidRDefault="0011294A" w:rsidP="0011294A">
            <w:pPr>
              <w:jc w:val="center"/>
            </w:pPr>
            <w:r>
              <w:t>1310</w:t>
            </w:r>
          </w:p>
        </w:tc>
        <w:tc>
          <w:tcPr>
            <w:tcW w:w="0" w:type="auto"/>
            <w:vAlign w:val="center"/>
          </w:tcPr>
          <w:p w:rsidR="0011294A" w:rsidRDefault="0011294A" w:rsidP="0011294A">
            <w:pPr>
              <w:jc w:val="center"/>
            </w:pPr>
            <w:r>
              <w:t>25°41'37"</w:t>
            </w:r>
          </w:p>
        </w:tc>
        <w:tc>
          <w:tcPr>
            <w:tcW w:w="0" w:type="auto"/>
            <w:vAlign w:val="center"/>
          </w:tcPr>
          <w:p w:rsidR="0011294A" w:rsidRDefault="0011294A" w:rsidP="0011294A">
            <w:pPr>
              <w:jc w:val="center"/>
            </w:pPr>
            <w:r>
              <w:t>20</w:t>
            </w:r>
          </w:p>
        </w:tc>
        <w:tc>
          <w:tcPr>
            <w:tcW w:w="0" w:type="auto"/>
            <w:vAlign w:val="center"/>
          </w:tcPr>
          <w:p w:rsidR="0011294A" w:rsidRDefault="0011294A" w:rsidP="0011294A">
            <w:pPr>
              <w:jc w:val="center"/>
            </w:pPr>
            <w:r>
              <w:t>445970,27</w:t>
            </w:r>
          </w:p>
        </w:tc>
        <w:tc>
          <w:tcPr>
            <w:tcW w:w="0" w:type="auto"/>
            <w:vAlign w:val="center"/>
          </w:tcPr>
          <w:p w:rsidR="0011294A" w:rsidRDefault="0011294A" w:rsidP="0011294A">
            <w:pPr>
              <w:jc w:val="center"/>
            </w:pPr>
            <w:r>
              <w:t>2224745,53</w:t>
            </w:r>
          </w:p>
        </w:tc>
      </w:tr>
      <w:tr w:rsidR="0011294A" w:rsidTr="0011294A">
        <w:trPr>
          <w:trHeight w:val="20"/>
        </w:trPr>
        <w:tc>
          <w:tcPr>
            <w:tcW w:w="0" w:type="auto"/>
            <w:vAlign w:val="center"/>
          </w:tcPr>
          <w:p w:rsidR="0011294A" w:rsidRDefault="0011294A" w:rsidP="0011294A">
            <w:pPr>
              <w:jc w:val="center"/>
            </w:pPr>
            <w:r>
              <w:t>1311</w:t>
            </w:r>
          </w:p>
        </w:tc>
        <w:tc>
          <w:tcPr>
            <w:tcW w:w="0" w:type="auto"/>
            <w:vAlign w:val="center"/>
          </w:tcPr>
          <w:p w:rsidR="0011294A" w:rsidRDefault="0011294A" w:rsidP="0011294A">
            <w:pPr>
              <w:jc w:val="center"/>
            </w:pPr>
            <w:r>
              <w:t>115°43'26"</w:t>
            </w:r>
          </w:p>
        </w:tc>
        <w:tc>
          <w:tcPr>
            <w:tcW w:w="0" w:type="auto"/>
            <w:vAlign w:val="center"/>
          </w:tcPr>
          <w:p w:rsidR="0011294A" w:rsidRDefault="0011294A" w:rsidP="0011294A">
            <w:pPr>
              <w:jc w:val="center"/>
            </w:pPr>
            <w:r>
              <w:t>8,23</w:t>
            </w:r>
          </w:p>
        </w:tc>
        <w:tc>
          <w:tcPr>
            <w:tcW w:w="0" w:type="auto"/>
            <w:vAlign w:val="center"/>
          </w:tcPr>
          <w:p w:rsidR="0011294A" w:rsidRDefault="0011294A" w:rsidP="0011294A">
            <w:pPr>
              <w:jc w:val="center"/>
            </w:pPr>
            <w:r>
              <w:t>445978,94</w:t>
            </w:r>
          </w:p>
        </w:tc>
        <w:tc>
          <w:tcPr>
            <w:tcW w:w="0" w:type="auto"/>
            <w:vAlign w:val="center"/>
          </w:tcPr>
          <w:p w:rsidR="0011294A" w:rsidRDefault="0011294A" w:rsidP="0011294A">
            <w:pPr>
              <w:jc w:val="center"/>
            </w:pPr>
            <w:r>
              <w:t>2224763,55</w:t>
            </w:r>
          </w:p>
        </w:tc>
      </w:tr>
      <w:tr w:rsidR="0011294A" w:rsidTr="0011294A">
        <w:trPr>
          <w:trHeight w:val="20"/>
        </w:trPr>
        <w:tc>
          <w:tcPr>
            <w:tcW w:w="0" w:type="auto"/>
            <w:vAlign w:val="center"/>
          </w:tcPr>
          <w:p w:rsidR="0011294A" w:rsidRDefault="0011294A" w:rsidP="0011294A">
            <w:pPr>
              <w:jc w:val="center"/>
            </w:pPr>
            <w:r>
              <w:t>1312</w:t>
            </w:r>
          </w:p>
        </w:tc>
        <w:tc>
          <w:tcPr>
            <w:tcW w:w="0" w:type="auto"/>
            <w:vAlign w:val="center"/>
          </w:tcPr>
          <w:p w:rsidR="0011294A" w:rsidRDefault="0011294A" w:rsidP="0011294A">
            <w:pPr>
              <w:jc w:val="center"/>
            </w:pPr>
            <w:r>
              <w:t>49°3'20"</w:t>
            </w:r>
          </w:p>
        </w:tc>
        <w:tc>
          <w:tcPr>
            <w:tcW w:w="0" w:type="auto"/>
            <w:vAlign w:val="center"/>
          </w:tcPr>
          <w:p w:rsidR="0011294A" w:rsidRDefault="0011294A" w:rsidP="0011294A">
            <w:pPr>
              <w:jc w:val="center"/>
            </w:pPr>
            <w:r>
              <w:t>107,58</w:t>
            </w:r>
          </w:p>
        </w:tc>
        <w:tc>
          <w:tcPr>
            <w:tcW w:w="0" w:type="auto"/>
            <w:vAlign w:val="center"/>
          </w:tcPr>
          <w:p w:rsidR="0011294A" w:rsidRDefault="0011294A" w:rsidP="0011294A">
            <w:pPr>
              <w:jc w:val="center"/>
            </w:pPr>
            <w:r>
              <w:t>445986,35</w:t>
            </w:r>
          </w:p>
        </w:tc>
        <w:tc>
          <w:tcPr>
            <w:tcW w:w="0" w:type="auto"/>
            <w:vAlign w:val="center"/>
          </w:tcPr>
          <w:p w:rsidR="0011294A" w:rsidRDefault="0011294A" w:rsidP="0011294A">
            <w:pPr>
              <w:jc w:val="center"/>
            </w:pPr>
            <w:r>
              <w:t>2224759,98</w:t>
            </w:r>
          </w:p>
        </w:tc>
      </w:tr>
      <w:tr w:rsidR="0011294A" w:rsidTr="0011294A">
        <w:trPr>
          <w:trHeight w:val="20"/>
        </w:trPr>
        <w:tc>
          <w:tcPr>
            <w:tcW w:w="0" w:type="auto"/>
            <w:vAlign w:val="center"/>
          </w:tcPr>
          <w:p w:rsidR="0011294A" w:rsidRDefault="0011294A" w:rsidP="0011294A">
            <w:pPr>
              <w:jc w:val="center"/>
            </w:pPr>
            <w:r>
              <w:t>1313</w:t>
            </w:r>
          </w:p>
        </w:tc>
        <w:tc>
          <w:tcPr>
            <w:tcW w:w="0" w:type="auto"/>
            <w:vAlign w:val="center"/>
          </w:tcPr>
          <w:p w:rsidR="0011294A" w:rsidRDefault="0011294A" w:rsidP="0011294A">
            <w:pPr>
              <w:jc w:val="center"/>
            </w:pPr>
            <w:r>
              <w:t>25°41'30"</w:t>
            </w:r>
          </w:p>
        </w:tc>
        <w:tc>
          <w:tcPr>
            <w:tcW w:w="0" w:type="auto"/>
            <w:vAlign w:val="center"/>
          </w:tcPr>
          <w:p w:rsidR="0011294A" w:rsidRDefault="0011294A" w:rsidP="0011294A">
            <w:pPr>
              <w:jc w:val="center"/>
            </w:pPr>
            <w:r>
              <w:t>16,72</w:t>
            </w:r>
          </w:p>
        </w:tc>
        <w:tc>
          <w:tcPr>
            <w:tcW w:w="0" w:type="auto"/>
            <w:vAlign w:val="center"/>
          </w:tcPr>
          <w:p w:rsidR="0011294A" w:rsidRDefault="0011294A" w:rsidP="0011294A">
            <w:pPr>
              <w:jc w:val="center"/>
            </w:pPr>
            <w:r>
              <w:t>446067,61</w:t>
            </w:r>
          </w:p>
        </w:tc>
        <w:tc>
          <w:tcPr>
            <w:tcW w:w="0" w:type="auto"/>
            <w:vAlign w:val="center"/>
          </w:tcPr>
          <w:p w:rsidR="0011294A" w:rsidRDefault="0011294A" w:rsidP="0011294A">
            <w:pPr>
              <w:jc w:val="center"/>
            </w:pPr>
            <w:r>
              <w:t>2224830,48</w:t>
            </w:r>
          </w:p>
        </w:tc>
      </w:tr>
      <w:tr w:rsidR="0011294A" w:rsidTr="0011294A">
        <w:trPr>
          <w:trHeight w:val="20"/>
        </w:trPr>
        <w:tc>
          <w:tcPr>
            <w:tcW w:w="0" w:type="auto"/>
            <w:vAlign w:val="center"/>
          </w:tcPr>
          <w:p w:rsidR="0011294A" w:rsidRDefault="0011294A" w:rsidP="0011294A">
            <w:pPr>
              <w:jc w:val="center"/>
            </w:pPr>
            <w:r>
              <w:lastRenderedPageBreak/>
              <w:t>1314</w:t>
            </w:r>
          </w:p>
        </w:tc>
        <w:tc>
          <w:tcPr>
            <w:tcW w:w="0" w:type="auto"/>
            <w:vAlign w:val="center"/>
          </w:tcPr>
          <w:p w:rsidR="0011294A" w:rsidRDefault="0011294A" w:rsidP="0011294A">
            <w:pPr>
              <w:jc w:val="center"/>
            </w:pPr>
            <w:r>
              <w:t>356°57'59"</w:t>
            </w:r>
          </w:p>
        </w:tc>
        <w:tc>
          <w:tcPr>
            <w:tcW w:w="0" w:type="auto"/>
            <w:vAlign w:val="center"/>
          </w:tcPr>
          <w:p w:rsidR="0011294A" w:rsidRDefault="0011294A" w:rsidP="0011294A">
            <w:pPr>
              <w:jc w:val="center"/>
            </w:pPr>
            <w:r>
              <w:t>141,16</w:t>
            </w:r>
          </w:p>
        </w:tc>
        <w:tc>
          <w:tcPr>
            <w:tcW w:w="0" w:type="auto"/>
            <w:vAlign w:val="center"/>
          </w:tcPr>
          <w:p w:rsidR="0011294A" w:rsidRDefault="0011294A" w:rsidP="0011294A">
            <w:pPr>
              <w:jc w:val="center"/>
            </w:pPr>
            <w:r>
              <w:t>446074,86</w:t>
            </w:r>
          </w:p>
        </w:tc>
        <w:tc>
          <w:tcPr>
            <w:tcW w:w="0" w:type="auto"/>
            <w:vAlign w:val="center"/>
          </w:tcPr>
          <w:p w:rsidR="0011294A" w:rsidRDefault="0011294A" w:rsidP="0011294A">
            <w:pPr>
              <w:jc w:val="center"/>
            </w:pPr>
            <w:r>
              <w:t>2224845,55</w:t>
            </w:r>
          </w:p>
        </w:tc>
      </w:tr>
      <w:tr w:rsidR="0011294A" w:rsidTr="0011294A">
        <w:trPr>
          <w:trHeight w:val="20"/>
        </w:trPr>
        <w:tc>
          <w:tcPr>
            <w:tcW w:w="0" w:type="auto"/>
            <w:vAlign w:val="center"/>
          </w:tcPr>
          <w:p w:rsidR="0011294A" w:rsidRDefault="0011294A" w:rsidP="0011294A">
            <w:pPr>
              <w:jc w:val="center"/>
            </w:pPr>
            <w:r>
              <w:t>1315</w:t>
            </w:r>
          </w:p>
        </w:tc>
        <w:tc>
          <w:tcPr>
            <w:tcW w:w="0" w:type="auto"/>
            <w:vAlign w:val="center"/>
          </w:tcPr>
          <w:p w:rsidR="0011294A" w:rsidRDefault="0011294A" w:rsidP="0011294A">
            <w:pPr>
              <w:jc w:val="center"/>
            </w:pPr>
            <w:r>
              <w:t>265°0'38"</w:t>
            </w:r>
          </w:p>
        </w:tc>
        <w:tc>
          <w:tcPr>
            <w:tcW w:w="0" w:type="auto"/>
            <w:vAlign w:val="center"/>
          </w:tcPr>
          <w:p w:rsidR="0011294A" w:rsidRDefault="0011294A" w:rsidP="0011294A">
            <w:pPr>
              <w:jc w:val="center"/>
            </w:pPr>
            <w:r>
              <w:t>1,26</w:t>
            </w:r>
          </w:p>
        </w:tc>
        <w:tc>
          <w:tcPr>
            <w:tcW w:w="0" w:type="auto"/>
            <w:vAlign w:val="center"/>
          </w:tcPr>
          <w:p w:rsidR="0011294A" w:rsidRDefault="0011294A" w:rsidP="0011294A">
            <w:pPr>
              <w:jc w:val="center"/>
            </w:pPr>
            <w:r>
              <w:t>446067,39</w:t>
            </w:r>
          </w:p>
        </w:tc>
        <w:tc>
          <w:tcPr>
            <w:tcW w:w="0" w:type="auto"/>
            <w:vAlign w:val="center"/>
          </w:tcPr>
          <w:p w:rsidR="0011294A" w:rsidRDefault="0011294A" w:rsidP="0011294A">
            <w:pPr>
              <w:jc w:val="center"/>
            </w:pPr>
            <w:r>
              <w:t>2224986,51</w:t>
            </w:r>
          </w:p>
        </w:tc>
      </w:tr>
      <w:tr w:rsidR="0011294A" w:rsidTr="0011294A">
        <w:trPr>
          <w:trHeight w:val="20"/>
        </w:trPr>
        <w:tc>
          <w:tcPr>
            <w:tcW w:w="0" w:type="auto"/>
            <w:vAlign w:val="center"/>
          </w:tcPr>
          <w:p w:rsidR="0011294A" w:rsidRDefault="0011294A" w:rsidP="0011294A">
            <w:pPr>
              <w:jc w:val="center"/>
            </w:pPr>
            <w:r>
              <w:t>1316</w:t>
            </w:r>
          </w:p>
        </w:tc>
        <w:tc>
          <w:tcPr>
            <w:tcW w:w="0" w:type="auto"/>
            <w:vAlign w:val="center"/>
          </w:tcPr>
          <w:p w:rsidR="0011294A" w:rsidRDefault="0011294A" w:rsidP="0011294A">
            <w:pPr>
              <w:jc w:val="center"/>
            </w:pPr>
            <w:r>
              <w:t>354°46'8"</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446066,13</w:t>
            </w:r>
          </w:p>
        </w:tc>
        <w:tc>
          <w:tcPr>
            <w:tcW w:w="0" w:type="auto"/>
            <w:vAlign w:val="center"/>
          </w:tcPr>
          <w:p w:rsidR="0011294A" w:rsidRDefault="0011294A" w:rsidP="0011294A">
            <w:pPr>
              <w:jc w:val="center"/>
            </w:pPr>
            <w:r>
              <w:t>2224986,40</w:t>
            </w:r>
          </w:p>
        </w:tc>
      </w:tr>
      <w:tr w:rsidR="0011294A" w:rsidTr="0011294A">
        <w:trPr>
          <w:trHeight w:val="20"/>
        </w:trPr>
        <w:tc>
          <w:tcPr>
            <w:tcW w:w="0" w:type="auto"/>
            <w:vAlign w:val="center"/>
          </w:tcPr>
          <w:p w:rsidR="0011294A" w:rsidRDefault="0011294A" w:rsidP="0011294A">
            <w:pPr>
              <w:jc w:val="center"/>
            </w:pPr>
            <w:r>
              <w:t>1317</w:t>
            </w:r>
          </w:p>
        </w:tc>
        <w:tc>
          <w:tcPr>
            <w:tcW w:w="0" w:type="auto"/>
            <w:vAlign w:val="center"/>
          </w:tcPr>
          <w:p w:rsidR="0011294A" w:rsidRDefault="0011294A" w:rsidP="0011294A">
            <w:pPr>
              <w:jc w:val="center"/>
            </w:pPr>
            <w:r>
              <w:t>84°56'54"</w:t>
            </w:r>
          </w:p>
        </w:tc>
        <w:tc>
          <w:tcPr>
            <w:tcW w:w="0" w:type="auto"/>
            <w:vAlign w:val="center"/>
          </w:tcPr>
          <w:p w:rsidR="0011294A" w:rsidRDefault="0011294A" w:rsidP="0011294A">
            <w:pPr>
              <w:jc w:val="center"/>
            </w:pPr>
            <w:r>
              <w:t>1,82</w:t>
            </w:r>
          </w:p>
        </w:tc>
        <w:tc>
          <w:tcPr>
            <w:tcW w:w="0" w:type="auto"/>
            <w:vAlign w:val="center"/>
          </w:tcPr>
          <w:p w:rsidR="0011294A" w:rsidRDefault="0011294A" w:rsidP="0011294A">
            <w:pPr>
              <w:jc w:val="center"/>
            </w:pPr>
            <w:r>
              <w:t>446064,84</w:t>
            </w:r>
          </w:p>
        </w:tc>
        <w:tc>
          <w:tcPr>
            <w:tcW w:w="0" w:type="auto"/>
            <w:vAlign w:val="center"/>
          </w:tcPr>
          <w:p w:rsidR="0011294A" w:rsidRDefault="0011294A" w:rsidP="0011294A">
            <w:pPr>
              <w:jc w:val="center"/>
            </w:pPr>
            <w:r>
              <w:t>2225000,49</w:t>
            </w:r>
          </w:p>
        </w:tc>
      </w:tr>
      <w:tr w:rsidR="0011294A" w:rsidTr="0011294A">
        <w:trPr>
          <w:trHeight w:val="20"/>
        </w:trPr>
        <w:tc>
          <w:tcPr>
            <w:tcW w:w="0" w:type="auto"/>
            <w:vAlign w:val="center"/>
          </w:tcPr>
          <w:p w:rsidR="0011294A" w:rsidRDefault="0011294A" w:rsidP="0011294A">
            <w:pPr>
              <w:jc w:val="center"/>
            </w:pPr>
            <w:r>
              <w:t>1318</w:t>
            </w:r>
          </w:p>
        </w:tc>
        <w:tc>
          <w:tcPr>
            <w:tcW w:w="0" w:type="auto"/>
            <w:vAlign w:val="center"/>
          </w:tcPr>
          <w:p w:rsidR="0011294A" w:rsidRDefault="0011294A" w:rsidP="0011294A">
            <w:pPr>
              <w:jc w:val="center"/>
            </w:pPr>
            <w:r>
              <w:t>356°58'16"</w:t>
            </w:r>
          </w:p>
        </w:tc>
        <w:tc>
          <w:tcPr>
            <w:tcW w:w="0" w:type="auto"/>
            <w:vAlign w:val="center"/>
          </w:tcPr>
          <w:p w:rsidR="0011294A" w:rsidRDefault="0011294A" w:rsidP="0011294A">
            <w:pPr>
              <w:jc w:val="center"/>
            </w:pPr>
            <w:r>
              <w:t>166,16</w:t>
            </w:r>
          </w:p>
        </w:tc>
        <w:tc>
          <w:tcPr>
            <w:tcW w:w="0" w:type="auto"/>
            <w:vAlign w:val="center"/>
          </w:tcPr>
          <w:p w:rsidR="0011294A" w:rsidRDefault="0011294A" w:rsidP="0011294A">
            <w:pPr>
              <w:jc w:val="center"/>
            </w:pPr>
            <w:r>
              <w:t>446066,65</w:t>
            </w:r>
          </w:p>
        </w:tc>
        <w:tc>
          <w:tcPr>
            <w:tcW w:w="0" w:type="auto"/>
            <w:vAlign w:val="center"/>
          </w:tcPr>
          <w:p w:rsidR="0011294A" w:rsidRDefault="0011294A" w:rsidP="0011294A">
            <w:pPr>
              <w:jc w:val="center"/>
            </w:pPr>
            <w:r>
              <w:t>2225000,65</w:t>
            </w:r>
          </w:p>
        </w:tc>
      </w:tr>
      <w:tr w:rsidR="0011294A" w:rsidTr="0011294A">
        <w:trPr>
          <w:trHeight w:val="20"/>
        </w:trPr>
        <w:tc>
          <w:tcPr>
            <w:tcW w:w="0" w:type="auto"/>
            <w:vAlign w:val="center"/>
          </w:tcPr>
          <w:p w:rsidR="0011294A" w:rsidRDefault="0011294A" w:rsidP="0011294A">
            <w:pPr>
              <w:jc w:val="center"/>
            </w:pPr>
            <w:r>
              <w:t>1319</w:t>
            </w:r>
          </w:p>
        </w:tc>
        <w:tc>
          <w:tcPr>
            <w:tcW w:w="0" w:type="auto"/>
            <w:vAlign w:val="center"/>
          </w:tcPr>
          <w:p w:rsidR="0011294A" w:rsidRDefault="0011294A" w:rsidP="0011294A">
            <w:pPr>
              <w:jc w:val="center"/>
            </w:pPr>
            <w:r>
              <w:t>266°43'9"</w:t>
            </w:r>
          </w:p>
        </w:tc>
        <w:tc>
          <w:tcPr>
            <w:tcW w:w="0" w:type="auto"/>
            <w:vAlign w:val="center"/>
          </w:tcPr>
          <w:p w:rsidR="0011294A" w:rsidRDefault="0011294A" w:rsidP="0011294A">
            <w:pPr>
              <w:jc w:val="center"/>
            </w:pPr>
            <w:r>
              <w:t>1,57</w:t>
            </w:r>
          </w:p>
        </w:tc>
        <w:tc>
          <w:tcPr>
            <w:tcW w:w="0" w:type="auto"/>
            <w:vAlign w:val="center"/>
          </w:tcPr>
          <w:p w:rsidR="0011294A" w:rsidRDefault="0011294A" w:rsidP="0011294A">
            <w:pPr>
              <w:jc w:val="center"/>
            </w:pPr>
            <w:r>
              <w:t>446057,87</w:t>
            </w:r>
          </w:p>
        </w:tc>
        <w:tc>
          <w:tcPr>
            <w:tcW w:w="0" w:type="auto"/>
            <w:vAlign w:val="center"/>
          </w:tcPr>
          <w:p w:rsidR="0011294A" w:rsidRDefault="0011294A" w:rsidP="0011294A">
            <w:pPr>
              <w:jc w:val="center"/>
            </w:pPr>
            <w:r>
              <w:t>2225166,58</w:t>
            </w:r>
          </w:p>
        </w:tc>
      </w:tr>
      <w:tr w:rsidR="0011294A" w:rsidTr="0011294A">
        <w:trPr>
          <w:trHeight w:val="20"/>
        </w:trPr>
        <w:tc>
          <w:tcPr>
            <w:tcW w:w="0" w:type="auto"/>
            <w:vAlign w:val="center"/>
          </w:tcPr>
          <w:p w:rsidR="0011294A" w:rsidRDefault="0011294A" w:rsidP="0011294A">
            <w:pPr>
              <w:jc w:val="center"/>
            </w:pPr>
            <w:r>
              <w:t>1320</w:t>
            </w:r>
          </w:p>
        </w:tc>
        <w:tc>
          <w:tcPr>
            <w:tcW w:w="0" w:type="auto"/>
            <w:vAlign w:val="center"/>
          </w:tcPr>
          <w:p w:rsidR="0011294A" w:rsidRDefault="0011294A" w:rsidP="0011294A">
            <w:pPr>
              <w:jc w:val="center"/>
            </w:pPr>
            <w:r>
              <w:t>357°19'39"</w:t>
            </w:r>
          </w:p>
        </w:tc>
        <w:tc>
          <w:tcPr>
            <w:tcW w:w="0" w:type="auto"/>
            <w:vAlign w:val="center"/>
          </w:tcPr>
          <w:p w:rsidR="0011294A" w:rsidRDefault="0011294A" w:rsidP="0011294A">
            <w:pPr>
              <w:jc w:val="center"/>
            </w:pPr>
            <w:r>
              <w:t>14,16</w:t>
            </w:r>
          </w:p>
        </w:tc>
        <w:tc>
          <w:tcPr>
            <w:tcW w:w="0" w:type="auto"/>
            <w:vAlign w:val="center"/>
          </w:tcPr>
          <w:p w:rsidR="0011294A" w:rsidRDefault="0011294A" w:rsidP="0011294A">
            <w:pPr>
              <w:jc w:val="center"/>
            </w:pPr>
            <w:r>
              <w:t>446056,30</w:t>
            </w:r>
          </w:p>
        </w:tc>
        <w:tc>
          <w:tcPr>
            <w:tcW w:w="0" w:type="auto"/>
            <w:vAlign w:val="center"/>
          </w:tcPr>
          <w:p w:rsidR="0011294A" w:rsidRDefault="0011294A" w:rsidP="0011294A">
            <w:pPr>
              <w:jc w:val="center"/>
            </w:pPr>
            <w:r>
              <w:t>2225166,49</w:t>
            </w:r>
          </w:p>
        </w:tc>
      </w:tr>
      <w:tr w:rsidR="0011294A" w:rsidTr="0011294A">
        <w:trPr>
          <w:trHeight w:val="20"/>
        </w:trPr>
        <w:tc>
          <w:tcPr>
            <w:tcW w:w="0" w:type="auto"/>
            <w:vAlign w:val="center"/>
          </w:tcPr>
          <w:p w:rsidR="0011294A" w:rsidRDefault="0011294A" w:rsidP="0011294A">
            <w:pPr>
              <w:jc w:val="center"/>
            </w:pPr>
            <w:r>
              <w:t>1321</w:t>
            </w:r>
          </w:p>
        </w:tc>
        <w:tc>
          <w:tcPr>
            <w:tcW w:w="0" w:type="auto"/>
            <w:vAlign w:val="center"/>
          </w:tcPr>
          <w:p w:rsidR="0011294A" w:rsidRDefault="0011294A" w:rsidP="0011294A">
            <w:pPr>
              <w:jc w:val="center"/>
            </w:pPr>
            <w:r>
              <w:t>87°17'31"</w:t>
            </w:r>
          </w:p>
        </w:tc>
        <w:tc>
          <w:tcPr>
            <w:tcW w:w="0" w:type="auto"/>
            <w:vAlign w:val="center"/>
          </w:tcPr>
          <w:p w:rsidR="0011294A" w:rsidRDefault="0011294A" w:rsidP="0011294A">
            <w:pPr>
              <w:jc w:val="center"/>
            </w:pPr>
            <w:r>
              <w:t>1,48</w:t>
            </w:r>
          </w:p>
        </w:tc>
        <w:tc>
          <w:tcPr>
            <w:tcW w:w="0" w:type="auto"/>
            <w:vAlign w:val="center"/>
          </w:tcPr>
          <w:p w:rsidR="0011294A" w:rsidRDefault="0011294A" w:rsidP="0011294A">
            <w:pPr>
              <w:jc w:val="center"/>
            </w:pPr>
            <w:r>
              <w:t>446055,64</w:t>
            </w:r>
          </w:p>
        </w:tc>
        <w:tc>
          <w:tcPr>
            <w:tcW w:w="0" w:type="auto"/>
            <w:vAlign w:val="center"/>
          </w:tcPr>
          <w:p w:rsidR="0011294A" w:rsidRDefault="0011294A" w:rsidP="0011294A">
            <w:pPr>
              <w:jc w:val="center"/>
            </w:pPr>
            <w:r>
              <w:t>2225180,63</w:t>
            </w:r>
          </w:p>
        </w:tc>
      </w:tr>
      <w:tr w:rsidR="0011294A" w:rsidTr="0011294A">
        <w:trPr>
          <w:trHeight w:val="20"/>
        </w:trPr>
        <w:tc>
          <w:tcPr>
            <w:tcW w:w="0" w:type="auto"/>
            <w:vAlign w:val="center"/>
          </w:tcPr>
          <w:p w:rsidR="0011294A" w:rsidRDefault="0011294A" w:rsidP="0011294A">
            <w:pPr>
              <w:jc w:val="center"/>
            </w:pPr>
            <w:r>
              <w:t>1322</w:t>
            </w:r>
          </w:p>
        </w:tc>
        <w:tc>
          <w:tcPr>
            <w:tcW w:w="0" w:type="auto"/>
            <w:vAlign w:val="center"/>
          </w:tcPr>
          <w:p w:rsidR="0011294A" w:rsidRDefault="0011294A" w:rsidP="0011294A">
            <w:pPr>
              <w:jc w:val="center"/>
            </w:pPr>
            <w:r>
              <w:t>356°58'2"</w:t>
            </w:r>
          </w:p>
        </w:tc>
        <w:tc>
          <w:tcPr>
            <w:tcW w:w="0" w:type="auto"/>
            <w:vAlign w:val="center"/>
          </w:tcPr>
          <w:p w:rsidR="0011294A" w:rsidRDefault="0011294A" w:rsidP="0011294A">
            <w:pPr>
              <w:jc w:val="center"/>
            </w:pPr>
            <w:r>
              <w:t>165,76</w:t>
            </w:r>
          </w:p>
        </w:tc>
        <w:tc>
          <w:tcPr>
            <w:tcW w:w="0" w:type="auto"/>
            <w:vAlign w:val="center"/>
          </w:tcPr>
          <w:p w:rsidR="0011294A" w:rsidRDefault="0011294A" w:rsidP="0011294A">
            <w:pPr>
              <w:jc w:val="center"/>
            </w:pPr>
            <w:r>
              <w:t>446057,12</w:t>
            </w:r>
          </w:p>
        </w:tc>
        <w:tc>
          <w:tcPr>
            <w:tcW w:w="0" w:type="auto"/>
            <w:vAlign w:val="center"/>
          </w:tcPr>
          <w:p w:rsidR="0011294A" w:rsidRDefault="0011294A" w:rsidP="0011294A">
            <w:pPr>
              <w:jc w:val="center"/>
            </w:pPr>
            <w:r>
              <w:t>2225180,70</w:t>
            </w:r>
          </w:p>
        </w:tc>
      </w:tr>
      <w:tr w:rsidR="0011294A" w:rsidTr="0011294A">
        <w:trPr>
          <w:trHeight w:val="20"/>
        </w:trPr>
        <w:tc>
          <w:tcPr>
            <w:tcW w:w="0" w:type="auto"/>
            <w:vAlign w:val="center"/>
          </w:tcPr>
          <w:p w:rsidR="0011294A" w:rsidRDefault="0011294A" w:rsidP="0011294A">
            <w:pPr>
              <w:jc w:val="center"/>
            </w:pPr>
            <w:r>
              <w:t>1323</w:t>
            </w:r>
          </w:p>
        </w:tc>
        <w:tc>
          <w:tcPr>
            <w:tcW w:w="0" w:type="auto"/>
            <w:vAlign w:val="center"/>
          </w:tcPr>
          <w:p w:rsidR="0011294A" w:rsidRDefault="0011294A" w:rsidP="0011294A">
            <w:pPr>
              <w:jc w:val="center"/>
            </w:pPr>
            <w:r>
              <w:t>267°7'11"</w:t>
            </w:r>
          </w:p>
        </w:tc>
        <w:tc>
          <w:tcPr>
            <w:tcW w:w="0" w:type="auto"/>
            <w:vAlign w:val="center"/>
          </w:tcPr>
          <w:p w:rsidR="0011294A" w:rsidRDefault="0011294A" w:rsidP="0011294A">
            <w:pPr>
              <w:jc w:val="center"/>
            </w:pPr>
            <w:r>
              <w:t>1,59</w:t>
            </w:r>
          </w:p>
        </w:tc>
        <w:tc>
          <w:tcPr>
            <w:tcW w:w="0" w:type="auto"/>
            <w:vAlign w:val="center"/>
          </w:tcPr>
          <w:p w:rsidR="0011294A" w:rsidRDefault="0011294A" w:rsidP="0011294A">
            <w:pPr>
              <w:jc w:val="center"/>
            </w:pPr>
            <w:r>
              <w:t>446048,35</w:t>
            </w:r>
          </w:p>
        </w:tc>
        <w:tc>
          <w:tcPr>
            <w:tcW w:w="0" w:type="auto"/>
            <w:vAlign w:val="center"/>
          </w:tcPr>
          <w:p w:rsidR="0011294A" w:rsidRDefault="0011294A" w:rsidP="0011294A">
            <w:pPr>
              <w:jc w:val="center"/>
            </w:pPr>
            <w:r>
              <w:t>2225346,23</w:t>
            </w:r>
          </w:p>
        </w:tc>
      </w:tr>
      <w:tr w:rsidR="0011294A" w:rsidTr="0011294A">
        <w:trPr>
          <w:trHeight w:val="20"/>
        </w:trPr>
        <w:tc>
          <w:tcPr>
            <w:tcW w:w="0" w:type="auto"/>
            <w:vAlign w:val="center"/>
          </w:tcPr>
          <w:p w:rsidR="0011294A" w:rsidRDefault="0011294A" w:rsidP="0011294A">
            <w:pPr>
              <w:jc w:val="center"/>
            </w:pPr>
            <w:r>
              <w:t>1324</w:t>
            </w:r>
          </w:p>
        </w:tc>
        <w:tc>
          <w:tcPr>
            <w:tcW w:w="0" w:type="auto"/>
            <w:vAlign w:val="center"/>
          </w:tcPr>
          <w:p w:rsidR="0011294A" w:rsidRDefault="0011294A" w:rsidP="0011294A">
            <w:pPr>
              <w:jc w:val="center"/>
            </w:pPr>
            <w:r>
              <w:t>357°21'58"</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446046,76</w:t>
            </w:r>
          </w:p>
        </w:tc>
        <w:tc>
          <w:tcPr>
            <w:tcW w:w="0" w:type="auto"/>
            <w:vAlign w:val="center"/>
          </w:tcPr>
          <w:p w:rsidR="0011294A" w:rsidRDefault="0011294A" w:rsidP="0011294A">
            <w:pPr>
              <w:jc w:val="center"/>
            </w:pPr>
            <w:r>
              <w:t>2225346,15</w:t>
            </w:r>
          </w:p>
        </w:tc>
      </w:tr>
      <w:tr w:rsidR="0011294A" w:rsidTr="0011294A">
        <w:trPr>
          <w:trHeight w:val="20"/>
        </w:trPr>
        <w:tc>
          <w:tcPr>
            <w:tcW w:w="0" w:type="auto"/>
            <w:vAlign w:val="center"/>
          </w:tcPr>
          <w:p w:rsidR="0011294A" w:rsidRDefault="0011294A" w:rsidP="0011294A">
            <w:pPr>
              <w:jc w:val="center"/>
            </w:pPr>
            <w:r>
              <w:t>1325</w:t>
            </w:r>
          </w:p>
        </w:tc>
        <w:tc>
          <w:tcPr>
            <w:tcW w:w="0" w:type="auto"/>
            <w:vAlign w:val="center"/>
          </w:tcPr>
          <w:p w:rsidR="0011294A" w:rsidRDefault="0011294A" w:rsidP="0011294A">
            <w:pPr>
              <w:jc w:val="center"/>
            </w:pPr>
            <w:r>
              <w:t>87°18'37"</w:t>
            </w:r>
          </w:p>
        </w:tc>
        <w:tc>
          <w:tcPr>
            <w:tcW w:w="0" w:type="auto"/>
            <w:vAlign w:val="center"/>
          </w:tcPr>
          <w:p w:rsidR="0011294A" w:rsidRDefault="0011294A" w:rsidP="0011294A">
            <w:pPr>
              <w:jc w:val="center"/>
            </w:pPr>
            <w:r>
              <w:t>1,49</w:t>
            </w:r>
          </w:p>
        </w:tc>
        <w:tc>
          <w:tcPr>
            <w:tcW w:w="0" w:type="auto"/>
            <w:vAlign w:val="center"/>
          </w:tcPr>
          <w:p w:rsidR="0011294A" w:rsidRDefault="0011294A" w:rsidP="0011294A">
            <w:pPr>
              <w:jc w:val="center"/>
            </w:pPr>
            <w:r>
              <w:t>446046,11</w:t>
            </w:r>
          </w:p>
        </w:tc>
        <w:tc>
          <w:tcPr>
            <w:tcW w:w="0" w:type="auto"/>
            <w:vAlign w:val="center"/>
          </w:tcPr>
          <w:p w:rsidR="0011294A" w:rsidRDefault="0011294A" w:rsidP="0011294A">
            <w:pPr>
              <w:jc w:val="center"/>
            </w:pPr>
            <w:r>
              <w:t>2225360,28</w:t>
            </w:r>
          </w:p>
        </w:tc>
      </w:tr>
      <w:tr w:rsidR="0011294A" w:rsidTr="0011294A">
        <w:trPr>
          <w:trHeight w:val="20"/>
        </w:trPr>
        <w:tc>
          <w:tcPr>
            <w:tcW w:w="0" w:type="auto"/>
            <w:vAlign w:val="center"/>
          </w:tcPr>
          <w:p w:rsidR="0011294A" w:rsidRDefault="0011294A" w:rsidP="0011294A">
            <w:pPr>
              <w:jc w:val="center"/>
            </w:pPr>
            <w:r>
              <w:t>1326</w:t>
            </w:r>
          </w:p>
        </w:tc>
        <w:tc>
          <w:tcPr>
            <w:tcW w:w="0" w:type="auto"/>
            <w:vAlign w:val="center"/>
          </w:tcPr>
          <w:p w:rsidR="0011294A" w:rsidRDefault="0011294A" w:rsidP="0011294A">
            <w:pPr>
              <w:jc w:val="center"/>
            </w:pPr>
            <w:r>
              <w:t>356°58'11"</w:t>
            </w:r>
          </w:p>
        </w:tc>
        <w:tc>
          <w:tcPr>
            <w:tcW w:w="0" w:type="auto"/>
            <w:vAlign w:val="center"/>
          </w:tcPr>
          <w:p w:rsidR="0011294A" w:rsidRDefault="0011294A" w:rsidP="0011294A">
            <w:pPr>
              <w:jc w:val="center"/>
            </w:pPr>
            <w:r>
              <w:t>165,89</w:t>
            </w:r>
          </w:p>
        </w:tc>
        <w:tc>
          <w:tcPr>
            <w:tcW w:w="0" w:type="auto"/>
            <w:vAlign w:val="center"/>
          </w:tcPr>
          <w:p w:rsidR="0011294A" w:rsidRDefault="0011294A" w:rsidP="0011294A">
            <w:pPr>
              <w:jc w:val="center"/>
            </w:pPr>
            <w:r>
              <w:t>446047,60</w:t>
            </w:r>
          </w:p>
        </w:tc>
        <w:tc>
          <w:tcPr>
            <w:tcW w:w="0" w:type="auto"/>
            <w:vAlign w:val="center"/>
          </w:tcPr>
          <w:p w:rsidR="0011294A" w:rsidRDefault="0011294A" w:rsidP="0011294A">
            <w:pPr>
              <w:jc w:val="center"/>
            </w:pPr>
            <w:r>
              <w:t>2225360,35</w:t>
            </w:r>
          </w:p>
        </w:tc>
      </w:tr>
      <w:tr w:rsidR="0011294A" w:rsidTr="0011294A">
        <w:trPr>
          <w:trHeight w:val="20"/>
        </w:trPr>
        <w:tc>
          <w:tcPr>
            <w:tcW w:w="0" w:type="auto"/>
            <w:vAlign w:val="center"/>
          </w:tcPr>
          <w:p w:rsidR="0011294A" w:rsidRDefault="0011294A" w:rsidP="0011294A">
            <w:pPr>
              <w:jc w:val="center"/>
            </w:pPr>
            <w:r>
              <w:t>1327</w:t>
            </w:r>
          </w:p>
        </w:tc>
        <w:tc>
          <w:tcPr>
            <w:tcW w:w="0" w:type="auto"/>
            <w:vAlign w:val="center"/>
          </w:tcPr>
          <w:p w:rsidR="0011294A" w:rsidRDefault="0011294A" w:rsidP="0011294A">
            <w:pPr>
              <w:jc w:val="center"/>
            </w:pPr>
            <w:r>
              <w:t>267°7'11"</w:t>
            </w:r>
          </w:p>
        </w:tc>
        <w:tc>
          <w:tcPr>
            <w:tcW w:w="0" w:type="auto"/>
            <w:vAlign w:val="center"/>
          </w:tcPr>
          <w:p w:rsidR="0011294A" w:rsidRDefault="0011294A" w:rsidP="0011294A">
            <w:pPr>
              <w:jc w:val="center"/>
            </w:pPr>
            <w:r>
              <w:t>1,59</w:t>
            </w:r>
          </w:p>
        </w:tc>
        <w:tc>
          <w:tcPr>
            <w:tcW w:w="0" w:type="auto"/>
            <w:vAlign w:val="center"/>
          </w:tcPr>
          <w:p w:rsidR="0011294A" w:rsidRDefault="0011294A" w:rsidP="0011294A">
            <w:pPr>
              <w:jc w:val="center"/>
            </w:pPr>
            <w:r>
              <w:t>446038,83</w:t>
            </w:r>
          </w:p>
        </w:tc>
        <w:tc>
          <w:tcPr>
            <w:tcW w:w="0" w:type="auto"/>
            <w:vAlign w:val="center"/>
          </w:tcPr>
          <w:p w:rsidR="0011294A" w:rsidRDefault="0011294A" w:rsidP="0011294A">
            <w:pPr>
              <w:jc w:val="center"/>
            </w:pPr>
            <w:r>
              <w:t>2225526,01</w:t>
            </w:r>
          </w:p>
        </w:tc>
      </w:tr>
      <w:tr w:rsidR="0011294A" w:rsidTr="0011294A">
        <w:trPr>
          <w:trHeight w:val="20"/>
        </w:trPr>
        <w:tc>
          <w:tcPr>
            <w:tcW w:w="0" w:type="auto"/>
            <w:vAlign w:val="center"/>
          </w:tcPr>
          <w:p w:rsidR="0011294A" w:rsidRDefault="0011294A" w:rsidP="0011294A">
            <w:pPr>
              <w:jc w:val="center"/>
            </w:pPr>
            <w:r>
              <w:t>1328</w:t>
            </w:r>
          </w:p>
        </w:tc>
        <w:tc>
          <w:tcPr>
            <w:tcW w:w="0" w:type="auto"/>
            <w:vAlign w:val="center"/>
          </w:tcPr>
          <w:p w:rsidR="0011294A" w:rsidRDefault="0011294A" w:rsidP="0011294A">
            <w:pPr>
              <w:jc w:val="center"/>
            </w:pPr>
            <w:r>
              <w:t>357°19'26"</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446037,24</w:t>
            </w:r>
          </w:p>
        </w:tc>
        <w:tc>
          <w:tcPr>
            <w:tcW w:w="0" w:type="auto"/>
            <w:vAlign w:val="center"/>
          </w:tcPr>
          <w:p w:rsidR="0011294A" w:rsidRDefault="0011294A" w:rsidP="0011294A">
            <w:pPr>
              <w:jc w:val="center"/>
            </w:pPr>
            <w:r>
              <w:t>2225525,93</w:t>
            </w:r>
          </w:p>
        </w:tc>
      </w:tr>
      <w:tr w:rsidR="0011294A" w:rsidTr="0011294A">
        <w:trPr>
          <w:trHeight w:val="20"/>
        </w:trPr>
        <w:tc>
          <w:tcPr>
            <w:tcW w:w="0" w:type="auto"/>
            <w:vAlign w:val="center"/>
          </w:tcPr>
          <w:p w:rsidR="0011294A" w:rsidRDefault="0011294A" w:rsidP="0011294A">
            <w:pPr>
              <w:jc w:val="center"/>
            </w:pPr>
            <w:r>
              <w:t>1329</w:t>
            </w:r>
          </w:p>
        </w:tc>
        <w:tc>
          <w:tcPr>
            <w:tcW w:w="0" w:type="auto"/>
            <w:vAlign w:val="center"/>
          </w:tcPr>
          <w:p w:rsidR="0011294A" w:rsidRDefault="0011294A" w:rsidP="0011294A">
            <w:pPr>
              <w:jc w:val="center"/>
            </w:pPr>
            <w:r>
              <w:t>87°19'41"</w:t>
            </w:r>
          </w:p>
        </w:tc>
        <w:tc>
          <w:tcPr>
            <w:tcW w:w="0" w:type="auto"/>
            <w:vAlign w:val="center"/>
          </w:tcPr>
          <w:p w:rsidR="0011294A" w:rsidRDefault="0011294A" w:rsidP="0011294A">
            <w:pPr>
              <w:jc w:val="center"/>
            </w:pPr>
            <w:r>
              <w:t>1,5</w:t>
            </w:r>
          </w:p>
        </w:tc>
        <w:tc>
          <w:tcPr>
            <w:tcW w:w="0" w:type="auto"/>
            <w:vAlign w:val="center"/>
          </w:tcPr>
          <w:p w:rsidR="0011294A" w:rsidRDefault="0011294A" w:rsidP="0011294A">
            <w:pPr>
              <w:jc w:val="center"/>
            </w:pPr>
            <w:r>
              <w:t>446036,58</w:t>
            </w:r>
          </w:p>
        </w:tc>
        <w:tc>
          <w:tcPr>
            <w:tcW w:w="0" w:type="auto"/>
            <w:vAlign w:val="center"/>
          </w:tcPr>
          <w:p w:rsidR="0011294A" w:rsidRDefault="0011294A" w:rsidP="0011294A">
            <w:pPr>
              <w:jc w:val="center"/>
            </w:pPr>
            <w:r>
              <w:t>2225540,05</w:t>
            </w:r>
          </w:p>
        </w:tc>
      </w:tr>
      <w:tr w:rsidR="0011294A" w:rsidTr="0011294A">
        <w:trPr>
          <w:trHeight w:val="20"/>
        </w:trPr>
        <w:tc>
          <w:tcPr>
            <w:tcW w:w="0" w:type="auto"/>
            <w:vAlign w:val="center"/>
          </w:tcPr>
          <w:p w:rsidR="0011294A" w:rsidRDefault="0011294A" w:rsidP="0011294A">
            <w:pPr>
              <w:jc w:val="center"/>
            </w:pPr>
            <w:r>
              <w:t>1330</w:t>
            </w:r>
          </w:p>
        </w:tc>
        <w:tc>
          <w:tcPr>
            <w:tcW w:w="0" w:type="auto"/>
            <w:vAlign w:val="center"/>
          </w:tcPr>
          <w:p w:rsidR="0011294A" w:rsidRDefault="0011294A" w:rsidP="0011294A">
            <w:pPr>
              <w:jc w:val="center"/>
            </w:pPr>
            <w:r>
              <w:t>356°58'5"</w:t>
            </w:r>
          </w:p>
        </w:tc>
        <w:tc>
          <w:tcPr>
            <w:tcW w:w="0" w:type="auto"/>
            <w:vAlign w:val="center"/>
          </w:tcPr>
          <w:p w:rsidR="0011294A" w:rsidRDefault="0011294A" w:rsidP="0011294A">
            <w:pPr>
              <w:jc w:val="center"/>
            </w:pPr>
            <w:r>
              <w:t>165,8</w:t>
            </w:r>
          </w:p>
        </w:tc>
        <w:tc>
          <w:tcPr>
            <w:tcW w:w="0" w:type="auto"/>
            <w:vAlign w:val="center"/>
          </w:tcPr>
          <w:p w:rsidR="0011294A" w:rsidRDefault="0011294A" w:rsidP="0011294A">
            <w:pPr>
              <w:jc w:val="center"/>
            </w:pPr>
            <w:r>
              <w:t>446038,08</w:t>
            </w:r>
          </w:p>
        </w:tc>
        <w:tc>
          <w:tcPr>
            <w:tcW w:w="0" w:type="auto"/>
            <w:vAlign w:val="center"/>
          </w:tcPr>
          <w:p w:rsidR="0011294A" w:rsidRDefault="0011294A" w:rsidP="0011294A">
            <w:pPr>
              <w:jc w:val="center"/>
            </w:pPr>
            <w:r>
              <w:t>2225540,12</w:t>
            </w:r>
          </w:p>
        </w:tc>
      </w:tr>
      <w:tr w:rsidR="0011294A" w:rsidTr="0011294A">
        <w:trPr>
          <w:trHeight w:val="20"/>
        </w:trPr>
        <w:tc>
          <w:tcPr>
            <w:tcW w:w="0" w:type="auto"/>
            <w:vAlign w:val="center"/>
          </w:tcPr>
          <w:p w:rsidR="0011294A" w:rsidRDefault="0011294A" w:rsidP="0011294A">
            <w:pPr>
              <w:jc w:val="center"/>
            </w:pPr>
            <w:r>
              <w:t>1331</w:t>
            </w:r>
          </w:p>
        </w:tc>
        <w:tc>
          <w:tcPr>
            <w:tcW w:w="0" w:type="auto"/>
            <w:vAlign w:val="center"/>
          </w:tcPr>
          <w:p w:rsidR="0011294A" w:rsidRDefault="0011294A" w:rsidP="0011294A">
            <w:pPr>
              <w:jc w:val="center"/>
            </w:pPr>
            <w:r>
              <w:t>267°11'25"</w:t>
            </w:r>
          </w:p>
        </w:tc>
        <w:tc>
          <w:tcPr>
            <w:tcW w:w="0" w:type="auto"/>
            <w:vAlign w:val="center"/>
          </w:tcPr>
          <w:p w:rsidR="0011294A" w:rsidRDefault="0011294A" w:rsidP="0011294A">
            <w:pPr>
              <w:jc w:val="center"/>
            </w:pPr>
            <w:r>
              <w:t>1,63</w:t>
            </w:r>
          </w:p>
        </w:tc>
        <w:tc>
          <w:tcPr>
            <w:tcW w:w="0" w:type="auto"/>
            <w:vAlign w:val="center"/>
          </w:tcPr>
          <w:p w:rsidR="0011294A" w:rsidRDefault="0011294A" w:rsidP="0011294A">
            <w:pPr>
              <w:jc w:val="center"/>
            </w:pPr>
            <w:r>
              <w:t>446029,31</w:t>
            </w:r>
          </w:p>
        </w:tc>
        <w:tc>
          <w:tcPr>
            <w:tcW w:w="0" w:type="auto"/>
            <w:vAlign w:val="center"/>
          </w:tcPr>
          <w:p w:rsidR="0011294A" w:rsidRDefault="0011294A" w:rsidP="0011294A">
            <w:pPr>
              <w:jc w:val="center"/>
            </w:pPr>
            <w:r>
              <w:t>2225705,69</w:t>
            </w:r>
          </w:p>
        </w:tc>
      </w:tr>
      <w:tr w:rsidR="0011294A" w:rsidTr="0011294A">
        <w:trPr>
          <w:trHeight w:val="20"/>
        </w:trPr>
        <w:tc>
          <w:tcPr>
            <w:tcW w:w="0" w:type="auto"/>
            <w:vAlign w:val="center"/>
          </w:tcPr>
          <w:p w:rsidR="0011294A" w:rsidRDefault="0011294A" w:rsidP="0011294A">
            <w:pPr>
              <w:jc w:val="center"/>
            </w:pPr>
            <w:r>
              <w:t>1332</w:t>
            </w:r>
          </w:p>
        </w:tc>
        <w:tc>
          <w:tcPr>
            <w:tcW w:w="0" w:type="auto"/>
            <w:vAlign w:val="center"/>
          </w:tcPr>
          <w:p w:rsidR="0011294A" w:rsidRDefault="0011294A" w:rsidP="0011294A">
            <w:pPr>
              <w:jc w:val="center"/>
            </w:pPr>
            <w:r>
              <w:t>357°19'26"</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446027,68</w:t>
            </w:r>
          </w:p>
        </w:tc>
        <w:tc>
          <w:tcPr>
            <w:tcW w:w="0" w:type="auto"/>
            <w:vAlign w:val="center"/>
          </w:tcPr>
          <w:p w:rsidR="0011294A" w:rsidRDefault="0011294A" w:rsidP="0011294A">
            <w:pPr>
              <w:jc w:val="center"/>
            </w:pPr>
            <w:r>
              <w:t>2225705,61</w:t>
            </w:r>
          </w:p>
        </w:tc>
      </w:tr>
      <w:tr w:rsidR="0011294A" w:rsidTr="0011294A">
        <w:trPr>
          <w:trHeight w:val="20"/>
        </w:trPr>
        <w:tc>
          <w:tcPr>
            <w:tcW w:w="0" w:type="auto"/>
            <w:vAlign w:val="center"/>
          </w:tcPr>
          <w:p w:rsidR="0011294A" w:rsidRDefault="0011294A" w:rsidP="0011294A">
            <w:pPr>
              <w:jc w:val="center"/>
            </w:pPr>
            <w:r>
              <w:t>1333</w:t>
            </w:r>
          </w:p>
        </w:tc>
        <w:tc>
          <w:tcPr>
            <w:tcW w:w="0" w:type="auto"/>
            <w:vAlign w:val="center"/>
          </w:tcPr>
          <w:p w:rsidR="0011294A" w:rsidRDefault="0011294A" w:rsidP="0011294A">
            <w:pPr>
              <w:jc w:val="center"/>
            </w:pPr>
            <w:r>
              <w:t>87°1'35"</w:t>
            </w:r>
          </w:p>
        </w:tc>
        <w:tc>
          <w:tcPr>
            <w:tcW w:w="0" w:type="auto"/>
            <w:vAlign w:val="center"/>
          </w:tcPr>
          <w:p w:rsidR="0011294A" w:rsidRDefault="0011294A" w:rsidP="0011294A">
            <w:pPr>
              <w:jc w:val="center"/>
            </w:pPr>
            <w:r>
              <w:t>1,54</w:t>
            </w:r>
          </w:p>
        </w:tc>
        <w:tc>
          <w:tcPr>
            <w:tcW w:w="0" w:type="auto"/>
            <w:vAlign w:val="center"/>
          </w:tcPr>
          <w:p w:rsidR="0011294A" w:rsidRDefault="0011294A" w:rsidP="0011294A">
            <w:pPr>
              <w:jc w:val="center"/>
            </w:pPr>
            <w:r>
              <w:t>446027,02</w:t>
            </w:r>
          </w:p>
        </w:tc>
        <w:tc>
          <w:tcPr>
            <w:tcW w:w="0" w:type="auto"/>
            <w:vAlign w:val="center"/>
          </w:tcPr>
          <w:p w:rsidR="0011294A" w:rsidRDefault="0011294A" w:rsidP="0011294A">
            <w:pPr>
              <w:jc w:val="center"/>
            </w:pPr>
            <w:r>
              <w:t>2225719,73</w:t>
            </w:r>
          </w:p>
        </w:tc>
      </w:tr>
      <w:tr w:rsidR="0011294A" w:rsidTr="0011294A">
        <w:trPr>
          <w:trHeight w:val="20"/>
        </w:trPr>
        <w:tc>
          <w:tcPr>
            <w:tcW w:w="0" w:type="auto"/>
            <w:vAlign w:val="center"/>
          </w:tcPr>
          <w:p w:rsidR="0011294A" w:rsidRDefault="0011294A" w:rsidP="0011294A">
            <w:pPr>
              <w:jc w:val="center"/>
            </w:pPr>
            <w:r>
              <w:t>1334</w:t>
            </w:r>
          </w:p>
        </w:tc>
        <w:tc>
          <w:tcPr>
            <w:tcW w:w="0" w:type="auto"/>
            <w:vAlign w:val="center"/>
          </w:tcPr>
          <w:p w:rsidR="0011294A" w:rsidRDefault="0011294A" w:rsidP="0011294A">
            <w:pPr>
              <w:jc w:val="center"/>
            </w:pPr>
            <w:r>
              <w:t>356°58'13"</w:t>
            </w:r>
          </w:p>
        </w:tc>
        <w:tc>
          <w:tcPr>
            <w:tcW w:w="0" w:type="auto"/>
            <w:vAlign w:val="center"/>
          </w:tcPr>
          <w:p w:rsidR="0011294A" w:rsidRDefault="0011294A" w:rsidP="0011294A">
            <w:pPr>
              <w:jc w:val="center"/>
            </w:pPr>
            <w:r>
              <w:t>170,85</w:t>
            </w:r>
          </w:p>
        </w:tc>
        <w:tc>
          <w:tcPr>
            <w:tcW w:w="0" w:type="auto"/>
            <w:vAlign w:val="center"/>
          </w:tcPr>
          <w:p w:rsidR="0011294A" w:rsidRDefault="0011294A" w:rsidP="0011294A">
            <w:pPr>
              <w:jc w:val="center"/>
            </w:pPr>
            <w:r>
              <w:t>446028,56</w:t>
            </w:r>
          </w:p>
        </w:tc>
        <w:tc>
          <w:tcPr>
            <w:tcW w:w="0" w:type="auto"/>
            <w:vAlign w:val="center"/>
          </w:tcPr>
          <w:p w:rsidR="0011294A" w:rsidRDefault="0011294A" w:rsidP="0011294A">
            <w:pPr>
              <w:jc w:val="center"/>
            </w:pPr>
            <w:r>
              <w:t>2225719,81</w:t>
            </w:r>
          </w:p>
        </w:tc>
      </w:tr>
      <w:tr w:rsidR="0011294A" w:rsidTr="0011294A">
        <w:trPr>
          <w:trHeight w:val="20"/>
        </w:trPr>
        <w:tc>
          <w:tcPr>
            <w:tcW w:w="0" w:type="auto"/>
            <w:vAlign w:val="center"/>
          </w:tcPr>
          <w:p w:rsidR="0011294A" w:rsidRDefault="0011294A" w:rsidP="0011294A">
            <w:pPr>
              <w:jc w:val="center"/>
            </w:pPr>
            <w:r>
              <w:t>1335</w:t>
            </w:r>
          </w:p>
        </w:tc>
        <w:tc>
          <w:tcPr>
            <w:tcW w:w="0" w:type="auto"/>
            <w:vAlign w:val="center"/>
          </w:tcPr>
          <w:p w:rsidR="0011294A" w:rsidRDefault="0011294A" w:rsidP="0011294A">
            <w:pPr>
              <w:jc w:val="center"/>
            </w:pPr>
            <w:r>
              <w:t>267°7'11"</w:t>
            </w:r>
          </w:p>
        </w:tc>
        <w:tc>
          <w:tcPr>
            <w:tcW w:w="0" w:type="auto"/>
            <w:vAlign w:val="center"/>
          </w:tcPr>
          <w:p w:rsidR="0011294A" w:rsidRDefault="0011294A" w:rsidP="0011294A">
            <w:pPr>
              <w:jc w:val="center"/>
            </w:pPr>
            <w:r>
              <w:t>1,59</w:t>
            </w:r>
          </w:p>
        </w:tc>
        <w:tc>
          <w:tcPr>
            <w:tcW w:w="0" w:type="auto"/>
            <w:vAlign w:val="center"/>
          </w:tcPr>
          <w:p w:rsidR="0011294A" w:rsidRDefault="0011294A" w:rsidP="0011294A">
            <w:pPr>
              <w:jc w:val="center"/>
            </w:pPr>
            <w:r>
              <w:t>446019,53</w:t>
            </w:r>
          </w:p>
        </w:tc>
        <w:tc>
          <w:tcPr>
            <w:tcW w:w="0" w:type="auto"/>
            <w:vAlign w:val="center"/>
          </w:tcPr>
          <w:p w:rsidR="0011294A" w:rsidRDefault="0011294A" w:rsidP="0011294A">
            <w:pPr>
              <w:jc w:val="center"/>
            </w:pPr>
            <w:r>
              <w:t>2225890,42</w:t>
            </w:r>
          </w:p>
        </w:tc>
      </w:tr>
      <w:tr w:rsidR="0011294A" w:rsidTr="0011294A">
        <w:trPr>
          <w:trHeight w:val="20"/>
        </w:trPr>
        <w:tc>
          <w:tcPr>
            <w:tcW w:w="0" w:type="auto"/>
            <w:vAlign w:val="center"/>
          </w:tcPr>
          <w:p w:rsidR="0011294A" w:rsidRDefault="0011294A" w:rsidP="0011294A">
            <w:pPr>
              <w:jc w:val="center"/>
            </w:pPr>
            <w:r>
              <w:t>1336</w:t>
            </w:r>
          </w:p>
        </w:tc>
        <w:tc>
          <w:tcPr>
            <w:tcW w:w="0" w:type="auto"/>
            <w:vAlign w:val="center"/>
          </w:tcPr>
          <w:p w:rsidR="0011294A" w:rsidRDefault="0011294A" w:rsidP="0011294A">
            <w:pPr>
              <w:jc w:val="center"/>
            </w:pPr>
            <w:r>
              <w:t>357°19'33"</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446017,94</w:t>
            </w:r>
          </w:p>
        </w:tc>
        <w:tc>
          <w:tcPr>
            <w:tcW w:w="0" w:type="auto"/>
            <w:vAlign w:val="center"/>
          </w:tcPr>
          <w:p w:rsidR="0011294A" w:rsidRDefault="0011294A" w:rsidP="0011294A">
            <w:pPr>
              <w:jc w:val="center"/>
            </w:pPr>
            <w:r>
              <w:t>2225890,34</w:t>
            </w:r>
          </w:p>
        </w:tc>
      </w:tr>
      <w:tr w:rsidR="0011294A" w:rsidTr="0011294A">
        <w:trPr>
          <w:trHeight w:val="20"/>
        </w:trPr>
        <w:tc>
          <w:tcPr>
            <w:tcW w:w="0" w:type="auto"/>
            <w:vAlign w:val="center"/>
          </w:tcPr>
          <w:p w:rsidR="0011294A" w:rsidRDefault="0011294A" w:rsidP="0011294A">
            <w:pPr>
              <w:jc w:val="center"/>
            </w:pPr>
            <w:r>
              <w:t>1337</w:t>
            </w:r>
          </w:p>
        </w:tc>
        <w:tc>
          <w:tcPr>
            <w:tcW w:w="0" w:type="auto"/>
            <w:vAlign w:val="center"/>
          </w:tcPr>
          <w:p w:rsidR="0011294A" w:rsidRDefault="0011294A" w:rsidP="0011294A">
            <w:pPr>
              <w:jc w:val="center"/>
            </w:pPr>
            <w:r>
              <w:t>87°19'41"</w:t>
            </w:r>
          </w:p>
        </w:tc>
        <w:tc>
          <w:tcPr>
            <w:tcW w:w="0" w:type="auto"/>
            <w:vAlign w:val="center"/>
          </w:tcPr>
          <w:p w:rsidR="0011294A" w:rsidRDefault="0011294A" w:rsidP="0011294A">
            <w:pPr>
              <w:jc w:val="center"/>
            </w:pPr>
            <w:r>
              <w:t>1,5</w:t>
            </w:r>
          </w:p>
        </w:tc>
        <w:tc>
          <w:tcPr>
            <w:tcW w:w="0" w:type="auto"/>
            <w:vAlign w:val="center"/>
          </w:tcPr>
          <w:p w:rsidR="0011294A" w:rsidRDefault="0011294A" w:rsidP="0011294A">
            <w:pPr>
              <w:jc w:val="center"/>
            </w:pPr>
            <w:r>
              <w:t>446017,28</w:t>
            </w:r>
          </w:p>
        </w:tc>
        <w:tc>
          <w:tcPr>
            <w:tcW w:w="0" w:type="auto"/>
            <w:vAlign w:val="center"/>
          </w:tcPr>
          <w:p w:rsidR="0011294A" w:rsidRDefault="0011294A" w:rsidP="0011294A">
            <w:pPr>
              <w:jc w:val="center"/>
            </w:pPr>
            <w:r>
              <w:t>2225904,47</w:t>
            </w:r>
          </w:p>
        </w:tc>
      </w:tr>
      <w:tr w:rsidR="0011294A" w:rsidTr="0011294A">
        <w:trPr>
          <w:trHeight w:val="20"/>
        </w:trPr>
        <w:tc>
          <w:tcPr>
            <w:tcW w:w="0" w:type="auto"/>
            <w:vAlign w:val="center"/>
          </w:tcPr>
          <w:p w:rsidR="0011294A" w:rsidRDefault="0011294A" w:rsidP="0011294A">
            <w:pPr>
              <w:jc w:val="center"/>
            </w:pPr>
            <w:r>
              <w:t>1338</w:t>
            </w:r>
          </w:p>
        </w:tc>
        <w:tc>
          <w:tcPr>
            <w:tcW w:w="0" w:type="auto"/>
            <w:vAlign w:val="center"/>
          </w:tcPr>
          <w:p w:rsidR="0011294A" w:rsidRDefault="0011294A" w:rsidP="0011294A">
            <w:pPr>
              <w:jc w:val="center"/>
            </w:pPr>
            <w:r>
              <w:t>356°58'4"</w:t>
            </w:r>
          </w:p>
        </w:tc>
        <w:tc>
          <w:tcPr>
            <w:tcW w:w="0" w:type="auto"/>
            <w:vAlign w:val="center"/>
          </w:tcPr>
          <w:p w:rsidR="0011294A" w:rsidRDefault="0011294A" w:rsidP="0011294A">
            <w:pPr>
              <w:jc w:val="center"/>
            </w:pPr>
            <w:r>
              <w:t>150,85</w:t>
            </w:r>
          </w:p>
        </w:tc>
        <w:tc>
          <w:tcPr>
            <w:tcW w:w="0" w:type="auto"/>
            <w:vAlign w:val="center"/>
          </w:tcPr>
          <w:p w:rsidR="0011294A" w:rsidRDefault="0011294A" w:rsidP="0011294A">
            <w:pPr>
              <w:jc w:val="center"/>
            </w:pPr>
            <w:r>
              <w:t>446018,78</w:t>
            </w:r>
          </w:p>
        </w:tc>
        <w:tc>
          <w:tcPr>
            <w:tcW w:w="0" w:type="auto"/>
            <w:vAlign w:val="center"/>
          </w:tcPr>
          <w:p w:rsidR="0011294A" w:rsidRDefault="0011294A" w:rsidP="0011294A">
            <w:pPr>
              <w:jc w:val="center"/>
            </w:pPr>
            <w:r>
              <w:t>2225904,54</w:t>
            </w:r>
          </w:p>
        </w:tc>
      </w:tr>
      <w:tr w:rsidR="0011294A" w:rsidTr="0011294A">
        <w:trPr>
          <w:trHeight w:val="20"/>
        </w:trPr>
        <w:tc>
          <w:tcPr>
            <w:tcW w:w="0" w:type="auto"/>
            <w:vAlign w:val="center"/>
          </w:tcPr>
          <w:p w:rsidR="0011294A" w:rsidRDefault="0011294A" w:rsidP="0011294A">
            <w:pPr>
              <w:jc w:val="center"/>
            </w:pPr>
            <w:r>
              <w:t>1339</w:t>
            </w:r>
          </w:p>
        </w:tc>
        <w:tc>
          <w:tcPr>
            <w:tcW w:w="0" w:type="auto"/>
            <w:vAlign w:val="center"/>
          </w:tcPr>
          <w:p w:rsidR="0011294A" w:rsidRDefault="0011294A" w:rsidP="0011294A">
            <w:pPr>
              <w:jc w:val="center"/>
            </w:pPr>
            <w:r>
              <w:t>267°26'50"</w:t>
            </w:r>
          </w:p>
        </w:tc>
        <w:tc>
          <w:tcPr>
            <w:tcW w:w="0" w:type="auto"/>
            <w:vAlign w:val="center"/>
          </w:tcPr>
          <w:p w:rsidR="0011294A" w:rsidRDefault="0011294A" w:rsidP="0011294A">
            <w:pPr>
              <w:jc w:val="center"/>
            </w:pPr>
            <w:r>
              <w:t>1,57</w:t>
            </w:r>
          </w:p>
        </w:tc>
        <w:tc>
          <w:tcPr>
            <w:tcW w:w="0" w:type="auto"/>
            <w:vAlign w:val="center"/>
          </w:tcPr>
          <w:p w:rsidR="0011294A" w:rsidRDefault="0011294A" w:rsidP="0011294A">
            <w:pPr>
              <w:jc w:val="center"/>
            </w:pPr>
            <w:r>
              <w:t>446010,80</w:t>
            </w:r>
          </w:p>
        </w:tc>
        <w:tc>
          <w:tcPr>
            <w:tcW w:w="0" w:type="auto"/>
            <w:vAlign w:val="center"/>
          </w:tcPr>
          <w:p w:rsidR="0011294A" w:rsidRDefault="0011294A" w:rsidP="0011294A">
            <w:pPr>
              <w:jc w:val="center"/>
            </w:pPr>
            <w:r>
              <w:t>2226055,18</w:t>
            </w:r>
          </w:p>
        </w:tc>
      </w:tr>
      <w:tr w:rsidR="0011294A" w:rsidTr="0011294A">
        <w:trPr>
          <w:trHeight w:val="20"/>
        </w:trPr>
        <w:tc>
          <w:tcPr>
            <w:tcW w:w="0" w:type="auto"/>
            <w:vAlign w:val="center"/>
          </w:tcPr>
          <w:p w:rsidR="0011294A" w:rsidRDefault="0011294A" w:rsidP="0011294A">
            <w:pPr>
              <w:jc w:val="center"/>
            </w:pPr>
            <w:r>
              <w:t>1340</w:t>
            </w:r>
          </w:p>
        </w:tc>
        <w:tc>
          <w:tcPr>
            <w:tcW w:w="0" w:type="auto"/>
            <w:vAlign w:val="center"/>
          </w:tcPr>
          <w:p w:rsidR="0011294A" w:rsidRDefault="0011294A" w:rsidP="0011294A">
            <w:pPr>
              <w:jc w:val="center"/>
            </w:pPr>
            <w:r>
              <w:t>357°19'33"</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446009,23</w:t>
            </w:r>
          </w:p>
        </w:tc>
        <w:tc>
          <w:tcPr>
            <w:tcW w:w="0" w:type="auto"/>
            <w:vAlign w:val="center"/>
          </w:tcPr>
          <w:p w:rsidR="0011294A" w:rsidRDefault="0011294A" w:rsidP="0011294A">
            <w:pPr>
              <w:jc w:val="center"/>
            </w:pPr>
            <w:r>
              <w:t>2226055,11</w:t>
            </w:r>
          </w:p>
        </w:tc>
      </w:tr>
      <w:tr w:rsidR="0011294A" w:rsidTr="0011294A">
        <w:trPr>
          <w:trHeight w:val="20"/>
        </w:trPr>
        <w:tc>
          <w:tcPr>
            <w:tcW w:w="0" w:type="auto"/>
            <w:vAlign w:val="center"/>
          </w:tcPr>
          <w:p w:rsidR="0011294A" w:rsidRDefault="0011294A" w:rsidP="0011294A">
            <w:pPr>
              <w:jc w:val="center"/>
            </w:pPr>
            <w:r>
              <w:t>1341</w:t>
            </w:r>
          </w:p>
        </w:tc>
        <w:tc>
          <w:tcPr>
            <w:tcW w:w="0" w:type="auto"/>
            <w:vAlign w:val="center"/>
          </w:tcPr>
          <w:p w:rsidR="0011294A" w:rsidRDefault="0011294A" w:rsidP="0011294A">
            <w:pPr>
              <w:jc w:val="center"/>
            </w:pPr>
            <w:r>
              <w:t>87°17'31"</w:t>
            </w:r>
          </w:p>
        </w:tc>
        <w:tc>
          <w:tcPr>
            <w:tcW w:w="0" w:type="auto"/>
            <w:vAlign w:val="center"/>
          </w:tcPr>
          <w:p w:rsidR="0011294A" w:rsidRDefault="0011294A" w:rsidP="0011294A">
            <w:pPr>
              <w:jc w:val="center"/>
            </w:pPr>
            <w:r>
              <w:t>1,48</w:t>
            </w:r>
          </w:p>
        </w:tc>
        <w:tc>
          <w:tcPr>
            <w:tcW w:w="0" w:type="auto"/>
            <w:vAlign w:val="center"/>
          </w:tcPr>
          <w:p w:rsidR="0011294A" w:rsidRDefault="0011294A" w:rsidP="0011294A">
            <w:pPr>
              <w:jc w:val="center"/>
            </w:pPr>
            <w:r>
              <w:t>446008,57</w:t>
            </w:r>
          </w:p>
        </w:tc>
        <w:tc>
          <w:tcPr>
            <w:tcW w:w="0" w:type="auto"/>
            <w:vAlign w:val="center"/>
          </w:tcPr>
          <w:p w:rsidR="0011294A" w:rsidRDefault="0011294A" w:rsidP="0011294A">
            <w:pPr>
              <w:jc w:val="center"/>
            </w:pPr>
            <w:r>
              <w:t>2226069,24</w:t>
            </w:r>
          </w:p>
        </w:tc>
      </w:tr>
      <w:tr w:rsidR="0011294A" w:rsidTr="0011294A">
        <w:trPr>
          <w:trHeight w:val="20"/>
        </w:trPr>
        <w:tc>
          <w:tcPr>
            <w:tcW w:w="0" w:type="auto"/>
            <w:vAlign w:val="center"/>
          </w:tcPr>
          <w:p w:rsidR="0011294A" w:rsidRDefault="0011294A" w:rsidP="0011294A">
            <w:pPr>
              <w:jc w:val="center"/>
            </w:pPr>
            <w:r>
              <w:t>1342</w:t>
            </w:r>
          </w:p>
        </w:tc>
        <w:tc>
          <w:tcPr>
            <w:tcW w:w="0" w:type="auto"/>
            <w:vAlign w:val="center"/>
          </w:tcPr>
          <w:p w:rsidR="0011294A" w:rsidRDefault="0011294A" w:rsidP="0011294A">
            <w:pPr>
              <w:jc w:val="center"/>
            </w:pPr>
            <w:r>
              <w:t>356°58'10"</w:t>
            </w:r>
          </w:p>
        </w:tc>
        <w:tc>
          <w:tcPr>
            <w:tcW w:w="0" w:type="auto"/>
            <w:vAlign w:val="center"/>
          </w:tcPr>
          <w:p w:rsidR="0011294A" w:rsidRDefault="0011294A" w:rsidP="0011294A">
            <w:pPr>
              <w:jc w:val="center"/>
            </w:pPr>
            <w:r>
              <w:t>170,81</w:t>
            </w:r>
          </w:p>
        </w:tc>
        <w:tc>
          <w:tcPr>
            <w:tcW w:w="0" w:type="auto"/>
            <w:vAlign w:val="center"/>
          </w:tcPr>
          <w:p w:rsidR="0011294A" w:rsidRDefault="0011294A" w:rsidP="0011294A">
            <w:pPr>
              <w:jc w:val="center"/>
            </w:pPr>
            <w:r>
              <w:t>446010,05</w:t>
            </w:r>
          </w:p>
        </w:tc>
        <w:tc>
          <w:tcPr>
            <w:tcW w:w="0" w:type="auto"/>
            <w:vAlign w:val="center"/>
          </w:tcPr>
          <w:p w:rsidR="0011294A" w:rsidRDefault="0011294A" w:rsidP="0011294A">
            <w:pPr>
              <w:jc w:val="center"/>
            </w:pPr>
            <w:r>
              <w:t>2226069,31</w:t>
            </w:r>
          </w:p>
        </w:tc>
      </w:tr>
      <w:tr w:rsidR="0011294A" w:rsidTr="0011294A">
        <w:trPr>
          <w:trHeight w:val="20"/>
        </w:trPr>
        <w:tc>
          <w:tcPr>
            <w:tcW w:w="0" w:type="auto"/>
            <w:vAlign w:val="center"/>
          </w:tcPr>
          <w:p w:rsidR="0011294A" w:rsidRDefault="0011294A" w:rsidP="0011294A">
            <w:pPr>
              <w:jc w:val="center"/>
            </w:pPr>
            <w:r>
              <w:t>1343</w:t>
            </w:r>
          </w:p>
        </w:tc>
        <w:tc>
          <w:tcPr>
            <w:tcW w:w="0" w:type="auto"/>
            <w:vAlign w:val="center"/>
          </w:tcPr>
          <w:p w:rsidR="0011294A" w:rsidRDefault="0011294A" w:rsidP="0011294A">
            <w:pPr>
              <w:jc w:val="center"/>
            </w:pPr>
            <w:r>
              <w:t>267°17'23"</w:t>
            </w:r>
          </w:p>
        </w:tc>
        <w:tc>
          <w:tcPr>
            <w:tcW w:w="0" w:type="auto"/>
            <w:vAlign w:val="center"/>
          </w:tcPr>
          <w:p w:rsidR="0011294A" w:rsidRDefault="0011294A" w:rsidP="0011294A">
            <w:pPr>
              <w:jc w:val="center"/>
            </w:pPr>
            <w:r>
              <w:t>1,69</w:t>
            </w:r>
          </w:p>
        </w:tc>
        <w:tc>
          <w:tcPr>
            <w:tcW w:w="0" w:type="auto"/>
            <w:vAlign w:val="center"/>
          </w:tcPr>
          <w:p w:rsidR="0011294A" w:rsidRDefault="0011294A" w:rsidP="0011294A">
            <w:pPr>
              <w:jc w:val="center"/>
            </w:pPr>
            <w:r>
              <w:t>446001,02</w:t>
            </w:r>
          </w:p>
        </w:tc>
        <w:tc>
          <w:tcPr>
            <w:tcW w:w="0" w:type="auto"/>
            <w:vAlign w:val="center"/>
          </w:tcPr>
          <w:p w:rsidR="0011294A" w:rsidRDefault="0011294A" w:rsidP="0011294A">
            <w:pPr>
              <w:jc w:val="center"/>
            </w:pPr>
            <w:r>
              <w:t>2226239,88</w:t>
            </w:r>
          </w:p>
        </w:tc>
      </w:tr>
      <w:tr w:rsidR="0011294A" w:rsidTr="0011294A">
        <w:trPr>
          <w:trHeight w:val="20"/>
        </w:trPr>
        <w:tc>
          <w:tcPr>
            <w:tcW w:w="0" w:type="auto"/>
            <w:vAlign w:val="center"/>
          </w:tcPr>
          <w:p w:rsidR="0011294A" w:rsidRDefault="0011294A" w:rsidP="0011294A">
            <w:pPr>
              <w:jc w:val="center"/>
            </w:pPr>
            <w:r>
              <w:t>1344</w:t>
            </w:r>
          </w:p>
        </w:tc>
        <w:tc>
          <w:tcPr>
            <w:tcW w:w="0" w:type="auto"/>
            <w:vAlign w:val="center"/>
          </w:tcPr>
          <w:p w:rsidR="0011294A" w:rsidRDefault="0011294A" w:rsidP="0011294A">
            <w:pPr>
              <w:jc w:val="center"/>
            </w:pPr>
            <w:r>
              <w:t>357°22'5"</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445999,33</w:t>
            </w:r>
          </w:p>
        </w:tc>
        <w:tc>
          <w:tcPr>
            <w:tcW w:w="0" w:type="auto"/>
            <w:vAlign w:val="center"/>
          </w:tcPr>
          <w:p w:rsidR="0011294A" w:rsidRDefault="0011294A" w:rsidP="0011294A">
            <w:pPr>
              <w:jc w:val="center"/>
            </w:pPr>
            <w:r>
              <w:t>2226239,80</w:t>
            </w:r>
          </w:p>
        </w:tc>
      </w:tr>
      <w:tr w:rsidR="0011294A" w:rsidTr="0011294A">
        <w:trPr>
          <w:trHeight w:val="20"/>
        </w:trPr>
        <w:tc>
          <w:tcPr>
            <w:tcW w:w="0" w:type="auto"/>
            <w:vAlign w:val="center"/>
          </w:tcPr>
          <w:p w:rsidR="0011294A" w:rsidRDefault="0011294A" w:rsidP="0011294A">
            <w:pPr>
              <w:jc w:val="center"/>
            </w:pPr>
            <w:r>
              <w:t>1345</w:t>
            </w:r>
          </w:p>
        </w:tc>
        <w:tc>
          <w:tcPr>
            <w:tcW w:w="0" w:type="auto"/>
            <w:vAlign w:val="center"/>
          </w:tcPr>
          <w:p w:rsidR="0011294A" w:rsidRDefault="0011294A" w:rsidP="0011294A">
            <w:pPr>
              <w:jc w:val="center"/>
            </w:pPr>
            <w:r>
              <w:t>87°29'42"</w:t>
            </w:r>
          </w:p>
        </w:tc>
        <w:tc>
          <w:tcPr>
            <w:tcW w:w="0" w:type="auto"/>
            <w:vAlign w:val="center"/>
          </w:tcPr>
          <w:p w:rsidR="0011294A" w:rsidRDefault="0011294A" w:rsidP="0011294A">
            <w:pPr>
              <w:jc w:val="center"/>
            </w:pPr>
            <w:r>
              <w:t>1,6</w:t>
            </w:r>
          </w:p>
        </w:tc>
        <w:tc>
          <w:tcPr>
            <w:tcW w:w="0" w:type="auto"/>
            <w:vAlign w:val="center"/>
          </w:tcPr>
          <w:p w:rsidR="0011294A" w:rsidRDefault="0011294A" w:rsidP="0011294A">
            <w:pPr>
              <w:jc w:val="center"/>
            </w:pPr>
            <w:r>
              <w:t>445998,68</w:t>
            </w:r>
          </w:p>
        </w:tc>
        <w:tc>
          <w:tcPr>
            <w:tcW w:w="0" w:type="auto"/>
            <w:vAlign w:val="center"/>
          </w:tcPr>
          <w:p w:rsidR="0011294A" w:rsidRDefault="0011294A" w:rsidP="0011294A">
            <w:pPr>
              <w:jc w:val="center"/>
            </w:pPr>
            <w:r>
              <w:t>2226253,94</w:t>
            </w:r>
          </w:p>
        </w:tc>
      </w:tr>
      <w:tr w:rsidR="0011294A" w:rsidTr="0011294A">
        <w:trPr>
          <w:trHeight w:val="20"/>
        </w:trPr>
        <w:tc>
          <w:tcPr>
            <w:tcW w:w="0" w:type="auto"/>
            <w:vAlign w:val="center"/>
          </w:tcPr>
          <w:p w:rsidR="0011294A" w:rsidRDefault="0011294A" w:rsidP="0011294A">
            <w:pPr>
              <w:jc w:val="center"/>
            </w:pPr>
            <w:r>
              <w:t>1346</w:t>
            </w:r>
          </w:p>
        </w:tc>
        <w:tc>
          <w:tcPr>
            <w:tcW w:w="0" w:type="auto"/>
            <w:vAlign w:val="center"/>
          </w:tcPr>
          <w:p w:rsidR="0011294A" w:rsidRDefault="0011294A" w:rsidP="0011294A">
            <w:pPr>
              <w:jc w:val="center"/>
            </w:pPr>
            <w:r>
              <w:t>356°57'59"</w:t>
            </w:r>
          </w:p>
        </w:tc>
        <w:tc>
          <w:tcPr>
            <w:tcW w:w="0" w:type="auto"/>
            <w:vAlign w:val="center"/>
          </w:tcPr>
          <w:p w:rsidR="0011294A" w:rsidRDefault="0011294A" w:rsidP="0011294A">
            <w:pPr>
              <w:jc w:val="center"/>
            </w:pPr>
            <w:r>
              <w:t>165,71</w:t>
            </w:r>
          </w:p>
        </w:tc>
        <w:tc>
          <w:tcPr>
            <w:tcW w:w="0" w:type="auto"/>
            <w:vAlign w:val="center"/>
          </w:tcPr>
          <w:p w:rsidR="0011294A" w:rsidRDefault="0011294A" w:rsidP="0011294A">
            <w:pPr>
              <w:jc w:val="center"/>
            </w:pPr>
            <w:r>
              <w:t>446000,28</w:t>
            </w:r>
          </w:p>
        </w:tc>
        <w:tc>
          <w:tcPr>
            <w:tcW w:w="0" w:type="auto"/>
            <w:vAlign w:val="center"/>
          </w:tcPr>
          <w:p w:rsidR="0011294A" w:rsidRDefault="0011294A" w:rsidP="0011294A">
            <w:pPr>
              <w:jc w:val="center"/>
            </w:pPr>
            <w:r>
              <w:t>2226254,01</w:t>
            </w:r>
          </w:p>
        </w:tc>
      </w:tr>
      <w:tr w:rsidR="0011294A" w:rsidTr="0011294A">
        <w:trPr>
          <w:trHeight w:val="20"/>
        </w:trPr>
        <w:tc>
          <w:tcPr>
            <w:tcW w:w="0" w:type="auto"/>
            <w:vAlign w:val="center"/>
          </w:tcPr>
          <w:p w:rsidR="0011294A" w:rsidRDefault="0011294A" w:rsidP="0011294A">
            <w:pPr>
              <w:jc w:val="center"/>
            </w:pPr>
            <w:r>
              <w:t>1347</w:t>
            </w:r>
          </w:p>
        </w:tc>
        <w:tc>
          <w:tcPr>
            <w:tcW w:w="0" w:type="auto"/>
            <w:vAlign w:val="center"/>
          </w:tcPr>
          <w:p w:rsidR="0011294A" w:rsidRDefault="0011294A" w:rsidP="0011294A">
            <w:pPr>
              <w:jc w:val="center"/>
            </w:pPr>
            <w:r>
              <w:t>283°0'24"</w:t>
            </w:r>
          </w:p>
        </w:tc>
        <w:tc>
          <w:tcPr>
            <w:tcW w:w="0" w:type="auto"/>
            <w:vAlign w:val="center"/>
          </w:tcPr>
          <w:p w:rsidR="0011294A" w:rsidRDefault="0011294A" w:rsidP="0011294A">
            <w:pPr>
              <w:jc w:val="center"/>
            </w:pPr>
            <w:r>
              <w:t>7,15</w:t>
            </w:r>
          </w:p>
        </w:tc>
        <w:tc>
          <w:tcPr>
            <w:tcW w:w="0" w:type="auto"/>
            <w:vAlign w:val="center"/>
          </w:tcPr>
          <w:p w:rsidR="0011294A" w:rsidRDefault="0011294A" w:rsidP="0011294A">
            <w:pPr>
              <w:jc w:val="center"/>
            </w:pPr>
            <w:r>
              <w:t>445991,51</w:t>
            </w:r>
          </w:p>
        </w:tc>
        <w:tc>
          <w:tcPr>
            <w:tcW w:w="0" w:type="auto"/>
            <w:vAlign w:val="center"/>
          </w:tcPr>
          <w:p w:rsidR="0011294A" w:rsidRDefault="0011294A" w:rsidP="0011294A">
            <w:pPr>
              <w:jc w:val="center"/>
            </w:pPr>
            <w:r>
              <w:t>2226419,49</w:t>
            </w:r>
          </w:p>
        </w:tc>
      </w:tr>
      <w:tr w:rsidR="0011294A" w:rsidTr="0011294A">
        <w:trPr>
          <w:trHeight w:val="20"/>
        </w:trPr>
        <w:tc>
          <w:tcPr>
            <w:tcW w:w="0" w:type="auto"/>
            <w:vAlign w:val="center"/>
          </w:tcPr>
          <w:p w:rsidR="0011294A" w:rsidRDefault="0011294A" w:rsidP="0011294A">
            <w:pPr>
              <w:jc w:val="center"/>
            </w:pPr>
            <w:r>
              <w:t>1348</w:t>
            </w:r>
          </w:p>
        </w:tc>
        <w:tc>
          <w:tcPr>
            <w:tcW w:w="0" w:type="auto"/>
            <w:vAlign w:val="center"/>
          </w:tcPr>
          <w:p w:rsidR="0011294A" w:rsidRDefault="0011294A" w:rsidP="0011294A">
            <w:pPr>
              <w:jc w:val="center"/>
            </w:pPr>
            <w:r>
              <w:t>13°3'48"</w:t>
            </w:r>
          </w:p>
        </w:tc>
        <w:tc>
          <w:tcPr>
            <w:tcW w:w="0" w:type="auto"/>
            <w:vAlign w:val="center"/>
          </w:tcPr>
          <w:p w:rsidR="0011294A" w:rsidRDefault="0011294A" w:rsidP="0011294A">
            <w:pPr>
              <w:jc w:val="center"/>
            </w:pPr>
            <w:r>
              <w:t>20</w:t>
            </w:r>
          </w:p>
        </w:tc>
        <w:tc>
          <w:tcPr>
            <w:tcW w:w="0" w:type="auto"/>
            <w:vAlign w:val="center"/>
          </w:tcPr>
          <w:p w:rsidR="0011294A" w:rsidRDefault="0011294A" w:rsidP="0011294A">
            <w:pPr>
              <w:jc w:val="center"/>
            </w:pPr>
            <w:r>
              <w:t>445984,54</w:t>
            </w:r>
          </w:p>
        </w:tc>
        <w:tc>
          <w:tcPr>
            <w:tcW w:w="0" w:type="auto"/>
            <w:vAlign w:val="center"/>
          </w:tcPr>
          <w:p w:rsidR="0011294A" w:rsidRDefault="0011294A" w:rsidP="0011294A">
            <w:pPr>
              <w:jc w:val="center"/>
            </w:pPr>
            <w:r>
              <w:t>2226421,10</w:t>
            </w:r>
          </w:p>
        </w:tc>
      </w:tr>
      <w:tr w:rsidR="0011294A" w:rsidTr="0011294A">
        <w:trPr>
          <w:trHeight w:val="20"/>
        </w:trPr>
        <w:tc>
          <w:tcPr>
            <w:tcW w:w="0" w:type="auto"/>
            <w:vAlign w:val="center"/>
          </w:tcPr>
          <w:p w:rsidR="0011294A" w:rsidRDefault="0011294A" w:rsidP="0011294A">
            <w:pPr>
              <w:jc w:val="center"/>
            </w:pPr>
            <w:r>
              <w:t>1349</w:t>
            </w:r>
          </w:p>
        </w:tc>
        <w:tc>
          <w:tcPr>
            <w:tcW w:w="0" w:type="auto"/>
            <w:vAlign w:val="center"/>
          </w:tcPr>
          <w:p w:rsidR="0011294A" w:rsidRDefault="0011294A" w:rsidP="0011294A">
            <w:pPr>
              <w:jc w:val="center"/>
            </w:pPr>
            <w:r>
              <w:t>103°2'19"</w:t>
            </w:r>
          </w:p>
        </w:tc>
        <w:tc>
          <w:tcPr>
            <w:tcW w:w="0" w:type="auto"/>
            <w:vAlign w:val="center"/>
          </w:tcPr>
          <w:p w:rsidR="0011294A" w:rsidRDefault="0011294A" w:rsidP="0011294A">
            <w:pPr>
              <w:jc w:val="center"/>
            </w:pPr>
            <w:r>
              <w:t>6,83</w:t>
            </w:r>
          </w:p>
        </w:tc>
        <w:tc>
          <w:tcPr>
            <w:tcW w:w="0" w:type="auto"/>
            <w:vAlign w:val="center"/>
          </w:tcPr>
          <w:p w:rsidR="0011294A" w:rsidRDefault="0011294A" w:rsidP="0011294A">
            <w:pPr>
              <w:jc w:val="center"/>
            </w:pPr>
            <w:r>
              <w:t>445989,06</w:t>
            </w:r>
          </w:p>
        </w:tc>
        <w:tc>
          <w:tcPr>
            <w:tcW w:w="0" w:type="auto"/>
            <w:vAlign w:val="center"/>
          </w:tcPr>
          <w:p w:rsidR="0011294A" w:rsidRDefault="0011294A" w:rsidP="0011294A">
            <w:pPr>
              <w:jc w:val="center"/>
            </w:pPr>
            <w:r>
              <w:t>2226440,58</w:t>
            </w:r>
          </w:p>
        </w:tc>
      </w:tr>
      <w:tr w:rsidR="0011294A" w:rsidTr="0011294A">
        <w:trPr>
          <w:trHeight w:val="20"/>
        </w:trPr>
        <w:tc>
          <w:tcPr>
            <w:tcW w:w="0" w:type="auto"/>
            <w:vAlign w:val="center"/>
          </w:tcPr>
          <w:p w:rsidR="0011294A" w:rsidRDefault="0011294A" w:rsidP="0011294A">
            <w:pPr>
              <w:jc w:val="center"/>
            </w:pPr>
            <w:r>
              <w:t>1350</w:t>
            </w:r>
          </w:p>
        </w:tc>
        <w:tc>
          <w:tcPr>
            <w:tcW w:w="0" w:type="auto"/>
            <w:vAlign w:val="center"/>
          </w:tcPr>
          <w:p w:rsidR="0011294A" w:rsidRDefault="0011294A" w:rsidP="0011294A">
            <w:pPr>
              <w:jc w:val="center"/>
            </w:pPr>
            <w:r>
              <w:t>27°2'16"</w:t>
            </w:r>
          </w:p>
        </w:tc>
        <w:tc>
          <w:tcPr>
            <w:tcW w:w="0" w:type="auto"/>
            <w:vAlign w:val="center"/>
          </w:tcPr>
          <w:p w:rsidR="0011294A" w:rsidRDefault="0011294A" w:rsidP="0011294A">
            <w:pPr>
              <w:jc w:val="center"/>
            </w:pPr>
            <w:r>
              <w:t>117,1</w:t>
            </w:r>
          </w:p>
        </w:tc>
        <w:tc>
          <w:tcPr>
            <w:tcW w:w="0" w:type="auto"/>
            <w:vAlign w:val="center"/>
          </w:tcPr>
          <w:p w:rsidR="0011294A" w:rsidRDefault="0011294A" w:rsidP="0011294A">
            <w:pPr>
              <w:jc w:val="center"/>
            </w:pPr>
            <w:r>
              <w:t>445995,71</w:t>
            </w:r>
          </w:p>
        </w:tc>
        <w:tc>
          <w:tcPr>
            <w:tcW w:w="0" w:type="auto"/>
            <w:vAlign w:val="center"/>
          </w:tcPr>
          <w:p w:rsidR="0011294A" w:rsidRDefault="0011294A" w:rsidP="0011294A">
            <w:pPr>
              <w:jc w:val="center"/>
            </w:pPr>
            <w:r>
              <w:t>2226439,04</w:t>
            </w:r>
          </w:p>
        </w:tc>
      </w:tr>
      <w:tr w:rsidR="0011294A" w:rsidTr="0011294A">
        <w:trPr>
          <w:trHeight w:val="20"/>
        </w:trPr>
        <w:tc>
          <w:tcPr>
            <w:tcW w:w="0" w:type="auto"/>
            <w:vAlign w:val="center"/>
          </w:tcPr>
          <w:p w:rsidR="0011294A" w:rsidRDefault="0011294A" w:rsidP="0011294A">
            <w:pPr>
              <w:jc w:val="center"/>
            </w:pPr>
            <w:r>
              <w:t>1351</w:t>
            </w:r>
          </w:p>
        </w:tc>
        <w:tc>
          <w:tcPr>
            <w:tcW w:w="0" w:type="auto"/>
            <w:vAlign w:val="center"/>
          </w:tcPr>
          <w:p w:rsidR="0011294A" w:rsidRDefault="0011294A" w:rsidP="0011294A">
            <w:pPr>
              <w:jc w:val="center"/>
            </w:pPr>
            <w:r>
              <w:t>295°3'43"</w:t>
            </w:r>
          </w:p>
        </w:tc>
        <w:tc>
          <w:tcPr>
            <w:tcW w:w="0" w:type="auto"/>
            <w:vAlign w:val="center"/>
          </w:tcPr>
          <w:p w:rsidR="0011294A" w:rsidRDefault="0011294A" w:rsidP="0011294A">
            <w:pPr>
              <w:jc w:val="center"/>
            </w:pPr>
            <w:r>
              <w:t>1,53</w:t>
            </w:r>
          </w:p>
        </w:tc>
        <w:tc>
          <w:tcPr>
            <w:tcW w:w="0" w:type="auto"/>
            <w:vAlign w:val="center"/>
          </w:tcPr>
          <w:p w:rsidR="0011294A" w:rsidRDefault="0011294A" w:rsidP="0011294A">
            <w:pPr>
              <w:jc w:val="center"/>
            </w:pPr>
            <w:r>
              <w:t>446048,94</w:t>
            </w:r>
          </w:p>
        </w:tc>
        <w:tc>
          <w:tcPr>
            <w:tcW w:w="0" w:type="auto"/>
            <w:vAlign w:val="center"/>
          </w:tcPr>
          <w:p w:rsidR="0011294A" w:rsidRDefault="0011294A" w:rsidP="0011294A">
            <w:pPr>
              <w:jc w:val="center"/>
            </w:pPr>
            <w:r>
              <w:t>2226543,34</w:t>
            </w:r>
          </w:p>
        </w:tc>
      </w:tr>
      <w:tr w:rsidR="0011294A" w:rsidTr="0011294A">
        <w:trPr>
          <w:trHeight w:val="20"/>
        </w:trPr>
        <w:tc>
          <w:tcPr>
            <w:tcW w:w="0" w:type="auto"/>
            <w:vAlign w:val="center"/>
          </w:tcPr>
          <w:p w:rsidR="0011294A" w:rsidRDefault="0011294A" w:rsidP="0011294A">
            <w:pPr>
              <w:jc w:val="center"/>
            </w:pPr>
            <w:r>
              <w:t>1352</w:t>
            </w:r>
          </w:p>
        </w:tc>
        <w:tc>
          <w:tcPr>
            <w:tcW w:w="0" w:type="auto"/>
            <w:vAlign w:val="center"/>
          </w:tcPr>
          <w:p w:rsidR="0011294A" w:rsidRDefault="0011294A" w:rsidP="0011294A">
            <w:pPr>
              <w:jc w:val="center"/>
            </w:pPr>
            <w:r>
              <w:t>25°11'17"</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446047,55</w:t>
            </w:r>
          </w:p>
        </w:tc>
        <w:tc>
          <w:tcPr>
            <w:tcW w:w="0" w:type="auto"/>
            <w:vAlign w:val="center"/>
          </w:tcPr>
          <w:p w:rsidR="0011294A" w:rsidRDefault="0011294A" w:rsidP="0011294A">
            <w:pPr>
              <w:jc w:val="center"/>
            </w:pPr>
            <w:r>
              <w:t>2226543,99</w:t>
            </w:r>
          </w:p>
        </w:tc>
      </w:tr>
      <w:tr w:rsidR="0011294A" w:rsidTr="0011294A">
        <w:trPr>
          <w:trHeight w:val="20"/>
        </w:trPr>
        <w:tc>
          <w:tcPr>
            <w:tcW w:w="0" w:type="auto"/>
            <w:vAlign w:val="center"/>
          </w:tcPr>
          <w:p w:rsidR="0011294A" w:rsidRDefault="0011294A" w:rsidP="0011294A">
            <w:pPr>
              <w:jc w:val="center"/>
            </w:pPr>
            <w:r>
              <w:t>1353</w:t>
            </w:r>
          </w:p>
        </w:tc>
        <w:tc>
          <w:tcPr>
            <w:tcW w:w="0" w:type="auto"/>
            <w:vAlign w:val="center"/>
          </w:tcPr>
          <w:p w:rsidR="0011294A" w:rsidRDefault="0011294A" w:rsidP="0011294A">
            <w:pPr>
              <w:jc w:val="center"/>
            </w:pPr>
            <w:r>
              <w:t>115°16'40"</w:t>
            </w:r>
          </w:p>
        </w:tc>
        <w:tc>
          <w:tcPr>
            <w:tcW w:w="0" w:type="auto"/>
            <w:vAlign w:val="center"/>
          </w:tcPr>
          <w:p w:rsidR="0011294A" w:rsidRDefault="0011294A" w:rsidP="0011294A">
            <w:pPr>
              <w:jc w:val="center"/>
            </w:pPr>
            <w:r>
              <w:t>1,99</w:t>
            </w:r>
          </w:p>
        </w:tc>
        <w:tc>
          <w:tcPr>
            <w:tcW w:w="0" w:type="auto"/>
            <w:vAlign w:val="center"/>
          </w:tcPr>
          <w:p w:rsidR="0011294A" w:rsidRDefault="0011294A" w:rsidP="0011294A">
            <w:pPr>
              <w:jc w:val="center"/>
            </w:pPr>
            <w:r>
              <w:t>446053,57</w:t>
            </w:r>
          </w:p>
        </w:tc>
        <w:tc>
          <w:tcPr>
            <w:tcW w:w="0" w:type="auto"/>
            <w:vAlign w:val="center"/>
          </w:tcPr>
          <w:p w:rsidR="0011294A" w:rsidRDefault="0011294A" w:rsidP="0011294A">
            <w:pPr>
              <w:jc w:val="center"/>
            </w:pPr>
            <w:r>
              <w:t>2226556,79</w:t>
            </w:r>
          </w:p>
        </w:tc>
      </w:tr>
      <w:tr w:rsidR="0011294A" w:rsidTr="0011294A">
        <w:trPr>
          <w:trHeight w:val="20"/>
        </w:trPr>
        <w:tc>
          <w:tcPr>
            <w:tcW w:w="0" w:type="auto"/>
            <w:vAlign w:val="center"/>
          </w:tcPr>
          <w:p w:rsidR="0011294A" w:rsidRDefault="0011294A" w:rsidP="0011294A">
            <w:pPr>
              <w:jc w:val="center"/>
            </w:pPr>
            <w:r>
              <w:t>1354</w:t>
            </w:r>
          </w:p>
        </w:tc>
        <w:tc>
          <w:tcPr>
            <w:tcW w:w="0" w:type="auto"/>
            <w:vAlign w:val="center"/>
          </w:tcPr>
          <w:p w:rsidR="0011294A" w:rsidRDefault="0011294A" w:rsidP="0011294A">
            <w:pPr>
              <w:jc w:val="center"/>
            </w:pPr>
            <w:r>
              <w:t>27°2'20"</w:t>
            </w:r>
          </w:p>
        </w:tc>
        <w:tc>
          <w:tcPr>
            <w:tcW w:w="0" w:type="auto"/>
            <w:vAlign w:val="center"/>
          </w:tcPr>
          <w:p w:rsidR="0011294A" w:rsidRDefault="0011294A" w:rsidP="0011294A">
            <w:pPr>
              <w:jc w:val="center"/>
            </w:pPr>
            <w:r>
              <w:t>170,88</w:t>
            </w:r>
          </w:p>
        </w:tc>
        <w:tc>
          <w:tcPr>
            <w:tcW w:w="0" w:type="auto"/>
            <w:vAlign w:val="center"/>
          </w:tcPr>
          <w:p w:rsidR="0011294A" w:rsidRDefault="0011294A" w:rsidP="0011294A">
            <w:pPr>
              <w:jc w:val="center"/>
            </w:pPr>
            <w:r>
              <w:t>446055,37</w:t>
            </w:r>
          </w:p>
        </w:tc>
        <w:tc>
          <w:tcPr>
            <w:tcW w:w="0" w:type="auto"/>
            <w:vAlign w:val="center"/>
          </w:tcPr>
          <w:p w:rsidR="0011294A" w:rsidRDefault="0011294A" w:rsidP="0011294A">
            <w:pPr>
              <w:jc w:val="center"/>
            </w:pPr>
            <w:r>
              <w:t>2226555,94</w:t>
            </w:r>
          </w:p>
        </w:tc>
      </w:tr>
      <w:tr w:rsidR="0011294A" w:rsidTr="0011294A">
        <w:trPr>
          <w:trHeight w:val="20"/>
        </w:trPr>
        <w:tc>
          <w:tcPr>
            <w:tcW w:w="0" w:type="auto"/>
            <w:vAlign w:val="center"/>
          </w:tcPr>
          <w:p w:rsidR="0011294A" w:rsidRDefault="0011294A" w:rsidP="0011294A">
            <w:pPr>
              <w:jc w:val="center"/>
            </w:pPr>
            <w:r>
              <w:t>1355</w:t>
            </w:r>
          </w:p>
        </w:tc>
        <w:tc>
          <w:tcPr>
            <w:tcW w:w="0" w:type="auto"/>
            <w:vAlign w:val="center"/>
          </w:tcPr>
          <w:p w:rsidR="0011294A" w:rsidRDefault="0011294A" w:rsidP="0011294A">
            <w:pPr>
              <w:jc w:val="center"/>
            </w:pPr>
            <w:r>
              <w:t>295°12'4"</w:t>
            </w:r>
          </w:p>
        </w:tc>
        <w:tc>
          <w:tcPr>
            <w:tcW w:w="0" w:type="auto"/>
            <w:vAlign w:val="center"/>
          </w:tcPr>
          <w:p w:rsidR="0011294A" w:rsidRDefault="0011294A" w:rsidP="0011294A">
            <w:pPr>
              <w:jc w:val="center"/>
            </w:pPr>
            <w:r>
              <w:t>1,32</w:t>
            </w:r>
          </w:p>
        </w:tc>
        <w:tc>
          <w:tcPr>
            <w:tcW w:w="0" w:type="auto"/>
            <w:vAlign w:val="center"/>
          </w:tcPr>
          <w:p w:rsidR="0011294A" w:rsidRDefault="0011294A" w:rsidP="0011294A">
            <w:pPr>
              <w:jc w:val="center"/>
            </w:pPr>
            <w:r>
              <w:t>446133,05</w:t>
            </w:r>
          </w:p>
        </w:tc>
        <w:tc>
          <w:tcPr>
            <w:tcW w:w="0" w:type="auto"/>
            <w:vAlign w:val="center"/>
          </w:tcPr>
          <w:p w:rsidR="0011294A" w:rsidRDefault="0011294A" w:rsidP="0011294A">
            <w:pPr>
              <w:jc w:val="center"/>
            </w:pPr>
            <w:r>
              <w:t>2226708,14</w:t>
            </w:r>
          </w:p>
        </w:tc>
      </w:tr>
      <w:tr w:rsidR="0011294A" w:rsidTr="0011294A">
        <w:trPr>
          <w:trHeight w:val="20"/>
        </w:trPr>
        <w:tc>
          <w:tcPr>
            <w:tcW w:w="0" w:type="auto"/>
            <w:vAlign w:val="center"/>
          </w:tcPr>
          <w:p w:rsidR="0011294A" w:rsidRDefault="0011294A" w:rsidP="0011294A">
            <w:pPr>
              <w:jc w:val="center"/>
            </w:pPr>
            <w:r>
              <w:t>1356</w:t>
            </w:r>
          </w:p>
        </w:tc>
        <w:tc>
          <w:tcPr>
            <w:tcW w:w="0" w:type="auto"/>
            <w:vAlign w:val="center"/>
          </w:tcPr>
          <w:p w:rsidR="0011294A" w:rsidRDefault="0011294A" w:rsidP="0011294A">
            <w:pPr>
              <w:jc w:val="center"/>
            </w:pPr>
            <w:r>
              <w:t>25°18'55"</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446131,86</w:t>
            </w:r>
          </w:p>
        </w:tc>
        <w:tc>
          <w:tcPr>
            <w:tcW w:w="0" w:type="auto"/>
            <w:vAlign w:val="center"/>
          </w:tcPr>
          <w:p w:rsidR="0011294A" w:rsidRDefault="0011294A" w:rsidP="0011294A">
            <w:pPr>
              <w:jc w:val="center"/>
            </w:pPr>
            <w:r>
              <w:t>2226708,70</w:t>
            </w:r>
          </w:p>
        </w:tc>
      </w:tr>
      <w:tr w:rsidR="0011294A" w:rsidTr="0011294A">
        <w:trPr>
          <w:trHeight w:val="20"/>
        </w:trPr>
        <w:tc>
          <w:tcPr>
            <w:tcW w:w="0" w:type="auto"/>
            <w:vAlign w:val="center"/>
          </w:tcPr>
          <w:p w:rsidR="0011294A" w:rsidRDefault="0011294A" w:rsidP="0011294A">
            <w:pPr>
              <w:jc w:val="center"/>
            </w:pPr>
            <w:r>
              <w:t>1357</w:t>
            </w:r>
          </w:p>
        </w:tc>
        <w:tc>
          <w:tcPr>
            <w:tcW w:w="0" w:type="auto"/>
            <w:vAlign w:val="center"/>
          </w:tcPr>
          <w:p w:rsidR="0011294A" w:rsidRDefault="0011294A" w:rsidP="0011294A">
            <w:pPr>
              <w:jc w:val="center"/>
            </w:pPr>
            <w:r>
              <w:t>115°5'47"</w:t>
            </w:r>
          </w:p>
        </w:tc>
        <w:tc>
          <w:tcPr>
            <w:tcW w:w="0" w:type="auto"/>
            <w:vAlign w:val="center"/>
          </w:tcPr>
          <w:p w:rsidR="0011294A" w:rsidRDefault="0011294A" w:rsidP="0011294A">
            <w:pPr>
              <w:jc w:val="center"/>
            </w:pPr>
            <w:r>
              <w:t>1,74</w:t>
            </w:r>
          </w:p>
        </w:tc>
        <w:tc>
          <w:tcPr>
            <w:tcW w:w="0" w:type="auto"/>
            <w:vAlign w:val="center"/>
          </w:tcPr>
          <w:p w:rsidR="0011294A" w:rsidRDefault="0011294A" w:rsidP="0011294A">
            <w:pPr>
              <w:jc w:val="center"/>
            </w:pPr>
            <w:r>
              <w:t>446137,91</w:t>
            </w:r>
          </w:p>
        </w:tc>
        <w:tc>
          <w:tcPr>
            <w:tcW w:w="0" w:type="auto"/>
            <w:vAlign w:val="center"/>
          </w:tcPr>
          <w:p w:rsidR="0011294A" w:rsidRDefault="0011294A" w:rsidP="0011294A">
            <w:pPr>
              <w:jc w:val="center"/>
            </w:pPr>
            <w:r>
              <w:t>2226721,49</w:t>
            </w:r>
          </w:p>
        </w:tc>
      </w:tr>
      <w:tr w:rsidR="0011294A" w:rsidTr="0011294A">
        <w:trPr>
          <w:trHeight w:val="20"/>
        </w:trPr>
        <w:tc>
          <w:tcPr>
            <w:tcW w:w="0" w:type="auto"/>
            <w:vAlign w:val="center"/>
          </w:tcPr>
          <w:p w:rsidR="0011294A" w:rsidRDefault="0011294A" w:rsidP="0011294A">
            <w:pPr>
              <w:jc w:val="center"/>
            </w:pPr>
            <w:r>
              <w:t>1358</w:t>
            </w:r>
          </w:p>
        </w:tc>
        <w:tc>
          <w:tcPr>
            <w:tcW w:w="0" w:type="auto"/>
            <w:vAlign w:val="center"/>
          </w:tcPr>
          <w:p w:rsidR="0011294A" w:rsidRDefault="0011294A" w:rsidP="0011294A">
            <w:pPr>
              <w:jc w:val="center"/>
            </w:pPr>
            <w:r>
              <w:t>27°2'21"</w:t>
            </w:r>
          </w:p>
        </w:tc>
        <w:tc>
          <w:tcPr>
            <w:tcW w:w="0" w:type="auto"/>
            <w:vAlign w:val="center"/>
          </w:tcPr>
          <w:p w:rsidR="0011294A" w:rsidRDefault="0011294A" w:rsidP="0011294A">
            <w:pPr>
              <w:jc w:val="center"/>
            </w:pPr>
            <w:r>
              <w:t>170,83</w:t>
            </w:r>
          </w:p>
        </w:tc>
        <w:tc>
          <w:tcPr>
            <w:tcW w:w="0" w:type="auto"/>
            <w:vAlign w:val="center"/>
          </w:tcPr>
          <w:p w:rsidR="0011294A" w:rsidRDefault="0011294A" w:rsidP="0011294A">
            <w:pPr>
              <w:jc w:val="center"/>
            </w:pPr>
            <w:r>
              <w:t>446139,49</w:t>
            </w:r>
          </w:p>
        </w:tc>
        <w:tc>
          <w:tcPr>
            <w:tcW w:w="0" w:type="auto"/>
            <w:vAlign w:val="center"/>
          </w:tcPr>
          <w:p w:rsidR="0011294A" w:rsidRDefault="0011294A" w:rsidP="0011294A">
            <w:pPr>
              <w:jc w:val="center"/>
            </w:pPr>
            <w:r>
              <w:t>2226720,75</w:t>
            </w:r>
          </w:p>
        </w:tc>
      </w:tr>
      <w:tr w:rsidR="0011294A" w:rsidTr="0011294A">
        <w:trPr>
          <w:trHeight w:val="20"/>
        </w:trPr>
        <w:tc>
          <w:tcPr>
            <w:tcW w:w="0" w:type="auto"/>
            <w:vAlign w:val="center"/>
          </w:tcPr>
          <w:p w:rsidR="0011294A" w:rsidRDefault="0011294A" w:rsidP="0011294A">
            <w:pPr>
              <w:jc w:val="center"/>
            </w:pPr>
            <w:r>
              <w:t>1359</w:t>
            </w:r>
          </w:p>
        </w:tc>
        <w:tc>
          <w:tcPr>
            <w:tcW w:w="0" w:type="auto"/>
            <w:vAlign w:val="center"/>
          </w:tcPr>
          <w:p w:rsidR="0011294A" w:rsidRDefault="0011294A" w:rsidP="0011294A">
            <w:pPr>
              <w:jc w:val="center"/>
            </w:pPr>
            <w:r>
              <w:t>295°10'50"</w:t>
            </w:r>
          </w:p>
        </w:tc>
        <w:tc>
          <w:tcPr>
            <w:tcW w:w="0" w:type="auto"/>
            <w:vAlign w:val="center"/>
          </w:tcPr>
          <w:p w:rsidR="0011294A" w:rsidRDefault="0011294A" w:rsidP="0011294A">
            <w:pPr>
              <w:jc w:val="center"/>
            </w:pPr>
            <w:r>
              <w:t>1,48</w:t>
            </w:r>
          </w:p>
        </w:tc>
        <w:tc>
          <w:tcPr>
            <w:tcW w:w="0" w:type="auto"/>
            <w:vAlign w:val="center"/>
          </w:tcPr>
          <w:p w:rsidR="0011294A" w:rsidRDefault="0011294A" w:rsidP="0011294A">
            <w:pPr>
              <w:jc w:val="center"/>
            </w:pPr>
            <w:r>
              <w:t>446217,15</w:t>
            </w:r>
          </w:p>
        </w:tc>
        <w:tc>
          <w:tcPr>
            <w:tcW w:w="0" w:type="auto"/>
            <w:vAlign w:val="center"/>
          </w:tcPr>
          <w:p w:rsidR="0011294A" w:rsidRDefault="0011294A" w:rsidP="0011294A">
            <w:pPr>
              <w:jc w:val="center"/>
            </w:pPr>
            <w:r>
              <w:t>2226872,91</w:t>
            </w:r>
          </w:p>
        </w:tc>
      </w:tr>
      <w:tr w:rsidR="0011294A" w:rsidTr="0011294A">
        <w:trPr>
          <w:trHeight w:val="20"/>
        </w:trPr>
        <w:tc>
          <w:tcPr>
            <w:tcW w:w="0" w:type="auto"/>
            <w:vAlign w:val="center"/>
          </w:tcPr>
          <w:p w:rsidR="0011294A" w:rsidRDefault="0011294A" w:rsidP="0011294A">
            <w:pPr>
              <w:jc w:val="center"/>
            </w:pPr>
            <w:r>
              <w:t>1360</w:t>
            </w:r>
          </w:p>
        </w:tc>
        <w:tc>
          <w:tcPr>
            <w:tcW w:w="0" w:type="auto"/>
            <w:vAlign w:val="center"/>
          </w:tcPr>
          <w:p w:rsidR="0011294A" w:rsidRDefault="0011294A" w:rsidP="0011294A">
            <w:pPr>
              <w:jc w:val="center"/>
            </w:pPr>
            <w:r>
              <w:t>25°14'32"</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446215,81</w:t>
            </w:r>
          </w:p>
        </w:tc>
        <w:tc>
          <w:tcPr>
            <w:tcW w:w="0" w:type="auto"/>
            <w:vAlign w:val="center"/>
          </w:tcPr>
          <w:p w:rsidR="0011294A" w:rsidRDefault="0011294A" w:rsidP="0011294A">
            <w:pPr>
              <w:jc w:val="center"/>
            </w:pPr>
            <w:r>
              <w:t>2226873,54</w:t>
            </w:r>
          </w:p>
        </w:tc>
      </w:tr>
      <w:tr w:rsidR="0011294A" w:rsidTr="0011294A">
        <w:trPr>
          <w:trHeight w:val="20"/>
        </w:trPr>
        <w:tc>
          <w:tcPr>
            <w:tcW w:w="0" w:type="auto"/>
            <w:vAlign w:val="center"/>
          </w:tcPr>
          <w:p w:rsidR="0011294A" w:rsidRDefault="0011294A" w:rsidP="0011294A">
            <w:pPr>
              <w:jc w:val="center"/>
            </w:pPr>
            <w:r>
              <w:t>1361</w:t>
            </w:r>
          </w:p>
        </w:tc>
        <w:tc>
          <w:tcPr>
            <w:tcW w:w="0" w:type="auto"/>
            <w:vAlign w:val="center"/>
          </w:tcPr>
          <w:p w:rsidR="0011294A" w:rsidRDefault="0011294A" w:rsidP="0011294A">
            <w:pPr>
              <w:jc w:val="center"/>
            </w:pPr>
            <w:r>
              <w:t>114°57'46"</w:t>
            </w:r>
          </w:p>
        </w:tc>
        <w:tc>
          <w:tcPr>
            <w:tcW w:w="0" w:type="auto"/>
            <w:vAlign w:val="center"/>
          </w:tcPr>
          <w:p w:rsidR="0011294A" w:rsidRDefault="0011294A" w:rsidP="0011294A">
            <w:pPr>
              <w:jc w:val="center"/>
            </w:pPr>
            <w:r>
              <w:t>1,92</w:t>
            </w:r>
          </w:p>
        </w:tc>
        <w:tc>
          <w:tcPr>
            <w:tcW w:w="0" w:type="auto"/>
            <w:vAlign w:val="center"/>
          </w:tcPr>
          <w:p w:rsidR="0011294A" w:rsidRDefault="0011294A" w:rsidP="0011294A">
            <w:pPr>
              <w:jc w:val="center"/>
            </w:pPr>
            <w:r>
              <w:t>446221,84</w:t>
            </w:r>
          </w:p>
        </w:tc>
        <w:tc>
          <w:tcPr>
            <w:tcW w:w="0" w:type="auto"/>
            <w:vAlign w:val="center"/>
          </w:tcPr>
          <w:p w:rsidR="0011294A" w:rsidRDefault="0011294A" w:rsidP="0011294A">
            <w:pPr>
              <w:jc w:val="center"/>
            </w:pPr>
            <w:r>
              <w:t>2226886,33</w:t>
            </w:r>
          </w:p>
        </w:tc>
      </w:tr>
      <w:tr w:rsidR="0011294A" w:rsidTr="0011294A">
        <w:trPr>
          <w:trHeight w:val="20"/>
        </w:trPr>
        <w:tc>
          <w:tcPr>
            <w:tcW w:w="0" w:type="auto"/>
            <w:vAlign w:val="center"/>
          </w:tcPr>
          <w:p w:rsidR="0011294A" w:rsidRDefault="0011294A" w:rsidP="0011294A">
            <w:pPr>
              <w:jc w:val="center"/>
            </w:pPr>
            <w:r>
              <w:t>1362</w:t>
            </w:r>
          </w:p>
        </w:tc>
        <w:tc>
          <w:tcPr>
            <w:tcW w:w="0" w:type="auto"/>
            <w:vAlign w:val="center"/>
          </w:tcPr>
          <w:p w:rsidR="0011294A" w:rsidRDefault="0011294A" w:rsidP="0011294A">
            <w:pPr>
              <w:jc w:val="center"/>
            </w:pPr>
            <w:r>
              <w:t>27°2'37"</w:t>
            </w:r>
          </w:p>
        </w:tc>
        <w:tc>
          <w:tcPr>
            <w:tcW w:w="0" w:type="auto"/>
            <w:vAlign w:val="center"/>
          </w:tcPr>
          <w:p w:rsidR="0011294A" w:rsidRDefault="0011294A" w:rsidP="0011294A">
            <w:pPr>
              <w:jc w:val="center"/>
            </w:pPr>
            <w:r>
              <w:t>170,83</w:t>
            </w:r>
          </w:p>
        </w:tc>
        <w:tc>
          <w:tcPr>
            <w:tcW w:w="0" w:type="auto"/>
            <w:vAlign w:val="center"/>
          </w:tcPr>
          <w:p w:rsidR="0011294A" w:rsidRDefault="0011294A" w:rsidP="0011294A">
            <w:pPr>
              <w:jc w:val="center"/>
            </w:pPr>
            <w:r>
              <w:t>446223,58</w:t>
            </w:r>
          </w:p>
        </w:tc>
        <w:tc>
          <w:tcPr>
            <w:tcW w:w="0" w:type="auto"/>
            <w:vAlign w:val="center"/>
          </w:tcPr>
          <w:p w:rsidR="0011294A" w:rsidRDefault="0011294A" w:rsidP="0011294A">
            <w:pPr>
              <w:jc w:val="center"/>
            </w:pPr>
            <w:r>
              <w:t>2226885,52</w:t>
            </w:r>
          </w:p>
        </w:tc>
      </w:tr>
      <w:tr w:rsidR="0011294A" w:rsidTr="0011294A">
        <w:trPr>
          <w:trHeight w:val="20"/>
        </w:trPr>
        <w:tc>
          <w:tcPr>
            <w:tcW w:w="0" w:type="auto"/>
            <w:vAlign w:val="center"/>
          </w:tcPr>
          <w:p w:rsidR="0011294A" w:rsidRDefault="0011294A" w:rsidP="0011294A">
            <w:pPr>
              <w:jc w:val="center"/>
            </w:pPr>
            <w:r>
              <w:t>1363</w:t>
            </w:r>
          </w:p>
        </w:tc>
        <w:tc>
          <w:tcPr>
            <w:tcW w:w="0" w:type="auto"/>
            <w:vAlign w:val="center"/>
          </w:tcPr>
          <w:p w:rsidR="0011294A" w:rsidRDefault="0011294A" w:rsidP="0011294A">
            <w:pPr>
              <w:jc w:val="center"/>
            </w:pPr>
            <w:r>
              <w:t>295°16'2"</w:t>
            </w:r>
          </w:p>
        </w:tc>
        <w:tc>
          <w:tcPr>
            <w:tcW w:w="0" w:type="auto"/>
            <w:vAlign w:val="center"/>
          </w:tcPr>
          <w:p w:rsidR="0011294A" w:rsidRDefault="0011294A" w:rsidP="0011294A">
            <w:pPr>
              <w:jc w:val="center"/>
            </w:pPr>
            <w:r>
              <w:t>1,38</w:t>
            </w:r>
          </w:p>
        </w:tc>
        <w:tc>
          <w:tcPr>
            <w:tcW w:w="0" w:type="auto"/>
            <w:vAlign w:val="center"/>
          </w:tcPr>
          <w:p w:rsidR="0011294A" w:rsidRDefault="0011294A" w:rsidP="0011294A">
            <w:pPr>
              <w:jc w:val="center"/>
            </w:pPr>
            <w:r>
              <w:t>446301,25</w:t>
            </w:r>
          </w:p>
        </w:tc>
        <w:tc>
          <w:tcPr>
            <w:tcW w:w="0" w:type="auto"/>
            <w:vAlign w:val="center"/>
          </w:tcPr>
          <w:p w:rsidR="0011294A" w:rsidRDefault="0011294A" w:rsidP="0011294A">
            <w:pPr>
              <w:jc w:val="center"/>
            </w:pPr>
            <w:r>
              <w:t>2227037,67</w:t>
            </w:r>
          </w:p>
        </w:tc>
      </w:tr>
      <w:tr w:rsidR="0011294A" w:rsidTr="0011294A">
        <w:trPr>
          <w:trHeight w:val="20"/>
        </w:trPr>
        <w:tc>
          <w:tcPr>
            <w:tcW w:w="0" w:type="auto"/>
            <w:vAlign w:val="center"/>
          </w:tcPr>
          <w:p w:rsidR="0011294A" w:rsidRDefault="0011294A" w:rsidP="0011294A">
            <w:pPr>
              <w:jc w:val="center"/>
            </w:pPr>
            <w:r>
              <w:t>1364</w:t>
            </w:r>
          </w:p>
        </w:tc>
        <w:tc>
          <w:tcPr>
            <w:tcW w:w="0" w:type="auto"/>
            <w:vAlign w:val="center"/>
          </w:tcPr>
          <w:p w:rsidR="0011294A" w:rsidRDefault="0011294A" w:rsidP="0011294A">
            <w:pPr>
              <w:jc w:val="center"/>
            </w:pPr>
            <w:r>
              <w:t>25°14'32"</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446300,00</w:t>
            </w:r>
          </w:p>
        </w:tc>
        <w:tc>
          <w:tcPr>
            <w:tcW w:w="0" w:type="auto"/>
            <w:vAlign w:val="center"/>
          </w:tcPr>
          <w:p w:rsidR="0011294A" w:rsidRDefault="0011294A" w:rsidP="0011294A">
            <w:pPr>
              <w:jc w:val="center"/>
            </w:pPr>
            <w:r>
              <w:t>2227038,26</w:t>
            </w:r>
          </w:p>
        </w:tc>
      </w:tr>
      <w:tr w:rsidR="0011294A" w:rsidTr="0011294A">
        <w:trPr>
          <w:trHeight w:val="20"/>
        </w:trPr>
        <w:tc>
          <w:tcPr>
            <w:tcW w:w="0" w:type="auto"/>
            <w:vAlign w:val="center"/>
          </w:tcPr>
          <w:p w:rsidR="0011294A" w:rsidRDefault="0011294A" w:rsidP="0011294A">
            <w:pPr>
              <w:jc w:val="center"/>
            </w:pPr>
            <w:r>
              <w:lastRenderedPageBreak/>
              <w:t>1365</w:t>
            </w:r>
          </w:p>
        </w:tc>
        <w:tc>
          <w:tcPr>
            <w:tcW w:w="0" w:type="auto"/>
            <w:vAlign w:val="center"/>
          </w:tcPr>
          <w:p w:rsidR="0011294A" w:rsidRDefault="0011294A" w:rsidP="0011294A">
            <w:pPr>
              <w:jc w:val="center"/>
            </w:pPr>
            <w:r>
              <w:t>115°26'10"</w:t>
            </w:r>
          </w:p>
        </w:tc>
        <w:tc>
          <w:tcPr>
            <w:tcW w:w="0" w:type="auto"/>
            <w:vAlign w:val="center"/>
          </w:tcPr>
          <w:p w:rsidR="0011294A" w:rsidRDefault="0011294A" w:rsidP="0011294A">
            <w:pPr>
              <w:jc w:val="center"/>
            </w:pPr>
            <w:r>
              <w:t>1,82</w:t>
            </w:r>
          </w:p>
        </w:tc>
        <w:tc>
          <w:tcPr>
            <w:tcW w:w="0" w:type="auto"/>
            <w:vAlign w:val="center"/>
          </w:tcPr>
          <w:p w:rsidR="0011294A" w:rsidRDefault="0011294A" w:rsidP="0011294A">
            <w:pPr>
              <w:jc w:val="center"/>
            </w:pPr>
            <w:r>
              <w:t>446306,03</w:t>
            </w:r>
          </w:p>
        </w:tc>
        <w:tc>
          <w:tcPr>
            <w:tcW w:w="0" w:type="auto"/>
            <w:vAlign w:val="center"/>
          </w:tcPr>
          <w:p w:rsidR="0011294A" w:rsidRDefault="0011294A" w:rsidP="0011294A">
            <w:pPr>
              <w:jc w:val="center"/>
            </w:pPr>
            <w:r>
              <w:t>2227051,05</w:t>
            </w:r>
          </w:p>
        </w:tc>
      </w:tr>
      <w:tr w:rsidR="0011294A" w:rsidTr="0011294A">
        <w:trPr>
          <w:trHeight w:val="20"/>
        </w:trPr>
        <w:tc>
          <w:tcPr>
            <w:tcW w:w="0" w:type="auto"/>
            <w:vAlign w:val="center"/>
          </w:tcPr>
          <w:p w:rsidR="0011294A" w:rsidRDefault="0011294A" w:rsidP="0011294A">
            <w:pPr>
              <w:jc w:val="center"/>
            </w:pPr>
            <w:r>
              <w:t>1366</w:t>
            </w:r>
          </w:p>
        </w:tc>
        <w:tc>
          <w:tcPr>
            <w:tcW w:w="0" w:type="auto"/>
            <w:vAlign w:val="center"/>
          </w:tcPr>
          <w:p w:rsidR="0011294A" w:rsidRDefault="0011294A" w:rsidP="0011294A">
            <w:pPr>
              <w:jc w:val="center"/>
            </w:pPr>
            <w:r>
              <w:t>27°2'30"</w:t>
            </w:r>
          </w:p>
        </w:tc>
        <w:tc>
          <w:tcPr>
            <w:tcW w:w="0" w:type="auto"/>
            <w:vAlign w:val="center"/>
          </w:tcPr>
          <w:p w:rsidR="0011294A" w:rsidRDefault="0011294A" w:rsidP="0011294A">
            <w:pPr>
              <w:jc w:val="center"/>
            </w:pPr>
            <w:r>
              <w:t>170,93</w:t>
            </w:r>
          </w:p>
        </w:tc>
        <w:tc>
          <w:tcPr>
            <w:tcW w:w="0" w:type="auto"/>
            <w:vAlign w:val="center"/>
          </w:tcPr>
          <w:p w:rsidR="0011294A" w:rsidRDefault="0011294A" w:rsidP="0011294A">
            <w:pPr>
              <w:jc w:val="center"/>
            </w:pPr>
            <w:r>
              <w:t>446307,67</w:t>
            </w:r>
          </w:p>
        </w:tc>
        <w:tc>
          <w:tcPr>
            <w:tcW w:w="0" w:type="auto"/>
            <w:vAlign w:val="center"/>
          </w:tcPr>
          <w:p w:rsidR="0011294A" w:rsidRDefault="0011294A" w:rsidP="0011294A">
            <w:pPr>
              <w:jc w:val="center"/>
            </w:pPr>
            <w:r>
              <w:t>2227050,27</w:t>
            </w:r>
          </w:p>
        </w:tc>
      </w:tr>
      <w:tr w:rsidR="0011294A" w:rsidTr="0011294A">
        <w:trPr>
          <w:trHeight w:val="20"/>
        </w:trPr>
        <w:tc>
          <w:tcPr>
            <w:tcW w:w="0" w:type="auto"/>
            <w:vAlign w:val="center"/>
          </w:tcPr>
          <w:p w:rsidR="0011294A" w:rsidRDefault="0011294A" w:rsidP="0011294A">
            <w:pPr>
              <w:jc w:val="center"/>
            </w:pPr>
            <w:r>
              <w:t>1367</w:t>
            </w:r>
          </w:p>
        </w:tc>
        <w:tc>
          <w:tcPr>
            <w:tcW w:w="0" w:type="auto"/>
            <w:vAlign w:val="center"/>
          </w:tcPr>
          <w:p w:rsidR="0011294A" w:rsidRDefault="0011294A" w:rsidP="0011294A">
            <w:pPr>
              <w:jc w:val="center"/>
            </w:pPr>
            <w:r>
              <w:t>295°6'53"</w:t>
            </w:r>
          </w:p>
        </w:tc>
        <w:tc>
          <w:tcPr>
            <w:tcW w:w="0" w:type="auto"/>
            <w:vAlign w:val="center"/>
          </w:tcPr>
          <w:p w:rsidR="0011294A" w:rsidRDefault="0011294A" w:rsidP="0011294A">
            <w:pPr>
              <w:jc w:val="center"/>
            </w:pPr>
            <w:r>
              <w:t>1,41</w:t>
            </w:r>
          </w:p>
        </w:tc>
        <w:tc>
          <w:tcPr>
            <w:tcW w:w="0" w:type="auto"/>
            <w:vAlign w:val="center"/>
          </w:tcPr>
          <w:p w:rsidR="0011294A" w:rsidRDefault="0011294A" w:rsidP="0011294A">
            <w:pPr>
              <w:jc w:val="center"/>
            </w:pPr>
            <w:r>
              <w:t>446385,38</w:t>
            </w:r>
          </w:p>
        </w:tc>
        <w:tc>
          <w:tcPr>
            <w:tcW w:w="0" w:type="auto"/>
            <w:vAlign w:val="center"/>
          </w:tcPr>
          <w:p w:rsidR="0011294A" w:rsidRDefault="0011294A" w:rsidP="0011294A">
            <w:pPr>
              <w:jc w:val="center"/>
            </w:pPr>
            <w:r>
              <w:t>2227202,51</w:t>
            </w:r>
          </w:p>
        </w:tc>
      </w:tr>
      <w:tr w:rsidR="0011294A" w:rsidTr="0011294A">
        <w:trPr>
          <w:trHeight w:val="20"/>
        </w:trPr>
        <w:tc>
          <w:tcPr>
            <w:tcW w:w="0" w:type="auto"/>
            <w:vAlign w:val="center"/>
          </w:tcPr>
          <w:p w:rsidR="0011294A" w:rsidRDefault="0011294A" w:rsidP="0011294A">
            <w:pPr>
              <w:jc w:val="center"/>
            </w:pPr>
            <w:r>
              <w:t>1368</w:t>
            </w:r>
          </w:p>
        </w:tc>
        <w:tc>
          <w:tcPr>
            <w:tcW w:w="0" w:type="auto"/>
            <w:vAlign w:val="center"/>
          </w:tcPr>
          <w:p w:rsidR="0011294A" w:rsidRDefault="0011294A" w:rsidP="0011294A">
            <w:pPr>
              <w:jc w:val="center"/>
            </w:pPr>
            <w:r>
              <w:t>25°14'32"</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446384,10</w:t>
            </w:r>
          </w:p>
        </w:tc>
        <w:tc>
          <w:tcPr>
            <w:tcW w:w="0" w:type="auto"/>
            <w:vAlign w:val="center"/>
          </w:tcPr>
          <w:p w:rsidR="0011294A" w:rsidRDefault="0011294A" w:rsidP="0011294A">
            <w:pPr>
              <w:jc w:val="center"/>
            </w:pPr>
            <w:r>
              <w:t>2227203,11</w:t>
            </w:r>
          </w:p>
        </w:tc>
      </w:tr>
      <w:tr w:rsidR="0011294A" w:rsidTr="0011294A">
        <w:trPr>
          <w:trHeight w:val="20"/>
        </w:trPr>
        <w:tc>
          <w:tcPr>
            <w:tcW w:w="0" w:type="auto"/>
            <w:vAlign w:val="center"/>
          </w:tcPr>
          <w:p w:rsidR="0011294A" w:rsidRDefault="0011294A" w:rsidP="0011294A">
            <w:pPr>
              <w:jc w:val="center"/>
            </w:pPr>
            <w:r>
              <w:t>1369</w:t>
            </w:r>
          </w:p>
        </w:tc>
        <w:tc>
          <w:tcPr>
            <w:tcW w:w="0" w:type="auto"/>
            <w:vAlign w:val="center"/>
          </w:tcPr>
          <w:p w:rsidR="0011294A" w:rsidRDefault="0011294A" w:rsidP="0011294A">
            <w:pPr>
              <w:jc w:val="center"/>
            </w:pPr>
            <w:r>
              <w:t>115°27'48"</w:t>
            </w:r>
          </w:p>
        </w:tc>
        <w:tc>
          <w:tcPr>
            <w:tcW w:w="0" w:type="auto"/>
            <w:vAlign w:val="center"/>
          </w:tcPr>
          <w:p w:rsidR="0011294A" w:rsidRDefault="0011294A" w:rsidP="0011294A">
            <w:pPr>
              <w:jc w:val="center"/>
            </w:pPr>
            <w:r>
              <w:t>1,86</w:t>
            </w:r>
          </w:p>
        </w:tc>
        <w:tc>
          <w:tcPr>
            <w:tcW w:w="0" w:type="auto"/>
            <w:vAlign w:val="center"/>
          </w:tcPr>
          <w:p w:rsidR="0011294A" w:rsidRDefault="0011294A" w:rsidP="0011294A">
            <w:pPr>
              <w:jc w:val="center"/>
            </w:pPr>
            <w:r>
              <w:t>446390,13</w:t>
            </w:r>
          </w:p>
        </w:tc>
        <w:tc>
          <w:tcPr>
            <w:tcW w:w="0" w:type="auto"/>
            <w:vAlign w:val="center"/>
          </w:tcPr>
          <w:p w:rsidR="0011294A" w:rsidRDefault="0011294A" w:rsidP="0011294A">
            <w:pPr>
              <w:jc w:val="center"/>
            </w:pPr>
            <w:r>
              <w:t>2227215,90</w:t>
            </w:r>
          </w:p>
        </w:tc>
      </w:tr>
      <w:tr w:rsidR="0011294A" w:rsidTr="0011294A">
        <w:trPr>
          <w:trHeight w:val="20"/>
        </w:trPr>
        <w:tc>
          <w:tcPr>
            <w:tcW w:w="0" w:type="auto"/>
            <w:vAlign w:val="center"/>
          </w:tcPr>
          <w:p w:rsidR="0011294A" w:rsidRDefault="0011294A" w:rsidP="0011294A">
            <w:pPr>
              <w:jc w:val="center"/>
            </w:pPr>
            <w:r>
              <w:t>1370</w:t>
            </w:r>
          </w:p>
        </w:tc>
        <w:tc>
          <w:tcPr>
            <w:tcW w:w="0" w:type="auto"/>
            <w:vAlign w:val="center"/>
          </w:tcPr>
          <w:p w:rsidR="0011294A" w:rsidRDefault="0011294A" w:rsidP="0011294A">
            <w:pPr>
              <w:jc w:val="center"/>
            </w:pPr>
            <w:r>
              <w:t>27°2'26"</w:t>
            </w:r>
          </w:p>
        </w:tc>
        <w:tc>
          <w:tcPr>
            <w:tcW w:w="0" w:type="auto"/>
            <w:vAlign w:val="center"/>
          </w:tcPr>
          <w:p w:rsidR="0011294A" w:rsidRDefault="0011294A" w:rsidP="0011294A">
            <w:pPr>
              <w:jc w:val="center"/>
            </w:pPr>
            <w:r>
              <w:t>170,82</w:t>
            </w:r>
          </w:p>
        </w:tc>
        <w:tc>
          <w:tcPr>
            <w:tcW w:w="0" w:type="auto"/>
            <w:vAlign w:val="center"/>
          </w:tcPr>
          <w:p w:rsidR="0011294A" w:rsidRDefault="0011294A" w:rsidP="0011294A">
            <w:pPr>
              <w:jc w:val="center"/>
            </w:pPr>
            <w:r>
              <w:t>446391,81</w:t>
            </w:r>
          </w:p>
        </w:tc>
        <w:tc>
          <w:tcPr>
            <w:tcW w:w="0" w:type="auto"/>
            <w:vAlign w:val="center"/>
          </w:tcPr>
          <w:p w:rsidR="0011294A" w:rsidRDefault="0011294A" w:rsidP="0011294A">
            <w:pPr>
              <w:jc w:val="center"/>
            </w:pPr>
            <w:r>
              <w:t>2227215,10</w:t>
            </w:r>
          </w:p>
        </w:tc>
      </w:tr>
      <w:tr w:rsidR="0011294A" w:rsidTr="0011294A">
        <w:trPr>
          <w:trHeight w:val="20"/>
        </w:trPr>
        <w:tc>
          <w:tcPr>
            <w:tcW w:w="0" w:type="auto"/>
            <w:vAlign w:val="center"/>
          </w:tcPr>
          <w:p w:rsidR="0011294A" w:rsidRDefault="0011294A" w:rsidP="0011294A">
            <w:pPr>
              <w:jc w:val="center"/>
            </w:pPr>
            <w:r>
              <w:t>1371</w:t>
            </w:r>
          </w:p>
        </w:tc>
        <w:tc>
          <w:tcPr>
            <w:tcW w:w="0" w:type="auto"/>
            <w:vAlign w:val="center"/>
          </w:tcPr>
          <w:p w:rsidR="0011294A" w:rsidRDefault="0011294A" w:rsidP="0011294A">
            <w:pPr>
              <w:jc w:val="center"/>
            </w:pPr>
            <w:r>
              <w:t>294°48'10"</w:t>
            </w:r>
          </w:p>
        </w:tc>
        <w:tc>
          <w:tcPr>
            <w:tcW w:w="0" w:type="auto"/>
            <w:vAlign w:val="center"/>
          </w:tcPr>
          <w:p w:rsidR="0011294A" w:rsidRDefault="0011294A" w:rsidP="0011294A">
            <w:pPr>
              <w:jc w:val="center"/>
            </w:pPr>
            <w:r>
              <w:t>1,45</w:t>
            </w:r>
          </w:p>
        </w:tc>
        <w:tc>
          <w:tcPr>
            <w:tcW w:w="0" w:type="auto"/>
            <w:vAlign w:val="center"/>
          </w:tcPr>
          <w:p w:rsidR="0011294A" w:rsidRDefault="0011294A" w:rsidP="0011294A">
            <w:pPr>
              <w:jc w:val="center"/>
            </w:pPr>
            <w:r>
              <w:t>446469,47</w:t>
            </w:r>
          </w:p>
        </w:tc>
        <w:tc>
          <w:tcPr>
            <w:tcW w:w="0" w:type="auto"/>
            <w:vAlign w:val="center"/>
          </w:tcPr>
          <w:p w:rsidR="0011294A" w:rsidRDefault="0011294A" w:rsidP="0011294A">
            <w:pPr>
              <w:jc w:val="center"/>
            </w:pPr>
            <w:r>
              <w:t>2227367,25</w:t>
            </w:r>
          </w:p>
        </w:tc>
      </w:tr>
      <w:tr w:rsidR="0011294A" w:rsidTr="0011294A">
        <w:trPr>
          <w:trHeight w:val="20"/>
        </w:trPr>
        <w:tc>
          <w:tcPr>
            <w:tcW w:w="0" w:type="auto"/>
            <w:vAlign w:val="center"/>
          </w:tcPr>
          <w:p w:rsidR="0011294A" w:rsidRDefault="0011294A" w:rsidP="0011294A">
            <w:pPr>
              <w:jc w:val="center"/>
            </w:pPr>
            <w:r>
              <w:t>1372</w:t>
            </w:r>
          </w:p>
        </w:tc>
        <w:tc>
          <w:tcPr>
            <w:tcW w:w="0" w:type="auto"/>
            <w:vAlign w:val="center"/>
          </w:tcPr>
          <w:p w:rsidR="0011294A" w:rsidRDefault="0011294A" w:rsidP="0011294A">
            <w:pPr>
              <w:jc w:val="center"/>
            </w:pPr>
            <w:r>
              <w:t>25°16'43"</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446468,15</w:t>
            </w:r>
          </w:p>
        </w:tc>
        <w:tc>
          <w:tcPr>
            <w:tcW w:w="0" w:type="auto"/>
            <w:vAlign w:val="center"/>
          </w:tcPr>
          <w:p w:rsidR="0011294A" w:rsidRDefault="0011294A" w:rsidP="0011294A">
            <w:pPr>
              <w:jc w:val="center"/>
            </w:pPr>
            <w:r>
              <w:t>2227367,86</w:t>
            </w:r>
          </w:p>
        </w:tc>
      </w:tr>
      <w:tr w:rsidR="0011294A" w:rsidTr="0011294A">
        <w:trPr>
          <w:trHeight w:val="20"/>
        </w:trPr>
        <w:tc>
          <w:tcPr>
            <w:tcW w:w="0" w:type="auto"/>
            <w:vAlign w:val="center"/>
          </w:tcPr>
          <w:p w:rsidR="0011294A" w:rsidRDefault="0011294A" w:rsidP="0011294A">
            <w:pPr>
              <w:jc w:val="center"/>
            </w:pPr>
            <w:r>
              <w:t>1373</w:t>
            </w:r>
          </w:p>
        </w:tc>
        <w:tc>
          <w:tcPr>
            <w:tcW w:w="0" w:type="auto"/>
            <w:vAlign w:val="center"/>
          </w:tcPr>
          <w:p w:rsidR="0011294A" w:rsidRDefault="0011294A" w:rsidP="0011294A">
            <w:pPr>
              <w:jc w:val="center"/>
            </w:pPr>
            <w:r>
              <w:t>115°28'35"</w:t>
            </w:r>
          </w:p>
        </w:tc>
        <w:tc>
          <w:tcPr>
            <w:tcW w:w="0" w:type="auto"/>
            <w:vAlign w:val="center"/>
          </w:tcPr>
          <w:p w:rsidR="0011294A" w:rsidRDefault="0011294A" w:rsidP="0011294A">
            <w:pPr>
              <w:jc w:val="center"/>
            </w:pPr>
            <w:r>
              <w:t>1,88</w:t>
            </w:r>
          </w:p>
        </w:tc>
        <w:tc>
          <w:tcPr>
            <w:tcW w:w="0" w:type="auto"/>
            <w:vAlign w:val="center"/>
          </w:tcPr>
          <w:p w:rsidR="0011294A" w:rsidRDefault="0011294A" w:rsidP="0011294A">
            <w:pPr>
              <w:jc w:val="center"/>
            </w:pPr>
            <w:r>
              <w:t>446474,19</w:t>
            </w:r>
          </w:p>
        </w:tc>
        <w:tc>
          <w:tcPr>
            <w:tcW w:w="0" w:type="auto"/>
            <w:vAlign w:val="center"/>
          </w:tcPr>
          <w:p w:rsidR="0011294A" w:rsidRDefault="0011294A" w:rsidP="0011294A">
            <w:pPr>
              <w:jc w:val="center"/>
            </w:pPr>
            <w:r>
              <w:t>2227380,65</w:t>
            </w:r>
          </w:p>
        </w:tc>
      </w:tr>
      <w:tr w:rsidR="0011294A" w:rsidTr="0011294A">
        <w:trPr>
          <w:trHeight w:val="20"/>
        </w:trPr>
        <w:tc>
          <w:tcPr>
            <w:tcW w:w="0" w:type="auto"/>
            <w:vAlign w:val="center"/>
          </w:tcPr>
          <w:p w:rsidR="0011294A" w:rsidRDefault="0011294A" w:rsidP="0011294A">
            <w:pPr>
              <w:jc w:val="center"/>
            </w:pPr>
            <w:r>
              <w:t>1374</w:t>
            </w:r>
          </w:p>
        </w:tc>
        <w:tc>
          <w:tcPr>
            <w:tcW w:w="0" w:type="auto"/>
            <w:vAlign w:val="center"/>
          </w:tcPr>
          <w:p w:rsidR="0011294A" w:rsidRDefault="0011294A" w:rsidP="0011294A">
            <w:pPr>
              <w:jc w:val="center"/>
            </w:pPr>
            <w:r>
              <w:t>27°2'31"</w:t>
            </w:r>
          </w:p>
        </w:tc>
        <w:tc>
          <w:tcPr>
            <w:tcW w:w="0" w:type="auto"/>
            <w:vAlign w:val="center"/>
          </w:tcPr>
          <w:p w:rsidR="0011294A" w:rsidRDefault="0011294A" w:rsidP="0011294A">
            <w:pPr>
              <w:jc w:val="center"/>
            </w:pPr>
            <w:r>
              <w:t>163,31</w:t>
            </w:r>
          </w:p>
        </w:tc>
        <w:tc>
          <w:tcPr>
            <w:tcW w:w="0" w:type="auto"/>
            <w:vAlign w:val="center"/>
          </w:tcPr>
          <w:p w:rsidR="0011294A" w:rsidRDefault="0011294A" w:rsidP="0011294A">
            <w:pPr>
              <w:jc w:val="center"/>
            </w:pPr>
            <w:r>
              <w:t>446475,89</w:t>
            </w:r>
          </w:p>
        </w:tc>
        <w:tc>
          <w:tcPr>
            <w:tcW w:w="0" w:type="auto"/>
            <w:vAlign w:val="center"/>
          </w:tcPr>
          <w:p w:rsidR="0011294A" w:rsidRDefault="0011294A" w:rsidP="0011294A">
            <w:pPr>
              <w:jc w:val="center"/>
            </w:pPr>
            <w:r>
              <w:t>2227379,84</w:t>
            </w:r>
          </w:p>
        </w:tc>
      </w:tr>
      <w:tr w:rsidR="0011294A" w:rsidTr="0011294A">
        <w:trPr>
          <w:trHeight w:val="20"/>
        </w:trPr>
        <w:tc>
          <w:tcPr>
            <w:tcW w:w="0" w:type="auto"/>
            <w:vAlign w:val="center"/>
          </w:tcPr>
          <w:p w:rsidR="0011294A" w:rsidRDefault="0011294A" w:rsidP="0011294A">
            <w:pPr>
              <w:jc w:val="center"/>
            </w:pPr>
            <w:r>
              <w:t>1375</w:t>
            </w:r>
          </w:p>
        </w:tc>
        <w:tc>
          <w:tcPr>
            <w:tcW w:w="0" w:type="auto"/>
            <w:vAlign w:val="center"/>
          </w:tcPr>
          <w:p w:rsidR="0011294A" w:rsidRDefault="0011294A" w:rsidP="0011294A">
            <w:pPr>
              <w:jc w:val="center"/>
            </w:pPr>
            <w:r>
              <w:t>278°7'48"</w:t>
            </w:r>
          </w:p>
        </w:tc>
        <w:tc>
          <w:tcPr>
            <w:tcW w:w="0" w:type="auto"/>
            <w:vAlign w:val="center"/>
          </w:tcPr>
          <w:p w:rsidR="0011294A" w:rsidRDefault="0011294A" w:rsidP="0011294A">
            <w:pPr>
              <w:jc w:val="center"/>
            </w:pPr>
            <w:r>
              <w:t>0,85</w:t>
            </w:r>
          </w:p>
        </w:tc>
        <w:tc>
          <w:tcPr>
            <w:tcW w:w="0" w:type="auto"/>
            <w:vAlign w:val="center"/>
          </w:tcPr>
          <w:p w:rsidR="0011294A" w:rsidRDefault="0011294A" w:rsidP="0011294A">
            <w:pPr>
              <w:jc w:val="center"/>
            </w:pPr>
            <w:r>
              <w:t>446550,14</w:t>
            </w:r>
          </w:p>
        </w:tc>
        <w:tc>
          <w:tcPr>
            <w:tcW w:w="0" w:type="auto"/>
            <w:vAlign w:val="center"/>
          </w:tcPr>
          <w:p w:rsidR="0011294A" w:rsidRDefault="0011294A" w:rsidP="0011294A">
            <w:pPr>
              <w:jc w:val="center"/>
            </w:pPr>
            <w:r>
              <w:t>2227525,30</w:t>
            </w:r>
          </w:p>
        </w:tc>
      </w:tr>
      <w:tr w:rsidR="0011294A" w:rsidTr="0011294A">
        <w:trPr>
          <w:trHeight w:val="20"/>
        </w:trPr>
        <w:tc>
          <w:tcPr>
            <w:tcW w:w="0" w:type="auto"/>
            <w:vAlign w:val="center"/>
          </w:tcPr>
          <w:p w:rsidR="0011294A" w:rsidRDefault="0011294A" w:rsidP="0011294A">
            <w:pPr>
              <w:jc w:val="center"/>
            </w:pPr>
            <w:r>
              <w:t>1376</w:t>
            </w:r>
          </w:p>
        </w:tc>
        <w:tc>
          <w:tcPr>
            <w:tcW w:w="0" w:type="auto"/>
            <w:vAlign w:val="center"/>
          </w:tcPr>
          <w:p w:rsidR="0011294A" w:rsidRDefault="0011294A" w:rsidP="0011294A">
            <w:pPr>
              <w:jc w:val="center"/>
            </w:pPr>
            <w:r>
              <w:t>9°5'58"</w:t>
            </w:r>
          </w:p>
        </w:tc>
        <w:tc>
          <w:tcPr>
            <w:tcW w:w="0" w:type="auto"/>
            <w:vAlign w:val="center"/>
          </w:tcPr>
          <w:p w:rsidR="0011294A" w:rsidRDefault="0011294A" w:rsidP="0011294A">
            <w:pPr>
              <w:jc w:val="center"/>
            </w:pPr>
            <w:r>
              <w:t>19,98</w:t>
            </w:r>
          </w:p>
        </w:tc>
        <w:tc>
          <w:tcPr>
            <w:tcW w:w="0" w:type="auto"/>
            <w:vAlign w:val="center"/>
          </w:tcPr>
          <w:p w:rsidR="0011294A" w:rsidRDefault="0011294A" w:rsidP="0011294A">
            <w:pPr>
              <w:jc w:val="center"/>
            </w:pPr>
            <w:r>
              <w:t>446549,30</w:t>
            </w:r>
          </w:p>
        </w:tc>
        <w:tc>
          <w:tcPr>
            <w:tcW w:w="0" w:type="auto"/>
            <w:vAlign w:val="center"/>
          </w:tcPr>
          <w:p w:rsidR="0011294A" w:rsidRDefault="0011294A" w:rsidP="0011294A">
            <w:pPr>
              <w:jc w:val="center"/>
            </w:pPr>
            <w:r>
              <w:t>2227525,42</w:t>
            </w:r>
          </w:p>
        </w:tc>
      </w:tr>
      <w:tr w:rsidR="0011294A" w:rsidTr="0011294A">
        <w:trPr>
          <w:trHeight w:val="20"/>
        </w:trPr>
        <w:tc>
          <w:tcPr>
            <w:tcW w:w="0" w:type="auto"/>
            <w:vAlign w:val="center"/>
          </w:tcPr>
          <w:p w:rsidR="0011294A" w:rsidRDefault="0011294A" w:rsidP="0011294A">
            <w:pPr>
              <w:jc w:val="center"/>
            </w:pPr>
            <w:r>
              <w:t>1377</w:t>
            </w:r>
          </w:p>
        </w:tc>
        <w:tc>
          <w:tcPr>
            <w:tcW w:w="0" w:type="auto"/>
            <w:vAlign w:val="center"/>
          </w:tcPr>
          <w:p w:rsidR="0011294A" w:rsidRDefault="0011294A" w:rsidP="0011294A">
            <w:pPr>
              <w:jc w:val="center"/>
            </w:pPr>
            <w:r>
              <w:t>97°32'58"</w:t>
            </w:r>
          </w:p>
        </w:tc>
        <w:tc>
          <w:tcPr>
            <w:tcW w:w="0" w:type="auto"/>
            <w:vAlign w:val="center"/>
          </w:tcPr>
          <w:p w:rsidR="0011294A" w:rsidRDefault="0011294A" w:rsidP="0011294A">
            <w:pPr>
              <w:jc w:val="center"/>
            </w:pPr>
            <w:r>
              <w:t>1,67</w:t>
            </w:r>
          </w:p>
        </w:tc>
        <w:tc>
          <w:tcPr>
            <w:tcW w:w="0" w:type="auto"/>
            <w:vAlign w:val="center"/>
          </w:tcPr>
          <w:p w:rsidR="0011294A" w:rsidRDefault="0011294A" w:rsidP="0011294A">
            <w:pPr>
              <w:jc w:val="center"/>
            </w:pPr>
            <w:r>
              <w:t>446552,46</w:t>
            </w:r>
          </w:p>
        </w:tc>
        <w:tc>
          <w:tcPr>
            <w:tcW w:w="0" w:type="auto"/>
            <w:vAlign w:val="center"/>
          </w:tcPr>
          <w:p w:rsidR="0011294A" w:rsidRDefault="0011294A" w:rsidP="0011294A">
            <w:pPr>
              <w:jc w:val="center"/>
            </w:pPr>
            <w:r>
              <w:t>2227545,15</w:t>
            </w:r>
          </w:p>
        </w:tc>
      </w:tr>
      <w:tr w:rsidR="0011294A" w:rsidTr="0011294A">
        <w:trPr>
          <w:trHeight w:val="20"/>
        </w:trPr>
        <w:tc>
          <w:tcPr>
            <w:tcW w:w="0" w:type="auto"/>
            <w:vAlign w:val="center"/>
          </w:tcPr>
          <w:p w:rsidR="0011294A" w:rsidRDefault="0011294A" w:rsidP="0011294A">
            <w:pPr>
              <w:jc w:val="center"/>
            </w:pPr>
            <w:r>
              <w:t>1378</w:t>
            </w:r>
          </w:p>
        </w:tc>
        <w:tc>
          <w:tcPr>
            <w:tcW w:w="0" w:type="auto"/>
            <w:vAlign w:val="center"/>
          </w:tcPr>
          <w:p w:rsidR="0011294A" w:rsidRDefault="0011294A" w:rsidP="0011294A">
            <w:pPr>
              <w:jc w:val="center"/>
            </w:pPr>
            <w:r>
              <w:t>354°29'2"</w:t>
            </w:r>
          </w:p>
        </w:tc>
        <w:tc>
          <w:tcPr>
            <w:tcW w:w="0" w:type="auto"/>
            <w:vAlign w:val="center"/>
          </w:tcPr>
          <w:p w:rsidR="0011294A" w:rsidRDefault="0011294A" w:rsidP="0011294A">
            <w:pPr>
              <w:jc w:val="center"/>
            </w:pPr>
            <w:r>
              <w:t>138,46</w:t>
            </w:r>
          </w:p>
        </w:tc>
        <w:tc>
          <w:tcPr>
            <w:tcW w:w="0" w:type="auto"/>
            <w:vAlign w:val="center"/>
          </w:tcPr>
          <w:p w:rsidR="0011294A" w:rsidRDefault="0011294A" w:rsidP="0011294A">
            <w:pPr>
              <w:jc w:val="center"/>
            </w:pPr>
            <w:r>
              <w:t>446554,12</w:t>
            </w:r>
          </w:p>
        </w:tc>
        <w:tc>
          <w:tcPr>
            <w:tcW w:w="0" w:type="auto"/>
            <w:vAlign w:val="center"/>
          </w:tcPr>
          <w:p w:rsidR="0011294A" w:rsidRDefault="0011294A" w:rsidP="0011294A">
            <w:pPr>
              <w:jc w:val="center"/>
            </w:pPr>
            <w:r>
              <w:t>2227544,93</w:t>
            </w:r>
          </w:p>
        </w:tc>
      </w:tr>
      <w:tr w:rsidR="0011294A" w:rsidTr="0011294A">
        <w:trPr>
          <w:trHeight w:val="20"/>
        </w:trPr>
        <w:tc>
          <w:tcPr>
            <w:tcW w:w="0" w:type="auto"/>
            <w:vAlign w:val="center"/>
          </w:tcPr>
          <w:p w:rsidR="0011294A" w:rsidRDefault="0011294A" w:rsidP="0011294A">
            <w:pPr>
              <w:jc w:val="center"/>
            </w:pPr>
            <w:r>
              <w:t>1379</w:t>
            </w:r>
          </w:p>
        </w:tc>
        <w:tc>
          <w:tcPr>
            <w:tcW w:w="0" w:type="auto"/>
            <w:vAlign w:val="center"/>
          </w:tcPr>
          <w:p w:rsidR="0011294A" w:rsidRDefault="0011294A" w:rsidP="0011294A">
            <w:pPr>
              <w:jc w:val="center"/>
            </w:pPr>
            <w:r>
              <w:t>264°21'34"</w:t>
            </w:r>
          </w:p>
        </w:tc>
        <w:tc>
          <w:tcPr>
            <w:tcW w:w="0" w:type="auto"/>
            <w:vAlign w:val="center"/>
          </w:tcPr>
          <w:p w:rsidR="0011294A" w:rsidRDefault="0011294A" w:rsidP="0011294A">
            <w:pPr>
              <w:jc w:val="center"/>
            </w:pPr>
            <w:r>
              <w:t>1,63</w:t>
            </w:r>
          </w:p>
        </w:tc>
        <w:tc>
          <w:tcPr>
            <w:tcW w:w="0" w:type="auto"/>
            <w:vAlign w:val="center"/>
          </w:tcPr>
          <w:p w:rsidR="0011294A" w:rsidRDefault="0011294A" w:rsidP="0011294A">
            <w:pPr>
              <w:jc w:val="center"/>
            </w:pPr>
            <w:r>
              <w:t>446540,81</w:t>
            </w:r>
          </w:p>
        </w:tc>
        <w:tc>
          <w:tcPr>
            <w:tcW w:w="0" w:type="auto"/>
            <w:vAlign w:val="center"/>
          </w:tcPr>
          <w:p w:rsidR="0011294A" w:rsidRDefault="0011294A" w:rsidP="0011294A">
            <w:pPr>
              <w:jc w:val="center"/>
            </w:pPr>
            <w:r>
              <w:t>2227682,75</w:t>
            </w:r>
          </w:p>
        </w:tc>
      </w:tr>
      <w:tr w:rsidR="0011294A" w:rsidTr="0011294A">
        <w:trPr>
          <w:trHeight w:val="20"/>
        </w:trPr>
        <w:tc>
          <w:tcPr>
            <w:tcW w:w="0" w:type="auto"/>
            <w:vAlign w:val="center"/>
          </w:tcPr>
          <w:p w:rsidR="0011294A" w:rsidRDefault="0011294A" w:rsidP="0011294A">
            <w:pPr>
              <w:jc w:val="center"/>
            </w:pPr>
            <w:r>
              <w:t>1380</w:t>
            </w:r>
          </w:p>
        </w:tc>
        <w:tc>
          <w:tcPr>
            <w:tcW w:w="0" w:type="auto"/>
            <w:vAlign w:val="center"/>
          </w:tcPr>
          <w:p w:rsidR="0011294A" w:rsidRDefault="0011294A" w:rsidP="0011294A">
            <w:pPr>
              <w:jc w:val="center"/>
            </w:pPr>
            <w:r>
              <w:t>354°14'13"</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446539,19</w:t>
            </w:r>
          </w:p>
        </w:tc>
        <w:tc>
          <w:tcPr>
            <w:tcW w:w="0" w:type="auto"/>
            <w:vAlign w:val="center"/>
          </w:tcPr>
          <w:p w:rsidR="0011294A" w:rsidRDefault="0011294A" w:rsidP="0011294A">
            <w:pPr>
              <w:jc w:val="center"/>
            </w:pPr>
            <w:r>
              <w:t>2227682,59</w:t>
            </w:r>
          </w:p>
        </w:tc>
      </w:tr>
      <w:tr w:rsidR="0011294A" w:rsidTr="0011294A">
        <w:trPr>
          <w:trHeight w:val="20"/>
        </w:trPr>
        <w:tc>
          <w:tcPr>
            <w:tcW w:w="0" w:type="auto"/>
            <w:vAlign w:val="center"/>
          </w:tcPr>
          <w:p w:rsidR="0011294A" w:rsidRDefault="0011294A" w:rsidP="0011294A">
            <w:pPr>
              <w:jc w:val="center"/>
            </w:pPr>
            <w:r>
              <w:t>1381</w:t>
            </w:r>
          </w:p>
        </w:tc>
        <w:tc>
          <w:tcPr>
            <w:tcW w:w="0" w:type="auto"/>
            <w:vAlign w:val="center"/>
          </w:tcPr>
          <w:p w:rsidR="0011294A" w:rsidRDefault="0011294A" w:rsidP="0011294A">
            <w:pPr>
              <w:jc w:val="center"/>
            </w:pPr>
            <w:r>
              <w:t>83°50'53"</w:t>
            </w:r>
          </w:p>
        </w:tc>
        <w:tc>
          <w:tcPr>
            <w:tcW w:w="0" w:type="auto"/>
            <w:vAlign w:val="center"/>
          </w:tcPr>
          <w:p w:rsidR="0011294A" w:rsidRDefault="0011294A" w:rsidP="0011294A">
            <w:pPr>
              <w:jc w:val="center"/>
            </w:pPr>
            <w:r>
              <w:t>1,68</w:t>
            </w:r>
          </w:p>
        </w:tc>
        <w:tc>
          <w:tcPr>
            <w:tcW w:w="0" w:type="auto"/>
            <w:vAlign w:val="center"/>
          </w:tcPr>
          <w:p w:rsidR="0011294A" w:rsidRDefault="0011294A" w:rsidP="0011294A">
            <w:pPr>
              <w:jc w:val="center"/>
            </w:pPr>
            <w:r>
              <w:t>446537,77</w:t>
            </w:r>
          </w:p>
        </w:tc>
        <w:tc>
          <w:tcPr>
            <w:tcW w:w="0" w:type="auto"/>
            <w:vAlign w:val="center"/>
          </w:tcPr>
          <w:p w:rsidR="0011294A" w:rsidRDefault="0011294A" w:rsidP="0011294A">
            <w:pPr>
              <w:jc w:val="center"/>
            </w:pPr>
            <w:r>
              <w:t>2227696,66</w:t>
            </w:r>
          </w:p>
        </w:tc>
      </w:tr>
      <w:tr w:rsidR="0011294A" w:rsidTr="0011294A">
        <w:trPr>
          <w:trHeight w:val="20"/>
        </w:trPr>
        <w:tc>
          <w:tcPr>
            <w:tcW w:w="0" w:type="auto"/>
            <w:vAlign w:val="center"/>
          </w:tcPr>
          <w:p w:rsidR="0011294A" w:rsidRDefault="0011294A" w:rsidP="0011294A">
            <w:pPr>
              <w:jc w:val="center"/>
            </w:pPr>
            <w:r>
              <w:t>1382</w:t>
            </w:r>
          </w:p>
        </w:tc>
        <w:tc>
          <w:tcPr>
            <w:tcW w:w="0" w:type="auto"/>
            <w:vAlign w:val="center"/>
          </w:tcPr>
          <w:p w:rsidR="0011294A" w:rsidRDefault="0011294A" w:rsidP="0011294A">
            <w:pPr>
              <w:jc w:val="center"/>
            </w:pPr>
            <w:r>
              <w:t>354°29'5"</w:t>
            </w:r>
          </w:p>
        </w:tc>
        <w:tc>
          <w:tcPr>
            <w:tcW w:w="0" w:type="auto"/>
            <w:vAlign w:val="center"/>
          </w:tcPr>
          <w:p w:rsidR="0011294A" w:rsidRDefault="0011294A" w:rsidP="0011294A">
            <w:pPr>
              <w:jc w:val="center"/>
            </w:pPr>
            <w:r>
              <w:t>170,84</w:t>
            </w:r>
          </w:p>
        </w:tc>
        <w:tc>
          <w:tcPr>
            <w:tcW w:w="0" w:type="auto"/>
            <w:vAlign w:val="center"/>
          </w:tcPr>
          <w:p w:rsidR="0011294A" w:rsidRDefault="0011294A" w:rsidP="0011294A">
            <w:pPr>
              <w:jc w:val="center"/>
            </w:pPr>
            <w:r>
              <w:t>446539,44</w:t>
            </w:r>
          </w:p>
        </w:tc>
        <w:tc>
          <w:tcPr>
            <w:tcW w:w="0" w:type="auto"/>
            <w:vAlign w:val="center"/>
          </w:tcPr>
          <w:p w:rsidR="0011294A" w:rsidRDefault="0011294A" w:rsidP="0011294A">
            <w:pPr>
              <w:jc w:val="center"/>
            </w:pPr>
            <w:r>
              <w:t>2227696,84</w:t>
            </w:r>
          </w:p>
        </w:tc>
      </w:tr>
      <w:tr w:rsidR="0011294A" w:rsidTr="0011294A">
        <w:trPr>
          <w:trHeight w:val="20"/>
        </w:trPr>
        <w:tc>
          <w:tcPr>
            <w:tcW w:w="0" w:type="auto"/>
            <w:vAlign w:val="center"/>
          </w:tcPr>
          <w:p w:rsidR="0011294A" w:rsidRDefault="0011294A" w:rsidP="0011294A">
            <w:pPr>
              <w:jc w:val="center"/>
            </w:pPr>
            <w:r>
              <w:t>1383</w:t>
            </w:r>
          </w:p>
        </w:tc>
        <w:tc>
          <w:tcPr>
            <w:tcW w:w="0" w:type="auto"/>
            <w:vAlign w:val="center"/>
          </w:tcPr>
          <w:p w:rsidR="0011294A" w:rsidRDefault="0011294A" w:rsidP="0011294A">
            <w:pPr>
              <w:jc w:val="center"/>
            </w:pPr>
            <w:r>
              <w:t>264°24'2"</w:t>
            </w:r>
          </w:p>
        </w:tc>
        <w:tc>
          <w:tcPr>
            <w:tcW w:w="0" w:type="auto"/>
            <w:vAlign w:val="center"/>
          </w:tcPr>
          <w:p w:rsidR="0011294A" w:rsidRDefault="0011294A" w:rsidP="0011294A">
            <w:pPr>
              <w:jc w:val="center"/>
            </w:pPr>
            <w:r>
              <w:t>1,54</w:t>
            </w:r>
          </w:p>
        </w:tc>
        <w:tc>
          <w:tcPr>
            <w:tcW w:w="0" w:type="auto"/>
            <w:vAlign w:val="center"/>
          </w:tcPr>
          <w:p w:rsidR="0011294A" w:rsidRDefault="0011294A" w:rsidP="0011294A">
            <w:pPr>
              <w:jc w:val="center"/>
            </w:pPr>
            <w:r>
              <w:t>446523,02</w:t>
            </w:r>
          </w:p>
        </w:tc>
        <w:tc>
          <w:tcPr>
            <w:tcW w:w="0" w:type="auto"/>
            <w:vAlign w:val="center"/>
          </w:tcPr>
          <w:p w:rsidR="0011294A" w:rsidRDefault="0011294A" w:rsidP="0011294A">
            <w:pPr>
              <w:jc w:val="center"/>
            </w:pPr>
            <w:r>
              <w:t>2227866,89</w:t>
            </w:r>
          </w:p>
        </w:tc>
      </w:tr>
      <w:tr w:rsidR="0011294A" w:rsidTr="0011294A">
        <w:trPr>
          <w:trHeight w:val="20"/>
        </w:trPr>
        <w:tc>
          <w:tcPr>
            <w:tcW w:w="0" w:type="auto"/>
            <w:vAlign w:val="center"/>
          </w:tcPr>
          <w:p w:rsidR="0011294A" w:rsidRDefault="0011294A" w:rsidP="0011294A">
            <w:pPr>
              <w:jc w:val="center"/>
            </w:pPr>
            <w:r>
              <w:t>1384</w:t>
            </w:r>
          </w:p>
        </w:tc>
        <w:tc>
          <w:tcPr>
            <w:tcW w:w="0" w:type="auto"/>
            <w:vAlign w:val="center"/>
          </w:tcPr>
          <w:p w:rsidR="0011294A" w:rsidRDefault="0011294A" w:rsidP="0011294A">
            <w:pPr>
              <w:jc w:val="center"/>
            </w:pPr>
            <w:r>
              <w:t>354°16'38"</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446521,49</w:t>
            </w:r>
          </w:p>
        </w:tc>
        <w:tc>
          <w:tcPr>
            <w:tcW w:w="0" w:type="auto"/>
            <w:vAlign w:val="center"/>
          </w:tcPr>
          <w:p w:rsidR="0011294A" w:rsidRDefault="0011294A" w:rsidP="0011294A">
            <w:pPr>
              <w:jc w:val="center"/>
            </w:pPr>
            <w:r>
              <w:t>2227866,74</w:t>
            </w:r>
          </w:p>
        </w:tc>
      </w:tr>
      <w:tr w:rsidR="0011294A" w:rsidTr="0011294A">
        <w:trPr>
          <w:trHeight w:val="20"/>
        </w:trPr>
        <w:tc>
          <w:tcPr>
            <w:tcW w:w="0" w:type="auto"/>
            <w:vAlign w:val="center"/>
          </w:tcPr>
          <w:p w:rsidR="0011294A" w:rsidRDefault="0011294A" w:rsidP="0011294A">
            <w:pPr>
              <w:jc w:val="center"/>
            </w:pPr>
            <w:r>
              <w:t>1385</w:t>
            </w:r>
          </w:p>
        </w:tc>
        <w:tc>
          <w:tcPr>
            <w:tcW w:w="0" w:type="auto"/>
            <w:vAlign w:val="center"/>
          </w:tcPr>
          <w:p w:rsidR="0011294A" w:rsidRDefault="0011294A" w:rsidP="0011294A">
            <w:pPr>
              <w:jc w:val="center"/>
            </w:pPr>
            <w:r>
              <w:t>84°10'52"</w:t>
            </w:r>
          </w:p>
        </w:tc>
        <w:tc>
          <w:tcPr>
            <w:tcW w:w="0" w:type="auto"/>
            <w:vAlign w:val="center"/>
          </w:tcPr>
          <w:p w:rsidR="0011294A" w:rsidRDefault="0011294A" w:rsidP="0011294A">
            <w:pPr>
              <w:jc w:val="center"/>
            </w:pPr>
            <w:r>
              <w:t>1,58</w:t>
            </w:r>
          </w:p>
        </w:tc>
        <w:tc>
          <w:tcPr>
            <w:tcW w:w="0" w:type="auto"/>
            <w:vAlign w:val="center"/>
          </w:tcPr>
          <w:p w:rsidR="0011294A" w:rsidRDefault="0011294A" w:rsidP="0011294A">
            <w:pPr>
              <w:jc w:val="center"/>
            </w:pPr>
            <w:r>
              <w:t>446520,08</w:t>
            </w:r>
          </w:p>
        </w:tc>
        <w:tc>
          <w:tcPr>
            <w:tcW w:w="0" w:type="auto"/>
            <w:vAlign w:val="center"/>
          </w:tcPr>
          <w:p w:rsidR="0011294A" w:rsidRDefault="0011294A" w:rsidP="0011294A">
            <w:pPr>
              <w:jc w:val="center"/>
            </w:pPr>
            <w:r>
              <w:t>2227880,81</w:t>
            </w:r>
          </w:p>
        </w:tc>
      </w:tr>
      <w:tr w:rsidR="0011294A" w:rsidTr="0011294A">
        <w:trPr>
          <w:trHeight w:val="20"/>
        </w:trPr>
        <w:tc>
          <w:tcPr>
            <w:tcW w:w="0" w:type="auto"/>
            <w:vAlign w:val="center"/>
          </w:tcPr>
          <w:p w:rsidR="0011294A" w:rsidRDefault="0011294A" w:rsidP="0011294A">
            <w:pPr>
              <w:jc w:val="center"/>
            </w:pPr>
            <w:r>
              <w:t>1386</w:t>
            </w:r>
          </w:p>
        </w:tc>
        <w:tc>
          <w:tcPr>
            <w:tcW w:w="0" w:type="auto"/>
            <w:vAlign w:val="center"/>
          </w:tcPr>
          <w:p w:rsidR="0011294A" w:rsidRDefault="0011294A" w:rsidP="0011294A">
            <w:pPr>
              <w:jc w:val="center"/>
            </w:pPr>
            <w:r>
              <w:t>354°28'41"</w:t>
            </w:r>
          </w:p>
        </w:tc>
        <w:tc>
          <w:tcPr>
            <w:tcW w:w="0" w:type="auto"/>
            <w:vAlign w:val="center"/>
          </w:tcPr>
          <w:p w:rsidR="0011294A" w:rsidRDefault="0011294A" w:rsidP="0011294A">
            <w:pPr>
              <w:jc w:val="center"/>
            </w:pPr>
            <w:r>
              <w:t>170,84</w:t>
            </w:r>
          </w:p>
        </w:tc>
        <w:tc>
          <w:tcPr>
            <w:tcW w:w="0" w:type="auto"/>
            <w:vAlign w:val="center"/>
          </w:tcPr>
          <w:p w:rsidR="0011294A" w:rsidRDefault="0011294A" w:rsidP="0011294A">
            <w:pPr>
              <w:jc w:val="center"/>
            </w:pPr>
            <w:r>
              <w:t>446521,65</w:t>
            </w:r>
          </w:p>
        </w:tc>
        <w:tc>
          <w:tcPr>
            <w:tcW w:w="0" w:type="auto"/>
            <w:vAlign w:val="center"/>
          </w:tcPr>
          <w:p w:rsidR="0011294A" w:rsidRDefault="0011294A" w:rsidP="0011294A">
            <w:pPr>
              <w:jc w:val="center"/>
            </w:pPr>
            <w:r>
              <w:t>2227880,97</w:t>
            </w:r>
          </w:p>
        </w:tc>
      </w:tr>
      <w:tr w:rsidR="0011294A" w:rsidTr="0011294A">
        <w:trPr>
          <w:trHeight w:val="20"/>
        </w:trPr>
        <w:tc>
          <w:tcPr>
            <w:tcW w:w="0" w:type="auto"/>
            <w:vAlign w:val="center"/>
          </w:tcPr>
          <w:p w:rsidR="0011294A" w:rsidRDefault="0011294A" w:rsidP="0011294A">
            <w:pPr>
              <w:jc w:val="center"/>
            </w:pPr>
            <w:r>
              <w:t>1387</w:t>
            </w:r>
          </w:p>
        </w:tc>
        <w:tc>
          <w:tcPr>
            <w:tcW w:w="0" w:type="auto"/>
            <w:vAlign w:val="center"/>
          </w:tcPr>
          <w:p w:rsidR="0011294A" w:rsidRDefault="0011294A" w:rsidP="0011294A">
            <w:pPr>
              <w:jc w:val="center"/>
            </w:pPr>
            <w:r>
              <w:t>264°17'22"</w:t>
            </w:r>
          </w:p>
        </w:tc>
        <w:tc>
          <w:tcPr>
            <w:tcW w:w="0" w:type="auto"/>
            <w:vAlign w:val="center"/>
          </w:tcPr>
          <w:p w:rsidR="0011294A" w:rsidRDefault="0011294A" w:rsidP="0011294A">
            <w:pPr>
              <w:jc w:val="center"/>
            </w:pPr>
            <w:r>
              <w:t>1,71</w:t>
            </w:r>
          </w:p>
        </w:tc>
        <w:tc>
          <w:tcPr>
            <w:tcW w:w="0" w:type="auto"/>
            <w:vAlign w:val="center"/>
          </w:tcPr>
          <w:p w:rsidR="0011294A" w:rsidRDefault="0011294A" w:rsidP="0011294A">
            <w:pPr>
              <w:jc w:val="center"/>
            </w:pPr>
            <w:r>
              <w:t>446505,21</w:t>
            </w:r>
          </w:p>
        </w:tc>
        <w:tc>
          <w:tcPr>
            <w:tcW w:w="0" w:type="auto"/>
            <w:vAlign w:val="center"/>
          </w:tcPr>
          <w:p w:rsidR="0011294A" w:rsidRDefault="0011294A" w:rsidP="0011294A">
            <w:pPr>
              <w:jc w:val="center"/>
            </w:pPr>
            <w:r>
              <w:t>2228051,02</w:t>
            </w:r>
          </w:p>
        </w:tc>
      </w:tr>
      <w:tr w:rsidR="0011294A" w:rsidTr="0011294A">
        <w:trPr>
          <w:trHeight w:val="20"/>
        </w:trPr>
        <w:tc>
          <w:tcPr>
            <w:tcW w:w="0" w:type="auto"/>
            <w:vAlign w:val="center"/>
          </w:tcPr>
          <w:p w:rsidR="0011294A" w:rsidRDefault="0011294A" w:rsidP="0011294A">
            <w:pPr>
              <w:jc w:val="center"/>
            </w:pPr>
            <w:r>
              <w:t>1388</w:t>
            </w:r>
          </w:p>
        </w:tc>
        <w:tc>
          <w:tcPr>
            <w:tcW w:w="0" w:type="auto"/>
            <w:vAlign w:val="center"/>
          </w:tcPr>
          <w:p w:rsidR="0011294A" w:rsidRDefault="0011294A" w:rsidP="0011294A">
            <w:pPr>
              <w:jc w:val="center"/>
            </w:pPr>
            <w:r>
              <w:t>354°14'13"</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446503,51</w:t>
            </w:r>
          </w:p>
        </w:tc>
        <w:tc>
          <w:tcPr>
            <w:tcW w:w="0" w:type="auto"/>
            <w:vAlign w:val="center"/>
          </w:tcPr>
          <w:p w:rsidR="0011294A" w:rsidRDefault="0011294A" w:rsidP="0011294A">
            <w:pPr>
              <w:jc w:val="center"/>
            </w:pPr>
            <w:r>
              <w:t>2228050,85</w:t>
            </w:r>
          </w:p>
        </w:tc>
      </w:tr>
      <w:tr w:rsidR="0011294A" w:rsidTr="0011294A">
        <w:trPr>
          <w:trHeight w:val="20"/>
        </w:trPr>
        <w:tc>
          <w:tcPr>
            <w:tcW w:w="0" w:type="auto"/>
            <w:vAlign w:val="center"/>
          </w:tcPr>
          <w:p w:rsidR="0011294A" w:rsidRDefault="0011294A" w:rsidP="0011294A">
            <w:pPr>
              <w:jc w:val="center"/>
            </w:pPr>
            <w:r>
              <w:t>1389</w:t>
            </w:r>
          </w:p>
        </w:tc>
        <w:tc>
          <w:tcPr>
            <w:tcW w:w="0" w:type="auto"/>
            <w:vAlign w:val="center"/>
          </w:tcPr>
          <w:p w:rsidR="0011294A" w:rsidRDefault="0011294A" w:rsidP="0011294A">
            <w:pPr>
              <w:jc w:val="center"/>
            </w:pPr>
            <w:r>
              <w:t>84°28'58"</w:t>
            </w:r>
          </w:p>
        </w:tc>
        <w:tc>
          <w:tcPr>
            <w:tcW w:w="0" w:type="auto"/>
            <w:vAlign w:val="center"/>
          </w:tcPr>
          <w:p w:rsidR="0011294A" w:rsidRDefault="0011294A" w:rsidP="0011294A">
            <w:pPr>
              <w:jc w:val="center"/>
            </w:pPr>
            <w:r>
              <w:t>1,77</w:t>
            </w:r>
          </w:p>
        </w:tc>
        <w:tc>
          <w:tcPr>
            <w:tcW w:w="0" w:type="auto"/>
            <w:vAlign w:val="center"/>
          </w:tcPr>
          <w:p w:rsidR="0011294A" w:rsidRDefault="0011294A" w:rsidP="0011294A">
            <w:pPr>
              <w:jc w:val="center"/>
            </w:pPr>
            <w:r>
              <w:t>446502,09</w:t>
            </w:r>
          </w:p>
        </w:tc>
        <w:tc>
          <w:tcPr>
            <w:tcW w:w="0" w:type="auto"/>
            <w:vAlign w:val="center"/>
          </w:tcPr>
          <w:p w:rsidR="0011294A" w:rsidRDefault="0011294A" w:rsidP="0011294A">
            <w:pPr>
              <w:jc w:val="center"/>
            </w:pPr>
            <w:r>
              <w:t>2228064,92</w:t>
            </w:r>
          </w:p>
        </w:tc>
      </w:tr>
      <w:tr w:rsidR="0011294A" w:rsidTr="0011294A">
        <w:trPr>
          <w:trHeight w:val="20"/>
        </w:trPr>
        <w:tc>
          <w:tcPr>
            <w:tcW w:w="0" w:type="auto"/>
            <w:vAlign w:val="center"/>
          </w:tcPr>
          <w:p w:rsidR="0011294A" w:rsidRDefault="0011294A" w:rsidP="0011294A">
            <w:pPr>
              <w:jc w:val="center"/>
            </w:pPr>
            <w:r>
              <w:t>1390</w:t>
            </w:r>
          </w:p>
        </w:tc>
        <w:tc>
          <w:tcPr>
            <w:tcW w:w="0" w:type="auto"/>
            <w:vAlign w:val="center"/>
          </w:tcPr>
          <w:p w:rsidR="0011294A" w:rsidRDefault="0011294A" w:rsidP="0011294A">
            <w:pPr>
              <w:jc w:val="center"/>
            </w:pPr>
            <w:r>
              <w:t>354°28'45"</w:t>
            </w:r>
          </w:p>
        </w:tc>
        <w:tc>
          <w:tcPr>
            <w:tcW w:w="0" w:type="auto"/>
            <w:vAlign w:val="center"/>
          </w:tcPr>
          <w:p w:rsidR="0011294A" w:rsidRDefault="0011294A" w:rsidP="0011294A">
            <w:pPr>
              <w:jc w:val="center"/>
            </w:pPr>
            <w:r>
              <w:t>170,77</w:t>
            </w:r>
          </w:p>
        </w:tc>
        <w:tc>
          <w:tcPr>
            <w:tcW w:w="0" w:type="auto"/>
            <w:vAlign w:val="center"/>
          </w:tcPr>
          <w:p w:rsidR="0011294A" w:rsidRDefault="0011294A" w:rsidP="0011294A">
            <w:pPr>
              <w:jc w:val="center"/>
            </w:pPr>
            <w:r>
              <w:t>446503,85</w:t>
            </w:r>
          </w:p>
        </w:tc>
        <w:tc>
          <w:tcPr>
            <w:tcW w:w="0" w:type="auto"/>
            <w:vAlign w:val="center"/>
          </w:tcPr>
          <w:p w:rsidR="0011294A" w:rsidRDefault="0011294A" w:rsidP="0011294A">
            <w:pPr>
              <w:jc w:val="center"/>
            </w:pPr>
            <w:r>
              <w:t>2228065,09</w:t>
            </w:r>
          </w:p>
        </w:tc>
      </w:tr>
      <w:tr w:rsidR="0011294A" w:rsidTr="0011294A">
        <w:trPr>
          <w:trHeight w:val="20"/>
        </w:trPr>
        <w:tc>
          <w:tcPr>
            <w:tcW w:w="0" w:type="auto"/>
            <w:vAlign w:val="center"/>
          </w:tcPr>
          <w:p w:rsidR="0011294A" w:rsidRDefault="0011294A" w:rsidP="0011294A">
            <w:pPr>
              <w:jc w:val="center"/>
            </w:pPr>
            <w:r>
              <w:t>1391</w:t>
            </w:r>
          </w:p>
        </w:tc>
        <w:tc>
          <w:tcPr>
            <w:tcW w:w="0" w:type="auto"/>
            <w:vAlign w:val="center"/>
          </w:tcPr>
          <w:p w:rsidR="0011294A" w:rsidRDefault="0011294A" w:rsidP="0011294A">
            <w:pPr>
              <w:jc w:val="center"/>
            </w:pPr>
            <w:r>
              <w:t>264°15'28"</w:t>
            </w:r>
          </w:p>
        </w:tc>
        <w:tc>
          <w:tcPr>
            <w:tcW w:w="0" w:type="auto"/>
            <w:vAlign w:val="center"/>
          </w:tcPr>
          <w:p w:rsidR="0011294A" w:rsidRDefault="0011294A" w:rsidP="0011294A">
            <w:pPr>
              <w:jc w:val="center"/>
            </w:pPr>
            <w:r>
              <w:t>1,8</w:t>
            </w:r>
          </w:p>
        </w:tc>
        <w:tc>
          <w:tcPr>
            <w:tcW w:w="0" w:type="auto"/>
            <w:vAlign w:val="center"/>
          </w:tcPr>
          <w:p w:rsidR="0011294A" w:rsidRDefault="0011294A" w:rsidP="0011294A">
            <w:pPr>
              <w:jc w:val="center"/>
            </w:pPr>
            <w:r>
              <w:t>446487,42</w:t>
            </w:r>
          </w:p>
        </w:tc>
        <w:tc>
          <w:tcPr>
            <w:tcW w:w="0" w:type="auto"/>
            <w:vAlign w:val="center"/>
          </w:tcPr>
          <w:p w:rsidR="0011294A" w:rsidRDefault="0011294A" w:rsidP="0011294A">
            <w:pPr>
              <w:jc w:val="center"/>
            </w:pPr>
            <w:r>
              <w:t>2228235,07</w:t>
            </w:r>
          </w:p>
        </w:tc>
      </w:tr>
      <w:tr w:rsidR="0011294A" w:rsidTr="0011294A">
        <w:trPr>
          <w:trHeight w:val="20"/>
        </w:trPr>
        <w:tc>
          <w:tcPr>
            <w:tcW w:w="0" w:type="auto"/>
            <w:vAlign w:val="center"/>
          </w:tcPr>
          <w:p w:rsidR="0011294A" w:rsidRDefault="0011294A" w:rsidP="0011294A">
            <w:pPr>
              <w:jc w:val="center"/>
            </w:pPr>
            <w:r>
              <w:t>1392</w:t>
            </w:r>
          </w:p>
        </w:tc>
        <w:tc>
          <w:tcPr>
            <w:tcW w:w="0" w:type="auto"/>
            <w:vAlign w:val="center"/>
          </w:tcPr>
          <w:p w:rsidR="0011294A" w:rsidRDefault="0011294A" w:rsidP="0011294A">
            <w:pPr>
              <w:jc w:val="center"/>
            </w:pPr>
            <w:r>
              <w:t>354°14'13"</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446485,63</w:t>
            </w:r>
          </w:p>
        </w:tc>
        <w:tc>
          <w:tcPr>
            <w:tcW w:w="0" w:type="auto"/>
            <w:vAlign w:val="center"/>
          </w:tcPr>
          <w:p w:rsidR="0011294A" w:rsidRDefault="0011294A" w:rsidP="0011294A">
            <w:pPr>
              <w:jc w:val="center"/>
            </w:pPr>
            <w:r>
              <w:t>2228234,89</w:t>
            </w:r>
          </w:p>
        </w:tc>
      </w:tr>
      <w:tr w:rsidR="0011294A" w:rsidTr="0011294A">
        <w:trPr>
          <w:trHeight w:val="20"/>
        </w:trPr>
        <w:tc>
          <w:tcPr>
            <w:tcW w:w="0" w:type="auto"/>
            <w:vAlign w:val="center"/>
          </w:tcPr>
          <w:p w:rsidR="0011294A" w:rsidRDefault="0011294A" w:rsidP="0011294A">
            <w:pPr>
              <w:jc w:val="center"/>
            </w:pPr>
            <w:r>
              <w:t>1393</w:t>
            </w:r>
          </w:p>
        </w:tc>
        <w:tc>
          <w:tcPr>
            <w:tcW w:w="0" w:type="auto"/>
            <w:vAlign w:val="center"/>
          </w:tcPr>
          <w:p w:rsidR="0011294A" w:rsidRDefault="0011294A" w:rsidP="0011294A">
            <w:pPr>
              <w:jc w:val="center"/>
            </w:pPr>
            <w:r>
              <w:t>84°10'3"</w:t>
            </w:r>
          </w:p>
        </w:tc>
        <w:tc>
          <w:tcPr>
            <w:tcW w:w="0" w:type="auto"/>
            <w:vAlign w:val="center"/>
          </w:tcPr>
          <w:p w:rsidR="0011294A" w:rsidRDefault="0011294A" w:rsidP="0011294A">
            <w:pPr>
              <w:jc w:val="center"/>
            </w:pPr>
            <w:r>
              <w:t>1,87</w:t>
            </w:r>
          </w:p>
        </w:tc>
        <w:tc>
          <w:tcPr>
            <w:tcW w:w="0" w:type="auto"/>
            <w:vAlign w:val="center"/>
          </w:tcPr>
          <w:p w:rsidR="0011294A" w:rsidRDefault="0011294A" w:rsidP="0011294A">
            <w:pPr>
              <w:jc w:val="center"/>
            </w:pPr>
            <w:r>
              <w:t>446484,21</w:t>
            </w:r>
          </w:p>
        </w:tc>
        <w:tc>
          <w:tcPr>
            <w:tcW w:w="0" w:type="auto"/>
            <w:vAlign w:val="center"/>
          </w:tcPr>
          <w:p w:rsidR="0011294A" w:rsidRDefault="0011294A" w:rsidP="0011294A">
            <w:pPr>
              <w:jc w:val="center"/>
            </w:pPr>
            <w:r>
              <w:t>2228248,96</w:t>
            </w:r>
          </w:p>
        </w:tc>
      </w:tr>
      <w:tr w:rsidR="0011294A" w:rsidTr="0011294A">
        <w:trPr>
          <w:trHeight w:val="20"/>
        </w:trPr>
        <w:tc>
          <w:tcPr>
            <w:tcW w:w="0" w:type="auto"/>
            <w:vAlign w:val="center"/>
          </w:tcPr>
          <w:p w:rsidR="0011294A" w:rsidRDefault="0011294A" w:rsidP="0011294A">
            <w:pPr>
              <w:jc w:val="center"/>
            </w:pPr>
            <w:r>
              <w:t>1394</w:t>
            </w:r>
          </w:p>
        </w:tc>
        <w:tc>
          <w:tcPr>
            <w:tcW w:w="0" w:type="auto"/>
            <w:vAlign w:val="center"/>
          </w:tcPr>
          <w:p w:rsidR="0011294A" w:rsidRDefault="0011294A" w:rsidP="0011294A">
            <w:pPr>
              <w:jc w:val="center"/>
            </w:pPr>
            <w:r>
              <w:t>354°28'35"</w:t>
            </w:r>
          </w:p>
        </w:tc>
        <w:tc>
          <w:tcPr>
            <w:tcW w:w="0" w:type="auto"/>
            <w:vAlign w:val="center"/>
          </w:tcPr>
          <w:p w:rsidR="0011294A" w:rsidRDefault="0011294A" w:rsidP="0011294A">
            <w:pPr>
              <w:jc w:val="center"/>
            </w:pPr>
            <w:r>
              <w:t>170,79</w:t>
            </w:r>
          </w:p>
        </w:tc>
        <w:tc>
          <w:tcPr>
            <w:tcW w:w="0" w:type="auto"/>
            <w:vAlign w:val="center"/>
          </w:tcPr>
          <w:p w:rsidR="0011294A" w:rsidRDefault="0011294A" w:rsidP="0011294A">
            <w:pPr>
              <w:jc w:val="center"/>
            </w:pPr>
            <w:r>
              <w:t>446486,07</w:t>
            </w:r>
          </w:p>
        </w:tc>
        <w:tc>
          <w:tcPr>
            <w:tcW w:w="0" w:type="auto"/>
            <w:vAlign w:val="center"/>
          </w:tcPr>
          <w:p w:rsidR="0011294A" w:rsidRDefault="0011294A" w:rsidP="0011294A">
            <w:pPr>
              <w:jc w:val="center"/>
            </w:pPr>
            <w:r>
              <w:t>2228249,15</w:t>
            </w:r>
          </w:p>
        </w:tc>
      </w:tr>
      <w:tr w:rsidR="0011294A" w:rsidTr="0011294A">
        <w:trPr>
          <w:trHeight w:val="20"/>
        </w:trPr>
        <w:tc>
          <w:tcPr>
            <w:tcW w:w="0" w:type="auto"/>
            <w:vAlign w:val="center"/>
          </w:tcPr>
          <w:p w:rsidR="0011294A" w:rsidRDefault="0011294A" w:rsidP="0011294A">
            <w:pPr>
              <w:jc w:val="center"/>
            </w:pPr>
            <w:r>
              <w:t>1395</w:t>
            </w:r>
          </w:p>
        </w:tc>
        <w:tc>
          <w:tcPr>
            <w:tcW w:w="0" w:type="auto"/>
            <w:vAlign w:val="center"/>
          </w:tcPr>
          <w:p w:rsidR="0011294A" w:rsidRDefault="0011294A" w:rsidP="0011294A">
            <w:pPr>
              <w:jc w:val="center"/>
            </w:pPr>
            <w:r>
              <w:t>264°15'21"</w:t>
            </w:r>
          </w:p>
        </w:tc>
        <w:tc>
          <w:tcPr>
            <w:tcW w:w="0" w:type="auto"/>
            <w:vAlign w:val="center"/>
          </w:tcPr>
          <w:p w:rsidR="0011294A" w:rsidRDefault="0011294A" w:rsidP="0011294A">
            <w:pPr>
              <w:jc w:val="center"/>
            </w:pPr>
            <w:r>
              <w:t>1,7</w:t>
            </w:r>
          </w:p>
        </w:tc>
        <w:tc>
          <w:tcPr>
            <w:tcW w:w="0" w:type="auto"/>
            <w:vAlign w:val="center"/>
          </w:tcPr>
          <w:p w:rsidR="0011294A" w:rsidRDefault="0011294A" w:rsidP="0011294A">
            <w:pPr>
              <w:jc w:val="center"/>
            </w:pPr>
            <w:r>
              <w:t>446469,63</w:t>
            </w:r>
          </w:p>
        </w:tc>
        <w:tc>
          <w:tcPr>
            <w:tcW w:w="0" w:type="auto"/>
            <w:vAlign w:val="center"/>
          </w:tcPr>
          <w:p w:rsidR="0011294A" w:rsidRDefault="0011294A" w:rsidP="0011294A">
            <w:pPr>
              <w:jc w:val="center"/>
            </w:pPr>
            <w:r>
              <w:t>2228419,15</w:t>
            </w:r>
          </w:p>
        </w:tc>
      </w:tr>
      <w:tr w:rsidR="0011294A" w:rsidTr="0011294A">
        <w:trPr>
          <w:trHeight w:val="20"/>
        </w:trPr>
        <w:tc>
          <w:tcPr>
            <w:tcW w:w="0" w:type="auto"/>
            <w:vAlign w:val="center"/>
          </w:tcPr>
          <w:p w:rsidR="0011294A" w:rsidRDefault="0011294A" w:rsidP="0011294A">
            <w:pPr>
              <w:jc w:val="center"/>
            </w:pPr>
            <w:r>
              <w:t>1396</w:t>
            </w:r>
          </w:p>
        </w:tc>
        <w:tc>
          <w:tcPr>
            <w:tcW w:w="0" w:type="auto"/>
            <w:vAlign w:val="center"/>
          </w:tcPr>
          <w:p w:rsidR="0011294A" w:rsidRDefault="0011294A" w:rsidP="0011294A">
            <w:pPr>
              <w:jc w:val="center"/>
            </w:pPr>
            <w:r>
              <w:t>354°16'38"</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446467,94</w:t>
            </w:r>
          </w:p>
        </w:tc>
        <w:tc>
          <w:tcPr>
            <w:tcW w:w="0" w:type="auto"/>
            <w:vAlign w:val="center"/>
          </w:tcPr>
          <w:p w:rsidR="0011294A" w:rsidRDefault="0011294A" w:rsidP="0011294A">
            <w:pPr>
              <w:jc w:val="center"/>
            </w:pPr>
            <w:r>
              <w:t>2228418,98</w:t>
            </w:r>
          </w:p>
        </w:tc>
      </w:tr>
      <w:tr w:rsidR="0011294A" w:rsidTr="0011294A">
        <w:trPr>
          <w:trHeight w:val="20"/>
        </w:trPr>
        <w:tc>
          <w:tcPr>
            <w:tcW w:w="0" w:type="auto"/>
            <w:vAlign w:val="center"/>
          </w:tcPr>
          <w:p w:rsidR="0011294A" w:rsidRDefault="0011294A" w:rsidP="0011294A">
            <w:pPr>
              <w:jc w:val="center"/>
            </w:pPr>
            <w:r>
              <w:t>1397</w:t>
            </w:r>
          </w:p>
        </w:tc>
        <w:tc>
          <w:tcPr>
            <w:tcW w:w="0" w:type="auto"/>
            <w:vAlign w:val="center"/>
          </w:tcPr>
          <w:p w:rsidR="0011294A" w:rsidRDefault="0011294A" w:rsidP="0011294A">
            <w:pPr>
              <w:jc w:val="center"/>
            </w:pPr>
            <w:r>
              <w:t>84°5'38"</w:t>
            </w:r>
          </w:p>
        </w:tc>
        <w:tc>
          <w:tcPr>
            <w:tcW w:w="0" w:type="auto"/>
            <w:vAlign w:val="center"/>
          </w:tcPr>
          <w:p w:rsidR="0011294A" w:rsidRDefault="0011294A" w:rsidP="0011294A">
            <w:pPr>
              <w:jc w:val="center"/>
            </w:pPr>
            <w:r>
              <w:t>1,75</w:t>
            </w:r>
          </w:p>
        </w:tc>
        <w:tc>
          <w:tcPr>
            <w:tcW w:w="0" w:type="auto"/>
            <w:vAlign w:val="center"/>
          </w:tcPr>
          <w:p w:rsidR="0011294A" w:rsidRDefault="0011294A" w:rsidP="0011294A">
            <w:pPr>
              <w:jc w:val="center"/>
            </w:pPr>
            <w:r>
              <w:t>446466,53</w:t>
            </w:r>
          </w:p>
        </w:tc>
        <w:tc>
          <w:tcPr>
            <w:tcW w:w="0" w:type="auto"/>
            <w:vAlign w:val="center"/>
          </w:tcPr>
          <w:p w:rsidR="0011294A" w:rsidRDefault="0011294A" w:rsidP="0011294A">
            <w:pPr>
              <w:jc w:val="center"/>
            </w:pPr>
            <w:r>
              <w:t>2228433,05</w:t>
            </w:r>
          </w:p>
        </w:tc>
      </w:tr>
      <w:tr w:rsidR="0011294A" w:rsidTr="0011294A">
        <w:trPr>
          <w:trHeight w:val="20"/>
        </w:trPr>
        <w:tc>
          <w:tcPr>
            <w:tcW w:w="0" w:type="auto"/>
            <w:vAlign w:val="center"/>
          </w:tcPr>
          <w:p w:rsidR="0011294A" w:rsidRDefault="0011294A" w:rsidP="0011294A">
            <w:pPr>
              <w:jc w:val="center"/>
            </w:pPr>
            <w:r>
              <w:t>1398</w:t>
            </w:r>
          </w:p>
        </w:tc>
        <w:tc>
          <w:tcPr>
            <w:tcW w:w="0" w:type="auto"/>
            <w:vAlign w:val="center"/>
          </w:tcPr>
          <w:p w:rsidR="0011294A" w:rsidRDefault="0011294A" w:rsidP="0011294A">
            <w:pPr>
              <w:jc w:val="center"/>
            </w:pPr>
            <w:r>
              <w:t>354°28'44"</w:t>
            </w:r>
          </w:p>
        </w:tc>
        <w:tc>
          <w:tcPr>
            <w:tcW w:w="0" w:type="auto"/>
            <w:vAlign w:val="center"/>
          </w:tcPr>
          <w:p w:rsidR="0011294A" w:rsidRDefault="0011294A" w:rsidP="0011294A">
            <w:pPr>
              <w:jc w:val="center"/>
            </w:pPr>
            <w:r>
              <w:t>170,87</w:t>
            </w:r>
          </w:p>
        </w:tc>
        <w:tc>
          <w:tcPr>
            <w:tcW w:w="0" w:type="auto"/>
            <w:vAlign w:val="center"/>
          </w:tcPr>
          <w:p w:rsidR="0011294A" w:rsidRDefault="0011294A" w:rsidP="0011294A">
            <w:pPr>
              <w:jc w:val="center"/>
            </w:pPr>
            <w:r>
              <w:t>446468,27</w:t>
            </w:r>
          </w:p>
        </w:tc>
        <w:tc>
          <w:tcPr>
            <w:tcW w:w="0" w:type="auto"/>
            <w:vAlign w:val="center"/>
          </w:tcPr>
          <w:p w:rsidR="0011294A" w:rsidRDefault="0011294A" w:rsidP="0011294A">
            <w:pPr>
              <w:jc w:val="center"/>
            </w:pPr>
            <w:r>
              <w:t>2228433,23</w:t>
            </w:r>
          </w:p>
        </w:tc>
      </w:tr>
      <w:tr w:rsidR="0011294A" w:rsidTr="0011294A">
        <w:trPr>
          <w:trHeight w:val="20"/>
        </w:trPr>
        <w:tc>
          <w:tcPr>
            <w:tcW w:w="0" w:type="auto"/>
            <w:vAlign w:val="center"/>
          </w:tcPr>
          <w:p w:rsidR="0011294A" w:rsidRDefault="0011294A" w:rsidP="0011294A">
            <w:pPr>
              <w:jc w:val="center"/>
            </w:pPr>
            <w:r>
              <w:t>1399</w:t>
            </w:r>
          </w:p>
        </w:tc>
        <w:tc>
          <w:tcPr>
            <w:tcW w:w="0" w:type="auto"/>
            <w:vAlign w:val="center"/>
          </w:tcPr>
          <w:p w:rsidR="0011294A" w:rsidRDefault="0011294A" w:rsidP="0011294A">
            <w:pPr>
              <w:jc w:val="center"/>
            </w:pPr>
            <w:r>
              <w:t>263°44'45"</w:t>
            </w:r>
          </w:p>
        </w:tc>
        <w:tc>
          <w:tcPr>
            <w:tcW w:w="0" w:type="auto"/>
            <w:vAlign w:val="center"/>
          </w:tcPr>
          <w:p w:rsidR="0011294A" w:rsidRDefault="0011294A" w:rsidP="0011294A">
            <w:pPr>
              <w:jc w:val="center"/>
            </w:pPr>
            <w:r>
              <w:t>1,47</w:t>
            </w:r>
          </w:p>
        </w:tc>
        <w:tc>
          <w:tcPr>
            <w:tcW w:w="0" w:type="auto"/>
            <w:vAlign w:val="center"/>
          </w:tcPr>
          <w:p w:rsidR="0011294A" w:rsidRDefault="0011294A" w:rsidP="0011294A">
            <w:pPr>
              <w:jc w:val="center"/>
            </w:pPr>
            <w:r>
              <w:t>446451,83</w:t>
            </w:r>
          </w:p>
        </w:tc>
        <w:tc>
          <w:tcPr>
            <w:tcW w:w="0" w:type="auto"/>
            <w:vAlign w:val="center"/>
          </w:tcPr>
          <w:p w:rsidR="0011294A" w:rsidRDefault="0011294A" w:rsidP="0011294A">
            <w:pPr>
              <w:jc w:val="center"/>
            </w:pPr>
            <w:r>
              <w:t>2228603,31</w:t>
            </w:r>
          </w:p>
        </w:tc>
      </w:tr>
      <w:tr w:rsidR="0011294A" w:rsidTr="0011294A">
        <w:trPr>
          <w:trHeight w:val="20"/>
        </w:trPr>
        <w:tc>
          <w:tcPr>
            <w:tcW w:w="0" w:type="auto"/>
            <w:vAlign w:val="center"/>
          </w:tcPr>
          <w:p w:rsidR="0011294A" w:rsidRDefault="0011294A" w:rsidP="0011294A">
            <w:pPr>
              <w:jc w:val="center"/>
            </w:pPr>
            <w:r>
              <w:t>1400</w:t>
            </w:r>
          </w:p>
        </w:tc>
        <w:tc>
          <w:tcPr>
            <w:tcW w:w="0" w:type="auto"/>
            <w:vAlign w:val="center"/>
          </w:tcPr>
          <w:p w:rsidR="0011294A" w:rsidRDefault="0011294A" w:rsidP="0011294A">
            <w:pPr>
              <w:jc w:val="center"/>
            </w:pPr>
            <w:r>
              <w:t>354°16'53"</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446450,37</w:t>
            </w:r>
          </w:p>
        </w:tc>
        <w:tc>
          <w:tcPr>
            <w:tcW w:w="0" w:type="auto"/>
            <w:vAlign w:val="center"/>
          </w:tcPr>
          <w:p w:rsidR="0011294A" w:rsidRDefault="0011294A" w:rsidP="0011294A">
            <w:pPr>
              <w:jc w:val="center"/>
            </w:pPr>
            <w:r>
              <w:t>2228603,15</w:t>
            </w:r>
          </w:p>
        </w:tc>
      </w:tr>
      <w:tr w:rsidR="0011294A" w:rsidTr="0011294A">
        <w:trPr>
          <w:trHeight w:val="20"/>
        </w:trPr>
        <w:tc>
          <w:tcPr>
            <w:tcW w:w="0" w:type="auto"/>
            <w:vAlign w:val="center"/>
          </w:tcPr>
          <w:p w:rsidR="0011294A" w:rsidRDefault="0011294A" w:rsidP="0011294A">
            <w:pPr>
              <w:jc w:val="center"/>
            </w:pPr>
            <w:r>
              <w:t>1401</w:t>
            </w:r>
          </w:p>
        </w:tc>
        <w:tc>
          <w:tcPr>
            <w:tcW w:w="0" w:type="auto"/>
            <w:vAlign w:val="center"/>
          </w:tcPr>
          <w:p w:rsidR="0011294A" w:rsidRDefault="0011294A" w:rsidP="0011294A">
            <w:pPr>
              <w:jc w:val="center"/>
            </w:pPr>
            <w:r>
              <w:t>84°44'15"</w:t>
            </w:r>
          </w:p>
        </w:tc>
        <w:tc>
          <w:tcPr>
            <w:tcW w:w="0" w:type="auto"/>
            <w:vAlign w:val="center"/>
          </w:tcPr>
          <w:p w:rsidR="0011294A" w:rsidRDefault="0011294A" w:rsidP="0011294A">
            <w:pPr>
              <w:jc w:val="center"/>
            </w:pPr>
            <w:r>
              <w:t>1,53</w:t>
            </w:r>
          </w:p>
        </w:tc>
        <w:tc>
          <w:tcPr>
            <w:tcW w:w="0" w:type="auto"/>
            <w:vAlign w:val="center"/>
          </w:tcPr>
          <w:p w:rsidR="0011294A" w:rsidRDefault="0011294A" w:rsidP="0011294A">
            <w:pPr>
              <w:jc w:val="center"/>
            </w:pPr>
            <w:r>
              <w:t>446448,96</w:t>
            </w:r>
          </w:p>
        </w:tc>
        <w:tc>
          <w:tcPr>
            <w:tcW w:w="0" w:type="auto"/>
            <w:vAlign w:val="center"/>
          </w:tcPr>
          <w:p w:rsidR="0011294A" w:rsidRDefault="0011294A" w:rsidP="0011294A">
            <w:pPr>
              <w:jc w:val="center"/>
            </w:pPr>
            <w:r>
              <w:t>2228617,23</w:t>
            </w:r>
          </w:p>
        </w:tc>
      </w:tr>
      <w:tr w:rsidR="0011294A" w:rsidTr="0011294A">
        <w:trPr>
          <w:trHeight w:val="20"/>
        </w:trPr>
        <w:tc>
          <w:tcPr>
            <w:tcW w:w="0" w:type="auto"/>
            <w:vAlign w:val="center"/>
          </w:tcPr>
          <w:p w:rsidR="0011294A" w:rsidRDefault="0011294A" w:rsidP="0011294A">
            <w:pPr>
              <w:jc w:val="center"/>
            </w:pPr>
            <w:r>
              <w:t>1402</w:t>
            </w:r>
          </w:p>
        </w:tc>
        <w:tc>
          <w:tcPr>
            <w:tcW w:w="0" w:type="auto"/>
            <w:vAlign w:val="center"/>
          </w:tcPr>
          <w:p w:rsidR="0011294A" w:rsidRDefault="0011294A" w:rsidP="0011294A">
            <w:pPr>
              <w:jc w:val="center"/>
            </w:pPr>
            <w:r>
              <w:t>354°28'49"</w:t>
            </w:r>
          </w:p>
        </w:tc>
        <w:tc>
          <w:tcPr>
            <w:tcW w:w="0" w:type="auto"/>
            <w:vAlign w:val="center"/>
          </w:tcPr>
          <w:p w:rsidR="0011294A" w:rsidRDefault="0011294A" w:rsidP="0011294A">
            <w:pPr>
              <w:jc w:val="center"/>
            </w:pPr>
            <w:r>
              <w:t>170,91</w:t>
            </w:r>
          </w:p>
        </w:tc>
        <w:tc>
          <w:tcPr>
            <w:tcW w:w="0" w:type="auto"/>
            <w:vAlign w:val="center"/>
          </w:tcPr>
          <w:p w:rsidR="0011294A" w:rsidRDefault="0011294A" w:rsidP="0011294A">
            <w:pPr>
              <w:jc w:val="center"/>
            </w:pPr>
            <w:r>
              <w:t>446450,48</w:t>
            </w:r>
          </w:p>
        </w:tc>
        <w:tc>
          <w:tcPr>
            <w:tcW w:w="0" w:type="auto"/>
            <w:vAlign w:val="center"/>
          </w:tcPr>
          <w:p w:rsidR="0011294A" w:rsidRDefault="0011294A" w:rsidP="0011294A">
            <w:pPr>
              <w:jc w:val="center"/>
            </w:pPr>
            <w:r>
              <w:t>2228617,37</w:t>
            </w:r>
          </w:p>
        </w:tc>
      </w:tr>
      <w:tr w:rsidR="0011294A" w:rsidTr="0011294A">
        <w:trPr>
          <w:trHeight w:val="20"/>
        </w:trPr>
        <w:tc>
          <w:tcPr>
            <w:tcW w:w="0" w:type="auto"/>
            <w:vAlign w:val="center"/>
          </w:tcPr>
          <w:p w:rsidR="0011294A" w:rsidRDefault="0011294A" w:rsidP="0011294A">
            <w:pPr>
              <w:jc w:val="center"/>
            </w:pPr>
            <w:r>
              <w:t>1403</w:t>
            </w:r>
          </w:p>
        </w:tc>
        <w:tc>
          <w:tcPr>
            <w:tcW w:w="0" w:type="auto"/>
            <w:vAlign w:val="center"/>
          </w:tcPr>
          <w:p w:rsidR="0011294A" w:rsidRDefault="0011294A" w:rsidP="0011294A">
            <w:pPr>
              <w:jc w:val="center"/>
            </w:pPr>
            <w:r>
              <w:t>264°29'6"</w:t>
            </w:r>
          </w:p>
        </w:tc>
        <w:tc>
          <w:tcPr>
            <w:tcW w:w="0" w:type="auto"/>
            <w:vAlign w:val="center"/>
          </w:tcPr>
          <w:p w:rsidR="0011294A" w:rsidRDefault="0011294A" w:rsidP="0011294A">
            <w:pPr>
              <w:jc w:val="center"/>
            </w:pPr>
            <w:r>
              <w:t>1,46</w:t>
            </w:r>
          </w:p>
        </w:tc>
        <w:tc>
          <w:tcPr>
            <w:tcW w:w="0" w:type="auto"/>
            <w:vAlign w:val="center"/>
          </w:tcPr>
          <w:p w:rsidR="0011294A" w:rsidRDefault="0011294A" w:rsidP="0011294A">
            <w:pPr>
              <w:jc w:val="center"/>
            </w:pPr>
            <w:r>
              <w:t>446434,04</w:t>
            </w:r>
          </w:p>
        </w:tc>
        <w:tc>
          <w:tcPr>
            <w:tcW w:w="0" w:type="auto"/>
            <w:vAlign w:val="center"/>
          </w:tcPr>
          <w:p w:rsidR="0011294A" w:rsidRDefault="0011294A" w:rsidP="0011294A">
            <w:pPr>
              <w:jc w:val="center"/>
            </w:pPr>
            <w:r>
              <w:t>2228787,49</w:t>
            </w:r>
          </w:p>
        </w:tc>
      </w:tr>
      <w:tr w:rsidR="0011294A" w:rsidTr="0011294A">
        <w:trPr>
          <w:trHeight w:val="20"/>
        </w:trPr>
        <w:tc>
          <w:tcPr>
            <w:tcW w:w="0" w:type="auto"/>
            <w:vAlign w:val="center"/>
          </w:tcPr>
          <w:p w:rsidR="0011294A" w:rsidRDefault="0011294A" w:rsidP="0011294A">
            <w:pPr>
              <w:jc w:val="center"/>
            </w:pPr>
            <w:r>
              <w:t>1404</w:t>
            </w:r>
          </w:p>
        </w:tc>
        <w:tc>
          <w:tcPr>
            <w:tcW w:w="0" w:type="auto"/>
            <w:vAlign w:val="center"/>
          </w:tcPr>
          <w:p w:rsidR="0011294A" w:rsidRDefault="0011294A" w:rsidP="0011294A">
            <w:pPr>
              <w:jc w:val="center"/>
            </w:pPr>
            <w:r>
              <w:t>354°16'38"</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446432,59</w:t>
            </w:r>
          </w:p>
        </w:tc>
        <w:tc>
          <w:tcPr>
            <w:tcW w:w="0" w:type="auto"/>
            <w:vAlign w:val="center"/>
          </w:tcPr>
          <w:p w:rsidR="0011294A" w:rsidRDefault="0011294A" w:rsidP="0011294A">
            <w:pPr>
              <w:jc w:val="center"/>
            </w:pPr>
            <w:r>
              <w:t>2228787,35</w:t>
            </w:r>
          </w:p>
        </w:tc>
      </w:tr>
      <w:tr w:rsidR="0011294A" w:rsidTr="0011294A">
        <w:trPr>
          <w:trHeight w:val="20"/>
        </w:trPr>
        <w:tc>
          <w:tcPr>
            <w:tcW w:w="0" w:type="auto"/>
            <w:vAlign w:val="center"/>
          </w:tcPr>
          <w:p w:rsidR="0011294A" w:rsidRDefault="0011294A" w:rsidP="0011294A">
            <w:pPr>
              <w:jc w:val="center"/>
            </w:pPr>
            <w:r>
              <w:t>1405</w:t>
            </w:r>
          </w:p>
        </w:tc>
        <w:tc>
          <w:tcPr>
            <w:tcW w:w="0" w:type="auto"/>
            <w:vAlign w:val="center"/>
          </w:tcPr>
          <w:p w:rsidR="0011294A" w:rsidRDefault="0011294A" w:rsidP="0011294A">
            <w:pPr>
              <w:jc w:val="center"/>
            </w:pPr>
            <w:r>
              <w:t>84°15'5"</w:t>
            </w:r>
          </w:p>
        </w:tc>
        <w:tc>
          <w:tcPr>
            <w:tcW w:w="0" w:type="auto"/>
            <w:vAlign w:val="center"/>
          </w:tcPr>
          <w:p w:rsidR="0011294A" w:rsidRDefault="0011294A" w:rsidP="0011294A">
            <w:pPr>
              <w:jc w:val="center"/>
            </w:pPr>
            <w:r>
              <w:t>1,5</w:t>
            </w:r>
          </w:p>
        </w:tc>
        <w:tc>
          <w:tcPr>
            <w:tcW w:w="0" w:type="auto"/>
            <w:vAlign w:val="center"/>
          </w:tcPr>
          <w:p w:rsidR="0011294A" w:rsidRDefault="0011294A" w:rsidP="0011294A">
            <w:pPr>
              <w:jc w:val="center"/>
            </w:pPr>
            <w:r>
              <w:t>446431,18</w:t>
            </w:r>
          </w:p>
        </w:tc>
        <w:tc>
          <w:tcPr>
            <w:tcW w:w="0" w:type="auto"/>
            <w:vAlign w:val="center"/>
          </w:tcPr>
          <w:p w:rsidR="0011294A" w:rsidRDefault="0011294A" w:rsidP="0011294A">
            <w:pPr>
              <w:jc w:val="center"/>
            </w:pPr>
            <w:r>
              <w:t>2228801,42</w:t>
            </w:r>
          </w:p>
        </w:tc>
      </w:tr>
      <w:tr w:rsidR="0011294A" w:rsidTr="0011294A">
        <w:trPr>
          <w:trHeight w:val="20"/>
        </w:trPr>
        <w:tc>
          <w:tcPr>
            <w:tcW w:w="0" w:type="auto"/>
            <w:vAlign w:val="center"/>
          </w:tcPr>
          <w:p w:rsidR="0011294A" w:rsidRDefault="0011294A" w:rsidP="0011294A">
            <w:pPr>
              <w:jc w:val="center"/>
            </w:pPr>
            <w:r>
              <w:t>1406</w:t>
            </w:r>
          </w:p>
        </w:tc>
        <w:tc>
          <w:tcPr>
            <w:tcW w:w="0" w:type="auto"/>
            <w:vAlign w:val="center"/>
          </w:tcPr>
          <w:p w:rsidR="0011294A" w:rsidRDefault="0011294A" w:rsidP="0011294A">
            <w:pPr>
              <w:jc w:val="center"/>
            </w:pPr>
            <w:r>
              <w:t>354°28'55"</w:t>
            </w:r>
          </w:p>
        </w:tc>
        <w:tc>
          <w:tcPr>
            <w:tcW w:w="0" w:type="auto"/>
            <w:vAlign w:val="center"/>
          </w:tcPr>
          <w:p w:rsidR="0011294A" w:rsidRDefault="0011294A" w:rsidP="0011294A">
            <w:pPr>
              <w:jc w:val="center"/>
            </w:pPr>
            <w:r>
              <w:t>170,76</w:t>
            </w:r>
          </w:p>
        </w:tc>
        <w:tc>
          <w:tcPr>
            <w:tcW w:w="0" w:type="auto"/>
            <w:vAlign w:val="center"/>
          </w:tcPr>
          <w:p w:rsidR="0011294A" w:rsidRDefault="0011294A" w:rsidP="0011294A">
            <w:pPr>
              <w:jc w:val="center"/>
            </w:pPr>
            <w:r>
              <w:t>446432,67</w:t>
            </w:r>
          </w:p>
        </w:tc>
        <w:tc>
          <w:tcPr>
            <w:tcW w:w="0" w:type="auto"/>
            <w:vAlign w:val="center"/>
          </w:tcPr>
          <w:p w:rsidR="0011294A" w:rsidRDefault="0011294A" w:rsidP="0011294A">
            <w:pPr>
              <w:jc w:val="center"/>
            </w:pPr>
            <w:r>
              <w:t>2228801,57</w:t>
            </w:r>
          </w:p>
        </w:tc>
      </w:tr>
      <w:tr w:rsidR="0011294A" w:rsidTr="0011294A">
        <w:trPr>
          <w:trHeight w:val="20"/>
        </w:trPr>
        <w:tc>
          <w:tcPr>
            <w:tcW w:w="0" w:type="auto"/>
            <w:vAlign w:val="center"/>
          </w:tcPr>
          <w:p w:rsidR="0011294A" w:rsidRDefault="0011294A" w:rsidP="0011294A">
            <w:pPr>
              <w:jc w:val="center"/>
            </w:pPr>
            <w:r>
              <w:t>1407</w:t>
            </w:r>
          </w:p>
        </w:tc>
        <w:tc>
          <w:tcPr>
            <w:tcW w:w="0" w:type="auto"/>
            <w:vAlign w:val="center"/>
          </w:tcPr>
          <w:p w:rsidR="0011294A" w:rsidRDefault="0011294A" w:rsidP="0011294A">
            <w:pPr>
              <w:jc w:val="center"/>
            </w:pPr>
            <w:r>
              <w:t>264°24'2"</w:t>
            </w:r>
          </w:p>
        </w:tc>
        <w:tc>
          <w:tcPr>
            <w:tcW w:w="0" w:type="auto"/>
            <w:vAlign w:val="center"/>
          </w:tcPr>
          <w:p w:rsidR="0011294A" w:rsidRDefault="0011294A" w:rsidP="0011294A">
            <w:pPr>
              <w:jc w:val="center"/>
            </w:pPr>
            <w:r>
              <w:t>1,54</w:t>
            </w:r>
          </w:p>
        </w:tc>
        <w:tc>
          <w:tcPr>
            <w:tcW w:w="0" w:type="auto"/>
            <w:vAlign w:val="center"/>
          </w:tcPr>
          <w:p w:rsidR="0011294A" w:rsidRDefault="0011294A" w:rsidP="0011294A">
            <w:pPr>
              <w:jc w:val="center"/>
            </w:pPr>
            <w:r>
              <w:t>446416,25</w:t>
            </w:r>
          </w:p>
        </w:tc>
        <w:tc>
          <w:tcPr>
            <w:tcW w:w="0" w:type="auto"/>
            <w:vAlign w:val="center"/>
          </w:tcPr>
          <w:p w:rsidR="0011294A" w:rsidRDefault="0011294A" w:rsidP="0011294A">
            <w:pPr>
              <w:jc w:val="center"/>
            </w:pPr>
            <w:r>
              <w:t>2228971,54</w:t>
            </w:r>
          </w:p>
        </w:tc>
      </w:tr>
      <w:tr w:rsidR="0011294A" w:rsidTr="0011294A">
        <w:trPr>
          <w:trHeight w:val="20"/>
        </w:trPr>
        <w:tc>
          <w:tcPr>
            <w:tcW w:w="0" w:type="auto"/>
            <w:vAlign w:val="center"/>
          </w:tcPr>
          <w:p w:rsidR="0011294A" w:rsidRDefault="0011294A" w:rsidP="0011294A">
            <w:pPr>
              <w:jc w:val="center"/>
            </w:pPr>
            <w:r>
              <w:t>1408</w:t>
            </w:r>
          </w:p>
        </w:tc>
        <w:tc>
          <w:tcPr>
            <w:tcW w:w="0" w:type="auto"/>
            <w:vAlign w:val="center"/>
          </w:tcPr>
          <w:p w:rsidR="0011294A" w:rsidRDefault="0011294A" w:rsidP="0011294A">
            <w:pPr>
              <w:jc w:val="center"/>
            </w:pPr>
            <w:r>
              <w:t>354°14'13"</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446414,72</w:t>
            </w:r>
          </w:p>
        </w:tc>
        <w:tc>
          <w:tcPr>
            <w:tcW w:w="0" w:type="auto"/>
            <w:vAlign w:val="center"/>
          </w:tcPr>
          <w:p w:rsidR="0011294A" w:rsidRDefault="0011294A" w:rsidP="0011294A">
            <w:pPr>
              <w:jc w:val="center"/>
            </w:pPr>
            <w:r>
              <w:t>2228971,39</w:t>
            </w:r>
          </w:p>
        </w:tc>
      </w:tr>
      <w:tr w:rsidR="0011294A" w:rsidTr="0011294A">
        <w:trPr>
          <w:trHeight w:val="20"/>
        </w:trPr>
        <w:tc>
          <w:tcPr>
            <w:tcW w:w="0" w:type="auto"/>
            <w:vAlign w:val="center"/>
          </w:tcPr>
          <w:p w:rsidR="0011294A" w:rsidRDefault="0011294A" w:rsidP="0011294A">
            <w:pPr>
              <w:jc w:val="center"/>
            </w:pPr>
            <w:r>
              <w:t>1409</w:t>
            </w:r>
          </w:p>
        </w:tc>
        <w:tc>
          <w:tcPr>
            <w:tcW w:w="0" w:type="auto"/>
            <w:vAlign w:val="center"/>
          </w:tcPr>
          <w:p w:rsidR="0011294A" w:rsidRDefault="0011294A" w:rsidP="0011294A">
            <w:pPr>
              <w:jc w:val="center"/>
            </w:pPr>
            <w:r>
              <w:t>84°36'38"</w:t>
            </w:r>
          </w:p>
        </w:tc>
        <w:tc>
          <w:tcPr>
            <w:tcW w:w="0" w:type="auto"/>
            <w:vAlign w:val="center"/>
          </w:tcPr>
          <w:p w:rsidR="0011294A" w:rsidRDefault="0011294A" w:rsidP="0011294A">
            <w:pPr>
              <w:jc w:val="center"/>
            </w:pPr>
            <w:r>
              <w:t>1,6</w:t>
            </w:r>
          </w:p>
        </w:tc>
        <w:tc>
          <w:tcPr>
            <w:tcW w:w="0" w:type="auto"/>
            <w:vAlign w:val="center"/>
          </w:tcPr>
          <w:p w:rsidR="0011294A" w:rsidRDefault="0011294A" w:rsidP="0011294A">
            <w:pPr>
              <w:jc w:val="center"/>
            </w:pPr>
            <w:r>
              <w:t>446413,30</w:t>
            </w:r>
          </w:p>
        </w:tc>
        <w:tc>
          <w:tcPr>
            <w:tcW w:w="0" w:type="auto"/>
            <w:vAlign w:val="center"/>
          </w:tcPr>
          <w:p w:rsidR="0011294A" w:rsidRDefault="0011294A" w:rsidP="0011294A">
            <w:pPr>
              <w:jc w:val="center"/>
            </w:pPr>
            <w:r>
              <w:t>2228985,46</w:t>
            </w:r>
          </w:p>
        </w:tc>
      </w:tr>
      <w:tr w:rsidR="0011294A" w:rsidTr="0011294A">
        <w:trPr>
          <w:trHeight w:val="20"/>
        </w:trPr>
        <w:tc>
          <w:tcPr>
            <w:tcW w:w="0" w:type="auto"/>
            <w:vAlign w:val="center"/>
          </w:tcPr>
          <w:p w:rsidR="0011294A" w:rsidRDefault="0011294A" w:rsidP="0011294A">
            <w:pPr>
              <w:jc w:val="center"/>
            </w:pPr>
            <w:r>
              <w:t>1410</w:t>
            </w:r>
          </w:p>
        </w:tc>
        <w:tc>
          <w:tcPr>
            <w:tcW w:w="0" w:type="auto"/>
            <w:vAlign w:val="center"/>
          </w:tcPr>
          <w:p w:rsidR="0011294A" w:rsidRDefault="0011294A" w:rsidP="0011294A">
            <w:pPr>
              <w:jc w:val="center"/>
            </w:pPr>
            <w:r>
              <w:t>354°28'39"</w:t>
            </w:r>
          </w:p>
        </w:tc>
        <w:tc>
          <w:tcPr>
            <w:tcW w:w="0" w:type="auto"/>
            <w:vAlign w:val="center"/>
          </w:tcPr>
          <w:p w:rsidR="0011294A" w:rsidRDefault="0011294A" w:rsidP="0011294A">
            <w:pPr>
              <w:jc w:val="center"/>
            </w:pPr>
            <w:r>
              <w:t>171,03</w:t>
            </w:r>
          </w:p>
        </w:tc>
        <w:tc>
          <w:tcPr>
            <w:tcW w:w="0" w:type="auto"/>
            <w:vAlign w:val="center"/>
          </w:tcPr>
          <w:p w:rsidR="0011294A" w:rsidRDefault="0011294A" w:rsidP="0011294A">
            <w:pPr>
              <w:jc w:val="center"/>
            </w:pPr>
            <w:r>
              <w:t>446414,89</w:t>
            </w:r>
          </w:p>
        </w:tc>
        <w:tc>
          <w:tcPr>
            <w:tcW w:w="0" w:type="auto"/>
            <w:vAlign w:val="center"/>
          </w:tcPr>
          <w:p w:rsidR="0011294A" w:rsidRDefault="0011294A" w:rsidP="0011294A">
            <w:pPr>
              <w:jc w:val="center"/>
            </w:pPr>
            <w:r>
              <w:t>2228985,61</w:t>
            </w:r>
          </w:p>
        </w:tc>
      </w:tr>
      <w:tr w:rsidR="0011294A" w:rsidTr="0011294A">
        <w:trPr>
          <w:trHeight w:val="20"/>
        </w:trPr>
        <w:tc>
          <w:tcPr>
            <w:tcW w:w="0" w:type="auto"/>
            <w:vAlign w:val="center"/>
          </w:tcPr>
          <w:p w:rsidR="0011294A" w:rsidRDefault="0011294A" w:rsidP="0011294A">
            <w:pPr>
              <w:jc w:val="center"/>
            </w:pPr>
            <w:r>
              <w:t>1411</w:t>
            </w:r>
          </w:p>
        </w:tc>
        <w:tc>
          <w:tcPr>
            <w:tcW w:w="0" w:type="auto"/>
            <w:vAlign w:val="center"/>
          </w:tcPr>
          <w:p w:rsidR="0011294A" w:rsidRDefault="0011294A" w:rsidP="0011294A">
            <w:pPr>
              <w:jc w:val="center"/>
            </w:pPr>
            <w:r>
              <w:t>264°1'48"</w:t>
            </w:r>
          </w:p>
        </w:tc>
        <w:tc>
          <w:tcPr>
            <w:tcW w:w="0" w:type="auto"/>
            <w:vAlign w:val="center"/>
          </w:tcPr>
          <w:p w:rsidR="0011294A" w:rsidRDefault="0011294A" w:rsidP="0011294A">
            <w:pPr>
              <w:jc w:val="center"/>
            </w:pPr>
            <w:r>
              <w:t>1,54</w:t>
            </w:r>
          </w:p>
        </w:tc>
        <w:tc>
          <w:tcPr>
            <w:tcW w:w="0" w:type="auto"/>
            <w:vAlign w:val="center"/>
          </w:tcPr>
          <w:p w:rsidR="0011294A" w:rsidRDefault="0011294A" w:rsidP="0011294A">
            <w:pPr>
              <w:jc w:val="center"/>
            </w:pPr>
            <w:r>
              <w:t>446398,43</w:t>
            </w:r>
          </w:p>
        </w:tc>
        <w:tc>
          <w:tcPr>
            <w:tcW w:w="0" w:type="auto"/>
            <w:vAlign w:val="center"/>
          </w:tcPr>
          <w:p w:rsidR="0011294A" w:rsidRDefault="0011294A" w:rsidP="0011294A">
            <w:pPr>
              <w:jc w:val="center"/>
            </w:pPr>
            <w:r>
              <w:t>2229155,85</w:t>
            </w:r>
          </w:p>
        </w:tc>
      </w:tr>
      <w:tr w:rsidR="0011294A" w:rsidTr="0011294A">
        <w:trPr>
          <w:trHeight w:val="20"/>
        </w:trPr>
        <w:tc>
          <w:tcPr>
            <w:tcW w:w="0" w:type="auto"/>
            <w:vAlign w:val="center"/>
          </w:tcPr>
          <w:p w:rsidR="0011294A" w:rsidRDefault="0011294A" w:rsidP="0011294A">
            <w:pPr>
              <w:jc w:val="center"/>
            </w:pPr>
            <w:r>
              <w:t>1412</w:t>
            </w:r>
          </w:p>
        </w:tc>
        <w:tc>
          <w:tcPr>
            <w:tcW w:w="0" w:type="auto"/>
            <w:vAlign w:val="center"/>
          </w:tcPr>
          <w:p w:rsidR="0011294A" w:rsidRDefault="0011294A" w:rsidP="0011294A">
            <w:pPr>
              <w:jc w:val="center"/>
            </w:pPr>
            <w:r>
              <w:t>354°16'53"</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446396,90</w:t>
            </w:r>
          </w:p>
        </w:tc>
        <w:tc>
          <w:tcPr>
            <w:tcW w:w="0" w:type="auto"/>
            <w:vAlign w:val="center"/>
          </w:tcPr>
          <w:p w:rsidR="0011294A" w:rsidRDefault="0011294A" w:rsidP="0011294A">
            <w:pPr>
              <w:jc w:val="center"/>
            </w:pPr>
            <w:r>
              <w:t>2229155,69</w:t>
            </w:r>
          </w:p>
        </w:tc>
      </w:tr>
      <w:tr w:rsidR="0011294A" w:rsidTr="0011294A">
        <w:trPr>
          <w:trHeight w:val="20"/>
        </w:trPr>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84°13'3"</w:t>
            </w:r>
          </w:p>
        </w:tc>
        <w:tc>
          <w:tcPr>
            <w:tcW w:w="0" w:type="auto"/>
            <w:vAlign w:val="center"/>
          </w:tcPr>
          <w:p w:rsidR="0011294A" w:rsidRDefault="0011294A" w:rsidP="0011294A">
            <w:pPr>
              <w:jc w:val="center"/>
            </w:pPr>
            <w:r>
              <w:t>1,59</w:t>
            </w:r>
          </w:p>
        </w:tc>
        <w:tc>
          <w:tcPr>
            <w:tcW w:w="0" w:type="auto"/>
            <w:vAlign w:val="center"/>
          </w:tcPr>
          <w:p w:rsidR="0011294A" w:rsidRDefault="0011294A" w:rsidP="0011294A">
            <w:pPr>
              <w:jc w:val="center"/>
            </w:pPr>
            <w:r>
              <w:t>446395,49</w:t>
            </w:r>
          </w:p>
        </w:tc>
        <w:tc>
          <w:tcPr>
            <w:tcW w:w="0" w:type="auto"/>
            <w:vAlign w:val="center"/>
          </w:tcPr>
          <w:p w:rsidR="0011294A" w:rsidRDefault="0011294A" w:rsidP="0011294A">
            <w:pPr>
              <w:jc w:val="center"/>
            </w:pPr>
            <w:r>
              <w:t>2229169,77</w:t>
            </w:r>
          </w:p>
        </w:tc>
      </w:tr>
      <w:tr w:rsidR="0011294A" w:rsidTr="0011294A">
        <w:trPr>
          <w:trHeight w:val="20"/>
        </w:trPr>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354°28'60"</w:t>
            </w:r>
          </w:p>
        </w:tc>
        <w:tc>
          <w:tcPr>
            <w:tcW w:w="0" w:type="auto"/>
            <w:vAlign w:val="center"/>
          </w:tcPr>
          <w:p w:rsidR="0011294A" w:rsidRDefault="0011294A" w:rsidP="0011294A">
            <w:pPr>
              <w:jc w:val="center"/>
            </w:pPr>
            <w:r>
              <w:t>145,62</w:t>
            </w:r>
          </w:p>
        </w:tc>
        <w:tc>
          <w:tcPr>
            <w:tcW w:w="0" w:type="auto"/>
            <w:vAlign w:val="center"/>
          </w:tcPr>
          <w:p w:rsidR="0011294A" w:rsidRDefault="0011294A" w:rsidP="0011294A">
            <w:pPr>
              <w:jc w:val="center"/>
            </w:pPr>
            <w:r>
              <w:t>446397,07</w:t>
            </w:r>
          </w:p>
        </w:tc>
        <w:tc>
          <w:tcPr>
            <w:tcW w:w="0" w:type="auto"/>
            <w:vAlign w:val="center"/>
          </w:tcPr>
          <w:p w:rsidR="0011294A" w:rsidRDefault="0011294A" w:rsidP="0011294A">
            <w:pPr>
              <w:jc w:val="center"/>
            </w:pPr>
            <w:r>
              <w:t>2229169,93</w:t>
            </w:r>
          </w:p>
        </w:tc>
      </w:tr>
      <w:tr w:rsidR="0011294A" w:rsidTr="0011294A">
        <w:trPr>
          <w:trHeight w:val="20"/>
        </w:trPr>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264°17'22"</w:t>
            </w:r>
          </w:p>
        </w:tc>
        <w:tc>
          <w:tcPr>
            <w:tcW w:w="0" w:type="auto"/>
            <w:vAlign w:val="center"/>
          </w:tcPr>
          <w:p w:rsidR="0011294A" w:rsidRDefault="0011294A" w:rsidP="0011294A">
            <w:pPr>
              <w:jc w:val="center"/>
            </w:pPr>
            <w:r>
              <w:t>1,61</w:t>
            </w:r>
          </w:p>
        </w:tc>
        <w:tc>
          <w:tcPr>
            <w:tcW w:w="0" w:type="auto"/>
            <w:vAlign w:val="center"/>
          </w:tcPr>
          <w:p w:rsidR="0011294A" w:rsidRDefault="0011294A" w:rsidP="0011294A">
            <w:pPr>
              <w:jc w:val="center"/>
            </w:pPr>
            <w:r>
              <w:t>446383,07</w:t>
            </w:r>
          </w:p>
        </w:tc>
        <w:tc>
          <w:tcPr>
            <w:tcW w:w="0" w:type="auto"/>
            <w:vAlign w:val="center"/>
          </w:tcPr>
          <w:p w:rsidR="0011294A" w:rsidRDefault="0011294A" w:rsidP="0011294A">
            <w:pPr>
              <w:jc w:val="center"/>
            </w:pPr>
            <w:r>
              <w:t>2229314,88</w:t>
            </w:r>
          </w:p>
        </w:tc>
      </w:tr>
      <w:tr w:rsidR="0011294A" w:rsidTr="0011294A">
        <w:trPr>
          <w:trHeight w:val="20"/>
        </w:trPr>
        <w:tc>
          <w:tcPr>
            <w:tcW w:w="0" w:type="auto"/>
            <w:vAlign w:val="center"/>
          </w:tcPr>
          <w:p w:rsidR="0011294A" w:rsidRDefault="0011294A" w:rsidP="0011294A">
            <w:pPr>
              <w:jc w:val="center"/>
            </w:pPr>
            <w:r>
              <w:lastRenderedPageBreak/>
              <w:t>1416</w:t>
            </w:r>
          </w:p>
        </w:tc>
        <w:tc>
          <w:tcPr>
            <w:tcW w:w="0" w:type="auto"/>
            <w:vAlign w:val="center"/>
          </w:tcPr>
          <w:p w:rsidR="0011294A" w:rsidRDefault="0011294A" w:rsidP="0011294A">
            <w:pPr>
              <w:jc w:val="center"/>
            </w:pPr>
            <w:r>
              <w:t>354°16'38"</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446381,47</w:t>
            </w:r>
          </w:p>
        </w:tc>
        <w:tc>
          <w:tcPr>
            <w:tcW w:w="0" w:type="auto"/>
            <w:vAlign w:val="center"/>
          </w:tcPr>
          <w:p w:rsidR="0011294A" w:rsidRDefault="0011294A" w:rsidP="0011294A">
            <w:pPr>
              <w:jc w:val="center"/>
            </w:pPr>
            <w:r>
              <w:t>2229314,72</w:t>
            </w:r>
          </w:p>
        </w:tc>
      </w:tr>
      <w:tr w:rsidR="0011294A" w:rsidTr="0011294A">
        <w:trPr>
          <w:trHeight w:val="20"/>
        </w:trPr>
        <w:tc>
          <w:tcPr>
            <w:tcW w:w="0" w:type="auto"/>
            <w:vAlign w:val="center"/>
          </w:tcPr>
          <w:p w:rsidR="0011294A" w:rsidRDefault="0011294A" w:rsidP="0011294A">
            <w:pPr>
              <w:jc w:val="center"/>
            </w:pPr>
            <w:r>
              <w:t>1417</w:t>
            </w:r>
          </w:p>
        </w:tc>
        <w:tc>
          <w:tcPr>
            <w:tcW w:w="0" w:type="auto"/>
            <w:vAlign w:val="center"/>
          </w:tcPr>
          <w:p w:rsidR="0011294A" w:rsidRDefault="0011294A" w:rsidP="0011294A">
            <w:pPr>
              <w:jc w:val="center"/>
            </w:pPr>
            <w:r>
              <w:t>83°46'27"</w:t>
            </w:r>
          </w:p>
        </w:tc>
        <w:tc>
          <w:tcPr>
            <w:tcW w:w="0" w:type="auto"/>
            <w:vAlign w:val="center"/>
          </w:tcPr>
          <w:p w:rsidR="0011294A" w:rsidRDefault="0011294A" w:rsidP="0011294A">
            <w:pPr>
              <w:jc w:val="center"/>
            </w:pPr>
            <w:r>
              <w:t>1,66</w:t>
            </w:r>
          </w:p>
        </w:tc>
        <w:tc>
          <w:tcPr>
            <w:tcW w:w="0" w:type="auto"/>
            <w:vAlign w:val="center"/>
          </w:tcPr>
          <w:p w:rsidR="0011294A" w:rsidRDefault="0011294A" w:rsidP="0011294A">
            <w:pPr>
              <w:jc w:val="center"/>
            </w:pPr>
            <w:r>
              <w:t>446380,06</w:t>
            </w:r>
          </w:p>
        </w:tc>
        <w:tc>
          <w:tcPr>
            <w:tcW w:w="0" w:type="auto"/>
            <w:vAlign w:val="center"/>
          </w:tcPr>
          <w:p w:rsidR="0011294A" w:rsidRDefault="0011294A" w:rsidP="0011294A">
            <w:pPr>
              <w:jc w:val="center"/>
            </w:pPr>
            <w:r>
              <w:t>2229328,79</w:t>
            </w:r>
          </w:p>
        </w:tc>
      </w:tr>
      <w:tr w:rsidR="0011294A" w:rsidTr="0011294A">
        <w:trPr>
          <w:trHeight w:val="20"/>
        </w:trPr>
        <w:tc>
          <w:tcPr>
            <w:tcW w:w="0" w:type="auto"/>
            <w:vAlign w:val="center"/>
          </w:tcPr>
          <w:p w:rsidR="0011294A" w:rsidRDefault="0011294A" w:rsidP="0011294A">
            <w:pPr>
              <w:jc w:val="center"/>
            </w:pPr>
            <w:r>
              <w:t>1418</w:t>
            </w:r>
          </w:p>
        </w:tc>
        <w:tc>
          <w:tcPr>
            <w:tcW w:w="0" w:type="auto"/>
            <w:vAlign w:val="center"/>
          </w:tcPr>
          <w:p w:rsidR="0011294A" w:rsidRDefault="0011294A" w:rsidP="0011294A">
            <w:pPr>
              <w:jc w:val="center"/>
            </w:pPr>
            <w:r>
              <w:t>354°28'36"</w:t>
            </w:r>
          </w:p>
        </w:tc>
        <w:tc>
          <w:tcPr>
            <w:tcW w:w="0" w:type="auto"/>
            <w:vAlign w:val="center"/>
          </w:tcPr>
          <w:p w:rsidR="0011294A" w:rsidRDefault="0011294A" w:rsidP="0011294A">
            <w:pPr>
              <w:jc w:val="center"/>
            </w:pPr>
            <w:r>
              <w:t>170,7</w:t>
            </w:r>
          </w:p>
        </w:tc>
        <w:tc>
          <w:tcPr>
            <w:tcW w:w="0" w:type="auto"/>
            <w:vAlign w:val="center"/>
          </w:tcPr>
          <w:p w:rsidR="0011294A" w:rsidRDefault="0011294A" w:rsidP="0011294A">
            <w:pPr>
              <w:jc w:val="center"/>
            </w:pPr>
            <w:r>
              <w:t>446381,71</w:t>
            </w:r>
          </w:p>
        </w:tc>
        <w:tc>
          <w:tcPr>
            <w:tcW w:w="0" w:type="auto"/>
            <w:vAlign w:val="center"/>
          </w:tcPr>
          <w:p w:rsidR="0011294A" w:rsidRDefault="0011294A" w:rsidP="0011294A">
            <w:pPr>
              <w:jc w:val="center"/>
            </w:pPr>
            <w:r>
              <w:t>2229328,97</w:t>
            </w:r>
          </w:p>
        </w:tc>
      </w:tr>
      <w:tr w:rsidR="0011294A" w:rsidTr="0011294A">
        <w:trPr>
          <w:trHeight w:val="20"/>
        </w:trPr>
        <w:tc>
          <w:tcPr>
            <w:tcW w:w="0" w:type="auto"/>
            <w:vAlign w:val="center"/>
          </w:tcPr>
          <w:p w:rsidR="0011294A" w:rsidRDefault="0011294A" w:rsidP="0011294A">
            <w:pPr>
              <w:jc w:val="center"/>
            </w:pPr>
            <w:r>
              <w:t>1419</w:t>
            </w:r>
          </w:p>
        </w:tc>
        <w:tc>
          <w:tcPr>
            <w:tcW w:w="0" w:type="auto"/>
            <w:vAlign w:val="center"/>
          </w:tcPr>
          <w:p w:rsidR="0011294A" w:rsidRDefault="0011294A" w:rsidP="0011294A">
            <w:pPr>
              <w:jc w:val="center"/>
            </w:pPr>
            <w:r>
              <w:t>264°13'3"</w:t>
            </w:r>
          </w:p>
        </w:tc>
        <w:tc>
          <w:tcPr>
            <w:tcW w:w="0" w:type="auto"/>
            <w:vAlign w:val="center"/>
          </w:tcPr>
          <w:p w:rsidR="0011294A" w:rsidRDefault="0011294A" w:rsidP="0011294A">
            <w:pPr>
              <w:jc w:val="center"/>
            </w:pPr>
            <w:r>
              <w:t>1,59</w:t>
            </w:r>
          </w:p>
        </w:tc>
        <w:tc>
          <w:tcPr>
            <w:tcW w:w="0" w:type="auto"/>
            <w:vAlign w:val="center"/>
          </w:tcPr>
          <w:p w:rsidR="0011294A" w:rsidRDefault="0011294A" w:rsidP="0011294A">
            <w:pPr>
              <w:jc w:val="center"/>
            </w:pPr>
            <w:r>
              <w:t>446365,28</w:t>
            </w:r>
          </w:p>
        </w:tc>
        <w:tc>
          <w:tcPr>
            <w:tcW w:w="0" w:type="auto"/>
            <w:vAlign w:val="center"/>
          </w:tcPr>
          <w:p w:rsidR="0011294A" w:rsidRDefault="0011294A" w:rsidP="0011294A">
            <w:pPr>
              <w:jc w:val="center"/>
            </w:pPr>
            <w:r>
              <w:t>2229498,88</w:t>
            </w:r>
          </w:p>
        </w:tc>
      </w:tr>
      <w:tr w:rsidR="0011294A" w:rsidTr="0011294A">
        <w:trPr>
          <w:trHeight w:val="20"/>
        </w:trPr>
        <w:tc>
          <w:tcPr>
            <w:tcW w:w="0" w:type="auto"/>
            <w:vAlign w:val="center"/>
          </w:tcPr>
          <w:p w:rsidR="0011294A" w:rsidRDefault="0011294A" w:rsidP="0011294A">
            <w:pPr>
              <w:jc w:val="center"/>
            </w:pPr>
            <w:r>
              <w:t>1420</w:t>
            </w:r>
          </w:p>
        </w:tc>
        <w:tc>
          <w:tcPr>
            <w:tcW w:w="0" w:type="auto"/>
            <w:vAlign w:val="center"/>
          </w:tcPr>
          <w:p w:rsidR="0011294A" w:rsidRDefault="0011294A" w:rsidP="0011294A">
            <w:pPr>
              <w:jc w:val="center"/>
            </w:pPr>
            <w:r>
              <w:t>354°16'38"</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446363,70</w:t>
            </w:r>
          </w:p>
        </w:tc>
        <w:tc>
          <w:tcPr>
            <w:tcW w:w="0" w:type="auto"/>
            <w:vAlign w:val="center"/>
          </w:tcPr>
          <w:p w:rsidR="0011294A" w:rsidRDefault="0011294A" w:rsidP="0011294A">
            <w:pPr>
              <w:jc w:val="center"/>
            </w:pPr>
            <w:r>
              <w:t>2229498,72</w:t>
            </w:r>
          </w:p>
        </w:tc>
      </w:tr>
      <w:tr w:rsidR="0011294A" w:rsidTr="0011294A">
        <w:trPr>
          <w:trHeight w:val="20"/>
        </w:trPr>
        <w:tc>
          <w:tcPr>
            <w:tcW w:w="0" w:type="auto"/>
            <w:vAlign w:val="center"/>
          </w:tcPr>
          <w:p w:rsidR="0011294A" w:rsidRDefault="0011294A" w:rsidP="0011294A">
            <w:pPr>
              <w:jc w:val="center"/>
            </w:pPr>
            <w:r>
              <w:t>1421</w:t>
            </w:r>
          </w:p>
        </w:tc>
        <w:tc>
          <w:tcPr>
            <w:tcW w:w="0" w:type="auto"/>
            <w:vAlign w:val="center"/>
          </w:tcPr>
          <w:p w:rsidR="0011294A" w:rsidRDefault="0011294A" w:rsidP="0011294A">
            <w:pPr>
              <w:jc w:val="center"/>
            </w:pPr>
            <w:r>
              <w:t>84°2'45"</w:t>
            </w:r>
          </w:p>
        </w:tc>
        <w:tc>
          <w:tcPr>
            <w:tcW w:w="0" w:type="auto"/>
            <w:vAlign w:val="center"/>
          </w:tcPr>
          <w:p w:rsidR="0011294A" w:rsidRDefault="0011294A" w:rsidP="0011294A">
            <w:pPr>
              <w:jc w:val="center"/>
            </w:pPr>
            <w:r>
              <w:t>1,64</w:t>
            </w:r>
          </w:p>
        </w:tc>
        <w:tc>
          <w:tcPr>
            <w:tcW w:w="0" w:type="auto"/>
            <w:vAlign w:val="center"/>
          </w:tcPr>
          <w:p w:rsidR="0011294A" w:rsidRDefault="0011294A" w:rsidP="0011294A">
            <w:pPr>
              <w:jc w:val="center"/>
            </w:pPr>
            <w:r>
              <w:t>446362,29</w:t>
            </w:r>
          </w:p>
        </w:tc>
        <w:tc>
          <w:tcPr>
            <w:tcW w:w="0" w:type="auto"/>
            <w:vAlign w:val="center"/>
          </w:tcPr>
          <w:p w:rsidR="0011294A" w:rsidRDefault="0011294A" w:rsidP="0011294A">
            <w:pPr>
              <w:jc w:val="center"/>
            </w:pPr>
            <w:r>
              <w:t>2229512,79</w:t>
            </w:r>
          </w:p>
        </w:tc>
      </w:tr>
      <w:tr w:rsidR="0011294A" w:rsidTr="0011294A">
        <w:trPr>
          <w:trHeight w:val="20"/>
        </w:trPr>
        <w:tc>
          <w:tcPr>
            <w:tcW w:w="0" w:type="auto"/>
            <w:vAlign w:val="center"/>
          </w:tcPr>
          <w:p w:rsidR="0011294A" w:rsidRDefault="0011294A" w:rsidP="0011294A">
            <w:pPr>
              <w:jc w:val="center"/>
            </w:pPr>
            <w:r>
              <w:t>1422</w:t>
            </w:r>
          </w:p>
        </w:tc>
        <w:tc>
          <w:tcPr>
            <w:tcW w:w="0" w:type="auto"/>
            <w:vAlign w:val="center"/>
          </w:tcPr>
          <w:p w:rsidR="0011294A" w:rsidRDefault="0011294A" w:rsidP="0011294A">
            <w:pPr>
              <w:jc w:val="center"/>
            </w:pPr>
            <w:r>
              <w:t>354°28'56"</w:t>
            </w:r>
          </w:p>
        </w:tc>
        <w:tc>
          <w:tcPr>
            <w:tcW w:w="0" w:type="auto"/>
            <w:vAlign w:val="center"/>
          </w:tcPr>
          <w:p w:rsidR="0011294A" w:rsidRDefault="0011294A" w:rsidP="0011294A">
            <w:pPr>
              <w:jc w:val="center"/>
            </w:pPr>
            <w:r>
              <w:t>170,97</w:t>
            </w:r>
          </w:p>
        </w:tc>
        <w:tc>
          <w:tcPr>
            <w:tcW w:w="0" w:type="auto"/>
            <w:vAlign w:val="center"/>
          </w:tcPr>
          <w:p w:rsidR="0011294A" w:rsidRDefault="0011294A" w:rsidP="0011294A">
            <w:pPr>
              <w:jc w:val="center"/>
            </w:pPr>
            <w:r>
              <w:t>446363,92</w:t>
            </w:r>
          </w:p>
        </w:tc>
        <w:tc>
          <w:tcPr>
            <w:tcW w:w="0" w:type="auto"/>
            <w:vAlign w:val="center"/>
          </w:tcPr>
          <w:p w:rsidR="0011294A" w:rsidRDefault="0011294A" w:rsidP="0011294A">
            <w:pPr>
              <w:jc w:val="center"/>
            </w:pPr>
            <w:r>
              <w:t>2229512,96</w:t>
            </w:r>
          </w:p>
        </w:tc>
      </w:tr>
      <w:tr w:rsidR="0011294A" w:rsidTr="0011294A">
        <w:trPr>
          <w:trHeight w:val="20"/>
        </w:trPr>
        <w:tc>
          <w:tcPr>
            <w:tcW w:w="0" w:type="auto"/>
            <w:vAlign w:val="center"/>
          </w:tcPr>
          <w:p w:rsidR="0011294A" w:rsidRDefault="0011294A" w:rsidP="0011294A">
            <w:pPr>
              <w:jc w:val="center"/>
            </w:pPr>
            <w:r>
              <w:t>1423</w:t>
            </w:r>
          </w:p>
        </w:tc>
        <w:tc>
          <w:tcPr>
            <w:tcW w:w="0" w:type="auto"/>
            <w:vAlign w:val="center"/>
          </w:tcPr>
          <w:p w:rsidR="0011294A" w:rsidRDefault="0011294A" w:rsidP="0011294A">
            <w:pPr>
              <w:jc w:val="center"/>
            </w:pPr>
            <w:r>
              <w:t>263°52'15"</w:t>
            </w:r>
          </w:p>
        </w:tc>
        <w:tc>
          <w:tcPr>
            <w:tcW w:w="0" w:type="auto"/>
            <w:vAlign w:val="center"/>
          </w:tcPr>
          <w:p w:rsidR="0011294A" w:rsidRDefault="0011294A" w:rsidP="0011294A">
            <w:pPr>
              <w:jc w:val="center"/>
            </w:pPr>
            <w:r>
              <w:t>1,5</w:t>
            </w:r>
          </w:p>
        </w:tc>
        <w:tc>
          <w:tcPr>
            <w:tcW w:w="0" w:type="auto"/>
            <w:vAlign w:val="center"/>
          </w:tcPr>
          <w:p w:rsidR="0011294A" w:rsidRDefault="0011294A" w:rsidP="0011294A">
            <w:pPr>
              <w:jc w:val="center"/>
            </w:pPr>
            <w:r>
              <w:t>446347,48</w:t>
            </w:r>
          </w:p>
        </w:tc>
        <w:tc>
          <w:tcPr>
            <w:tcW w:w="0" w:type="auto"/>
            <w:vAlign w:val="center"/>
          </w:tcPr>
          <w:p w:rsidR="0011294A" w:rsidRDefault="0011294A" w:rsidP="0011294A">
            <w:pPr>
              <w:jc w:val="center"/>
            </w:pPr>
            <w:r>
              <w:t>2229683,14</w:t>
            </w:r>
          </w:p>
        </w:tc>
      </w:tr>
      <w:tr w:rsidR="0011294A" w:rsidTr="0011294A">
        <w:trPr>
          <w:trHeight w:val="20"/>
        </w:trPr>
        <w:tc>
          <w:tcPr>
            <w:tcW w:w="0" w:type="auto"/>
            <w:vAlign w:val="center"/>
          </w:tcPr>
          <w:p w:rsidR="0011294A" w:rsidRDefault="0011294A" w:rsidP="0011294A">
            <w:pPr>
              <w:jc w:val="center"/>
            </w:pPr>
            <w:r>
              <w:t>1424</w:t>
            </w:r>
          </w:p>
        </w:tc>
        <w:tc>
          <w:tcPr>
            <w:tcW w:w="0" w:type="auto"/>
            <w:vAlign w:val="center"/>
          </w:tcPr>
          <w:p w:rsidR="0011294A" w:rsidRDefault="0011294A" w:rsidP="0011294A">
            <w:pPr>
              <w:jc w:val="center"/>
            </w:pPr>
            <w:r>
              <w:t>354°16'38"</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446345,99</w:t>
            </w:r>
          </w:p>
        </w:tc>
        <w:tc>
          <w:tcPr>
            <w:tcW w:w="0" w:type="auto"/>
            <w:vAlign w:val="center"/>
          </w:tcPr>
          <w:p w:rsidR="0011294A" w:rsidRDefault="0011294A" w:rsidP="0011294A">
            <w:pPr>
              <w:jc w:val="center"/>
            </w:pPr>
            <w:r>
              <w:t>2229682,98</w:t>
            </w:r>
          </w:p>
        </w:tc>
      </w:tr>
      <w:tr w:rsidR="0011294A" w:rsidTr="0011294A">
        <w:trPr>
          <w:trHeight w:val="20"/>
        </w:trPr>
        <w:tc>
          <w:tcPr>
            <w:tcW w:w="0" w:type="auto"/>
            <w:vAlign w:val="center"/>
          </w:tcPr>
          <w:p w:rsidR="0011294A" w:rsidRDefault="0011294A" w:rsidP="0011294A">
            <w:pPr>
              <w:jc w:val="center"/>
            </w:pPr>
            <w:r>
              <w:t>1425</w:t>
            </w:r>
          </w:p>
        </w:tc>
        <w:tc>
          <w:tcPr>
            <w:tcW w:w="0" w:type="auto"/>
            <w:vAlign w:val="center"/>
          </w:tcPr>
          <w:p w:rsidR="0011294A" w:rsidRDefault="0011294A" w:rsidP="0011294A">
            <w:pPr>
              <w:jc w:val="center"/>
            </w:pPr>
            <w:r>
              <w:t>84°1'48"</w:t>
            </w:r>
          </w:p>
        </w:tc>
        <w:tc>
          <w:tcPr>
            <w:tcW w:w="0" w:type="auto"/>
            <w:vAlign w:val="center"/>
          </w:tcPr>
          <w:p w:rsidR="0011294A" w:rsidRDefault="0011294A" w:rsidP="0011294A">
            <w:pPr>
              <w:jc w:val="center"/>
            </w:pPr>
            <w:r>
              <w:t>1,54</w:t>
            </w:r>
          </w:p>
        </w:tc>
        <w:tc>
          <w:tcPr>
            <w:tcW w:w="0" w:type="auto"/>
            <w:vAlign w:val="center"/>
          </w:tcPr>
          <w:p w:rsidR="0011294A" w:rsidRDefault="0011294A" w:rsidP="0011294A">
            <w:pPr>
              <w:jc w:val="center"/>
            </w:pPr>
            <w:r>
              <w:t>446344,58</w:t>
            </w:r>
          </w:p>
        </w:tc>
        <w:tc>
          <w:tcPr>
            <w:tcW w:w="0" w:type="auto"/>
            <w:vAlign w:val="center"/>
          </w:tcPr>
          <w:p w:rsidR="0011294A" w:rsidRDefault="0011294A" w:rsidP="0011294A">
            <w:pPr>
              <w:jc w:val="center"/>
            </w:pPr>
            <w:r>
              <w:t>2229697,05</w:t>
            </w:r>
          </w:p>
        </w:tc>
      </w:tr>
      <w:tr w:rsidR="0011294A" w:rsidTr="0011294A">
        <w:trPr>
          <w:trHeight w:val="20"/>
        </w:trPr>
        <w:tc>
          <w:tcPr>
            <w:tcW w:w="0" w:type="auto"/>
            <w:vAlign w:val="center"/>
          </w:tcPr>
          <w:p w:rsidR="0011294A" w:rsidRDefault="0011294A" w:rsidP="0011294A">
            <w:pPr>
              <w:jc w:val="center"/>
            </w:pPr>
            <w:r>
              <w:t>1426</w:t>
            </w:r>
          </w:p>
        </w:tc>
        <w:tc>
          <w:tcPr>
            <w:tcW w:w="0" w:type="auto"/>
            <w:vAlign w:val="center"/>
          </w:tcPr>
          <w:p w:rsidR="0011294A" w:rsidRDefault="0011294A" w:rsidP="0011294A">
            <w:pPr>
              <w:jc w:val="center"/>
            </w:pPr>
            <w:r>
              <w:t>354°29'7"</w:t>
            </w:r>
          </w:p>
        </w:tc>
        <w:tc>
          <w:tcPr>
            <w:tcW w:w="0" w:type="auto"/>
            <w:vAlign w:val="center"/>
          </w:tcPr>
          <w:p w:rsidR="0011294A" w:rsidRDefault="0011294A" w:rsidP="0011294A">
            <w:pPr>
              <w:jc w:val="center"/>
            </w:pPr>
            <w:r>
              <w:t>126,85</w:t>
            </w:r>
          </w:p>
        </w:tc>
        <w:tc>
          <w:tcPr>
            <w:tcW w:w="0" w:type="auto"/>
            <w:vAlign w:val="center"/>
          </w:tcPr>
          <w:p w:rsidR="0011294A" w:rsidRDefault="0011294A" w:rsidP="0011294A">
            <w:pPr>
              <w:jc w:val="center"/>
            </w:pPr>
            <w:r>
              <w:t>446346,11</w:t>
            </w:r>
          </w:p>
        </w:tc>
        <w:tc>
          <w:tcPr>
            <w:tcW w:w="0" w:type="auto"/>
            <w:vAlign w:val="center"/>
          </w:tcPr>
          <w:p w:rsidR="0011294A" w:rsidRDefault="0011294A" w:rsidP="0011294A">
            <w:pPr>
              <w:jc w:val="center"/>
            </w:pPr>
            <w:r>
              <w:t>2229697,21</w:t>
            </w:r>
          </w:p>
        </w:tc>
      </w:tr>
      <w:tr w:rsidR="0011294A" w:rsidTr="0011294A">
        <w:trPr>
          <w:trHeight w:val="20"/>
        </w:trPr>
        <w:tc>
          <w:tcPr>
            <w:tcW w:w="0" w:type="auto"/>
            <w:vAlign w:val="center"/>
          </w:tcPr>
          <w:p w:rsidR="0011294A" w:rsidRDefault="0011294A" w:rsidP="0011294A">
            <w:pPr>
              <w:jc w:val="center"/>
            </w:pPr>
            <w:r>
              <w:t>1427</w:t>
            </w:r>
          </w:p>
        </w:tc>
        <w:tc>
          <w:tcPr>
            <w:tcW w:w="0" w:type="auto"/>
            <w:vAlign w:val="center"/>
          </w:tcPr>
          <w:p w:rsidR="0011294A" w:rsidRDefault="0011294A" w:rsidP="0011294A">
            <w:pPr>
              <w:jc w:val="center"/>
            </w:pPr>
            <w:r>
              <w:t>277°9'27"</w:t>
            </w:r>
          </w:p>
        </w:tc>
        <w:tc>
          <w:tcPr>
            <w:tcW w:w="0" w:type="auto"/>
            <w:vAlign w:val="center"/>
          </w:tcPr>
          <w:p w:rsidR="0011294A" w:rsidRDefault="0011294A" w:rsidP="0011294A">
            <w:pPr>
              <w:jc w:val="center"/>
            </w:pPr>
            <w:r>
              <w:t>6,58</w:t>
            </w:r>
          </w:p>
        </w:tc>
        <w:tc>
          <w:tcPr>
            <w:tcW w:w="0" w:type="auto"/>
            <w:vAlign w:val="center"/>
          </w:tcPr>
          <w:p w:rsidR="0011294A" w:rsidRDefault="0011294A" w:rsidP="0011294A">
            <w:pPr>
              <w:jc w:val="center"/>
            </w:pPr>
            <w:r>
              <w:t>446333,92</w:t>
            </w:r>
          </w:p>
        </w:tc>
        <w:tc>
          <w:tcPr>
            <w:tcW w:w="0" w:type="auto"/>
            <w:vAlign w:val="center"/>
          </w:tcPr>
          <w:p w:rsidR="0011294A" w:rsidRDefault="0011294A" w:rsidP="0011294A">
            <w:pPr>
              <w:jc w:val="center"/>
            </w:pPr>
            <w:r>
              <w:t>2229823,47</w:t>
            </w:r>
          </w:p>
        </w:tc>
      </w:tr>
      <w:tr w:rsidR="0011294A" w:rsidTr="0011294A">
        <w:trPr>
          <w:trHeight w:val="20"/>
        </w:trPr>
        <w:tc>
          <w:tcPr>
            <w:tcW w:w="0" w:type="auto"/>
            <w:vAlign w:val="center"/>
          </w:tcPr>
          <w:p w:rsidR="0011294A" w:rsidRDefault="0011294A" w:rsidP="0011294A">
            <w:pPr>
              <w:jc w:val="center"/>
            </w:pPr>
            <w:r>
              <w:t>1428</w:t>
            </w:r>
          </w:p>
        </w:tc>
        <w:tc>
          <w:tcPr>
            <w:tcW w:w="0" w:type="auto"/>
            <w:vAlign w:val="center"/>
          </w:tcPr>
          <w:p w:rsidR="0011294A" w:rsidRDefault="0011294A" w:rsidP="0011294A">
            <w:pPr>
              <w:jc w:val="center"/>
            </w:pPr>
            <w:r>
              <w:t>7°10'55"</w:t>
            </w:r>
          </w:p>
        </w:tc>
        <w:tc>
          <w:tcPr>
            <w:tcW w:w="0" w:type="auto"/>
            <w:vAlign w:val="center"/>
          </w:tcPr>
          <w:p w:rsidR="0011294A" w:rsidRDefault="0011294A" w:rsidP="0011294A">
            <w:pPr>
              <w:jc w:val="center"/>
            </w:pPr>
            <w:r>
              <w:t>20</w:t>
            </w:r>
          </w:p>
        </w:tc>
        <w:tc>
          <w:tcPr>
            <w:tcW w:w="0" w:type="auto"/>
            <w:vAlign w:val="center"/>
          </w:tcPr>
          <w:p w:rsidR="0011294A" w:rsidRDefault="0011294A" w:rsidP="0011294A">
            <w:pPr>
              <w:jc w:val="center"/>
            </w:pPr>
            <w:r>
              <w:t>446327,39</w:t>
            </w:r>
          </w:p>
        </w:tc>
        <w:tc>
          <w:tcPr>
            <w:tcW w:w="0" w:type="auto"/>
            <w:vAlign w:val="center"/>
          </w:tcPr>
          <w:p w:rsidR="0011294A" w:rsidRDefault="0011294A" w:rsidP="0011294A">
            <w:pPr>
              <w:jc w:val="center"/>
            </w:pPr>
            <w:r>
              <w:t>2229824,29</w:t>
            </w:r>
          </w:p>
        </w:tc>
      </w:tr>
      <w:tr w:rsidR="0011294A" w:rsidTr="0011294A">
        <w:trPr>
          <w:trHeight w:val="20"/>
        </w:trPr>
        <w:tc>
          <w:tcPr>
            <w:tcW w:w="0" w:type="auto"/>
            <w:vAlign w:val="center"/>
          </w:tcPr>
          <w:p w:rsidR="0011294A" w:rsidRDefault="0011294A" w:rsidP="0011294A">
            <w:pPr>
              <w:jc w:val="center"/>
            </w:pPr>
            <w:r>
              <w:t>1429</w:t>
            </w:r>
          </w:p>
        </w:tc>
        <w:tc>
          <w:tcPr>
            <w:tcW w:w="0" w:type="auto"/>
            <w:vAlign w:val="center"/>
          </w:tcPr>
          <w:p w:rsidR="0011294A" w:rsidRDefault="0011294A" w:rsidP="0011294A">
            <w:pPr>
              <w:jc w:val="center"/>
            </w:pPr>
            <w:r>
              <w:t>97°8'11"</w:t>
            </w:r>
          </w:p>
        </w:tc>
        <w:tc>
          <w:tcPr>
            <w:tcW w:w="0" w:type="auto"/>
            <w:vAlign w:val="center"/>
          </w:tcPr>
          <w:p w:rsidR="0011294A" w:rsidRDefault="0011294A" w:rsidP="0011294A">
            <w:pPr>
              <w:jc w:val="center"/>
            </w:pPr>
            <w:r>
              <w:t>6,2</w:t>
            </w:r>
          </w:p>
        </w:tc>
        <w:tc>
          <w:tcPr>
            <w:tcW w:w="0" w:type="auto"/>
            <w:vAlign w:val="center"/>
          </w:tcPr>
          <w:p w:rsidR="0011294A" w:rsidRDefault="0011294A" w:rsidP="0011294A">
            <w:pPr>
              <w:jc w:val="center"/>
            </w:pPr>
            <w:r>
              <w:t>446329,89</w:t>
            </w:r>
          </w:p>
        </w:tc>
        <w:tc>
          <w:tcPr>
            <w:tcW w:w="0" w:type="auto"/>
            <w:vAlign w:val="center"/>
          </w:tcPr>
          <w:p w:rsidR="0011294A" w:rsidRDefault="0011294A" w:rsidP="0011294A">
            <w:pPr>
              <w:jc w:val="center"/>
            </w:pPr>
            <w:r>
              <w:t>2229844,13</w:t>
            </w:r>
          </w:p>
        </w:tc>
      </w:tr>
      <w:tr w:rsidR="0011294A" w:rsidTr="0011294A">
        <w:trPr>
          <w:trHeight w:val="20"/>
        </w:trPr>
        <w:tc>
          <w:tcPr>
            <w:tcW w:w="0" w:type="auto"/>
            <w:vAlign w:val="center"/>
          </w:tcPr>
          <w:p w:rsidR="0011294A" w:rsidRDefault="0011294A" w:rsidP="0011294A">
            <w:pPr>
              <w:jc w:val="center"/>
            </w:pPr>
            <w:r>
              <w:t>1430</w:t>
            </w:r>
          </w:p>
        </w:tc>
        <w:tc>
          <w:tcPr>
            <w:tcW w:w="0" w:type="auto"/>
            <w:vAlign w:val="center"/>
          </w:tcPr>
          <w:p w:rsidR="0011294A" w:rsidRDefault="0011294A" w:rsidP="0011294A">
            <w:pPr>
              <w:jc w:val="center"/>
            </w:pPr>
            <w:r>
              <w:t>17°35'31"</w:t>
            </w:r>
          </w:p>
        </w:tc>
        <w:tc>
          <w:tcPr>
            <w:tcW w:w="0" w:type="auto"/>
            <w:vAlign w:val="center"/>
          </w:tcPr>
          <w:p w:rsidR="0011294A" w:rsidRDefault="0011294A" w:rsidP="0011294A">
            <w:pPr>
              <w:jc w:val="center"/>
            </w:pPr>
            <w:r>
              <w:t>53,3</w:t>
            </w:r>
          </w:p>
        </w:tc>
        <w:tc>
          <w:tcPr>
            <w:tcW w:w="0" w:type="auto"/>
            <w:vAlign w:val="center"/>
          </w:tcPr>
          <w:p w:rsidR="0011294A" w:rsidRDefault="0011294A" w:rsidP="0011294A">
            <w:pPr>
              <w:jc w:val="center"/>
            </w:pPr>
            <w:r>
              <w:t>446336,04</w:t>
            </w:r>
          </w:p>
        </w:tc>
        <w:tc>
          <w:tcPr>
            <w:tcW w:w="0" w:type="auto"/>
            <w:vAlign w:val="center"/>
          </w:tcPr>
          <w:p w:rsidR="0011294A" w:rsidRDefault="0011294A" w:rsidP="0011294A">
            <w:pPr>
              <w:jc w:val="center"/>
            </w:pPr>
            <w:r>
              <w:t>2229843,36</w:t>
            </w:r>
          </w:p>
        </w:tc>
      </w:tr>
      <w:tr w:rsidR="0011294A" w:rsidTr="0011294A">
        <w:trPr>
          <w:trHeight w:val="20"/>
        </w:trPr>
        <w:tc>
          <w:tcPr>
            <w:tcW w:w="0" w:type="auto"/>
            <w:vAlign w:val="center"/>
          </w:tcPr>
          <w:p w:rsidR="0011294A" w:rsidRDefault="0011294A" w:rsidP="0011294A">
            <w:pPr>
              <w:jc w:val="center"/>
            </w:pPr>
            <w:r>
              <w:t>1431</w:t>
            </w:r>
          </w:p>
        </w:tc>
        <w:tc>
          <w:tcPr>
            <w:tcW w:w="0" w:type="auto"/>
            <w:vAlign w:val="center"/>
          </w:tcPr>
          <w:p w:rsidR="0011294A" w:rsidRDefault="0011294A" w:rsidP="0011294A">
            <w:pPr>
              <w:jc w:val="center"/>
            </w:pPr>
            <w:r>
              <w:t>277°5'54"</w:t>
            </w:r>
          </w:p>
        </w:tc>
        <w:tc>
          <w:tcPr>
            <w:tcW w:w="0" w:type="auto"/>
            <w:vAlign w:val="center"/>
          </w:tcPr>
          <w:p w:rsidR="0011294A" w:rsidRDefault="0011294A" w:rsidP="0011294A">
            <w:pPr>
              <w:jc w:val="center"/>
            </w:pPr>
            <w:r>
              <w:t>2,67</w:t>
            </w:r>
          </w:p>
        </w:tc>
        <w:tc>
          <w:tcPr>
            <w:tcW w:w="0" w:type="auto"/>
            <w:vAlign w:val="center"/>
          </w:tcPr>
          <w:p w:rsidR="0011294A" w:rsidRDefault="0011294A" w:rsidP="0011294A">
            <w:pPr>
              <w:jc w:val="center"/>
            </w:pPr>
            <w:r>
              <w:t>446352,15</w:t>
            </w:r>
          </w:p>
        </w:tc>
        <w:tc>
          <w:tcPr>
            <w:tcW w:w="0" w:type="auto"/>
            <w:vAlign w:val="center"/>
          </w:tcPr>
          <w:p w:rsidR="0011294A" w:rsidRDefault="0011294A" w:rsidP="0011294A">
            <w:pPr>
              <w:jc w:val="center"/>
            </w:pPr>
            <w:r>
              <w:t>2229894,17</w:t>
            </w:r>
          </w:p>
        </w:tc>
      </w:tr>
      <w:tr w:rsidR="0011294A" w:rsidTr="0011294A">
        <w:trPr>
          <w:trHeight w:val="20"/>
        </w:trPr>
        <w:tc>
          <w:tcPr>
            <w:tcW w:w="0" w:type="auto"/>
            <w:vAlign w:val="center"/>
          </w:tcPr>
          <w:p w:rsidR="0011294A" w:rsidRDefault="0011294A" w:rsidP="0011294A">
            <w:pPr>
              <w:jc w:val="center"/>
            </w:pPr>
            <w:r>
              <w:t>1432</w:t>
            </w:r>
          </w:p>
        </w:tc>
        <w:tc>
          <w:tcPr>
            <w:tcW w:w="0" w:type="auto"/>
            <w:vAlign w:val="center"/>
          </w:tcPr>
          <w:p w:rsidR="0011294A" w:rsidRDefault="0011294A" w:rsidP="0011294A">
            <w:pPr>
              <w:jc w:val="center"/>
            </w:pPr>
            <w:r>
              <w:t>7°12'37"</w:t>
            </w:r>
          </w:p>
        </w:tc>
        <w:tc>
          <w:tcPr>
            <w:tcW w:w="0" w:type="auto"/>
            <w:vAlign w:val="center"/>
          </w:tcPr>
          <w:p w:rsidR="0011294A" w:rsidRDefault="0011294A" w:rsidP="0011294A">
            <w:pPr>
              <w:jc w:val="center"/>
            </w:pPr>
            <w:r>
              <w:t>20</w:t>
            </w:r>
          </w:p>
        </w:tc>
        <w:tc>
          <w:tcPr>
            <w:tcW w:w="0" w:type="auto"/>
            <w:vAlign w:val="center"/>
          </w:tcPr>
          <w:p w:rsidR="0011294A" w:rsidRDefault="0011294A" w:rsidP="0011294A">
            <w:pPr>
              <w:jc w:val="center"/>
            </w:pPr>
            <w:r>
              <w:t>446349,50</w:t>
            </w:r>
          </w:p>
        </w:tc>
        <w:tc>
          <w:tcPr>
            <w:tcW w:w="0" w:type="auto"/>
            <w:vAlign w:val="center"/>
          </w:tcPr>
          <w:p w:rsidR="0011294A" w:rsidRDefault="0011294A" w:rsidP="0011294A">
            <w:pPr>
              <w:jc w:val="center"/>
            </w:pPr>
            <w:r>
              <w:t>2229894,50</w:t>
            </w:r>
          </w:p>
        </w:tc>
      </w:tr>
      <w:tr w:rsidR="0011294A" w:rsidTr="0011294A">
        <w:trPr>
          <w:trHeight w:val="20"/>
        </w:trPr>
        <w:tc>
          <w:tcPr>
            <w:tcW w:w="0" w:type="auto"/>
            <w:vAlign w:val="center"/>
          </w:tcPr>
          <w:p w:rsidR="0011294A" w:rsidRDefault="0011294A" w:rsidP="0011294A">
            <w:pPr>
              <w:jc w:val="center"/>
            </w:pPr>
            <w:r>
              <w:t>1433</w:t>
            </w:r>
          </w:p>
        </w:tc>
        <w:tc>
          <w:tcPr>
            <w:tcW w:w="0" w:type="auto"/>
            <w:vAlign w:val="center"/>
          </w:tcPr>
          <w:p w:rsidR="0011294A" w:rsidRDefault="0011294A" w:rsidP="0011294A">
            <w:pPr>
              <w:jc w:val="center"/>
            </w:pPr>
            <w:r>
              <w:t>97°11'3"</w:t>
            </w:r>
          </w:p>
        </w:tc>
        <w:tc>
          <w:tcPr>
            <w:tcW w:w="0" w:type="auto"/>
            <w:vAlign w:val="center"/>
          </w:tcPr>
          <w:p w:rsidR="0011294A" w:rsidRDefault="0011294A" w:rsidP="0011294A">
            <w:pPr>
              <w:jc w:val="center"/>
            </w:pPr>
            <w:r>
              <w:t>2,4</w:t>
            </w:r>
          </w:p>
        </w:tc>
        <w:tc>
          <w:tcPr>
            <w:tcW w:w="0" w:type="auto"/>
            <w:vAlign w:val="center"/>
          </w:tcPr>
          <w:p w:rsidR="0011294A" w:rsidRDefault="0011294A" w:rsidP="0011294A">
            <w:pPr>
              <w:jc w:val="center"/>
            </w:pPr>
            <w:r>
              <w:t>446352,01</w:t>
            </w:r>
          </w:p>
        </w:tc>
        <w:tc>
          <w:tcPr>
            <w:tcW w:w="0" w:type="auto"/>
            <w:vAlign w:val="center"/>
          </w:tcPr>
          <w:p w:rsidR="0011294A" w:rsidRDefault="0011294A" w:rsidP="0011294A">
            <w:pPr>
              <w:jc w:val="center"/>
            </w:pPr>
            <w:r>
              <w:t>2229914,34</w:t>
            </w:r>
          </w:p>
        </w:tc>
      </w:tr>
      <w:tr w:rsidR="0011294A" w:rsidTr="0011294A">
        <w:trPr>
          <w:trHeight w:val="20"/>
        </w:trPr>
        <w:tc>
          <w:tcPr>
            <w:tcW w:w="0" w:type="auto"/>
            <w:vAlign w:val="center"/>
          </w:tcPr>
          <w:p w:rsidR="0011294A" w:rsidRDefault="0011294A" w:rsidP="0011294A">
            <w:pPr>
              <w:jc w:val="center"/>
            </w:pPr>
            <w:r>
              <w:t>1434</w:t>
            </w:r>
          </w:p>
        </w:tc>
        <w:tc>
          <w:tcPr>
            <w:tcW w:w="0" w:type="auto"/>
            <w:vAlign w:val="center"/>
          </w:tcPr>
          <w:p w:rsidR="0011294A" w:rsidRDefault="0011294A" w:rsidP="0011294A">
            <w:pPr>
              <w:jc w:val="center"/>
            </w:pPr>
            <w:r>
              <w:t>355°37'58"</w:t>
            </w:r>
          </w:p>
        </w:tc>
        <w:tc>
          <w:tcPr>
            <w:tcW w:w="0" w:type="auto"/>
            <w:vAlign w:val="center"/>
          </w:tcPr>
          <w:p w:rsidR="0011294A" w:rsidRDefault="0011294A" w:rsidP="0011294A">
            <w:pPr>
              <w:jc w:val="center"/>
            </w:pPr>
            <w:r>
              <w:t>104,92</w:t>
            </w:r>
          </w:p>
        </w:tc>
        <w:tc>
          <w:tcPr>
            <w:tcW w:w="0" w:type="auto"/>
            <w:vAlign w:val="center"/>
          </w:tcPr>
          <w:p w:rsidR="0011294A" w:rsidRDefault="0011294A" w:rsidP="0011294A">
            <w:pPr>
              <w:jc w:val="center"/>
            </w:pPr>
            <w:r>
              <w:t>446354,39</w:t>
            </w:r>
          </w:p>
        </w:tc>
        <w:tc>
          <w:tcPr>
            <w:tcW w:w="0" w:type="auto"/>
            <w:vAlign w:val="center"/>
          </w:tcPr>
          <w:p w:rsidR="0011294A" w:rsidRDefault="0011294A" w:rsidP="0011294A">
            <w:pPr>
              <w:jc w:val="center"/>
            </w:pPr>
            <w:r>
              <w:t>2229914,04</w:t>
            </w:r>
          </w:p>
        </w:tc>
      </w:tr>
      <w:tr w:rsidR="0011294A" w:rsidTr="0011294A">
        <w:trPr>
          <w:trHeight w:val="20"/>
        </w:trPr>
        <w:tc>
          <w:tcPr>
            <w:tcW w:w="0" w:type="auto"/>
            <w:vAlign w:val="center"/>
          </w:tcPr>
          <w:p w:rsidR="0011294A" w:rsidRDefault="0011294A" w:rsidP="0011294A">
            <w:pPr>
              <w:jc w:val="center"/>
            </w:pPr>
            <w:r>
              <w:t>1435</w:t>
            </w:r>
          </w:p>
        </w:tc>
        <w:tc>
          <w:tcPr>
            <w:tcW w:w="0" w:type="auto"/>
            <w:vAlign w:val="center"/>
          </w:tcPr>
          <w:p w:rsidR="0011294A" w:rsidRDefault="0011294A" w:rsidP="0011294A">
            <w:pPr>
              <w:jc w:val="center"/>
            </w:pPr>
            <w:r>
              <w:t>264°14'55"</w:t>
            </w:r>
          </w:p>
        </w:tc>
        <w:tc>
          <w:tcPr>
            <w:tcW w:w="0" w:type="auto"/>
            <w:vAlign w:val="center"/>
          </w:tcPr>
          <w:p w:rsidR="0011294A" w:rsidRDefault="0011294A" w:rsidP="0011294A">
            <w:pPr>
              <w:jc w:val="center"/>
            </w:pPr>
            <w:r>
              <w:t>1,4</w:t>
            </w:r>
          </w:p>
        </w:tc>
        <w:tc>
          <w:tcPr>
            <w:tcW w:w="0" w:type="auto"/>
            <w:vAlign w:val="center"/>
          </w:tcPr>
          <w:p w:rsidR="0011294A" w:rsidRDefault="0011294A" w:rsidP="0011294A">
            <w:pPr>
              <w:jc w:val="center"/>
            </w:pPr>
            <w:r>
              <w:t>446346,40</w:t>
            </w:r>
          </w:p>
        </w:tc>
        <w:tc>
          <w:tcPr>
            <w:tcW w:w="0" w:type="auto"/>
            <w:vAlign w:val="center"/>
          </w:tcPr>
          <w:p w:rsidR="0011294A" w:rsidRDefault="0011294A" w:rsidP="0011294A">
            <w:pPr>
              <w:jc w:val="center"/>
            </w:pPr>
            <w:r>
              <w:t>2230018,66</w:t>
            </w:r>
          </w:p>
        </w:tc>
      </w:tr>
      <w:tr w:rsidR="0011294A" w:rsidTr="0011294A">
        <w:trPr>
          <w:trHeight w:val="20"/>
        </w:trPr>
        <w:tc>
          <w:tcPr>
            <w:tcW w:w="0" w:type="auto"/>
            <w:vAlign w:val="center"/>
          </w:tcPr>
          <w:p w:rsidR="0011294A" w:rsidRDefault="0011294A" w:rsidP="0011294A">
            <w:pPr>
              <w:jc w:val="center"/>
            </w:pPr>
            <w:r>
              <w:t>1436</w:t>
            </w:r>
          </w:p>
        </w:tc>
        <w:tc>
          <w:tcPr>
            <w:tcW w:w="0" w:type="auto"/>
            <w:vAlign w:val="center"/>
          </w:tcPr>
          <w:p w:rsidR="0011294A" w:rsidRDefault="0011294A" w:rsidP="0011294A">
            <w:pPr>
              <w:jc w:val="center"/>
            </w:pPr>
            <w:r>
              <w:t>354°16'53"</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446345,01</w:t>
            </w:r>
          </w:p>
        </w:tc>
        <w:tc>
          <w:tcPr>
            <w:tcW w:w="0" w:type="auto"/>
            <w:vAlign w:val="center"/>
          </w:tcPr>
          <w:p w:rsidR="0011294A" w:rsidRDefault="0011294A" w:rsidP="0011294A">
            <w:pPr>
              <w:jc w:val="center"/>
            </w:pPr>
            <w:r>
              <w:t>2230018,52</w:t>
            </w:r>
          </w:p>
        </w:tc>
      </w:tr>
      <w:tr w:rsidR="0011294A" w:rsidTr="0011294A">
        <w:trPr>
          <w:trHeight w:val="20"/>
        </w:trPr>
        <w:tc>
          <w:tcPr>
            <w:tcW w:w="0" w:type="auto"/>
            <w:vAlign w:val="center"/>
          </w:tcPr>
          <w:p w:rsidR="0011294A" w:rsidRDefault="0011294A" w:rsidP="0011294A">
            <w:pPr>
              <w:jc w:val="center"/>
            </w:pPr>
            <w:r>
              <w:t>1437</w:t>
            </w:r>
          </w:p>
        </w:tc>
        <w:tc>
          <w:tcPr>
            <w:tcW w:w="0" w:type="auto"/>
            <w:vAlign w:val="center"/>
          </w:tcPr>
          <w:p w:rsidR="0011294A" w:rsidRDefault="0011294A" w:rsidP="0011294A">
            <w:pPr>
              <w:jc w:val="center"/>
            </w:pPr>
            <w:r>
              <w:t>84°39'16"</w:t>
            </w:r>
          </w:p>
        </w:tc>
        <w:tc>
          <w:tcPr>
            <w:tcW w:w="0" w:type="auto"/>
            <w:vAlign w:val="center"/>
          </w:tcPr>
          <w:p w:rsidR="0011294A" w:rsidRDefault="0011294A" w:rsidP="0011294A">
            <w:pPr>
              <w:jc w:val="center"/>
            </w:pPr>
            <w:r>
              <w:t>1,72</w:t>
            </w:r>
          </w:p>
        </w:tc>
        <w:tc>
          <w:tcPr>
            <w:tcW w:w="0" w:type="auto"/>
            <w:vAlign w:val="center"/>
          </w:tcPr>
          <w:p w:rsidR="0011294A" w:rsidRDefault="0011294A" w:rsidP="0011294A">
            <w:pPr>
              <w:jc w:val="center"/>
            </w:pPr>
            <w:r>
              <w:t>446343,60</w:t>
            </w:r>
          </w:p>
        </w:tc>
        <w:tc>
          <w:tcPr>
            <w:tcW w:w="0" w:type="auto"/>
            <w:vAlign w:val="center"/>
          </w:tcPr>
          <w:p w:rsidR="0011294A" w:rsidRDefault="0011294A" w:rsidP="0011294A">
            <w:pPr>
              <w:jc w:val="center"/>
            </w:pPr>
            <w:r>
              <w:t>2230032,60</w:t>
            </w:r>
          </w:p>
        </w:tc>
      </w:tr>
      <w:tr w:rsidR="0011294A" w:rsidTr="0011294A">
        <w:trPr>
          <w:trHeight w:val="20"/>
        </w:trPr>
        <w:tc>
          <w:tcPr>
            <w:tcW w:w="0" w:type="auto"/>
            <w:vAlign w:val="center"/>
          </w:tcPr>
          <w:p w:rsidR="0011294A" w:rsidRDefault="0011294A" w:rsidP="0011294A">
            <w:pPr>
              <w:jc w:val="center"/>
            </w:pPr>
            <w:r>
              <w:t>1438</w:t>
            </w:r>
          </w:p>
        </w:tc>
        <w:tc>
          <w:tcPr>
            <w:tcW w:w="0" w:type="auto"/>
            <w:vAlign w:val="center"/>
          </w:tcPr>
          <w:p w:rsidR="0011294A" w:rsidRDefault="0011294A" w:rsidP="0011294A">
            <w:pPr>
              <w:jc w:val="center"/>
            </w:pPr>
            <w:r>
              <w:t>355°38'8"</w:t>
            </w:r>
          </w:p>
        </w:tc>
        <w:tc>
          <w:tcPr>
            <w:tcW w:w="0" w:type="auto"/>
            <w:vAlign w:val="center"/>
          </w:tcPr>
          <w:p w:rsidR="0011294A" w:rsidRDefault="0011294A" w:rsidP="0011294A">
            <w:pPr>
              <w:jc w:val="center"/>
            </w:pPr>
            <w:r>
              <w:t>165,83</w:t>
            </w:r>
          </w:p>
        </w:tc>
        <w:tc>
          <w:tcPr>
            <w:tcW w:w="0" w:type="auto"/>
            <w:vAlign w:val="center"/>
          </w:tcPr>
          <w:p w:rsidR="0011294A" w:rsidRDefault="0011294A" w:rsidP="0011294A">
            <w:pPr>
              <w:jc w:val="center"/>
            </w:pPr>
            <w:r>
              <w:t>446345,31</w:t>
            </w:r>
          </w:p>
        </w:tc>
        <w:tc>
          <w:tcPr>
            <w:tcW w:w="0" w:type="auto"/>
            <w:vAlign w:val="center"/>
          </w:tcPr>
          <w:p w:rsidR="0011294A" w:rsidRDefault="0011294A" w:rsidP="0011294A">
            <w:pPr>
              <w:jc w:val="center"/>
            </w:pPr>
            <w:r>
              <w:t>2230032,76</w:t>
            </w:r>
          </w:p>
        </w:tc>
      </w:tr>
      <w:tr w:rsidR="0011294A" w:rsidTr="0011294A">
        <w:trPr>
          <w:trHeight w:val="20"/>
        </w:trPr>
        <w:tc>
          <w:tcPr>
            <w:tcW w:w="0" w:type="auto"/>
            <w:vAlign w:val="center"/>
          </w:tcPr>
          <w:p w:rsidR="0011294A" w:rsidRDefault="0011294A" w:rsidP="0011294A">
            <w:pPr>
              <w:jc w:val="center"/>
            </w:pPr>
            <w:r>
              <w:t>1439</w:t>
            </w:r>
          </w:p>
        </w:tc>
        <w:tc>
          <w:tcPr>
            <w:tcW w:w="0" w:type="auto"/>
            <w:vAlign w:val="center"/>
          </w:tcPr>
          <w:p w:rsidR="0011294A" w:rsidRDefault="0011294A" w:rsidP="0011294A">
            <w:pPr>
              <w:jc w:val="center"/>
            </w:pPr>
            <w:r>
              <w:t>264°4'46"</w:t>
            </w:r>
          </w:p>
        </w:tc>
        <w:tc>
          <w:tcPr>
            <w:tcW w:w="0" w:type="auto"/>
            <w:vAlign w:val="center"/>
          </w:tcPr>
          <w:p w:rsidR="0011294A" w:rsidRDefault="0011294A" w:rsidP="0011294A">
            <w:pPr>
              <w:jc w:val="center"/>
            </w:pPr>
            <w:r>
              <w:t>1,36</w:t>
            </w:r>
          </w:p>
        </w:tc>
        <w:tc>
          <w:tcPr>
            <w:tcW w:w="0" w:type="auto"/>
            <w:vAlign w:val="center"/>
          </w:tcPr>
          <w:p w:rsidR="0011294A" w:rsidRDefault="0011294A" w:rsidP="0011294A">
            <w:pPr>
              <w:jc w:val="center"/>
            </w:pPr>
            <w:r>
              <w:t>446332,69</w:t>
            </w:r>
          </w:p>
        </w:tc>
        <w:tc>
          <w:tcPr>
            <w:tcW w:w="0" w:type="auto"/>
            <w:vAlign w:val="center"/>
          </w:tcPr>
          <w:p w:rsidR="0011294A" w:rsidRDefault="0011294A" w:rsidP="0011294A">
            <w:pPr>
              <w:jc w:val="center"/>
            </w:pPr>
            <w:r>
              <w:t>2230198,11</w:t>
            </w:r>
          </w:p>
        </w:tc>
      </w:tr>
      <w:tr w:rsidR="0011294A" w:rsidTr="0011294A">
        <w:trPr>
          <w:trHeight w:val="20"/>
        </w:trPr>
        <w:tc>
          <w:tcPr>
            <w:tcW w:w="0" w:type="auto"/>
            <w:vAlign w:val="center"/>
          </w:tcPr>
          <w:p w:rsidR="0011294A" w:rsidRDefault="0011294A" w:rsidP="0011294A">
            <w:pPr>
              <w:jc w:val="center"/>
            </w:pPr>
            <w:r>
              <w:t>1440</w:t>
            </w:r>
          </w:p>
        </w:tc>
        <w:tc>
          <w:tcPr>
            <w:tcW w:w="0" w:type="auto"/>
            <w:vAlign w:val="center"/>
          </w:tcPr>
          <w:p w:rsidR="0011294A" w:rsidRDefault="0011294A" w:rsidP="0011294A">
            <w:pPr>
              <w:jc w:val="center"/>
            </w:pPr>
            <w:r>
              <w:t>354°14'13"</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446331,34</w:t>
            </w:r>
          </w:p>
        </w:tc>
        <w:tc>
          <w:tcPr>
            <w:tcW w:w="0" w:type="auto"/>
            <w:vAlign w:val="center"/>
          </w:tcPr>
          <w:p w:rsidR="0011294A" w:rsidRDefault="0011294A" w:rsidP="0011294A">
            <w:pPr>
              <w:jc w:val="center"/>
            </w:pPr>
            <w:r>
              <w:t>2230197,97</w:t>
            </w:r>
          </w:p>
        </w:tc>
      </w:tr>
      <w:tr w:rsidR="0011294A" w:rsidTr="0011294A">
        <w:trPr>
          <w:trHeight w:val="20"/>
        </w:trPr>
        <w:tc>
          <w:tcPr>
            <w:tcW w:w="0" w:type="auto"/>
            <w:vAlign w:val="center"/>
          </w:tcPr>
          <w:p w:rsidR="0011294A" w:rsidRDefault="0011294A" w:rsidP="0011294A">
            <w:pPr>
              <w:jc w:val="center"/>
            </w:pPr>
            <w:r>
              <w:t>1441</w:t>
            </w:r>
          </w:p>
        </w:tc>
        <w:tc>
          <w:tcPr>
            <w:tcW w:w="0" w:type="auto"/>
            <w:vAlign w:val="center"/>
          </w:tcPr>
          <w:p w:rsidR="0011294A" w:rsidRDefault="0011294A" w:rsidP="0011294A">
            <w:pPr>
              <w:jc w:val="center"/>
            </w:pPr>
            <w:r>
              <w:t>83°55'13"</w:t>
            </w:r>
          </w:p>
        </w:tc>
        <w:tc>
          <w:tcPr>
            <w:tcW w:w="0" w:type="auto"/>
            <w:vAlign w:val="center"/>
          </w:tcPr>
          <w:p w:rsidR="0011294A" w:rsidRDefault="0011294A" w:rsidP="0011294A">
            <w:pPr>
              <w:jc w:val="center"/>
            </w:pPr>
            <w:r>
              <w:t>1,7</w:t>
            </w:r>
          </w:p>
        </w:tc>
        <w:tc>
          <w:tcPr>
            <w:tcW w:w="0" w:type="auto"/>
            <w:vAlign w:val="center"/>
          </w:tcPr>
          <w:p w:rsidR="0011294A" w:rsidRDefault="0011294A" w:rsidP="0011294A">
            <w:pPr>
              <w:jc w:val="center"/>
            </w:pPr>
            <w:r>
              <w:t>446329,92</w:t>
            </w:r>
          </w:p>
        </w:tc>
        <w:tc>
          <w:tcPr>
            <w:tcW w:w="0" w:type="auto"/>
            <w:vAlign w:val="center"/>
          </w:tcPr>
          <w:p w:rsidR="0011294A" w:rsidRDefault="0011294A" w:rsidP="0011294A">
            <w:pPr>
              <w:jc w:val="center"/>
            </w:pPr>
            <w:r>
              <w:t>2230212,04</w:t>
            </w:r>
          </w:p>
        </w:tc>
      </w:tr>
      <w:tr w:rsidR="0011294A" w:rsidTr="0011294A">
        <w:trPr>
          <w:trHeight w:val="20"/>
        </w:trPr>
        <w:tc>
          <w:tcPr>
            <w:tcW w:w="0" w:type="auto"/>
            <w:vAlign w:val="center"/>
          </w:tcPr>
          <w:p w:rsidR="0011294A" w:rsidRDefault="0011294A" w:rsidP="0011294A">
            <w:pPr>
              <w:jc w:val="center"/>
            </w:pPr>
            <w:r>
              <w:t>1442</w:t>
            </w:r>
          </w:p>
        </w:tc>
        <w:tc>
          <w:tcPr>
            <w:tcW w:w="0" w:type="auto"/>
            <w:vAlign w:val="center"/>
          </w:tcPr>
          <w:p w:rsidR="0011294A" w:rsidRDefault="0011294A" w:rsidP="0011294A">
            <w:pPr>
              <w:jc w:val="center"/>
            </w:pPr>
            <w:r>
              <w:t>355°37'23"</w:t>
            </w:r>
          </w:p>
        </w:tc>
        <w:tc>
          <w:tcPr>
            <w:tcW w:w="0" w:type="auto"/>
            <w:vAlign w:val="center"/>
          </w:tcPr>
          <w:p w:rsidR="0011294A" w:rsidRDefault="0011294A" w:rsidP="0011294A">
            <w:pPr>
              <w:jc w:val="center"/>
            </w:pPr>
            <w:r>
              <w:t>170,74</w:t>
            </w:r>
          </w:p>
        </w:tc>
        <w:tc>
          <w:tcPr>
            <w:tcW w:w="0" w:type="auto"/>
            <w:vAlign w:val="center"/>
          </w:tcPr>
          <w:p w:rsidR="0011294A" w:rsidRDefault="0011294A" w:rsidP="0011294A">
            <w:pPr>
              <w:jc w:val="center"/>
            </w:pPr>
            <w:r>
              <w:t>446331,61</w:t>
            </w:r>
          </w:p>
        </w:tc>
        <w:tc>
          <w:tcPr>
            <w:tcW w:w="0" w:type="auto"/>
            <w:vAlign w:val="center"/>
          </w:tcPr>
          <w:p w:rsidR="0011294A" w:rsidRDefault="0011294A" w:rsidP="0011294A">
            <w:pPr>
              <w:jc w:val="center"/>
            </w:pPr>
            <w:r>
              <w:t>2230212,22</w:t>
            </w:r>
          </w:p>
        </w:tc>
      </w:tr>
      <w:tr w:rsidR="0011294A" w:rsidTr="0011294A">
        <w:trPr>
          <w:trHeight w:val="20"/>
        </w:trPr>
        <w:tc>
          <w:tcPr>
            <w:tcW w:w="0" w:type="auto"/>
            <w:vAlign w:val="center"/>
          </w:tcPr>
          <w:p w:rsidR="0011294A" w:rsidRDefault="0011294A" w:rsidP="0011294A">
            <w:pPr>
              <w:jc w:val="center"/>
            </w:pPr>
            <w:r>
              <w:t>1443</w:t>
            </w:r>
          </w:p>
        </w:tc>
        <w:tc>
          <w:tcPr>
            <w:tcW w:w="0" w:type="auto"/>
            <w:vAlign w:val="center"/>
          </w:tcPr>
          <w:p w:rsidR="0011294A" w:rsidRDefault="0011294A" w:rsidP="0011294A">
            <w:pPr>
              <w:jc w:val="center"/>
            </w:pPr>
            <w:r>
              <w:t>264°17'22"</w:t>
            </w:r>
          </w:p>
        </w:tc>
        <w:tc>
          <w:tcPr>
            <w:tcW w:w="0" w:type="auto"/>
            <w:vAlign w:val="center"/>
          </w:tcPr>
          <w:p w:rsidR="0011294A" w:rsidRDefault="0011294A" w:rsidP="0011294A">
            <w:pPr>
              <w:jc w:val="center"/>
            </w:pPr>
            <w:r>
              <w:t>1,41</w:t>
            </w:r>
          </w:p>
        </w:tc>
        <w:tc>
          <w:tcPr>
            <w:tcW w:w="0" w:type="auto"/>
            <w:vAlign w:val="center"/>
          </w:tcPr>
          <w:p w:rsidR="0011294A" w:rsidRDefault="0011294A" w:rsidP="0011294A">
            <w:pPr>
              <w:jc w:val="center"/>
            </w:pPr>
            <w:r>
              <w:t>446318,58</w:t>
            </w:r>
          </w:p>
        </w:tc>
        <w:tc>
          <w:tcPr>
            <w:tcW w:w="0" w:type="auto"/>
            <w:vAlign w:val="center"/>
          </w:tcPr>
          <w:p w:rsidR="0011294A" w:rsidRDefault="0011294A" w:rsidP="0011294A">
            <w:pPr>
              <w:jc w:val="center"/>
            </w:pPr>
            <w:r>
              <w:t>2230382,46</w:t>
            </w:r>
          </w:p>
        </w:tc>
      </w:tr>
      <w:tr w:rsidR="0011294A" w:rsidTr="0011294A">
        <w:trPr>
          <w:trHeight w:val="20"/>
        </w:trPr>
        <w:tc>
          <w:tcPr>
            <w:tcW w:w="0" w:type="auto"/>
            <w:vAlign w:val="center"/>
          </w:tcPr>
          <w:p w:rsidR="0011294A" w:rsidRDefault="0011294A" w:rsidP="0011294A">
            <w:pPr>
              <w:jc w:val="center"/>
            </w:pPr>
            <w:r>
              <w:t>1444</w:t>
            </w:r>
          </w:p>
        </w:tc>
        <w:tc>
          <w:tcPr>
            <w:tcW w:w="0" w:type="auto"/>
            <w:vAlign w:val="center"/>
          </w:tcPr>
          <w:p w:rsidR="0011294A" w:rsidRDefault="0011294A" w:rsidP="0011294A">
            <w:pPr>
              <w:jc w:val="center"/>
            </w:pPr>
            <w:r>
              <w:t>354°14'13"</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446317,18</w:t>
            </w:r>
          </w:p>
        </w:tc>
        <w:tc>
          <w:tcPr>
            <w:tcW w:w="0" w:type="auto"/>
            <w:vAlign w:val="center"/>
          </w:tcPr>
          <w:p w:rsidR="0011294A" w:rsidRDefault="0011294A" w:rsidP="0011294A">
            <w:pPr>
              <w:jc w:val="center"/>
            </w:pPr>
            <w:r>
              <w:t>2230382,32</w:t>
            </w:r>
          </w:p>
        </w:tc>
      </w:tr>
      <w:tr w:rsidR="0011294A" w:rsidTr="0011294A">
        <w:trPr>
          <w:trHeight w:val="20"/>
        </w:trPr>
        <w:tc>
          <w:tcPr>
            <w:tcW w:w="0" w:type="auto"/>
            <w:vAlign w:val="center"/>
          </w:tcPr>
          <w:p w:rsidR="0011294A" w:rsidRDefault="0011294A" w:rsidP="0011294A">
            <w:pPr>
              <w:jc w:val="center"/>
            </w:pPr>
            <w:r>
              <w:t>1445</w:t>
            </w:r>
          </w:p>
        </w:tc>
        <w:tc>
          <w:tcPr>
            <w:tcW w:w="0" w:type="auto"/>
            <w:vAlign w:val="center"/>
          </w:tcPr>
          <w:p w:rsidR="0011294A" w:rsidRDefault="0011294A" w:rsidP="0011294A">
            <w:pPr>
              <w:jc w:val="center"/>
            </w:pPr>
            <w:r>
              <w:t>84°27'6"</w:t>
            </w:r>
          </w:p>
        </w:tc>
        <w:tc>
          <w:tcPr>
            <w:tcW w:w="0" w:type="auto"/>
            <w:vAlign w:val="center"/>
          </w:tcPr>
          <w:p w:rsidR="0011294A" w:rsidRDefault="0011294A" w:rsidP="0011294A">
            <w:pPr>
              <w:jc w:val="center"/>
            </w:pPr>
            <w:r>
              <w:t>1,76</w:t>
            </w:r>
          </w:p>
        </w:tc>
        <w:tc>
          <w:tcPr>
            <w:tcW w:w="0" w:type="auto"/>
            <w:vAlign w:val="center"/>
          </w:tcPr>
          <w:p w:rsidR="0011294A" w:rsidRDefault="0011294A" w:rsidP="0011294A">
            <w:pPr>
              <w:jc w:val="center"/>
            </w:pPr>
            <w:r>
              <w:t>446315,76</w:t>
            </w:r>
          </w:p>
        </w:tc>
        <w:tc>
          <w:tcPr>
            <w:tcW w:w="0" w:type="auto"/>
            <w:vAlign w:val="center"/>
          </w:tcPr>
          <w:p w:rsidR="0011294A" w:rsidRDefault="0011294A" w:rsidP="0011294A">
            <w:pPr>
              <w:jc w:val="center"/>
            </w:pPr>
            <w:r>
              <w:t>2230396,39</w:t>
            </w:r>
          </w:p>
        </w:tc>
      </w:tr>
      <w:tr w:rsidR="0011294A" w:rsidTr="0011294A">
        <w:trPr>
          <w:trHeight w:val="20"/>
        </w:trPr>
        <w:tc>
          <w:tcPr>
            <w:tcW w:w="0" w:type="auto"/>
            <w:vAlign w:val="center"/>
          </w:tcPr>
          <w:p w:rsidR="0011294A" w:rsidRDefault="0011294A" w:rsidP="0011294A">
            <w:pPr>
              <w:jc w:val="center"/>
            </w:pPr>
            <w:r>
              <w:t>1446</w:t>
            </w:r>
          </w:p>
        </w:tc>
        <w:tc>
          <w:tcPr>
            <w:tcW w:w="0" w:type="auto"/>
            <w:vAlign w:val="center"/>
          </w:tcPr>
          <w:p w:rsidR="0011294A" w:rsidRDefault="0011294A" w:rsidP="0011294A">
            <w:pPr>
              <w:jc w:val="center"/>
            </w:pPr>
            <w:r>
              <w:t>355°37'50"</w:t>
            </w:r>
          </w:p>
        </w:tc>
        <w:tc>
          <w:tcPr>
            <w:tcW w:w="0" w:type="auto"/>
            <w:vAlign w:val="center"/>
          </w:tcPr>
          <w:p w:rsidR="0011294A" w:rsidRDefault="0011294A" w:rsidP="0011294A">
            <w:pPr>
              <w:jc w:val="center"/>
            </w:pPr>
            <w:r>
              <w:t>170,9</w:t>
            </w:r>
          </w:p>
        </w:tc>
        <w:tc>
          <w:tcPr>
            <w:tcW w:w="0" w:type="auto"/>
            <w:vAlign w:val="center"/>
          </w:tcPr>
          <w:p w:rsidR="0011294A" w:rsidRDefault="0011294A" w:rsidP="0011294A">
            <w:pPr>
              <w:jc w:val="center"/>
            </w:pPr>
            <w:r>
              <w:t>446317,51</w:t>
            </w:r>
          </w:p>
        </w:tc>
        <w:tc>
          <w:tcPr>
            <w:tcW w:w="0" w:type="auto"/>
            <w:vAlign w:val="center"/>
          </w:tcPr>
          <w:p w:rsidR="0011294A" w:rsidRDefault="0011294A" w:rsidP="0011294A">
            <w:pPr>
              <w:jc w:val="center"/>
            </w:pPr>
            <w:r>
              <w:t>2230396,56</w:t>
            </w:r>
          </w:p>
        </w:tc>
      </w:tr>
      <w:tr w:rsidR="0011294A" w:rsidTr="0011294A">
        <w:trPr>
          <w:trHeight w:val="20"/>
        </w:trPr>
        <w:tc>
          <w:tcPr>
            <w:tcW w:w="0" w:type="auto"/>
            <w:vAlign w:val="center"/>
          </w:tcPr>
          <w:p w:rsidR="0011294A" w:rsidRDefault="0011294A" w:rsidP="0011294A">
            <w:pPr>
              <w:jc w:val="center"/>
            </w:pPr>
            <w:r>
              <w:t>1447</w:t>
            </w:r>
          </w:p>
        </w:tc>
        <w:tc>
          <w:tcPr>
            <w:tcW w:w="0" w:type="auto"/>
            <w:vAlign w:val="center"/>
          </w:tcPr>
          <w:p w:rsidR="0011294A" w:rsidRDefault="0011294A" w:rsidP="0011294A">
            <w:pPr>
              <w:jc w:val="center"/>
            </w:pPr>
            <w:r>
              <w:t>264°48'20"</w:t>
            </w:r>
          </w:p>
        </w:tc>
        <w:tc>
          <w:tcPr>
            <w:tcW w:w="0" w:type="auto"/>
            <w:vAlign w:val="center"/>
          </w:tcPr>
          <w:p w:rsidR="0011294A" w:rsidRDefault="0011294A" w:rsidP="0011294A">
            <w:pPr>
              <w:jc w:val="center"/>
            </w:pPr>
            <w:r>
              <w:t>1,44</w:t>
            </w:r>
          </w:p>
        </w:tc>
        <w:tc>
          <w:tcPr>
            <w:tcW w:w="0" w:type="auto"/>
            <w:vAlign w:val="center"/>
          </w:tcPr>
          <w:p w:rsidR="0011294A" w:rsidRDefault="0011294A" w:rsidP="0011294A">
            <w:pPr>
              <w:jc w:val="center"/>
            </w:pPr>
            <w:r>
              <w:t>446304,49</w:t>
            </w:r>
          </w:p>
        </w:tc>
        <w:tc>
          <w:tcPr>
            <w:tcW w:w="0" w:type="auto"/>
            <w:vAlign w:val="center"/>
          </w:tcPr>
          <w:p w:rsidR="0011294A" w:rsidRDefault="0011294A" w:rsidP="0011294A">
            <w:pPr>
              <w:jc w:val="center"/>
            </w:pPr>
            <w:r>
              <w:t>2230566,96</w:t>
            </w:r>
          </w:p>
        </w:tc>
      </w:tr>
      <w:tr w:rsidR="0011294A" w:rsidTr="0011294A">
        <w:trPr>
          <w:trHeight w:val="20"/>
        </w:trPr>
        <w:tc>
          <w:tcPr>
            <w:tcW w:w="0" w:type="auto"/>
            <w:vAlign w:val="center"/>
          </w:tcPr>
          <w:p w:rsidR="0011294A" w:rsidRDefault="0011294A" w:rsidP="0011294A">
            <w:pPr>
              <w:jc w:val="center"/>
            </w:pPr>
            <w:r>
              <w:t>1448</w:t>
            </w:r>
          </w:p>
        </w:tc>
        <w:tc>
          <w:tcPr>
            <w:tcW w:w="0" w:type="auto"/>
            <w:vAlign w:val="center"/>
          </w:tcPr>
          <w:p w:rsidR="0011294A" w:rsidRDefault="0011294A" w:rsidP="0011294A">
            <w:pPr>
              <w:jc w:val="center"/>
            </w:pPr>
            <w:r>
              <w:t>354°16'24"</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446303,06</w:t>
            </w:r>
          </w:p>
        </w:tc>
        <w:tc>
          <w:tcPr>
            <w:tcW w:w="0" w:type="auto"/>
            <w:vAlign w:val="center"/>
          </w:tcPr>
          <w:p w:rsidR="0011294A" w:rsidRDefault="0011294A" w:rsidP="0011294A">
            <w:pPr>
              <w:jc w:val="center"/>
            </w:pPr>
            <w:r>
              <w:t>2230566,83</w:t>
            </w:r>
          </w:p>
        </w:tc>
      </w:tr>
      <w:tr w:rsidR="0011294A" w:rsidTr="0011294A">
        <w:trPr>
          <w:trHeight w:val="20"/>
        </w:trPr>
        <w:tc>
          <w:tcPr>
            <w:tcW w:w="0" w:type="auto"/>
            <w:vAlign w:val="center"/>
          </w:tcPr>
          <w:p w:rsidR="0011294A" w:rsidRDefault="0011294A" w:rsidP="0011294A">
            <w:pPr>
              <w:jc w:val="center"/>
            </w:pPr>
            <w:r>
              <w:t>1449</w:t>
            </w:r>
          </w:p>
        </w:tc>
        <w:tc>
          <w:tcPr>
            <w:tcW w:w="0" w:type="auto"/>
            <w:vAlign w:val="center"/>
          </w:tcPr>
          <w:p w:rsidR="0011294A" w:rsidRDefault="0011294A" w:rsidP="0011294A">
            <w:pPr>
              <w:jc w:val="center"/>
            </w:pPr>
            <w:r>
              <w:t>84°9'38"</w:t>
            </w:r>
          </w:p>
        </w:tc>
        <w:tc>
          <w:tcPr>
            <w:tcW w:w="0" w:type="auto"/>
            <w:vAlign w:val="center"/>
          </w:tcPr>
          <w:p w:rsidR="0011294A" w:rsidRDefault="0011294A" w:rsidP="0011294A">
            <w:pPr>
              <w:jc w:val="center"/>
            </w:pPr>
            <w:r>
              <w:t>1,77</w:t>
            </w:r>
          </w:p>
        </w:tc>
        <w:tc>
          <w:tcPr>
            <w:tcW w:w="0" w:type="auto"/>
            <w:vAlign w:val="center"/>
          </w:tcPr>
          <w:p w:rsidR="0011294A" w:rsidRDefault="0011294A" w:rsidP="0011294A">
            <w:pPr>
              <w:jc w:val="center"/>
            </w:pPr>
            <w:r>
              <w:t>446301,65</w:t>
            </w:r>
          </w:p>
        </w:tc>
        <w:tc>
          <w:tcPr>
            <w:tcW w:w="0" w:type="auto"/>
            <w:vAlign w:val="center"/>
          </w:tcPr>
          <w:p w:rsidR="0011294A" w:rsidRDefault="0011294A" w:rsidP="0011294A">
            <w:pPr>
              <w:jc w:val="center"/>
            </w:pPr>
            <w:r>
              <w:t>2230580,89</w:t>
            </w:r>
          </w:p>
        </w:tc>
      </w:tr>
      <w:tr w:rsidR="0011294A" w:rsidTr="0011294A">
        <w:trPr>
          <w:trHeight w:val="20"/>
        </w:trPr>
        <w:tc>
          <w:tcPr>
            <w:tcW w:w="0" w:type="auto"/>
            <w:vAlign w:val="center"/>
          </w:tcPr>
          <w:p w:rsidR="0011294A" w:rsidRDefault="0011294A" w:rsidP="0011294A">
            <w:pPr>
              <w:jc w:val="center"/>
            </w:pPr>
            <w:r>
              <w:t>1450</w:t>
            </w:r>
          </w:p>
        </w:tc>
        <w:tc>
          <w:tcPr>
            <w:tcW w:w="0" w:type="auto"/>
            <w:vAlign w:val="center"/>
          </w:tcPr>
          <w:p w:rsidR="0011294A" w:rsidRDefault="0011294A" w:rsidP="0011294A">
            <w:pPr>
              <w:jc w:val="center"/>
            </w:pPr>
            <w:r>
              <w:t>355°37'55"</w:t>
            </w:r>
          </w:p>
        </w:tc>
        <w:tc>
          <w:tcPr>
            <w:tcW w:w="0" w:type="auto"/>
            <w:vAlign w:val="center"/>
          </w:tcPr>
          <w:p w:rsidR="0011294A" w:rsidRDefault="0011294A" w:rsidP="0011294A">
            <w:pPr>
              <w:jc w:val="center"/>
            </w:pPr>
            <w:r>
              <w:t>150,86</w:t>
            </w:r>
          </w:p>
        </w:tc>
        <w:tc>
          <w:tcPr>
            <w:tcW w:w="0" w:type="auto"/>
            <w:vAlign w:val="center"/>
          </w:tcPr>
          <w:p w:rsidR="0011294A" w:rsidRDefault="0011294A" w:rsidP="0011294A">
            <w:pPr>
              <w:jc w:val="center"/>
            </w:pPr>
            <w:r>
              <w:t>446303,41</w:t>
            </w:r>
          </w:p>
        </w:tc>
        <w:tc>
          <w:tcPr>
            <w:tcW w:w="0" w:type="auto"/>
            <w:vAlign w:val="center"/>
          </w:tcPr>
          <w:p w:rsidR="0011294A" w:rsidRDefault="0011294A" w:rsidP="0011294A">
            <w:pPr>
              <w:jc w:val="center"/>
            </w:pPr>
            <w:r>
              <w:t>2230581,07</w:t>
            </w:r>
          </w:p>
        </w:tc>
      </w:tr>
      <w:tr w:rsidR="0011294A" w:rsidTr="0011294A">
        <w:trPr>
          <w:trHeight w:val="20"/>
        </w:trPr>
        <w:tc>
          <w:tcPr>
            <w:tcW w:w="0" w:type="auto"/>
            <w:vAlign w:val="center"/>
          </w:tcPr>
          <w:p w:rsidR="0011294A" w:rsidRDefault="0011294A" w:rsidP="0011294A">
            <w:pPr>
              <w:jc w:val="center"/>
            </w:pPr>
            <w:r>
              <w:t>1451</w:t>
            </w:r>
          </w:p>
        </w:tc>
        <w:tc>
          <w:tcPr>
            <w:tcW w:w="0" w:type="auto"/>
            <w:vAlign w:val="center"/>
          </w:tcPr>
          <w:p w:rsidR="0011294A" w:rsidRDefault="0011294A" w:rsidP="0011294A">
            <w:pPr>
              <w:jc w:val="center"/>
            </w:pPr>
            <w:r>
              <w:t>264°14'55"</w:t>
            </w:r>
          </w:p>
        </w:tc>
        <w:tc>
          <w:tcPr>
            <w:tcW w:w="0" w:type="auto"/>
            <w:vAlign w:val="center"/>
          </w:tcPr>
          <w:p w:rsidR="0011294A" w:rsidRDefault="0011294A" w:rsidP="0011294A">
            <w:pPr>
              <w:jc w:val="center"/>
            </w:pPr>
            <w:r>
              <w:t>1,4</w:t>
            </w:r>
          </w:p>
        </w:tc>
        <w:tc>
          <w:tcPr>
            <w:tcW w:w="0" w:type="auto"/>
            <w:vAlign w:val="center"/>
          </w:tcPr>
          <w:p w:rsidR="0011294A" w:rsidRDefault="0011294A" w:rsidP="0011294A">
            <w:pPr>
              <w:jc w:val="center"/>
            </w:pPr>
            <w:r>
              <w:t>446291,92</w:t>
            </w:r>
          </w:p>
        </w:tc>
        <w:tc>
          <w:tcPr>
            <w:tcW w:w="0" w:type="auto"/>
            <w:vAlign w:val="center"/>
          </w:tcPr>
          <w:p w:rsidR="0011294A" w:rsidRDefault="0011294A" w:rsidP="0011294A">
            <w:pPr>
              <w:jc w:val="center"/>
            </w:pPr>
            <w:r>
              <w:t>2230731,49</w:t>
            </w:r>
          </w:p>
        </w:tc>
      </w:tr>
      <w:tr w:rsidR="0011294A" w:rsidTr="0011294A">
        <w:trPr>
          <w:trHeight w:val="20"/>
        </w:trPr>
        <w:tc>
          <w:tcPr>
            <w:tcW w:w="0" w:type="auto"/>
            <w:vAlign w:val="center"/>
          </w:tcPr>
          <w:p w:rsidR="0011294A" w:rsidRDefault="0011294A" w:rsidP="0011294A">
            <w:pPr>
              <w:jc w:val="center"/>
            </w:pPr>
            <w:r>
              <w:t>1452</w:t>
            </w:r>
          </w:p>
        </w:tc>
        <w:tc>
          <w:tcPr>
            <w:tcW w:w="0" w:type="auto"/>
            <w:vAlign w:val="center"/>
          </w:tcPr>
          <w:p w:rsidR="0011294A" w:rsidRDefault="0011294A" w:rsidP="0011294A">
            <w:pPr>
              <w:jc w:val="center"/>
            </w:pPr>
            <w:r>
              <w:t>354°16'38"</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446290,53</w:t>
            </w:r>
          </w:p>
        </w:tc>
        <w:tc>
          <w:tcPr>
            <w:tcW w:w="0" w:type="auto"/>
            <w:vAlign w:val="center"/>
          </w:tcPr>
          <w:p w:rsidR="0011294A" w:rsidRDefault="0011294A" w:rsidP="0011294A">
            <w:pPr>
              <w:jc w:val="center"/>
            </w:pPr>
            <w:r>
              <w:t>2230731,35</w:t>
            </w:r>
          </w:p>
        </w:tc>
      </w:tr>
      <w:tr w:rsidR="0011294A" w:rsidTr="0011294A">
        <w:trPr>
          <w:trHeight w:val="20"/>
        </w:trPr>
        <w:tc>
          <w:tcPr>
            <w:tcW w:w="0" w:type="auto"/>
            <w:vAlign w:val="center"/>
          </w:tcPr>
          <w:p w:rsidR="0011294A" w:rsidRDefault="0011294A" w:rsidP="0011294A">
            <w:pPr>
              <w:jc w:val="center"/>
            </w:pPr>
            <w:r>
              <w:t>1453</w:t>
            </w:r>
          </w:p>
        </w:tc>
        <w:tc>
          <w:tcPr>
            <w:tcW w:w="0" w:type="auto"/>
            <w:vAlign w:val="center"/>
          </w:tcPr>
          <w:p w:rsidR="0011294A" w:rsidRDefault="0011294A" w:rsidP="0011294A">
            <w:pPr>
              <w:jc w:val="center"/>
            </w:pPr>
            <w:r>
              <w:t>84°21'19"</w:t>
            </w:r>
          </w:p>
        </w:tc>
        <w:tc>
          <w:tcPr>
            <w:tcW w:w="0" w:type="auto"/>
            <w:vAlign w:val="center"/>
          </w:tcPr>
          <w:p w:rsidR="0011294A" w:rsidRDefault="0011294A" w:rsidP="0011294A">
            <w:pPr>
              <w:jc w:val="center"/>
            </w:pPr>
            <w:r>
              <w:t>1,73</w:t>
            </w:r>
          </w:p>
        </w:tc>
        <w:tc>
          <w:tcPr>
            <w:tcW w:w="0" w:type="auto"/>
            <w:vAlign w:val="center"/>
          </w:tcPr>
          <w:p w:rsidR="0011294A" w:rsidRDefault="0011294A" w:rsidP="0011294A">
            <w:pPr>
              <w:jc w:val="center"/>
            </w:pPr>
            <w:r>
              <w:t>446289,12</w:t>
            </w:r>
          </w:p>
        </w:tc>
        <w:tc>
          <w:tcPr>
            <w:tcW w:w="0" w:type="auto"/>
            <w:vAlign w:val="center"/>
          </w:tcPr>
          <w:p w:rsidR="0011294A" w:rsidRDefault="0011294A" w:rsidP="0011294A">
            <w:pPr>
              <w:jc w:val="center"/>
            </w:pPr>
            <w:r>
              <w:t>2230745,42</w:t>
            </w:r>
          </w:p>
        </w:tc>
      </w:tr>
      <w:tr w:rsidR="0011294A" w:rsidTr="0011294A">
        <w:trPr>
          <w:trHeight w:val="20"/>
        </w:trPr>
        <w:tc>
          <w:tcPr>
            <w:tcW w:w="0" w:type="auto"/>
            <w:vAlign w:val="center"/>
          </w:tcPr>
          <w:p w:rsidR="0011294A" w:rsidRDefault="0011294A" w:rsidP="0011294A">
            <w:pPr>
              <w:jc w:val="center"/>
            </w:pPr>
            <w:r>
              <w:t>1454</w:t>
            </w:r>
          </w:p>
        </w:tc>
        <w:tc>
          <w:tcPr>
            <w:tcW w:w="0" w:type="auto"/>
            <w:vAlign w:val="center"/>
          </w:tcPr>
          <w:p w:rsidR="0011294A" w:rsidRDefault="0011294A" w:rsidP="0011294A">
            <w:pPr>
              <w:jc w:val="center"/>
            </w:pPr>
            <w:r>
              <w:t>355°38'1"</w:t>
            </w:r>
          </w:p>
        </w:tc>
        <w:tc>
          <w:tcPr>
            <w:tcW w:w="0" w:type="auto"/>
            <w:vAlign w:val="center"/>
          </w:tcPr>
          <w:p w:rsidR="0011294A" w:rsidRDefault="0011294A" w:rsidP="0011294A">
            <w:pPr>
              <w:jc w:val="center"/>
            </w:pPr>
            <w:r>
              <w:t>170,76</w:t>
            </w:r>
          </w:p>
        </w:tc>
        <w:tc>
          <w:tcPr>
            <w:tcW w:w="0" w:type="auto"/>
            <w:vAlign w:val="center"/>
          </w:tcPr>
          <w:p w:rsidR="0011294A" w:rsidRDefault="0011294A" w:rsidP="0011294A">
            <w:pPr>
              <w:jc w:val="center"/>
            </w:pPr>
            <w:r>
              <w:t>446290,84</w:t>
            </w:r>
          </w:p>
        </w:tc>
        <w:tc>
          <w:tcPr>
            <w:tcW w:w="0" w:type="auto"/>
            <w:vAlign w:val="center"/>
          </w:tcPr>
          <w:p w:rsidR="0011294A" w:rsidRDefault="0011294A" w:rsidP="0011294A">
            <w:pPr>
              <w:jc w:val="center"/>
            </w:pPr>
            <w:r>
              <w:t>2230745,59</w:t>
            </w:r>
          </w:p>
        </w:tc>
      </w:tr>
      <w:tr w:rsidR="0011294A" w:rsidTr="0011294A">
        <w:trPr>
          <w:trHeight w:val="20"/>
        </w:trPr>
        <w:tc>
          <w:tcPr>
            <w:tcW w:w="0" w:type="auto"/>
            <w:vAlign w:val="center"/>
          </w:tcPr>
          <w:p w:rsidR="0011294A" w:rsidRDefault="0011294A" w:rsidP="0011294A">
            <w:pPr>
              <w:jc w:val="center"/>
            </w:pPr>
            <w:r>
              <w:t>1455</w:t>
            </w:r>
          </w:p>
        </w:tc>
        <w:tc>
          <w:tcPr>
            <w:tcW w:w="0" w:type="auto"/>
            <w:vAlign w:val="center"/>
          </w:tcPr>
          <w:p w:rsidR="0011294A" w:rsidRDefault="0011294A" w:rsidP="0011294A">
            <w:pPr>
              <w:jc w:val="center"/>
            </w:pPr>
            <w:r>
              <w:t>263°59'28"</w:t>
            </w:r>
          </w:p>
        </w:tc>
        <w:tc>
          <w:tcPr>
            <w:tcW w:w="0" w:type="auto"/>
            <w:vAlign w:val="center"/>
          </w:tcPr>
          <w:p w:rsidR="0011294A" w:rsidRDefault="0011294A" w:rsidP="0011294A">
            <w:pPr>
              <w:jc w:val="center"/>
            </w:pPr>
            <w:r>
              <w:t>1,34</w:t>
            </w:r>
          </w:p>
        </w:tc>
        <w:tc>
          <w:tcPr>
            <w:tcW w:w="0" w:type="auto"/>
            <w:vAlign w:val="center"/>
          </w:tcPr>
          <w:p w:rsidR="0011294A" w:rsidRDefault="0011294A" w:rsidP="0011294A">
            <w:pPr>
              <w:jc w:val="center"/>
            </w:pPr>
            <w:r>
              <w:t>446277,84</w:t>
            </w:r>
          </w:p>
        </w:tc>
        <w:tc>
          <w:tcPr>
            <w:tcW w:w="0" w:type="auto"/>
            <w:vAlign w:val="center"/>
          </w:tcPr>
          <w:p w:rsidR="0011294A" w:rsidRDefault="0011294A" w:rsidP="0011294A">
            <w:pPr>
              <w:jc w:val="center"/>
            </w:pPr>
            <w:r>
              <w:t>2230915,85</w:t>
            </w:r>
          </w:p>
        </w:tc>
      </w:tr>
      <w:tr w:rsidR="0011294A" w:rsidTr="0011294A">
        <w:trPr>
          <w:trHeight w:val="20"/>
        </w:trPr>
        <w:tc>
          <w:tcPr>
            <w:tcW w:w="0" w:type="auto"/>
            <w:vAlign w:val="center"/>
          </w:tcPr>
          <w:p w:rsidR="0011294A" w:rsidRDefault="0011294A" w:rsidP="0011294A">
            <w:pPr>
              <w:jc w:val="center"/>
            </w:pPr>
            <w:r>
              <w:t>1456</w:t>
            </w:r>
          </w:p>
        </w:tc>
        <w:tc>
          <w:tcPr>
            <w:tcW w:w="0" w:type="auto"/>
            <w:vAlign w:val="center"/>
          </w:tcPr>
          <w:p w:rsidR="0011294A" w:rsidRDefault="0011294A" w:rsidP="0011294A">
            <w:pPr>
              <w:jc w:val="center"/>
            </w:pPr>
            <w:r>
              <w:t>354°16'38"</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446276,51</w:t>
            </w:r>
          </w:p>
        </w:tc>
        <w:tc>
          <w:tcPr>
            <w:tcW w:w="0" w:type="auto"/>
            <w:vAlign w:val="center"/>
          </w:tcPr>
          <w:p w:rsidR="0011294A" w:rsidRDefault="0011294A" w:rsidP="0011294A">
            <w:pPr>
              <w:jc w:val="center"/>
            </w:pPr>
            <w:r>
              <w:t>2230915,71</w:t>
            </w:r>
          </w:p>
        </w:tc>
      </w:tr>
      <w:tr w:rsidR="0011294A" w:rsidTr="0011294A">
        <w:trPr>
          <w:trHeight w:val="20"/>
        </w:trPr>
        <w:tc>
          <w:tcPr>
            <w:tcW w:w="0" w:type="auto"/>
            <w:vAlign w:val="center"/>
          </w:tcPr>
          <w:p w:rsidR="0011294A" w:rsidRDefault="0011294A" w:rsidP="0011294A">
            <w:pPr>
              <w:jc w:val="center"/>
            </w:pPr>
            <w:r>
              <w:t>1457</w:t>
            </w:r>
          </w:p>
        </w:tc>
        <w:tc>
          <w:tcPr>
            <w:tcW w:w="0" w:type="auto"/>
            <w:vAlign w:val="center"/>
          </w:tcPr>
          <w:p w:rsidR="0011294A" w:rsidRDefault="0011294A" w:rsidP="0011294A">
            <w:pPr>
              <w:jc w:val="center"/>
            </w:pPr>
            <w:r>
              <w:t>84°9'10"</w:t>
            </w:r>
          </w:p>
        </w:tc>
        <w:tc>
          <w:tcPr>
            <w:tcW w:w="0" w:type="auto"/>
            <w:vAlign w:val="center"/>
          </w:tcPr>
          <w:p w:rsidR="0011294A" w:rsidRDefault="0011294A" w:rsidP="0011294A">
            <w:pPr>
              <w:jc w:val="center"/>
            </w:pPr>
            <w:r>
              <w:t>1,67</w:t>
            </w:r>
          </w:p>
        </w:tc>
        <w:tc>
          <w:tcPr>
            <w:tcW w:w="0" w:type="auto"/>
            <w:vAlign w:val="center"/>
          </w:tcPr>
          <w:p w:rsidR="0011294A" w:rsidRDefault="0011294A" w:rsidP="0011294A">
            <w:pPr>
              <w:jc w:val="center"/>
            </w:pPr>
            <w:r>
              <w:t>446275,10</w:t>
            </w:r>
          </w:p>
        </w:tc>
        <w:tc>
          <w:tcPr>
            <w:tcW w:w="0" w:type="auto"/>
            <w:vAlign w:val="center"/>
          </w:tcPr>
          <w:p w:rsidR="0011294A" w:rsidRDefault="0011294A" w:rsidP="0011294A">
            <w:pPr>
              <w:jc w:val="center"/>
            </w:pPr>
            <w:r>
              <w:t>2230929,78</w:t>
            </w:r>
          </w:p>
        </w:tc>
      </w:tr>
      <w:tr w:rsidR="0011294A" w:rsidTr="0011294A">
        <w:trPr>
          <w:trHeight w:val="20"/>
        </w:trPr>
        <w:tc>
          <w:tcPr>
            <w:tcW w:w="0" w:type="auto"/>
            <w:vAlign w:val="center"/>
          </w:tcPr>
          <w:p w:rsidR="0011294A" w:rsidRDefault="0011294A" w:rsidP="0011294A">
            <w:pPr>
              <w:jc w:val="center"/>
            </w:pPr>
            <w:r>
              <w:t>1458</w:t>
            </w:r>
          </w:p>
        </w:tc>
        <w:tc>
          <w:tcPr>
            <w:tcW w:w="0" w:type="auto"/>
            <w:vAlign w:val="center"/>
          </w:tcPr>
          <w:p w:rsidR="0011294A" w:rsidRDefault="0011294A" w:rsidP="0011294A">
            <w:pPr>
              <w:jc w:val="center"/>
            </w:pPr>
            <w:r>
              <w:t>355°37'38"</w:t>
            </w:r>
          </w:p>
        </w:tc>
        <w:tc>
          <w:tcPr>
            <w:tcW w:w="0" w:type="auto"/>
            <w:vAlign w:val="center"/>
          </w:tcPr>
          <w:p w:rsidR="0011294A" w:rsidRDefault="0011294A" w:rsidP="0011294A">
            <w:pPr>
              <w:jc w:val="center"/>
            </w:pPr>
            <w:r>
              <w:t>170,9</w:t>
            </w:r>
          </w:p>
        </w:tc>
        <w:tc>
          <w:tcPr>
            <w:tcW w:w="0" w:type="auto"/>
            <w:vAlign w:val="center"/>
          </w:tcPr>
          <w:p w:rsidR="0011294A" w:rsidRDefault="0011294A" w:rsidP="0011294A">
            <w:pPr>
              <w:jc w:val="center"/>
            </w:pPr>
            <w:r>
              <w:t>446276,76</w:t>
            </w:r>
          </w:p>
        </w:tc>
        <w:tc>
          <w:tcPr>
            <w:tcW w:w="0" w:type="auto"/>
            <w:vAlign w:val="center"/>
          </w:tcPr>
          <w:p w:rsidR="0011294A" w:rsidRDefault="0011294A" w:rsidP="0011294A">
            <w:pPr>
              <w:jc w:val="center"/>
            </w:pPr>
            <w:r>
              <w:t>2230929,95</w:t>
            </w:r>
          </w:p>
        </w:tc>
      </w:tr>
      <w:tr w:rsidR="0011294A" w:rsidTr="0011294A">
        <w:trPr>
          <w:trHeight w:val="20"/>
        </w:trPr>
        <w:tc>
          <w:tcPr>
            <w:tcW w:w="0" w:type="auto"/>
            <w:vAlign w:val="center"/>
          </w:tcPr>
          <w:p w:rsidR="0011294A" w:rsidRDefault="0011294A" w:rsidP="0011294A">
            <w:pPr>
              <w:jc w:val="center"/>
            </w:pPr>
            <w:r>
              <w:t>1459</w:t>
            </w:r>
          </w:p>
        </w:tc>
        <w:tc>
          <w:tcPr>
            <w:tcW w:w="0" w:type="auto"/>
            <w:vAlign w:val="center"/>
          </w:tcPr>
          <w:p w:rsidR="0011294A" w:rsidRDefault="0011294A" w:rsidP="0011294A">
            <w:pPr>
              <w:jc w:val="center"/>
            </w:pPr>
            <w:r>
              <w:t>264°32'23"</w:t>
            </w:r>
          </w:p>
        </w:tc>
        <w:tc>
          <w:tcPr>
            <w:tcW w:w="0" w:type="auto"/>
            <w:vAlign w:val="center"/>
          </w:tcPr>
          <w:p w:rsidR="0011294A" w:rsidRDefault="0011294A" w:rsidP="0011294A">
            <w:pPr>
              <w:jc w:val="center"/>
            </w:pPr>
            <w:r>
              <w:t>1,37</w:t>
            </w:r>
          </w:p>
        </w:tc>
        <w:tc>
          <w:tcPr>
            <w:tcW w:w="0" w:type="auto"/>
            <w:vAlign w:val="center"/>
          </w:tcPr>
          <w:p w:rsidR="0011294A" w:rsidRDefault="0011294A" w:rsidP="0011294A">
            <w:pPr>
              <w:jc w:val="center"/>
            </w:pPr>
            <w:r>
              <w:t>446263,73</w:t>
            </w:r>
          </w:p>
        </w:tc>
        <w:tc>
          <w:tcPr>
            <w:tcW w:w="0" w:type="auto"/>
            <w:vAlign w:val="center"/>
          </w:tcPr>
          <w:p w:rsidR="0011294A" w:rsidRDefault="0011294A" w:rsidP="0011294A">
            <w:pPr>
              <w:jc w:val="center"/>
            </w:pPr>
            <w:r>
              <w:t>2231100,35</w:t>
            </w:r>
          </w:p>
        </w:tc>
      </w:tr>
      <w:tr w:rsidR="0011294A" w:rsidTr="0011294A">
        <w:trPr>
          <w:trHeight w:val="20"/>
        </w:trPr>
        <w:tc>
          <w:tcPr>
            <w:tcW w:w="0" w:type="auto"/>
            <w:vAlign w:val="center"/>
          </w:tcPr>
          <w:p w:rsidR="0011294A" w:rsidRDefault="0011294A" w:rsidP="0011294A">
            <w:pPr>
              <w:jc w:val="center"/>
            </w:pPr>
            <w:r>
              <w:t>1460</w:t>
            </w:r>
          </w:p>
        </w:tc>
        <w:tc>
          <w:tcPr>
            <w:tcW w:w="0" w:type="auto"/>
            <w:vAlign w:val="center"/>
          </w:tcPr>
          <w:p w:rsidR="0011294A" w:rsidRDefault="0011294A" w:rsidP="0011294A">
            <w:pPr>
              <w:jc w:val="center"/>
            </w:pPr>
            <w:r>
              <w:t>354°16'24"</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446262,37</w:t>
            </w:r>
          </w:p>
        </w:tc>
        <w:tc>
          <w:tcPr>
            <w:tcW w:w="0" w:type="auto"/>
            <w:vAlign w:val="center"/>
          </w:tcPr>
          <w:p w:rsidR="0011294A" w:rsidRDefault="0011294A" w:rsidP="0011294A">
            <w:pPr>
              <w:jc w:val="center"/>
            </w:pPr>
            <w:r>
              <w:t>2231100,22</w:t>
            </w:r>
          </w:p>
        </w:tc>
      </w:tr>
      <w:tr w:rsidR="0011294A" w:rsidTr="0011294A">
        <w:trPr>
          <w:trHeight w:val="20"/>
        </w:trPr>
        <w:tc>
          <w:tcPr>
            <w:tcW w:w="0" w:type="auto"/>
            <w:vAlign w:val="center"/>
          </w:tcPr>
          <w:p w:rsidR="0011294A" w:rsidRDefault="0011294A" w:rsidP="0011294A">
            <w:pPr>
              <w:jc w:val="center"/>
            </w:pPr>
            <w:r>
              <w:t>1461</w:t>
            </w:r>
          </w:p>
        </w:tc>
        <w:tc>
          <w:tcPr>
            <w:tcW w:w="0" w:type="auto"/>
            <w:vAlign w:val="center"/>
          </w:tcPr>
          <w:p w:rsidR="0011294A" w:rsidRDefault="0011294A" w:rsidP="0011294A">
            <w:pPr>
              <w:jc w:val="center"/>
            </w:pPr>
            <w:r>
              <w:t>84°15'21"</w:t>
            </w:r>
          </w:p>
        </w:tc>
        <w:tc>
          <w:tcPr>
            <w:tcW w:w="0" w:type="auto"/>
            <w:vAlign w:val="center"/>
          </w:tcPr>
          <w:p w:rsidR="0011294A" w:rsidRDefault="0011294A" w:rsidP="0011294A">
            <w:pPr>
              <w:jc w:val="center"/>
            </w:pPr>
            <w:r>
              <w:t>1,7</w:t>
            </w:r>
          </w:p>
        </w:tc>
        <w:tc>
          <w:tcPr>
            <w:tcW w:w="0" w:type="auto"/>
            <w:vAlign w:val="center"/>
          </w:tcPr>
          <w:p w:rsidR="0011294A" w:rsidRDefault="0011294A" w:rsidP="0011294A">
            <w:pPr>
              <w:jc w:val="center"/>
            </w:pPr>
            <w:r>
              <w:t>446260,96</w:t>
            </w:r>
          </w:p>
        </w:tc>
        <w:tc>
          <w:tcPr>
            <w:tcW w:w="0" w:type="auto"/>
            <w:vAlign w:val="center"/>
          </w:tcPr>
          <w:p w:rsidR="0011294A" w:rsidRDefault="0011294A" w:rsidP="0011294A">
            <w:pPr>
              <w:jc w:val="center"/>
            </w:pPr>
            <w:r>
              <w:t>2231114,28</w:t>
            </w:r>
          </w:p>
        </w:tc>
      </w:tr>
      <w:tr w:rsidR="0011294A" w:rsidTr="0011294A">
        <w:trPr>
          <w:trHeight w:val="20"/>
        </w:trPr>
        <w:tc>
          <w:tcPr>
            <w:tcW w:w="0" w:type="auto"/>
            <w:vAlign w:val="center"/>
          </w:tcPr>
          <w:p w:rsidR="0011294A" w:rsidRDefault="0011294A" w:rsidP="0011294A">
            <w:pPr>
              <w:jc w:val="center"/>
            </w:pPr>
            <w:r>
              <w:t>1462</w:t>
            </w:r>
          </w:p>
        </w:tc>
        <w:tc>
          <w:tcPr>
            <w:tcW w:w="0" w:type="auto"/>
            <w:vAlign w:val="center"/>
          </w:tcPr>
          <w:p w:rsidR="0011294A" w:rsidRDefault="0011294A" w:rsidP="0011294A">
            <w:pPr>
              <w:jc w:val="center"/>
            </w:pPr>
            <w:r>
              <w:t>355°38'5"</w:t>
            </w:r>
          </w:p>
        </w:tc>
        <w:tc>
          <w:tcPr>
            <w:tcW w:w="0" w:type="auto"/>
            <w:vAlign w:val="center"/>
          </w:tcPr>
          <w:p w:rsidR="0011294A" w:rsidRDefault="0011294A" w:rsidP="0011294A">
            <w:pPr>
              <w:jc w:val="center"/>
            </w:pPr>
            <w:r>
              <w:t>170,8</w:t>
            </w:r>
          </w:p>
        </w:tc>
        <w:tc>
          <w:tcPr>
            <w:tcW w:w="0" w:type="auto"/>
            <w:vAlign w:val="center"/>
          </w:tcPr>
          <w:p w:rsidR="0011294A" w:rsidRDefault="0011294A" w:rsidP="0011294A">
            <w:pPr>
              <w:jc w:val="center"/>
            </w:pPr>
            <w:r>
              <w:t>446262,65</w:t>
            </w:r>
          </w:p>
        </w:tc>
        <w:tc>
          <w:tcPr>
            <w:tcW w:w="0" w:type="auto"/>
            <w:vAlign w:val="center"/>
          </w:tcPr>
          <w:p w:rsidR="0011294A" w:rsidRDefault="0011294A" w:rsidP="0011294A">
            <w:pPr>
              <w:jc w:val="center"/>
            </w:pPr>
            <w:r>
              <w:t>2231114,45</w:t>
            </w:r>
          </w:p>
        </w:tc>
      </w:tr>
      <w:tr w:rsidR="0011294A" w:rsidTr="0011294A">
        <w:trPr>
          <w:trHeight w:val="20"/>
        </w:trPr>
        <w:tc>
          <w:tcPr>
            <w:tcW w:w="0" w:type="auto"/>
            <w:vAlign w:val="center"/>
          </w:tcPr>
          <w:p w:rsidR="0011294A" w:rsidRDefault="0011294A" w:rsidP="0011294A">
            <w:pPr>
              <w:jc w:val="center"/>
            </w:pPr>
            <w:r>
              <w:t>1463</w:t>
            </w:r>
          </w:p>
        </w:tc>
        <w:tc>
          <w:tcPr>
            <w:tcW w:w="0" w:type="auto"/>
            <w:vAlign w:val="center"/>
          </w:tcPr>
          <w:p w:rsidR="0011294A" w:rsidRDefault="0011294A" w:rsidP="0011294A">
            <w:pPr>
              <w:jc w:val="center"/>
            </w:pPr>
            <w:r>
              <w:t>264°9'55"</w:t>
            </w:r>
          </w:p>
        </w:tc>
        <w:tc>
          <w:tcPr>
            <w:tcW w:w="0" w:type="auto"/>
            <w:vAlign w:val="center"/>
          </w:tcPr>
          <w:p w:rsidR="0011294A" w:rsidRDefault="0011294A" w:rsidP="0011294A">
            <w:pPr>
              <w:jc w:val="center"/>
            </w:pPr>
            <w:r>
              <w:t>1,38</w:t>
            </w:r>
          </w:p>
        </w:tc>
        <w:tc>
          <w:tcPr>
            <w:tcW w:w="0" w:type="auto"/>
            <w:vAlign w:val="center"/>
          </w:tcPr>
          <w:p w:rsidR="0011294A" w:rsidRDefault="0011294A" w:rsidP="0011294A">
            <w:pPr>
              <w:jc w:val="center"/>
            </w:pPr>
            <w:r>
              <w:t>446249,65</w:t>
            </w:r>
          </w:p>
        </w:tc>
        <w:tc>
          <w:tcPr>
            <w:tcW w:w="0" w:type="auto"/>
            <w:vAlign w:val="center"/>
          </w:tcPr>
          <w:p w:rsidR="0011294A" w:rsidRDefault="0011294A" w:rsidP="0011294A">
            <w:pPr>
              <w:jc w:val="center"/>
            </w:pPr>
            <w:r>
              <w:t>2231284,75</w:t>
            </w:r>
          </w:p>
        </w:tc>
      </w:tr>
      <w:tr w:rsidR="0011294A" w:rsidTr="0011294A">
        <w:trPr>
          <w:trHeight w:val="20"/>
        </w:trPr>
        <w:tc>
          <w:tcPr>
            <w:tcW w:w="0" w:type="auto"/>
            <w:vAlign w:val="center"/>
          </w:tcPr>
          <w:p w:rsidR="0011294A" w:rsidRDefault="0011294A" w:rsidP="0011294A">
            <w:pPr>
              <w:jc w:val="center"/>
            </w:pPr>
            <w:r>
              <w:t>1464</w:t>
            </w:r>
          </w:p>
        </w:tc>
        <w:tc>
          <w:tcPr>
            <w:tcW w:w="0" w:type="auto"/>
            <w:vAlign w:val="center"/>
          </w:tcPr>
          <w:p w:rsidR="0011294A" w:rsidRDefault="0011294A" w:rsidP="0011294A">
            <w:pPr>
              <w:jc w:val="center"/>
            </w:pPr>
            <w:r>
              <w:t>354°16'38"</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446248,28</w:t>
            </w:r>
          </w:p>
        </w:tc>
        <w:tc>
          <w:tcPr>
            <w:tcW w:w="0" w:type="auto"/>
            <w:vAlign w:val="center"/>
          </w:tcPr>
          <w:p w:rsidR="0011294A" w:rsidRDefault="0011294A" w:rsidP="0011294A">
            <w:pPr>
              <w:jc w:val="center"/>
            </w:pPr>
            <w:r>
              <w:t>2231284,61</w:t>
            </w:r>
          </w:p>
        </w:tc>
      </w:tr>
      <w:tr w:rsidR="0011294A" w:rsidTr="0011294A">
        <w:trPr>
          <w:trHeight w:val="20"/>
        </w:trPr>
        <w:tc>
          <w:tcPr>
            <w:tcW w:w="0" w:type="auto"/>
            <w:vAlign w:val="center"/>
          </w:tcPr>
          <w:p w:rsidR="0011294A" w:rsidRDefault="0011294A" w:rsidP="0011294A">
            <w:pPr>
              <w:jc w:val="center"/>
            </w:pPr>
            <w:r>
              <w:t>1465</w:t>
            </w:r>
          </w:p>
        </w:tc>
        <w:tc>
          <w:tcPr>
            <w:tcW w:w="0" w:type="auto"/>
            <w:vAlign w:val="center"/>
          </w:tcPr>
          <w:p w:rsidR="0011294A" w:rsidRDefault="0011294A" w:rsidP="0011294A">
            <w:pPr>
              <w:jc w:val="center"/>
            </w:pPr>
            <w:r>
              <w:t>83°57'21"</w:t>
            </w:r>
          </w:p>
        </w:tc>
        <w:tc>
          <w:tcPr>
            <w:tcW w:w="0" w:type="auto"/>
            <w:vAlign w:val="center"/>
          </w:tcPr>
          <w:p w:rsidR="0011294A" w:rsidRDefault="0011294A" w:rsidP="0011294A">
            <w:pPr>
              <w:jc w:val="center"/>
            </w:pPr>
            <w:r>
              <w:t>1,71</w:t>
            </w:r>
          </w:p>
        </w:tc>
        <w:tc>
          <w:tcPr>
            <w:tcW w:w="0" w:type="auto"/>
            <w:vAlign w:val="center"/>
          </w:tcPr>
          <w:p w:rsidR="0011294A" w:rsidRDefault="0011294A" w:rsidP="0011294A">
            <w:pPr>
              <w:jc w:val="center"/>
            </w:pPr>
            <w:r>
              <w:t>446246,87</w:t>
            </w:r>
          </w:p>
        </w:tc>
        <w:tc>
          <w:tcPr>
            <w:tcW w:w="0" w:type="auto"/>
            <w:vAlign w:val="center"/>
          </w:tcPr>
          <w:p w:rsidR="0011294A" w:rsidRDefault="0011294A" w:rsidP="0011294A">
            <w:pPr>
              <w:jc w:val="center"/>
            </w:pPr>
            <w:r>
              <w:t>2231298,68</w:t>
            </w:r>
          </w:p>
        </w:tc>
      </w:tr>
      <w:tr w:rsidR="0011294A" w:rsidTr="0011294A">
        <w:trPr>
          <w:trHeight w:val="20"/>
        </w:trPr>
        <w:tc>
          <w:tcPr>
            <w:tcW w:w="0" w:type="auto"/>
            <w:vAlign w:val="center"/>
          </w:tcPr>
          <w:p w:rsidR="0011294A" w:rsidRDefault="0011294A" w:rsidP="0011294A">
            <w:pPr>
              <w:jc w:val="center"/>
            </w:pPr>
            <w:r>
              <w:t>1466</w:t>
            </w:r>
          </w:p>
        </w:tc>
        <w:tc>
          <w:tcPr>
            <w:tcW w:w="0" w:type="auto"/>
            <w:vAlign w:val="center"/>
          </w:tcPr>
          <w:p w:rsidR="0011294A" w:rsidRDefault="0011294A" w:rsidP="0011294A">
            <w:pPr>
              <w:jc w:val="center"/>
            </w:pPr>
            <w:r>
              <w:t>355°37'47"</w:t>
            </w:r>
          </w:p>
        </w:tc>
        <w:tc>
          <w:tcPr>
            <w:tcW w:w="0" w:type="auto"/>
            <w:vAlign w:val="center"/>
          </w:tcPr>
          <w:p w:rsidR="0011294A" w:rsidRDefault="0011294A" w:rsidP="0011294A">
            <w:pPr>
              <w:jc w:val="center"/>
            </w:pPr>
            <w:r>
              <w:t>170,87</w:t>
            </w:r>
          </w:p>
        </w:tc>
        <w:tc>
          <w:tcPr>
            <w:tcW w:w="0" w:type="auto"/>
            <w:vAlign w:val="center"/>
          </w:tcPr>
          <w:p w:rsidR="0011294A" w:rsidRDefault="0011294A" w:rsidP="0011294A">
            <w:pPr>
              <w:jc w:val="center"/>
            </w:pPr>
            <w:r>
              <w:t>446248,57</w:t>
            </w:r>
          </w:p>
        </w:tc>
        <w:tc>
          <w:tcPr>
            <w:tcW w:w="0" w:type="auto"/>
            <w:vAlign w:val="center"/>
          </w:tcPr>
          <w:p w:rsidR="0011294A" w:rsidRDefault="0011294A" w:rsidP="0011294A">
            <w:pPr>
              <w:jc w:val="center"/>
            </w:pPr>
            <w:r>
              <w:t>2231298,86</w:t>
            </w:r>
          </w:p>
        </w:tc>
      </w:tr>
      <w:tr w:rsidR="0011294A" w:rsidTr="0011294A">
        <w:trPr>
          <w:trHeight w:val="20"/>
        </w:trPr>
        <w:tc>
          <w:tcPr>
            <w:tcW w:w="0" w:type="auto"/>
            <w:vAlign w:val="center"/>
          </w:tcPr>
          <w:p w:rsidR="0011294A" w:rsidRDefault="0011294A" w:rsidP="0011294A">
            <w:pPr>
              <w:jc w:val="center"/>
            </w:pPr>
            <w:r>
              <w:lastRenderedPageBreak/>
              <w:t>1467</w:t>
            </w:r>
          </w:p>
        </w:tc>
        <w:tc>
          <w:tcPr>
            <w:tcW w:w="0" w:type="auto"/>
            <w:vAlign w:val="center"/>
          </w:tcPr>
          <w:p w:rsidR="0011294A" w:rsidRDefault="0011294A" w:rsidP="0011294A">
            <w:pPr>
              <w:jc w:val="center"/>
            </w:pPr>
            <w:r>
              <w:t>264°37'6"</w:t>
            </w:r>
          </w:p>
        </w:tc>
        <w:tc>
          <w:tcPr>
            <w:tcW w:w="0" w:type="auto"/>
            <w:vAlign w:val="center"/>
          </w:tcPr>
          <w:p w:rsidR="0011294A" w:rsidRDefault="0011294A" w:rsidP="0011294A">
            <w:pPr>
              <w:jc w:val="center"/>
            </w:pPr>
            <w:r>
              <w:t>1,39</w:t>
            </w:r>
          </w:p>
        </w:tc>
        <w:tc>
          <w:tcPr>
            <w:tcW w:w="0" w:type="auto"/>
            <w:vAlign w:val="center"/>
          </w:tcPr>
          <w:p w:rsidR="0011294A" w:rsidRDefault="0011294A" w:rsidP="0011294A">
            <w:pPr>
              <w:jc w:val="center"/>
            </w:pPr>
            <w:r>
              <w:t>446235,55</w:t>
            </w:r>
          </w:p>
        </w:tc>
        <w:tc>
          <w:tcPr>
            <w:tcW w:w="0" w:type="auto"/>
            <w:vAlign w:val="center"/>
          </w:tcPr>
          <w:p w:rsidR="0011294A" w:rsidRDefault="0011294A" w:rsidP="0011294A">
            <w:pPr>
              <w:jc w:val="center"/>
            </w:pPr>
            <w:r>
              <w:t>2231469,23</w:t>
            </w:r>
          </w:p>
        </w:tc>
      </w:tr>
      <w:tr w:rsidR="0011294A" w:rsidTr="0011294A">
        <w:trPr>
          <w:trHeight w:val="20"/>
        </w:trPr>
        <w:tc>
          <w:tcPr>
            <w:tcW w:w="0" w:type="auto"/>
            <w:vAlign w:val="center"/>
          </w:tcPr>
          <w:p w:rsidR="0011294A" w:rsidRDefault="0011294A" w:rsidP="0011294A">
            <w:pPr>
              <w:jc w:val="center"/>
            </w:pPr>
            <w:r>
              <w:t>1468</w:t>
            </w:r>
          </w:p>
        </w:tc>
        <w:tc>
          <w:tcPr>
            <w:tcW w:w="0" w:type="auto"/>
            <w:vAlign w:val="center"/>
          </w:tcPr>
          <w:p w:rsidR="0011294A" w:rsidRDefault="0011294A" w:rsidP="0011294A">
            <w:pPr>
              <w:jc w:val="center"/>
            </w:pPr>
            <w:r>
              <w:t>354°14'13"</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446234,17</w:t>
            </w:r>
          </w:p>
        </w:tc>
        <w:tc>
          <w:tcPr>
            <w:tcW w:w="0" w:type="auto"/>
            <w:vAlign w:val="center"/>
          </w:tcPr>
          <w:p w:rsidR="0011294A" w:rsidRDefault="0011294A" w:rsidP="0011294A">
            <w:pPr>
              <w:jc w:val="center"/>
            </w:pPr>
            <w:r>
              <w:t>2231469,10</w:t>
            </w:r>
          </w:p>
        </w:tc>
      </w:tr>
      <w:tr w:rsidR="0011294A" w:rsidTr="0011294A">
        <w:trPr>
          <w:trHeight w:val="20"/>
        </w:trPr>
        <w:tc>
          <w:tcPr>
            <w:tcW w:w="0" w:type="auto"/>
            <w:vAlign w:val="center"/>
          </w:tcPr>
          <w:p w:rsidR="0011294A" w:rsidRDefault="0011294A" w:rsidP="0011294A">
            <w:pPr>
              <w:jc w:val="center"/>
            </w:pPr>
            <w:r>
              <w:t>1469</w:t>
            </w:r>
          </w:p>
        </w:tc>
        <w:tc>
          <w:tcPr>
            <w:tcW w:w="0" w:type="auto"/>
            <w:vAlign w:val="center"/>
          </w:tcPr>
          <w:p w:rsidR="0011294A" w:rsidRDefault="0011294A" w:rsidP="0011294A">
            <w:pPr>
              <w:jc w:val="center"/>
            </w:pPr>
            <w:r>
              <w:t>84°23'16"</w:t>
            </w:r>
          </w:p>
        </w:tc>
        <w:tc>
          <w:tcPr>
            <w:tcW w:w="0" w:type="auto"/>
            <w:vAlign w:val="center"/>
          </w:tcPr>
          <w:p w:rsidR="0011294A" w:rsidRDefault="0011294A" w:rsidP="0011294A">
            <w:pPr>
              <w:jc w:val="center"/>
            </w:pPr>
            <w:r>
              <w:t>1,74</w:t>
            </w:r>
          </w:p>
        </w:tc>
        <w:tc>
          <w:tcPr>
            <w:tcW w:w="0" w:type="auto"/>
            <w:vAlign w:val="center"/>
          </w:tcPr>
          <w:p w:rsidR="0011294A" w:rsidRDefault="0011294A" w:rsidP="0011294A">
            <w:pPr>
              <w:jc w:val="center"/>
            </w:pPr>
            <w:r>
              <w:t>446232,75</w:t>
            </w:r>
          </w:p>
        </w:tc>
        <w:tc>
          <w:tcPr>
            <w:tcW w:w="0" w:type="auto"/>
            <w:vAlign w:val="center"/>
          </w:tcPr>
          <w:p w:rsidR="0011294A" w:rsidRDefault="0011294A" w:rsidP="0011294A">
            <w:pPr>
              <w:jc w:val="center"/>
            </w:pPr>
            <w:r>
              <w:t>2231483,17</w:t>
            </w:r>
          </w:p>
        </w:tc>
      </w:tr>
      <w:tr w:rsidR="0011294A" w:rsidTr="0011294A">
        <w:trPr>
          <w:trHeight w:val="20"/>
        </w:trPr>
        <w:tc>
          <w:tcPr>
            <w:tcW w:w="0" w:type="auto"/>
            <w:vAlign w:val="center"/>
          </w:tcPr>
          <w:p w:rsidR="0011294A" w:rsidRDefault="0011294A" w:rsidP="0011294A">
            <w:pPr>
              <w:jc w:val="center"/>
            </w:pPr>
            <w:r>
              <w:t>1470</w:t>
            </w:r>
          </w:p>
        </w:tc>
        <w:tc>
          <w:tcPr>
            <w:tcW w:w="0" w:type="auto"/>
            <w:vAlign w:val="center"/>
          </w:tcPr>
          <w:p w:rsidR="0011294A" w:rsidRDefault="0011294A" w:rsidP="0011294A">
            <w:pPr>
              <w:jc w:val="center"/>
            </w:pPr>
            <w:r>
              <w:t>355°37'36"</w:t>
            </w:r>
          </w:p>
        </w:tc>
        <w:tc>
          <w:tcPr>
            <w:tcW w:w="0" w:type="auto"/>
            <w:vAlign w:val="center"/>
          </w:tcPr>
          <w:p w:rsidR="0011294A" w:rsidRDefault="0011294A" w:rsidP="0011294A">
            <w:pPr>
              <w:jc w:val="center"/>
            </w:pPr>
            <w:r>
              <w:t>170,75</w:t>
            </w:r>
          </w:p>
        </w:tc>
        <w:tc>
          <w:tcPr>
            <w:tcW w:w="0" w:type="auto"/>
            <w:vAlign w:val="center"/>
          </w:tcPr>
          <w:p w:rsidR="0011294A" w:rsidRDefault="0011294A" w:rsidP="0011294A">
            <w:pPr>
              <w:jc w:val="center"/>
            </w:pPr>
            <w:r>
              <w:t>446234,48</w:t>
            </w:r>
          </w:p>
        </w:tc>
        <w:tc>
          <w:tcPr>
            <w:tcW w:w="0" w:type="auto"/>
            <w:vAlign w:val="center"/>
          </w:tcPr>
          <w:p w:rsidR="0011294A" w:rsidRDefault="0011294A" w:rsidP="0011294A">
            <w:pPr>
              <w:jc w:val="center"/>
            </w:pPr>
            <w:r>
              <w:t>2231483,34</w:t>
            </w:r>
          </w:p>
        </w:tc>
      </w:tr>
      <w:tr w:rsidR="0011294A" w:rsidTr="0011294A">
        <w:trPr>
          <w:trHeight w:val="20"/>
        </w:trPr>
        <w:tc>
          <w:tcPr>
            <w:tcW w:w="0" w:type="auto"/>
            <w:vAlign w:val="center"/>
          </w:tcPr>
          <w:p w:rsidR="0011294A" w:rsidRDefault="0011294A" w:rsidP="0011294A">
            <w:pPr>
              <w:jc w:val="center"/>
            </w:pPr>
            <w:r>
              <w:t>1471</w:t>
            </w:r>
          </w:p>
        </w:tc>
        <w:tc>
          <w:tcPr>
            <w:tcW w:w="0" w:type="auto"/>
            <w:vAlign w:val="center"/>
          </w:tcPr>
          <w:p w:rsidR="0011294A" w:rsidRDefault="0011294A" w:rsidP="0011294A">
            <w:pPr>
              <w:jc w:val="center"/>
            </w:pPr>
            <w:r>
              <w:t>264°17'22"</w:t>
            </w:r>
          </w:p>
        </w:tc>
        <w:tc>
          <w:tcPr>
            <w:tcW w:w="0" w:type="auto"/>
            <w:vAlign w:val="center"/>
          </w:tcPr>
          <w:p w:rsidR="0011294A" w:rsidRDefault="0011294A" w:rsidP="0011294A">
            <w:pPr>
              <w:jc w:val="center"/>
            </w:pPr>
            <w:r>
              <w:t>1,41</w:t>
            </w:r>
          </w:p>
        </w:tc>
        <w:tc>
          <w:tcPr>
            <w:tcW w:w="0" w:type="auto"/>
            <w:vAlign w:val="center"/>
          </w:tcPr>
          <w:p w:rsidR="0011294A" w:rsidRDefault="0011294A" w:rsidP="0011294A">
            <w:pPr>
              <w:jc w:val="center"/>
            </w:pPr>
            <w:r>
              <w:t>446221,46</w:t>
            </w:r>
          </w:p>
        </w:tc>
        <w:tc>
          <w:tcPr>
            <w:tcW w:w="0" w:type="auto"/>
            <w:vAlign w:val="center"/>
          </w:tcPr>
          <w:p w:rsidR="0011294A" w:rsidRDefault="0011294A" w:rsidP="0011294A">
            <w:pPr>
              <w:jc w:val="center"/>
            </w:pPr>
            <w:r>
              <w:t>2231653,59</w:t>
            </w:r>
          </w:p>
        </w:tc>
      </w:tr>
      <w:tr w:rsidR="0011294A" w:rsidTr="0011294A">
        <w:trPr>
          <w:trHeight w:val="20"/>
        </w:trPr>
        <w:tc>
          <w:tcPr>
            <w:tcW w:w="0" w:type="auto"/>
            <w:vAlign w:val="center"/>
          </w:tcPr>
          <w:p w:rsidR="0011294A" w:rsidRDefault="0011294A" w:rsidP="0011294A">
            <w:pPr>
              <w:jc w:val="center"/>
            </w:pPr>
            <w:r>
              <w:t>1472</w:t>
            </w:r>
          </w:p>
        </w:tc>
        <w:tc>
          <w:tcPr>
            <w:tcW w:w="0" w:type="auto"/>
            <w:vAlign w:val="center"/>
          </w:tcPr>
          <w:p w:rsidR="0011294A" w:rsidRDefault="0011294A" w:rsidP="0011294A">
            <w:pPr>
              <w:jc w:val="center"/>
            </w:pPr>
            <w:r>
              <w:t>354°14'13"</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446220,06</w:t>
            </w:r>
          </w:p>
        </w:tc>
        <w:tc>
          <w:tcPr>
            <w:tcW w:w="0" w:type="auto"/>
            <w:vAlign w:val="center"/>
          </w:tcPr>
          <w:p w:rsidR="0011294A" w:rsidRDefault="0011294A" w:rsidP="0011294A">
            <w:pPr>
              <w:jc w:val="center"/>
            </w:pPr>
            <w:r>
              <w:t>2231653,45</w:t>
            </w:r>
          </w:p>
        </w:tc>
      </w:tr>
      <w:tr w:rsidR="0011294A" w:rsidTr="0011294A">
        <w:trPr>
          <w:trHeight w:val="20"/>
        </w:trPr>
        <w:tc>
          <w:tcPr>
            <w:tcW w:w="0" w:type="auto"/>
            <w:vAlign w:val="center"/>
          </w:tcPr>
          <w:p w:rsidR="0011294A" w:rsidRDefault="0011294A" w:rsidP="0011294A">
            <w:pPr>
              <w:jc w:val="center"/>
            </w:pPr>
            <w:r>
              <w:t>1473</w:t>
            </w:r>
          </w:p>
        </w:tc>
        <w:tc>
          <w:tcPr>
            <w:tcW w:w="0" w:type="auto"/>
            <w:vAlign w:val="center"/>
          </w:tcPr>
          <w:p w:rsidR="0011294A" w:rsidRDefault="0011294A" w:rsidP="0011294A">
            <w:pPr>
              <w:jc w:val="center"/>
            </w:pPr>
            <w:r>
              <w:t>84°5'38"</w:t>
            </w:r>
          </w:p>
        </w:tc>
        <w:tc>
          <w:tcPr>
            <w:tcW w:w="0" w:type="auto"/>
            <w:vAlign w:val="center"/>
          </w:tcPr>
          <w:p w:rsidR="0011294A" w:rsidRDefault="0011294A" w:rsidP="0011294A">
            <w:pPr>
              <w:jc w:val="center"/>
            </w:pPr>
            <w:r>
              <w:t>1,75</w:t>
            </w:r>
          </w:p>
        </w:tc>
        <w:tc>
          <w:tcPr>
            <w:tcW w:w="0" w:type="auto"/>
            <w:vAlign w:val="center"/>
          </w:tcPr>
          <w:p w:rsidR="0011294A" w:rsidRDefault="0011294A" w:rsidP="0011294A">
            <w:pPr>
              <w:jc w:val="center"/>
            </w:pPr>
            <w:r>
              <w:t>446218,64</w:t>
            </w:r>
          </w:p>
        </w:tc>
        <w:tc>
          <w:tcPr>
            <w:tcW w:w="0" w:type="auto"/>
            <w:vAlign w:val="center"/>
          </w:tcPr>
          <w:p w:rsidR="0011294A" w:rsidRDefault="0011294A" w:rsidP="0011294A">
            <w:pPr>
              <w:jc w:val="center"/>
            </w:pPr>
            <w:r>
              <w:t>2231667,52</w:t>
            </w:r>
          </w:p>
        </w:tc>
      </w:tr>
      <w:tr w:rsidR="0011294A" w:rsidTr="0011294A">
        <w:trPr>
          <w:trHeight w:val="20"/>
        </w:trPr>
        <w:tc>
          <w:tcPr>
            <w:tcW w:w="0" w:type="auto"/>
            <w:vAlign w:val="center"/>
          </w:tcPr>
          <w:p w:rsidR="0011294A" w:rsidRDefault="0011294A" w:rsidP="0011294A">
            <w:pPr>
              <w:jc w:val="center"/>
            </w:pPr>
            <w:r>
              <w:t>1474</w:t>
            </w:r>
          </w:p>
        </w:tc>
        <w:tc>
          <w:tcPr>
            <w:tcW w:w="0" w:type="auto"/>
            <w:vAlign w:val="center"/>
          </w:tcPr>
          <w:p w:rsidR="0011294A" w:rsidRDefault="0011294A" w:rsidP="0011294A">
            <w:pPr>
              <w:jc w:val="center"/>
            </w:pPr>
            <w:r>
              <w:t>355°37'56"</w:t>
            </w:r>
          </w:p>
        </w:tc>
        <w:tc>
          <w:tcPr>
            <w:tcW w:w="0" w:type="auto"/>
            <w:vAlign w:val="center"/>
          </w:tcPr>
          <w:p w:rsidR="0011294A" w:rsidRDefault="0011294A" w:rsidP="0011294A">
            <w:pPr>
              <w:jc w:val="center"/>
            </w:pPr>
            <w:r>
              <w:t>162,55</w:t>
            </w:r>
          </w:p>
        </w:tc>
        <w:tc>
          <w:tcPr>
            <w:tcW w:w="0" w:type="auto"/>
            <w:vAlign w:val="center"/>
          </w:tcPr>
          <w:p w:rsidR="0011294A" w:rsidRDefault="0011294A" w:rsidP="0011294A">
            <w:pPr>
              <w:jc w:val="center"/>
            </w:pPr>
            <w:r>
              <w:t>446220,38</w:t>
            </w:r>
          </w:p>
        </w:tc>
        <w:tc>
          <w:tcPr>
            <w:tcW w:w="0" w:type="auto"/>
            <w:vAlign w:val="center"/>
          </w:tcPr>
          <w:p w:rsidR="0011294A" w:rsidRDefault="0011294A" w:rsidP="0011294A">
            <w:pPr>
              <w:jc w:val="center"/>
            </w:pPr>
            <w:r>
              <w:t>2231667,70</w:t>
            </w:r>
          </w:p>
        </w:tc>
      </w:tr>
      <w:tr w:rsidR="0011294A" w:rsidTr="0011294A">
        <w:trPr>
          <w:trHeight w:val="20"/>
        </w:trPr>
        <w:tc>
          <w:tcPr>
            <w:tcW w:w="0" w:type="auto"/>
            <w:vAlign w:val="center"/>
          </w:tcPr>
          <w:p w:rsidR="0011294A" w:rsidRDefault="0011294A" w:rsidP="0011294A">
            <w:pPr>
              <w:jc w:val="center"/>
            </w:pPr>
            <w:r>
              <w:t>1475</w:t>
            </w:r>
          </w:p>
        </w:tc>
        <w:tc>
          <w:tcPr>
            <w:tcW w:w="0" w:type="auto"/>
            <w:vAlign w:val="center"/>
          </w:tcPr>
          <w:p w:rsidR="0011294A" w:rsidRDefault="0011294A" w:rsidP="0011294A">
            <w:pPr>
              <w:jc w:val="center"/>
            </w:pPr>
            <w:r>
              <w:t>261°54'46"</w:t>
            </w:r>
          </w:p>
        </w:tc>
        <w:tc>
          <w:tcPr>
            <w:tcW w:w="0" w:type="auto"/>
            <w:vAlign w:val="center"/>
          </w:tcPr>
          <w:p w:rsidR="0011294A" w:rsidRDefault="0011294A" w:rsidP="0011294A">
            <w:pPr>
              <w:jc w:val="center"/>
            </w:pPr>
            <w:r>
              <w:t>3,77</w:t>
            </w:r>
          </w:p>
        </w:tc>
        <w:tc>
          <w:tcPr>
            <w:tcW w:w="0" w:type="auto"/>
            <w:vAlign w:val="center"/>
          </w:tcPr>
          <w:p w:rsidR="0011294A" w:rsidRDefault="0011294A" w:rsidP="0011294A">
            <w:pPr>
              <w:jc w:val="center"/>
            </w:pPr>
            <w:r>
              <w:t>446208,00</w:t>
            </w:r>
          </w:p>
        </w:tc>
        <w:tc>
          <w:tcPr>
            <w:tcW w:w="0" w:type="auto"/>
            <w:vAlign w:val="center"/>
          </w:tcPr>
          <w:p w:rsidR="0011294A" w:rsidRDefault="0011294A" w:rsidP="0011294A">
            <w:pPr>
              <w:jc w:val="center"/>
            </w:pPr>
            <w:r>
              <w:t>2231829,78</w:t>
            </w:r>
          </w:p>
        </w:tc>
      </w:tr>
      <w:tr w:rsidR="0011294A" w:rsidTr="0011294A">
        <w:trPr>
          <w:trHeight w:val="20"/>
        </w:trPr>
        <w:tc>
          <w:tcPr>
            <w:tcW w:w="0" w:type="auto"/>
            <w:vAlign w:val="center"/>
          </w:tcPr>
          <w:p w:rsidR="0011294A" w:rsidRDefault="0011294A" w:rsidP="0011294A">
            <w:pPr>
              <w:jc w:val="center"/>
            </w:pPr>
            <w:r>
              <w:t>1476</w:t>
            </w:r>
          </w:p>
        </w:tc>
        <w:tc>
          <w:tcPr>
            <w:tcW w:w="0" w:type="auto"/>
            <w:vAlign w:val="center"/>
          </w:tcPr>
          <w:p w:rsidR="0011294A" w:rsidRDefault="0011294A" w:rsidP="0011294A">
            <w:pPr>
              <w:jc w:val="center"/>
            </w:pPr>
            <w:r>
              <w:t>351°58'60"</w:t>
            </w:r>
          </w:p>
        </w:tc>
        <w:tc>
          <w:tcPr>
            <w:tcW w:w="0" w:type="auto"/>
            <w:vAlign w:val="center"/>
          </w:tcPr>
          <w:p w:rsidR="0011294A" w:rsidRDefault="0011294A" w:rsidP="0011294A">
            <w:pPr>
              <w:jc w:val="center"/>
            </w:pPr>
            <w:r>
              <w:t>20,01</w:t>
            </w:r>
          </w:p>
        </w:tc>
        <w:tc>
          <w:tcPr>
            <w:tcW w:w="0" w:type="auto"/>
            <w:vAlign w:val="center"/>
          </w:tcPr>
          <w:p w:rsidR="0011294A" w:rsidRDefault="0011294A" w:rsidP="0011294A">
            <w:pPr>
              <w:jc w:val="center"/>
            </w:pPr>
            <w:r>
              <w:t>446204,27</w:t>
            </w:r>
          </w:p>
        </w:tc>
        <w:tc>
          <w:tcPr>
            <w:tcW w:w="0" w:type="auto"/>
            <w:vAlign w:val="center"/>
          </w:tcPr>
          <w:p w:rsidR="0011294A" w:rsidRDefault="0011294A" w:rsidP="0011294A">
            <w:pPr>
              <w:jc w:val="center"/>
            </w:pPr>
            <w:r>
              <w:t>2231829,25</w:t>
            </w:r>
          </w:p>
        </w:tc>
      </w:tr>
      <w:tr w:rsidR="0011294A" w:rsidTr="0011294A">
        <w:trPr>
          <w:trHeight w:val="20"/>
        </w:trPr>
        <w:tc>
          <w:tcPr>
            <w:tcW w:w="0" w:type="auto"/>
            <w:vAlign w:val="center"/>
          </w:tcPr>
          <w:p w:rsidR="0011294A" w:rsidRDefault="0011294A" w:rsidP="0011294A">
            <w:pPr>
              <w:jc w:val="center"/>
            </w:pPr>
            <w:r>
              <w:t>1477</w:t>
            </w:r>
          </w:p>
        </w:tc>
        <w:tc>
          <w:tcPr>
            <w:tcW w:w="0" w:type="auto"/>
            <w:vAlign w:val="center"/>
          </w:tcPr>
          <w:p w:rsidR="0011294A" w:rsidRDefault="0011294A" w:rsidP="0011294A">
            <w:pPr>
              <w:jc w:val="center"/>
            </w:pPr>
            <w:r>
              <w:t>81°53'19"</w:t>
            </w:r>
          </w:p>
        </w:tc>
        <w:tc>
          <w:tcPr>
            <w:tcW w:w="0" w:type="auto"/>
            <w:vAlign w:val="center"/>
          </w:tcPr>
          <w:p w:rsidR="0011294A" w:rsidRDefault="0011294A" w:rsidP="0011294A">
            <w:pPr>
              <w:jc w:val="center"/>
            </w:pPr>
            <w:r>
              <w:t>4,32</w:t>
            </w:r>
          </w:p>
        </w:tc>
        <w:tc>
          <w:tcPr>
            <w:tcW w:w="0" w:type="auto"/>
            <w:vAlign w:val="center"/>
          </w:tcPr>
          <w:p w:rsidR="0011294A" w:rsidRDefault="0011294A" w:rsidP="0011294A">
            <w:pPr>
              <w:jc w:val="center"/>
            </w:pPr>
            <w:r>
              <w:t>446201,48</w:t>
            </w:r>
          </w:p>
        </w:tc>
        <w:tc>
          <w:tcPr>
            <w:tcW w:w="0" w:type="auto"/>
            <w:vAlign w:val="center"/>
          </w:tcPr>
          <w:p w:rsidR="0011294A" w:rsidRDefault="0011294A" w:rsidP="0011294A">
            <w:pPr>
              <w:jc w:val="center"/>
            </w:pPr>
            <w:r>
              <w:t>2231849,06</w:t>
            </w:r>
          </w:p>
        </w:tc>
      </w:tr>
      <w:tr w:rsidR="0011294A" w:rsidTr="0011294A">
        <w:trPr>
          <w:trHeight w:val="20"/>
        </w:trPr>
        <w:tc>
          <w:tcPr>
            <w:tcW w:w="0" w:type="auto"/>
            <w:vAlign w:val="center"/>
          </w:tcPr>
          <w:p w:rsidR="0011294A" w:rsidRDefault="0011294A" w:rsidP="0011294A">
            <w:pPr>
              <w:jc w:val="center"/>
            </w:pPr>
            <w:r>
              <w:t>1478</w:t>
            </w:r>
          </w:p>
        </w:tc>
        <w:tc>
          <w:tcPr>
            <w:tcW w:w="0" w:type="auto"/>
            <w:vAlign w:val="center"/>
          </w:tcPr>
          <w:p w:rsidR="0011294A" w:rsidRDefault="0011294A" w:rsidP="0011294A">
            <w:pPr>
              <w:jc w:val="center"/>
            </w:pPr>
            <w:r>
              <w:t>351°25'29"</w:t>
            </w:r>
          </w:p>
        </w:tc>
        <w:tc>
          <w:tcPr>
            <w:tcW w:w="0" w:type="auto"/>
            <w:vAlign w:val="center"/>
          </w:tcPr>
          <w:p w:rsidR="0011294A" w:rsidRDefault="0011294A" w:rsidP="0011294A">
            <w:pPr>
              <w:jc w:val="center"/>
            </w:pPr>
            <w:r>
              <w:t>172,96</w:t>
            </w:r>
          </w:p>
        </w:tc>
        <w:tc>
          <w:tcPr>
            <w:tcW w:w="0" w:type="auto"/>
            <w:vAlign w:val="center"/>
          </w:tcPr>
          <w:p w:rsidR="0011294A" w:rsidRDefault="0011294A" w:rsidP="0011294A">
            <w:pPr>
              <w:jc w:val="center"/>
            </w:pPr>
            <w:r>
              <w:t>446205,76</w:t>
            </w:r>
          </w:p>
        </w:tc>
        <w:tc>
          <w:tcPr>
            <w:tcW w:w="0" w:type="auto"/>
            <w:vAlign w:val="center"/>
          </w:tcPr>
          <w:p w:rsidR="0011294A" w:rsidRDefault="0011294A" w:rsidP="0011294A">
            <w:pPr>
              <w:jc w:val="center"/>
            </w:pPr>
            <w:r>
              <w:t>2231849,67</w:t>
            </w:r>
          </w:p>
        </w:tc>
      </w:tr>
      <w:tr w:rsidR="0011294A" w:rsidTr="0011294A">
        <w:trPr>
          <w:trHeight w:val="20"/>
        </w:trPr>
        <w:tc>
          <w:tcPr>
            <w:tcW w:w="0" w:type="auto"/>
            <w:vAlign w:val="center"/>
          </w:tcPr>
          <w:p w:rsidR="0011294A" w:rsidRDefault="0011294A" w:rsidP="0011294A">
            <w:pPr>
              <w:jc w:val="center"/>
            </w:pPr>
            <w:r>
              <w:t>1479</w:t>
            </w:r>
          </w:p>
        </w:tc>
        <w:tc>
          <w:tcPr>
            <w:tcW w:w="0" w:type="auto"/>
            <w:vAlign w:val="center"/>
          </w:tcPr>
          <w:p w:rsidR="0011294A" w:rsidRDefault="0011294A" w:rsidP="0011294A">
            <w:pPr>
              <w:jc w:val="center"/>
            </w:pPr>
            <w:r>
              <w:t>260°50'59"</w:t>
            </w:r>
          </w:p>
        </w:tc>
        <w:tc>
          <w:tcPr>
            <w:tcW w:w="0" w:type="auto"/>
            <w:vAlign w:val="center"/>
          </w:tcPr>
          <w:p w:rsidR="0011294A" w:rsidRDefault="0011294A" w:rsidP="0011294A">
            <w:pPr>
              <w:jc w:val="center"/>
            </w:pPr>
            <w:r>
              <w:t>1,51</w:t>
            </w:r>
          </w:p>
        </w:tc>
        <w:tc>
          <w:tcPr>
            <w:tcW w:w="0" w:type="auto"/>
            <w:vAlign w:val="center"/>
          </w:tcPr>
          <w:p w:rsidR="0011294A" w:rsidRDefault="0011294A" w:rsidP="0011294A">
            <w:pPr>
              <w:jc w:val="center"/>
            </w:pPr>
            <w:r>
              <w:t>446179,97</w:t>
            </w:r>
          </w:p>
        </w:tc>
        <w:tc>
          <w:tcPr>
            <w:tcW w:w="0" w:type="auto"/>
            <w:vAlign w:val="center"/>
          </w:tcPr>
          <w:p w:rsidR="0011294A" w:rsidRDefault="0011294A" w:rsidP="0011294A">
            <w:pPr>
              <w:jc w:val="center"/>
            </w:pPr>
            <w:r>
              <w:t>2232020,70</w:t>
            </w:r>
          </w:p>
        </w:tc>
      </w:tr>
      <w:tr w:rsidR="0011294A" w:rsidTr="0011294A">
        <w:trPr>
          <w:trHeight w:val="20"/>
        </w:trPr>
        <w:tc>
          <w:tcPr>
            <w:tcW w:w="0" w:type="auto"/>
            <w:vAlign w:val="center"/>
          </w:tcPr>
          <w:p w:rsidR="0011294A" w:rsidRDefault="0011294A" w:rsidP="0011294A">
            <w:pPr>
              <w:jc w:val="center"/>
            </w:pPr>
            <w:r>
              <w:t>1480</w:t>
            </w:r>
          </w:p>
        </w:tc>
        <w:tc>
          <w:tcPr>
            <w:tcW w:w="0" w:type="auto"/>
            <w:vAlign w:val="center"/>
          </w:tcPr>
          <w:p w:rsidR="0011294A" w:rsidRDefault="0011294A" w:rsidP="0011294A">
            <w:pPr>
              <w:jc w:val="center"/>
            </w:pPr>
            <w:r>
              <w:t>351°15'47"</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446178,48</w:t>
            </w:r>
          </w:p>
        </w:tc>
        <w:tc>
          <w:tcPr>
            <w:tcW w:w="0" w:type="auto"/>
            <w:vAlign w:val="center"/>
          </w:tcPr>
          <w:p w:rsidR="0011294A" w:rsidRDefault="0011294A" w:rsidP="0011294A">
            <w:pPr>
              <w:jc w:val="center"/>
            </w:pPr>
            <w:r>
              <w:t>2232020,46</w:t>
            </w:r>
          </w:p>
        </w:tc>
      </w:tr>
      <w:tr w:rsidR="0011294A" w:rsidTr="0011294A">
        <w:trPr>
          <w:trHeight w:val="20"/>
        </w:trPr>
        <w:tc>
          <w:tcPr>
            <w:tcW w:w="0" w:type="auto"/>
            <w:vAlign w:val="center"/>
          </w:tcPr>
          <w:p w:rsidR="0011294A" w:rsidRDefault="0011294A" w:rsidP="0011294A">
            <w:pPr>
              <w:jc w:val="center"/>
            </w:pPr>
            <w:r>
              <w:t>1481</w:t>
            </w:r>
          </w:p>
        </w:tc>
        <w:tc>
          <w:tcPr>
            <w:tcW w:w="0" w:type="auto"/>
            <w:vAlign w:val="center"/>
          </w:tcPr>
          <w:p w:rsidR="0011294A" w:rsidRDefault="0011294A" w:rsidP="0011294A">
            <w:pPr>
              <w:jc w:val="center"/>
            </w:pPr>
            <w:r>
              <w:t>81°30'20"</w:t>
            </w:r>
          </w:p>
        </w:tc>
        <w:tc>
          <w:tcPr>
            <w:tcW w:w="0" w:type="auto"/>
            <w:vAlign w:val="center"/>
          </w:tcPr>
          <w:p w:rsidR="0011294A" w:rsidRDefault="0011294A" w:rsidP="0011294A">
            <w:pPr>
              <w:jc w:val="center"/>
            </w:pPr>
            <w:r>
              <w:t>1,56</w:t>
            </w:r>
          </w:p>
        </w:tc>
        <w:tc>
          <w:tcPr>
            <w:tcW w:w="0" w:type="auto"/>
            <w:vAlign w:val="center"/>
          </w:tcPr>
          <w:p w:rsidR="0011294A" w:rsidRDefault="0011294A" w:rsidP="0011294A">
            <w:pPr>
              <w:jc w:val="center"/>
            </w:pPr>
            <w:r>
              <w:t>446176,33</w:t>
            </w:r>
          </w:p>
        </w:tc>
        <w:tc>
          <w:tcPr>
            <w:tcW w:w="0" w:type="auto"/>
            <w:vAlign w:val="center"/>
          </w:tcPr>
          <w:p w:rsidR="0011294A" w:rsidRDefault="0011294A" w:rsidP="0011294A">
            <w:pPr>
              <w:jc w:val="center"/>
            </w:pPr>
            <w:r>
              <w:t>2232034,45</w:t>
            </w:r>
          </w:p>
        </w:tc>
      </w:tr>
      <w:tr w:rsidR="0011294A" w:rsidTr="0011294A">
        <w:trPr>
          <w:trHeight w:val="20"/>
        </w:trPr>
        <w:tc>
          <w:tcPr>
            <w:tcW w:w="0" w:type="auto"/>
            <w:vAlign w:val="center"/>
          </w:tcPr>
          <w:p w:rsidR="0011294A" w:rsidRDefault="0011294A" w:rsidP="0011294A">
            <w:pPr>
              <w:jc w:val="center"/>
            </w:pPr>
            <w:r>
              <w:t>1482</w:t>
            </w:r>
          </w:p>
        </w:tc>
        <w:tc>
          <w:tcPr>
            <w:tcW w:w="0" w:type="auto"/>
            <w:vAlign w:val="center"/>
          </w:tcPr>
          <w:p w:rsidR="0011294A" w:rsidRDefault="0011294A" w:rsidP="0011294A">
            <w:pPr>
              <w:jc w:val="center"/>
            </w:pPr>
            <w:r>
              <w:t>351°26'1"</w:t>
            </w:r>
          </w:p>
        </w:tc>
        <w:tc>
          <w:tcPr>
            <w:tcW w:w="0" w:type="auto"/>
            <w:vAlign w:val="center"/>
          </w:tcPr>
          <w:p w:rsidR="0011294A" w:rsidRDefault="0011294A" w:rsidP="0011294A">
            <w:pPr>
              <w:jc w:val="center"/>
            </w:pPr>
            <w:r>
              <w:t>170,86</w:t>
            </w:r>
          </w:p>
        </w:tc>
        <w:tc>
          <w:tcPr>
            <w:tcW w:w="0" w:type="auto"/>
            <w:vAlign w:val="center"/>
          </w:tcPr>
          <w:p w:rsidR="0011294A" w:rsidRDefault="0011294A" w:rsidP="0011294A">
            <w:pPr>
              <w:jc w:val="center"/>
            </w:pPr>
            <w:r>
              <w:t>446177,87</w:t>
            </w:r>
          </w:p>
        </w:tc>
        <w:tc>
          <w:tcPr>
            <w:tcW w:w="0" w:type="auto"/>
            <w:vAlign w:val="center"/>
          </w:tcPr>
          <w:p w:rsidR="0011294A" w:rsidRDefault="0011294A" w:rsidP="0011294A">
            <w:pPr>
              <w:jc w:val="center"/>
            </w:pPr>
            <w:r>
              <w:t>2232034,68</w:t>
            </w:r>
          </w:p>
        </w:tc>
      </w:tr>
      <w:tr w:rsidR="0011294A" w:rsidTr="0011294A">
        <w:trPr>
          <w:trHeight w:val="20"/>
        </w:trPr>
        <w:tc>
          <w:tcPr>
            <w:tcW w:w="0" w:type="auto"/>
            <w:vAlign w:val="center"/>
          </w:tcPr>
          <w:p w:rsidR="0011294A" w:rsidRDefault="0011294A" w:rsidP="0011294A">
            <w:pPr>
              <w:jc w:val="center"/>
            </w:pPr>
            <w:r>
              <w:t>1483</w:t>
            </w:r>
          </w:p>
        </w:tc>
        <w:tc>
          <w:tcPr>
            <w:tcW w:w="0" w:type="auto"/>
            <w:vAlign w:val="center"/>
          </w:tcPr>
          <w:p w:rsidR="0011294A" w:rsidRDefault="0011294A" w:rsidP="0011294A">
            <w:pPr>
              <w:jc w:val="center"/>
            </w:pPr>
            <w:r>
              <w:t>261°33'35"</w:t>
            </w:r>
          </w:p>
        </w:tc>
        <w:tc>
          <w:tcPr>
            <w:tcW w:w="0" w:type="auto"/>
            <w:vAlign w:val="center"/>
          </w:tcPr>
          <w:p w:rsidR="0011294A" w:rsidRDefault="0011294A" w:rsidP="0011294A">
            <w:pPr>
              <w:jc w:val="center"/>
            </w:pPr>
            <w:r>
              <w:t>1,57</w:t>
            </w:r>
          </w:p>
        </w:tc>
        <w:tc>
          <w:tcPr>
            <w:tcW w:w="0" w:type="auto"/>
            <w:vAlign w:val="center"/>
          </w:tcPr>
          <w:p w:rsidR="0011294A" w:rsidRDefault="0011294A" w:rsidP="0011294A">
            <w:pPr>
              <w:jc w:val="center"/>
            </w:pPr>
            <w:r>
              <w:t>446152,42</w:t>
            </w:r>
          </w:p>
        </w:tc>
        <w:tc>
          <w:tcPr>
            <w:tcW w:w="0" w:type="auto"/>
            <w:vAlign w:val="center"/>
          </w:tcPr>
          <w:p w:rsidR="0011294A" w:rsidRDefault="0011294A" w:rsidP="0011294A">
            <w:pPr>
              <w:jc w:val="center"/>
            </w:pPr>
            <w:r>
              <w:t>2232203,63</w:t>
            </w:r>
          </w:p>
        </w:tc>
      </w:tr>
      <w:tr w:rsidR="0011294A" w:rsidTr="0011294A">
        <w:trPr>
          <w:trHeight w:val="20"/>
        </w:trPr>
        <w:tc>
          <w:tcPr>
            <w:tcW w:w="0" w:type="auto"/>
            <w:vAlign w:val="center"/>
          </w:tcPr>
          <w:p w:rsidR="0011294A" w:rsidRDefault="0011294A" w:rsidP="0011294A">
            <w:pPr>
              <w:jc w:val="center"/>
            </w:pPr>
            <w:r>
              <w:t>1484</w:t>
            </w:r>
          </w:p>
        </w:tc>
        <w:tc>
          <w:tcPr>
            <w:tcW w:w="0" w:type="auto"/>
            <w:vAlign w:val="center"/>
          </w:tcPr>
          <w:p w:rsidR="0011294A" w:rsidRDefault="0011294A" w:rsidP="0011294A">
            <w:pPr>
              <w:jc w:val="center"/>
            </w:pPr>
            <w:r>
              <w:t>351°15'25"</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446150,87</w:t>
            </w:r>
          </w:p>
        </w:tc>
        <w:tc>
          <w:tcPr>
            <w:tcW w:w="0" w:type="auto"/>
            <w:vAlign w:val="center"/>
          </w:tcPr>
          <w:p w:rsidR="0011294A" w:rsidRDefault="0011294A" w:rsidP="0011294A">
            <w:pPr>
              <w:jc w:val="center"/>
            </w:pPr>
            <w:r>
              <w:t>2232203,40</w:t>
            </w:r>
          </w:p>
        </w:tc>
      </w:tr>
      <w:tr w:rsidR="0011294A" w:rsidTr="0011294A">
        <w:trPr>
          <w:trHeight w:val="20"/>
        </w:trPr>
        <w:tc>
          <w:tcPr>
            <w:tcW w:w="0" w:type="auto"/>
            <w:vAlign w:val="center"/>
          </w:tcPr>
          <w:p w:rsidR="0011294A" w:rsidRDefault="0011294A" w:rsidP="0011294A">
            <w:pPr>
              <w:jc w:val="center"/>
            </w:pPr>
            <w:r>
              <w:t>1485</w:t>
            </w:r>
          </w:p>
        </w:tc>
        <w:tc>
          <w:tcPr>
            <w:tcW w:w="0" w:type="auto"/>
            <w:vAlign w:val="center"/>
          </w:tcPr>
          <w:p w:rsidR="0011294A" w:rsidRDefault="0011294A" w:rsidP="0011294A">
            <w:pPr>
              <w:jc w:val="center"/>
            </w:pPr>
            <w:r>
              <w:t>81°3'52"</w:t>
            </w:r>
          </w:p>
        </w:tc>
        <w:tc>
          <w:tcPr>
            <w:tcW w:w="0" w:type="auto"/>
            <w:vAlign w:val="center"/>
          </w:tcPr>
          <w:p w:rsidR="0011294A" w:rsidRDefault="0011294A" w:rsidP="0011294A">
            <w:pPr>
              <w:jc w:val="center"/>
            </w:pPr>
            <w:r>
              <w:t>1,61</w:t>
            </w:r>
          </w:p>
        </w:tc>
        <w:tc>
          <w:tcPr>
            <w:tcW w:w="0" w:type="auto"/>
            <w:vAlign w:val="center"/>
          </w:tcPr>
          <w:p w:rsidR="0011294A" w:rsidRDefault="0011294A" w:rsidP="0011294A">
            <w:pPr>
              <w:jc w:val="center"/>
            </w:pPr>
            <w:r>
              <w:t>446148,72</w:t>
            </w:r>
          </w:p>
        </w:tc>
        <w:tc>
          <w:tcPr>
            <w:tcW w:w="0" w:type="auto"/>
            <w:vAlign w:val="center"/>
          </w:tcPr>
          <w:p w:rsidR="0011294A" w:rsidRDefault="0011294A" w:rsidP="0011294A">
            <w:pPr>
              <w:jc w:val="center"/>
            </w:pPr>
            <w:r>
              <w:t>2232217,38</w:t>
            </w:r>
          </w:p>
        </w:tc>
      </w:tr>
      <w:tr w:rsidR="0011294A" w:rsidTr="0011294A">
        <w:trPr>
          <w:trHeight w:val="20"/>
        </w:trPr>
        <w:tc>
          <w:tcPr>
            <w:tcW w:w="0" w:type="auto"/>
            <w:vAlign w:val="center"/>
          </w:tcPr>
          <w:p w:rsidR="0011294A" w:rsidRDefault="0011294A" w:rsidP="0011294A">
            <w:pPr>
              <w:jc w:val="center"/>
            </w:pPr>
            <w:r>
              <w:t>1486</w:t>
            </w:r>
          </w:p>
        </w:tc>
        <w:tc>
          <w:tcPr>
            <w:tcW w:w="0" w:type="auto"/>
            <w:vAlign w:val="center"/>
          </w:tcPr>
          <w:p w:rsidR="0011294A" w:rsidRDefault="0011294A" w:rsidP="0011294A">
            <w:pPr>
              <w:jc w:val="center"/>
            </w:pPr>
            <w:r>
              <w:t>351°25'29"</w:t>
            </w:r>
          </w:p>
        </w:tc>
        <w:tc>
          <w:tcPr>
            <w:tcW w:w="0" w:type="auto"/>
            <w:vAlign w:val="center"/>
          </w:tcPr>
          <w:p w:rsidR="0011294A" w:rsidRDefault="0011294A" w:rsidP="0011294A">
            <w:pPr>
              <w:jc w:val="center"/>
            </w:pPr>
            <w:r>
              <w:t>170,75</w:t>
            </w:r>
          </w:p>
        </w:tc>
        <w:tc>
          <w:tcPr>
            <w:tcW w:w="0" w:type="auto"/>
            <w:vAlign w:val="center"/>
          </w:tcPr>
          <w:p w:rsidR="0011294A" w:rsidRDefault="0011294A" w:rsidP="0011294A">
            <w:pPr>
              <w:jc w:val="center"/>
            </w:pPr>
            <w:r>
              <w:t>446150,31</w:t>
            </w:r>
          </w:p>
        </w:tc>
        <w:tc>
          <w:tcPr>
            <w:tcW w:w="0" w:type="auto"/>
            <w:vAlign w:val="center"/>
          </w:tcPr>
          <w:p w:rsidR="0011294A" w:rsidRDefault="0011294A" w:rsidP="0011294A">
            <w:pPr>
              <w:jc w:val="center"/>
            </w:pPr>
            <w:r>
              <w:t>2232217,63</w:t>
            </w:r>
          </w:p>
        </w:tc>
      </w:tr>
      <w:tr w:rsidR="0011294A" w:rsidTr="0011294A">
        <w:trPr>
          <w:trHeight w:val="20"/>
        </w:trPr>
        <w:tc>
          <w:tcPr>
            <w:tcW w:w="0" w:type="auto"/>
            <w:vAlign w:val="center"/>
          </w:tcPr>
          <w:p w:rsidR="0011294A" w:rsidRDefault="0011294A" w:rsidP="0011294A">
            <w:pPr>
              <w:jc w:val="center"/>
            </w:pPr>
            <w:r>
              <w:t>1487</w:t>
            </w:r>
          </w:p>
        </w:tc>
        <w:tc>
          <w:tcPr>
            <w:tcW w:w="0" w:type="auto"/>
            <w:vAlign w:val="center"/>
          </w:tcPr>
          <w:p w:rsidR="0011294A" w:rsidRDefault="0011294A" w:rsidP="0011294A">
            <w:pPr>
              <w:jc w:val="center"/>
            </w:pPr>
            <w:r>
              <w:t>261°25'51"</w:t>
            </w:r>
          </w:p>
        </w:tc>
        <w:tc>
          <w:tcPr>
            <w:tcW w:w="0" w:type="auto"/>
            <w:vAlign w:val="center"/>
          </w:tcPr>
          <w:p w:rsidR="0011294A" w:rsidRDefault="0011294A" w:rsidP="0011294A">
            <w:pPr>
              <w:jc w:val="center"/>
            </w:pPr>
            <w:r>
              <w:t>1,48</w:t>
            </w:r>
          </w:p>
        </w:tc>
        <w:tc>
          <w:tcPr>
            <w:tcW w:w="0" w:type="auto"/>
            <w:vAlign w:val="center"/>
          </w:tcPr>
          <w:p w:rsidR="0011294A" w:rsidRDefault="0011294A" w:rsidP="0011294A">
            <w:pPr>
              <w:jc w:val="center"/>
            </w:pPr>
            <w:r>
              <w:t>446124,85</w:t>
            </w:r>
          </w:p>
        </w:tc>
        <w:tc>
          <w:tcPr>
            <w:tcW w:w="0" w:type="auto"/>
            <w:vAlign w:val="center"/>
          </w:tcPr>
          <w:p w:rsidR="0011294A" w:rsidRDefault="0011294A" w:rsidP="0011294A">
            <w:pPr>
              <w:jc w:val="center"/>
            </w:pPr>
            <w:r>
              <w:t>2232386,47</w:t>
            </w:r>
          </w:p>
        </w:tc>
      </w:tr>
      <w:tr w:rsidR="0011294A" w:rsidTr="0011294A">
        <w:trPr>
          <w:trHeight w:val="20"/>
        </w:trPr>
        <w:tc>
          <w:tcPr>
            <w:tcW w:w="0" w:type="auto"/>
            <w:vAlign w:val="center"/>
          </w:tcPr>
          <w:p w:rsidR="0011294A" w:rsidRDefault="0011294A" w:rsidP="0011294A">
            <w:pPr>
              <w:jc w:val="center"/>
            </w:pPr>
            <w:r>
              <w:t>1488</w:t>
            </w:r>
          </w:p>
        </w:tc>
        <w:tc>
          <w:tcPr>
            <w:tcW w:w="0" w:type="auto"/>
            <w:vAlign w:val="center"/>
          </w:tcPr>
          <w:p w:rsidR="0011294A" w:rsidRDefault="0011294A" w:rsidP="0011294A">
            <w:pPr>
              <w:jc w:val="center"/>
            </w:pPr>
            <w:r>
              <w:t>351°15'25"</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446123,39</w:t>
            </w:r>
          </w:p>
        </w:tc>
        <w:tc>
          <w:tcPr>
            <w:tcW w:w="0" w:type="auto"/>
            <w:vAlign w:val="center"/>
          </w:tcPr>
          <w:p w:rsidR="0011294A" w:rsidRDefault="0011294A" w:rsidP="0011294A">
            <w:pPr>
              <w:jc w:val="center"/>
            </w:pPr>
            <w:r>
              <w:t>2232386,25</w:t>
            </w:r>
          </w:p>
        </w:tc>
      </w:tr>
      <w:tr w:rsidR="0011294A" w:rsidTr="0011294A">
        <w:trPr>
          <w:trHeight w:val="20"/>
        </w:trPr>
        <w:tc>
          <w:tcPr>
            <w:tcW w:w="0" w:type="auto"/>
            <w:vAlign w:val="center"/>
          </w:tcPr>
          <w:p w:rsidR="0011294A" w:rsidRDefault="0011294A" w:rsidP="0011294A">
            <w:pPr>
              <w:jc w:val="center"/>
            </w:pPr>
            <w:r>
              <w:t>1489</w:t>
            </w:r>
          </w:p>
        </w:tc>
        <w:tc>
          <w:tcPr>
            <w:tcW w:w="0" w:type="auto"/>
            <w:vAlign w:val="center"/>
          </w:tcPr>
          <w:p w:rsidR="0011294A" w:rsidRDefault="0011294A" w:rsidP="0011294A">
            <w:pPr>
              <w:jc w:val="center"/>
            </w:pPr>
            <w:r>
              <w:t>81°16'57"</w:t>
            </w:r>
          </w:p>
        </w:tc>
        <w:tc>
          <w:tcPr>
            <w:tcW w:w="0" w:type="auto"/>
            <w:vAlign w:val="center"/>
          </w:tcPr>
          <w:p w:rsidR="0011294A" w:rsidRDefault="0011294A" w:rsidP="0011294A">
            <w:pPr>
              <w:jc w:val="center"/>
            </w:pPr>
            <w:r>
              <w:t>1,52</w:t>
            </w:r>
          </w:p>
        </w:tc>
        <w:tc>
          <w:tcPr>
            <w:tcW w:w="0" w:type="auto"/>
            <w:vAlign w:val="center"/>
          </w:tcPr>
          <w:p w:rsidR="0011294A" w:rsidRDefault="0011294A" w:rsidP="0011294A">
            <w:pPr>
              <w:jc w:val="center"/>
            </w:pPr>
            <w:r>
              <w:t>446121,24</w:t>
            </w:r>
          </w:p>
        </w:tc>
        <w:tc>
          <w:tcPr>
            <w:tcW w:w="0" w:type="auto"/>
            <w:vAlign w:val="center"/>
          </w:tcPr>
          <w:p w:rsidR="0011294A" w:rsidRDefault="0011294A" w:rsidP="0011294A">
            <w:pPr>
              <w:jc w:val="center"/>
            </w:pPr>
            <w:r>
              <w:t>2232400,23</w:t>
            </w:r>
          </w:p>
        </w:tc>
      </w:tr>
      <w:tr w:rsidR="0011294A" w:rsidTr="0011294A">
        <w:trPr>
          <w:trHeight w:val="20"/>
        </w:trPr>
        <w:tc>
          <w:tcPr>
            <w:tcW w:w="0" w:type="auto"/>
            <w:vAlign w:val="center"/>
          </w:tcPr>
          <w:p w:rsidR="0011294A" w:rsidRDefault="0011294A" w:rsidP="0011294A">
            <w:pPr>
              <w:jc w:val="center"/>
            </w:pPr>
            <w:r>
              <w:t>1490</w:t>
            </w:r>
          </w:p>
        </w:tc>
        <w:tc>
          <w:tcPr>
            <w:tcW w:w="0" w:type="auto"/>
            <w:vAlign w:val="center"/>
          </w:tcPr>
          <w:p w:rsidR="0011294A" w:rsidRDefault="0011294A" w:rsidP="0011294A">
            <w:pPr>
              <w:jc w:val="center"/>
            </w:pPr>
            <w:r>
              <w:t>351°26'6"</w:t>
            </w:r>
          </w:p>
        </w:tc>
        <w:tc>
          <w:tcPr>
            <w:tcW w:w="0" w:type="auto"/>
            <w:vAlign w:val="center"/>
          </w:tcPr>
          <w:p w:rsidR="0011294A" w:rsidRDefault="0011294A" w:rsidP="0011294A">
            <w:pPr>
              <w:jc w:val="center"/>
            </w:pPr>
            <w:r>
              <w:t>139,32</w:t>
            </w:r>
          </w:p>
        </w:tc>
        <w:tc>
          <w:tcPr>
            <w:tcW w:w="0" w:type="auto"/>
            <w:vAlign w:val="center"/>
          </w:tcPr>
          <w:p w:rsidR="0011294A" w:rsidRDefault="0011294A" w:rsidP="0011294A">
            <w:pPr>
              <w:jc w:val="center"/>
            </w:pPr>
            <w:r>
              <w:t>446122,74</w:t>
            </w:r>
          </w:p>
        </w:tc>
        <w:tc>
          <w:tcPr>
            <w:tcW w:w="0" w:type="auto"/>
            <w:vAlign w:val="center"/>
          </w:tcPr>
          <w:p w:rsidR="0011294A" w:rsidRDefault="0011294A" w:rsidP="0011294A">
            <w:pPr>
              <w:jc w:val="center"/>
            </w:pPr>
            <w:r>
              <w:t>2232400,46</w:t>
            </w:r>
          </w:p>
        </w:tc>
      </w:tr>
      <w:tr w:rsidR="0011294A" w:rsidTr="0011294A">
        <w:trPr>
          <w:trHeight w:val="20"/>
        </w:trPr>
        <w:tc>
          <w:tcPr>
            <w:tcW w:w="0" w:type="auto"/>
            <w:vAlign w:val="center"/>
          </w:tcPr>
          <w:p w:rsidR="0011294A" w:rsidRDefault="0011294A" w:rsidP="0011294A">
            <w:pPr>
              <w:jc w:val="center"/>
            </w:pPr>
            <w:r>
              <w:t>1491</w:t>
            </w:r>
          </w:p>
        </w:tc>
        <w:tc>
          <w:tcPr>
            <w:tcW w:w="0" w:type="auto"/>
            <w:vAlign w:val="center"/>
          </w:tcPr>
          <w:p w:rsidR="0011294A" w:rsidRDefault="0011294A" w:rsidP="0011294A">
            <w:pPr>
              <w:jc w:val="center"/>
            </w:pPr>
            <w:r>
              <w:t>254°12'27"</w:t>
            </w:r>
          </w:p>
        </w:tc>
        <w:tc>
          <w:tcPr>
            <w:tcW w:w="0" w:type="auto"/>
            <w:vAlign w:val="center"/>
          </w:tcPr>
          <w:p w:rsidR="0011294A" w:rsidRDefault="0011294A" w:rsidP="0011294A">
            <w:pPr>
              <w:jc w:val="center"/>
            </w:pPr>
            <w:r>
              <w:t>3,09</w:t>
            </w:r>
          </w:p>
        </w:tc>
        <w:tc>
          <w:tcPr>
            <w:tcW w:w="0" w:type="auto"/>
            <w:vAlign w:val="center"/>
          </w:tcPr>
          <w:p w:rsidR="0011294A" w:rsidRDefault="0011294A" w:rsidP="0011294A">
            <w:pPr>
              <w:jc w:val="center"/>
            </w:pPr>
            <w:r>
              <w:t>446101,99</w:t>
            </w:r>
          </w:p>
        </w:tc>
        <w:tc>
          <w:tcPr>
            <w:tcW w:w="0" w:type="auto"/>
            <w:vAlign w:val="center"/>
          </w:tcPr>
          <w:p w:rsidR="0011294A" w:rsidRDefault="0011294A" w:rsidP="0011294A">
            <w:pPr>
              <w:jc w:val="center"/>
            </w:pPr>
            <w:r>
              <w:t>2232538,23</w:t>
            </w:r>
          </w:p>
        </w:tc>
      </w:tr>
      <w:tr w:rsidR="0011294A" w:rsidTr="0011294A">
        <w:trPr>
          <w:trHeight w:val="20"/>
        </w:trPr>
        <w:tc>
          <w:tcPr>
            <w:tcW w:w="0" w:type="auto"/>
            <w:vAlign w:val="center"/>
          </w:tcPr>
          <w:p w:rsidR="0011294A" w:rsidRDefault="0011294A" w:rsidP="0011294A">
            <w:pPr>
              <w:jc w:val="center"/>
            </w:pPr>
            <w:r>
              <w:t>1492</w:t>
            </w:r>
          </w:p>
        </w:tc>
        <w:tc>
          <w:tcPr>
            <w:tcW w:w="0" w:type="auto"/>
            <w:vAlign w:val="center"/>
          </w:tcPr>
          <w:p w:rsidR="0011294A" w:rsidRDefault="0011294A" w:rsidP="0011294A">
            <w:pPr>
              <w:jc w:val="center"/>
            </w:pPr>
            <w:r>
              <w:t>344°7'46"</w:t>
            </w:r>
          </w:p>
        </w:tc>
        <w:tc>
          <w:tcPr>
            <w:tcW w:w="0" w:type="auto"/>
            <w:vAlign w:val="center"/>
          </w:tcPr>
          <w:p w:rsidR="0011294A" w:rsidRDefault="0011294A" w:rsidP="0011294A">
            <w:pPr>
              <w:jc w:val="center"/>
            </w:pPr>
            <w:r>
              <w:t>20</w:t>
            </w:r>
          </w:p>
        </w:tc>
        <w:tc>
          <w:tcPr>
            <w:tcW w:w="0" w:type="auto"/>
            <w:vAlign w:val="center"/>
          </w:tcPr>
          <w:p w:rsidR="0011294A" w:rsidRDefault="0011294A" w:rsidP="0011294A">
            <w:pPr>
              <w:jc w:val="center"/>
            </w:pPr>
            <w:r>
              <w:t>446099,02</w:t>
            </w:r>
          </w:p>
        </w:tc>
        <w:tc>
          <w:tcPr>
            <w:tcW w:w="0" w:type="auto"/>
            <w:vAlign w:val="center"/>
          </w:tcPr>
          <w:p w:rsidR="0011294A" w:rsidRDefault="0011294A" w:rsidP="0011294A">
            <w:pPr>
              <w:jc w:val="center"/>
            </w:pPr>
            <w:r>
              <w:t>2232537,39</w:t>
            </w:r>
          </w:p>
        </w:tc>
      </w:tr>
      <w:tr w:rsidR="0011294A" w:rsidTr="0011294A">
        <w:trPr>
          <w:trHeight w:val="20"/>
        </w:trPr>
        <w:tc>
          <w:tcPr>
            <w:tcW w:w="0" w:type="auto"/>
            <w:vAlign w:val="center"/>
          </w:tcPr>
          <w:p w:rsidR="0011294A" w:rsidRDefault="0011294A" w:rsidP="0011294A">
            <w:pPr>
              <w:jc w:val="center"/>
            </w:pPr>
            <w:r>
              <w:t>1493</w:t>
            </w:r>
          </w:p>
        </w:tc>
        <w:tc>
          <w:tcPr>
            <w:tcW w:w="0" w:type="auto"/>
            <w:vAlign w:val="center"/>
          </w:tcPr>
          <w:p w:rsidR="0011294A" w:rsidRDefault="0011294A" w:rsidP="0011294A">
            <w:pPr>
              <w:jc w:val="center"/>
            </w:pPr>
            <w:r>
              <w:t>74°16'5"</w:t>
            </w:r>
          </w:p>
        </w:tc>
        <w:tc>
          <w:tcPr>
            <w:tcW w:w="0" w:type="auto"/>
            <w:vAlign w:val="center"/>
          </w:tcPr>
          <w:p w:rsidR="0011294A" w:rsidRDefault="0011294A" w:rsidP="0011294A">
            <w:pPr>
              <w:jc w:val="center"/>
            </w:pPr>
            <w:r>
              <w:t>1,48</w:t>
            </w:r>
          </w:p>
        </w:tc>
        <w:tc>
          <w:tcPr>
            <w:tcW w:w="0" w:type="auto"/>
            <w:vAlign w:val="center"/>
          </w:tcPr>
          <w:p w:rsidR="0011294A" w:rsidRDefault="0011294A" w:rsidP="0011294A">
            <w:pPr>
              <w:jc w:val="center"/>
            </w:pPr>
            <w:r>
              <w:t>446093,55</w:t>
            </w:r>
          </w:p>
        </w:tc>
        <w:tc>
          <w:tcPr>
            <w:tcW w:w="0" w:type="auto"/>
            <w:vAlign w:val="center"/>
          </w:tcPr>
          <w:p w:rsidR="0011294A" w:rsidRDefault="0011294A" w:rsidP="0011294A">
            <w:pPr>
              <w:jc w:val="center"/>
            </w:pPr>
            <w:r>
              <w:t>2232556,63</w:t>
            </w:r>
          </w:p>
        </w:tc>
      </w:tr>
      <w:tr w:rsidR="0011294A" w:rsidTr="0011294A">
        <w:trPr>
          <w:trHeight w:val="20"/>
        </w:trPr>
        <w:tc>
          <w:tcPr>
            <w:tcW w:w="0" w:type="auto"/>
            <w:vAlign w:val="center"/>
          </w:tcPr>
          <w:p w:rsidR="0011294A" w:rsidRDefault="0011294A" w:rsidP="0011294A">
            <w:pPr>
              <w:jc w:val="center"/>
            </w:pPr>
            <w:r>
              <w:t>1494</w:t>
            </w:r>
          </w:p>
        </w:tc>
        <w:tc>
          <w:tcPr>
            <w:tcW w:w="0" w:type="auto"/>
            <w:vAlign w:val="center"/>
          </w:tcPr>
          <w:p w:rsidR="0011294A" w:rsidRDefault="0011294A" w:rsidP="0011294A">
            <w:pPr>
              <w:jc w:val="center"/>
            </w:pPr>
            <w:r>
              <w:t>328°42'39"</w:t>
            </w:r>
          </w:p>
        </w:tc>
        <w:tc>
          <w:tcPr>
            <w:tcW w:w="0" w:type="auto"/>
            <w:vAlign w:val="center"/>
          </w:tcPr>
          <w:p w:rsidR="0011294A" w:rsidRDefault="0011294A" w:rsidP="0011294A">
            <w:pPr>
              <w:jc w:val="center"/>
            </w:pPr>
            <w:r>
              <w:t>10,26</w:t>
            </w:r>
          </w:p>
        </w:tc>
        <w:tc>
          <w:tcPr>
            <w:tcW w:w="0" w:type="auto"/>
            <w:vAlign w:val="center"/>
          </w:tcPr>
          <w:p w:rsidR="0011294A" w:rsidRDefault="0011294A" w:rsidP="0011294A">
            <w:pPr>
              <w:jc w:val="center"/>
            </w:pPr>
            <w:r>
              <w:t>446094,97</w:t>
            </w:r>
          </w:p>
        </w:tc>
        <w:tc>
          <w:tcPr>
            <w:tcW w:w="0" w:type="auto"/>
            <w:vAlign w:val="center"/>
          </w:tcPr>
          <w:p w:rsidR="0011294A" w:rsidRDefault="0011294A" w:rsidP="0011294A">
            <w:pPr>
              <w:jc w:val="center"/>
            </w:pPr>
            <w:r>
              <w:t>2232557,03</w:t>
            </w:r>
          </w:p>
        </w:tc>
      </w:tr>
      <w:tr w:rsidR="0011294A" w:rsidTr="0011294A">
        <w:trPr>
          <w:trHeight w:val="20"/>
        </w:trPr>
        <w:tc>
          <w:tcPr>
            <w:tcW w:w="0" w:type="auto"/>
            <w:vAlign w:val="center"/>
          </w:tcPr>
          <w:p w:rsidR="0011294A" w:rsidRDefault="0011294A" w:rsidP="0011294A">
            <w:pPr>
              <w:jc w:val="center"/>
            </w:pPr>
            <w:r>
              <w:t>1495</w:t>
            </w:r>
          </w:p>
        </w:tc>
        <w:tc>
          <w:tcPr>
            <w:tcW w:w="0" w:type="auto"/>
            <w:vAlign w:val="center"/>
          </w:tcPr>
          <w:p w:rsidR="0011294A" w:rsidRDefault="0011294A" w:rsidP="0011294A">
            <w:pPr>
              <w:jc w:val="center"/>
            </w:pPr>
            <w:r>
              <w:t>52°33'57"</w:t>
            </w:r>
          </w:p>
        </w:tc>
        <w:tc>
          <w:tcPr>
            <w:tcW w:w="0" w:type="auto"/>
            <w:vAlign w:val="center"/>
          </w:tcPr>
          <w:p w:rsidR="0011294A" w:rsidRDefault="0011294A" w:rsidP="0011294A">
            <w:pPr>
              <w:jc w:val="center"/>
            </w:pPr>
            <w:r>
              <w:t>6,5</w:t>
            </w:r>
          </w:p>
        </w:tc>
        <w:tc>
          <w:tcPr>
            <w:tcW w:w="0" w:type="auto"/>
            <w:vAlign w:val="center"/>
          </w:tcPr>
          <w:p w:rsidR="0011294A" w:rsidRDefault="0011294A" w:rsidP="0011294A">
            <w:pPr>
              <w:jc w:val="center"/>
            </w:pPr>
            <w:r>
              <w:t>446089,64</w:t>
            </w:r>
          </w:p>
        </w:tc>
        <w:tc>
          <w:tcPr>
            <w:tcW w:w="0" w:type="auto"/>
            <w:vAlign w:val="center"/>
          </w:tcPr>
          <w:p w:rsidR="0011294A" w:rsidRDefault="0011294A" w:rsidP="0011294A">
            <w:pPr>
              <w:jc w:val="center"/>
            </w:pPr>
            <w:r>
              <w:t>2232565,80</w:t>
            </w:r>
          </w:p>
        </w:tc>
      </w:tr>
      <w:tr w:rsidR="0011294A" w:rsidTr="0011294A">
        <w:trPr>
          <w:trHeight w:val="20"/>
        </w:trPr>
        <w:tc>
          <w:tcPr>
            <w:tcW w:w="0" w:type="auto"/>
            <w:vAlign w:val="center"/>
          </w:tcPr>
          <w:p w:rsidR="0011294A" w:rsidRDefault="0011294A" w:rsidP="0011294A">
            <w:pPr>
              <w:jc w:val="center"/>
            </w:pPr>
            <w:r>
              <w:t>1496</w:t>
            </w:r>
          </w:p>
        </w:tc>
        <w:tc>
          <w:tcPr>
            <w:tcW w:w="0" w:type="auto"/>
            <w:vAlign w:val="center"/>
          </w:tcPr>
          <w:p w:rsidR="0011294A" w:rsidRDefault="0011294A" w:rsidP="0011294A">
            <w:pPr>
              <w:jc w:val="center"/>
            </w:pPr>
            <w:r>
              <w:t>44°54'47"</w:t>
            </w:r>
          </w:p>
        </w:tc>
        <w:tc>
          <w:tcPr>
            <w:tcW w:w="0" w:type="auto"/>
            <w:vAlign w:val="center"/>
          </w:tcPr>
          <w:p w:rsidR="0011294A" w:rsidRDefault="0011294A" w:rsidP="0011294A">
            <w:pPr>
              <w:jc w:val="center"/>
            </w:pPr>
            <w:r>
              <w:t>4,66</w:t>
            </w:r>
          </w:p>
        </w:tc>
        <w:tc>
          <w:tcPr>
            <w:tcW w:w="0" w:type="auto"/>
            <w:vAlign w:val="center"/>
          </w:tcPr>
          <w:p w:rsidR="0011294A" w:rsidRDefault="0011294A" w:rsidP="0011294A">
            <w:pPr>
              <w:jc w:val="center"/>
            </w:pPr>
            <w:r>
              <w:t>446094,80</w:t>
            </w:r>
          </w:p>
        </w:tc>
        <w:tc>
          <w:tcPr>
            <w:tcW w:w="0" w:type="auto"/>
            <w:vAlign w:val="center"/>
          </w:tcPr>
          <w:p w:rsidR="0011294A" w:rsidRDefault="0011294A" w:rsidP="0011294A">
            <w:pPr>
              <w:jc w:val="center"/>
            </w:pPr>
            <w:r>
              <w:t>2232569,75</w:t>
            </w:r>
          </w:p>
        </w:tc>
      </w:tr>
      <w:tr w:rsidR="0011294A" w:rsidTr="0011294A">
        <w:trPr>
          <w:trHeight w:val="20"/>
        </w:trPr>
        <w:tc>
          <w:tcPr>
            <w:tcW w:w="0" w:type="auto"/>
            <w:vAlign w:val="center"/>
          </w:tcPr>
          <w:p w:rsidR="0011294A" w:rsidRDefault="0011294A" w:rsidP="0011294A">
            <w:pPr>
              <w:jc w:val="center"/>
            </w:pPr>
            <w:r>
              <w:t>1497</w:t>
            </w:r>
          </w:p>
        </w:tc>
        <w:tc>
          <w:tcPr>
            <w:tcW w:w="0" w:type="auto"/>
            <w:vAlign w:val="center"/>
          </w:tcPr>
          <w:p w:rsidR="0011294A" w:rsidRDefault="0011294A" w:rsidP="0011294A">
            <w:pPr>
              <w:jc w:val="center"/>
            </w:pPr>
            <w:r>
              <w:t>148°41'28"</w:t>
            </w:r>
          </w:p>
        </w:tc>
        <w:tc>
          <w:tcPr>
            <w:tcW w:w="0" w:type="auto"/>
            <w:vAlign w:val="center"/>
          </w:tcPr>
          <w:p w:rsidR="0011294A" w:rsidRDefault="0011294A" w:rsidP="0011294A">
            <w:pPr>
              <w:jc w:val="center"/>
            </w:pPr>
            <w:r>
              <w:t>15,09</w:t>
            </w:r>
          </w:p>
        </w:tc>
        <w:tc>
          <w:tcPr>
            <w:tcW w:w="0" w:type="auto"/>
            <w:vAlign w:val="center"/>
          </w:tcPr>
          <w:p w:rsidR="0011294A" w:rsidRDefault="0011294A" w:rsidP="0011294A">
            <w:pPr>
              <w:jc w:val="center"/>
            </w:pPr>
            <w:r>
              <w:t>446098,09</w:t>
            </w:r>
          </w:p>
        </w:tc>
        <w:tc>
          <w:tcPr>
            <w:tcW w:w="0" w:type="auto"/>
            <w:vAlign w:val="center"/>
          </w:tcPr>
          <w:p w:rsidR="0011294A" w:rsidRDefault="0011294A" w:rsidP="0011294A">
            <w:pPr>
              <w:jc w:val="center"/>
            </w:pPr>
            <w:r>
              <w:t>2232573,05</w:t>
            </w:r>
          </w:p>
        </w:tc>
      </w:tr>
      <w:tr w:rsidR="0011294A" w:rsidTr="0011294A">
        <w:trPr>
          <w:trHeight w:val="20"/>
        </w:trPr>
        <w:tc>
          <w:tcPr>
            <w:tcW w:w="0" w:type="auto"/>
            <w:vAlign w:val="center"/>
          </w:tcPr>
          <w:p w:rsidR="0011294A" w:rsidRDefault="0011294A" w:rsidP="0011294A">
            <w:pPr>
              <w:jc w:val="center"/>
            </w:pPr>
            <w:r>
              <w:t>1498</w:t>
            </w:r>
          </w:p>
        </w:tc>
        <w:tc>
          <w:tcPr>
            <w:tcW w:w="0" w:type="auto"/>
            <w:vAlign w:val="center"/>
          </w:tcPr>
          <w:p w:rsidR="0011294A" w:rsidRDefault="0011294A" w:rsidP="0011294A">
            <w:pPr>
              <w:jc w:val="center"/>
            </w:pPr>
            <w:r>
              <w:t>74°5'16"</w:t>
            </w:r>
          </w:p>
        </w:tc>
        <w:tc>
          <w:tcPr>
            <w:tcW w:w="0" w:type="auto"/>
            <w:vAlign w:val="center"/>
          </w:tcPr>
          <w:p w:rsidR="0011294A" w:rsidRDefault="0011294A" w:rsidP="0011294A">
            <w:pPr>
              <w:jc w:val="center"/>
            </w:pPr>
            <w:r>
              <w:t>7,11</w:t>
            </w:r>
          </w:p>
        </w:tc>
        <w:tc>
          <w:tcPr>
            <w:tcW w:w="0" w:type="auto"/>
            <w:vAlign w:val="center"/>
          </w:tcPr>
          <w:p w:rsidR="0011294A" w:rsidRDefault="0011294A" w:rsidP="0011294A">
            <w:pPr>
              <w:jc w:val="center"/>
            </w:pPr>
            <w:r>
              <w:t>446105,93</w:t>
            </w:r>
          </w:p>
        </w:tc>
        <w:tc>
          <w:tcPr>
            <w:tcW w:w="0" w:type="auto"/>
            <w:vAlign w:val="center"/>
          </w:tcPr>
          <w:p w:rsidR="0011294A" w:rsidRDefault="0011294A" w:rsidP="0011294A">
            <w:pPr>
              <w:jc w:val="center"/>
            </w:pPr>
            <w:r>
              <w:t>2232560,16</w:t>
            </w:r>
          </w:p>
        </w:tc>
      </w:tr>
      <w:tr w:rsidR="0011294A" w:rsidTr="0011294A">
        <w:trPr>
          <w:trHeight w:val="20"/>
        </w:trPr>
        <w:tc>
          <w:tcPr>
            <w:tcW w:w="0" w:type="auto"/>
            <w:vAlign w:val="center"/>
          </w:tcPr>
          <w:p w:rsidR="0011294A" w:rsidRDefault="0011294A" w:rsidP="0011294A">
            <w:pPr>
              <w:jc w:val="center"/>
            </w:pPr>
            <w:r>
              <w:t>1499</w:t>
            </w:r>
          </w:p>
        </w:tc>
        <w:tc>
          <w:tcPr>
            <w:tcW w:w="0" w:type="auto"/>
            <w:vAlign w:val="center"/>
          </w:tcPr>
          <w:p w:rsidR="0011294A" w:rsidRDefault="0011294A" w:rsidP="0011294A">
            <w:pPr>
              <w:jc w:val="center"/>
            </w:pPr>
            <w:r>
              <w:t>164°6'7"</w:t>
            </w:r>
          </w:p>
        </w:tc>
        <w:tc>
          <w:tcPr>
            <w:tcW w:w="0" w:type="auto"/>
            <w:vAlign w:val="center"/>
          </w:tcPr>
          <w:p w:rsidR="0011294A" w:rsidRDefault="0011294A" w:rsidP="0011294A">
            <w:pPr>
              <w:jc w:val="center"/>
            </w:pPr>
            <w:r>
              <w:t>20,01</w:t>
            </w:r>
          </w:p>
        </w:tc>
        <w:tc>
          <w:tcPr>
            <w:tcW w:w="0" w:type="auto"/>
            <w:vAlign w:val="center"/>
          </w:tcPr>
          <w:p w:rsidR="0011294A" w:rsidRDefault="0011294A" w:rsidP="0011294A">
            <w:pPr>
              <w:jc w:val="center"/>
            </w:pPr>
            <w:r>
              <w:t>446112,77</w:t>
            </w:r>
          </w:p>
        </w:tc>
        <w:tc>
          <w:tcPr>
            <w:tcW w:w="0" w:type="auto"/>
            <w:vAlign w:val="center"/>
          </w:tcPr>
          <w:p w:rsidR="0011294A" w:rsidRDefault="0011294A" w:rsidP="0011294A">
            <w:pPr>
              <w:jc w:val="center"/>
            </w:pPr>
            <w:r>
              <w:t>2232562,11</w:t>
            </w:r>
          </w:p>
        </w:tc>
      </w:tr>
      <w:tr w:rsidR="0011294A" w:rsidTr="0011294A">
        <w:trPr>
          <w:trHeight w:val="20"/>
        </w:trPr>
        <w:tc>
          <w:tcPr>
            <w:tcW w:w="0" w:type="auto"/>
            <w:vAlign w:val="center"/>
          </w:tcPr>
          <w:p w:rsidR="0011294A" w:rsidRDefault="0011294A" w:rsidP="0011294A">
            <w:pPr>
              <w:jc w:val="center"/>
            </w:pPr>
            <w:r>
              <w:t>1500</w:t>
            </w:r>
          </w:p>
        </w:tc>
        <w:tc>
          <w:tcPr>
            <w:tcW w:w="0" w:type="auto"/>
            <w:vAlign w:val="center"/>
          </w:tcPr>
          <w:p w:rsidR="0011294A" w:rsidRDefault="0011294A" w:rsidP="0011294A">
            <w:pPr>
              <w:jc w:val="center"/>
            </w:pPr>
            <w:r>
              <w:t>254°4'54"</w:t>
            </w:r>
          </w:p>
        </w:tc>
        <w:tc>
          <w:tcPr>
            <w:tcW w:w="0" w:type="auto"/>
            <w:vAlign w:val="center"/>
          </w:tcPr>
          <w:p w:rsidR="0011294A" w:rsidRDefault="0011294A" w:rsidP="0011294A">
            <w:pPr>
              <w:jc w:val="center"/>
            </w:pPr>
            <w:r>
              <w:t>5,83</w:t>
            </w:r>
          </w:p>
        </w:tc>
        <w:tc>
          <w:tcPr>
            <w:tcW w:w="0" w:type="auto"/>
            <w:vAlign w:val="center"/>
          </w:tcPr>
          <w:p w:rsidR="0011294A" w:rsidRDefault="0011294A" w:rsidP="0011294A">
            <w:pPr>
              <w:jc w:val="center"/>
            </w:pPr>
            <w:r>
              <w:t>446118,25</w:t>
            </w:r>
          </w:p>
        </w:tc>
        <w:tc>
          <w:tcPr>
            <w:tcW w:w="0" w:type="auto"/>
            <w:vAlign w:val="center"/>
          </w:tcPr>
          <w:p w:rsidR="0011294A" w:rsidRDefault="0011294A" w:rsidP="0011294A">
            <w:pPr>
              <w:jc w:val="center"/>
            </w:pPr>
            <w:r>
              <w:t>2232542,87</w:t>
            </w:r>
          </w:p>
        </w:tc>
      </w:tr>
      <w:tr w:rsidR="0011294A" w:rsidTr="0011294A">
        <w:trPr>
          <w:trHeight w:val="20"/>
        </w:trPr>
        <w:tc>
          <w:tcPr>
            <w:tcW w:w="0" w:type="auto"/>
            <w:vAlign w:val="center"/>
          </w:tcPr>
          <w:p w:rsidR="0011294A" w:rsidRDefault="0011294A" w:rsidP="0011294A">
            <w:pPr>
              <w:jc w:val="center"/>
            </w:pPr>
            <w:r>
              <w:t>1501</w:t>
            </w:r>
          </w:p>
        </w:tc>
        <w:tc>
          <w:tcPr>
            <w:tcW w:w="0" w:type="auto"/>
            <w:vAlign w:val="center"/>
          </w:tcPr>
          <w:p w:rsidR="0011294A" w:rsidRDefault="0011294A" w:rsidP="0011294A">
            <w:pPr>
              <w:jc w:val="center"/>
            </w:pPr>
            <w:r>
              <w:t>171°25'33"</w:t>
            </w:r>
          </w:p>
        </w:tc>
        <w:tc>
          <w:tcPr>
            <w:tcW w:w="0" w:type="auto"/>
            <w:vAlign w:val="center"/>
          </w:tcPr>
          <w:p w:rsidR="0011294A" w:rsidRDefault="0011294A" w:rsidP="0011294A">
            <w:pPr>
              <w:jc w:val="center"/>
            </w:pPr>
            <w:r>
              <w:t>140,72</w:t>
            </w:r>
          </w:p>
        </w:tc>
        <w:tc>
          <w:tcPr>
            <w:tcW w:w="0" w:type="auto"/>
            <w:vAlign w:val="center"/>
          </w:tcPr>
          <w:p w:rsidR="0011294A" w:rsidRDefault="0011294A" w:rsidP="0011294A">
            <w:pPr>
              <w:jc w:val="center"/>
            </w:pPr>
            <w:r>
              <w:t>446112,64</w:t>
            </w:r>
          </w:p>
        </w:tc>
        <w:tc>
          <w:tcPr>
            <w:tcW w:w="0" w:type="auto"/>
            <w:vAlign w:val="center"/>
          </w:tcPr>
          <w:p w:rsidR="0011294A" w:rsidRDefault="0011294A" w:rsidP="0011294A">
            <w:pPr>
              <w:jc w:val="center"/>
            </w:pPr>
            <w:r>
              <w:t>2232541,27</w:t>
            </w:r>
          </w:p>
        </w:tc>
      </w:tr>
      <w:tr w:rsidR="0011294A" w:rsidTr="0011294A">
        <w:trPr>
          <w:trHeight w:val="20"/>
        </w:trPr>
        <w:tc>
          <w:tcPr>
            <w:tcW w:w="0" w:type="auto"/>
            <w:vAlign w:val="center"/>
          </w:tcPr>
          <w:p w:rsidR="0011294A" w:rsidRDefault="0011294A" w:rsidP="0011294A">
            <w:pPr>
              <w:jc w:val="center"/>
            </w:pPr>
            <w:r>
              <w:t>1502</w:t>
            </w:r>
          </w:p>
        </w:tc>
        <w:tc>
          <w:tcPr>
            <w:tcW w:w="0" w:type="auto"/>
            <w:vAlign w:val="center"/>
          </w:tcPr>
          <w:p w:rsidR="0011294A" w:rsidRDefault="0011294A" w:rsidP="0011294A">
            <w:pPr>
              <w:jc w:val="center"/>
            </w:pPr>
            <w:r>
              <w:t>81°7'10"</w:t>
            </w:r>
          </w:p>
        </w:tc>
        <w:tc>
          <w:tcPr>
            <w:tcW w:w="0" w:type="auto"/>
            <w:vAlign w:val="center"/>
          </w:tcPr>
          <w:p w:rsidR="0011294A" w:rsidRDefault="0011294A" w:rsidP="0011294A">
            <w:pPr>
              <w:jc w:val="center"/>
            </w:pPr>
            <w:r>
              <w:t>1,62</w:t>
            </w:r>
          </w:p>
        </w:tc>
        <w:tc>
          <w:tcPr>
            <w:tcW w:w="0" w:type="auto"/>
            <w:vAlign w:val="center"/>
          </w:tcPr>
          <w:p w:rsidR="0011294A" w:rsidRDefault="0011294A" w:rsidP="0011294A">
            <w:pPr>
              <w:jc w:val="center"/>
            </w:pPr>
            <w:r>
              <w:t>446133,62</w:t>
            </w:r>
          </w:p>
        </w:tc>
        <w:tc>
          <w:tcPr>
            <w:tcW w:w="0" w:type="auto"/>
            <w:vAlign w:val="center"/>
          </w:tcPr>
          <w:p w:rsidR="0011294A" w:rsidRDefault="0011294A" w:rsidP="0011294A">
            <w:pPr>
              <w:jc w:val="center"/>
            </w:pPr>
            <w:r>
              <w:t>2232402,12</w:t>
            </w:r>
          </w:p>
        </w:tc>
      </w:tr>
      <w:tr w:rsidR="0011294A" w:rsidTr="0011294A">
        <w:trPr>
          <w:trHeight w:val="20"/>
        </w:trPr>
        <w:tc>
          <w:tcPr>
            <w:tcW w:w="0" w:type="auto"/>
            <w:vAlign w:val="center"/>
          </w:tcPr>
          <w:p w:rsidR="0011294A" w:rsidRDefault="0011294A" w:rsidP="0011294A">
            <w:pPr>
              <w:jc w:val="center"/>
            </w:pPr>
            <w:r>
              <w:t>1503</w:t>
            </w:r>
          </w:p>
        </w:tc>
        <w:tc>
          <w:tcPr>
            <w:tcW w:w="0" w:type="auto"/>
            <w:vAlign w:val="center"/>
          </w:tcPr>
          <w:p w:rsidR="0011294A" w:rsidRDefault="0011294A" w:rsidP="0011294A">
            <w:pPr>
              <w:jc w:val="center"/>
            </w:pPr>
            <w:r>
              <w:t>171°15'3"</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446135,22</w:t>
            </w:r>
          </w:p>
        </w:tc>
        <w:tc>
          <w:tcPr>
            <w:tcW w:w="0" w:type="auto"/>
            <w:vAlign w:val="center"/>
          </w:tcPr>
          <w:p w:rsidR="0011294A" w:rsidRDefault="0011294A" w:rsidP="0011294A">
            <w:pPr>
              <w:jc w:val="center"/>
            </w:pPr>
            <w:r>
              <w:t>2232402,37</w:t>
            </w:r>
          </w:p>
        </w:tc>
      </w:tr>
      <w:tr w:rsidR="0011294A" w:rsidTr="0011294A">
        <w:trPr>
          <w:trHeight w:val="20"/>
        </w:trPr>
        <w:tc>
          <w:tcPr>
            <w:tcW w:w="0" w:type="auto"/>
            <w:vAlign w:val="center"/>
          </w:tcPr>
          <w:p w:rsidR="0011294A" w:rsidRDefault="0011294A" w:rsidP="0011294A">
            <w:pPr>
              <w:jc w:val="center"/>
            </w:pPr>
            <w:r>
              <w:t>1504</w:t>
            </w:r>
          </w:p>
        </w:tc>
        <w:tc>
          <w:tcPr>
            <w:tcW w:w="0" w:type="auto"/>
            <w:vAlign w:val="center"/>
          </w:tcPr>
          <w:p w:rsidR="0011294A" w:rsidRDefault="0011294A" w:rsidP="0011294A">
            <w:pPr>
              <w:jc w:val="center"/>
            </w:pPr>
            <w:r>
              <w:t>261°19'57"</w:t>
            </w:r>
          </w:p>
        </w:tc>
        <w:tc>
          <w:tcPr>
            <w:tcW w:w="0" w:type="auto"/>
            <w:vAlign w:val="center"/>
          </w:tcPr>
          <w:p w:rsidR="0011294A" w:rsidRDefault="0011294A" w:rsidP="0011294A">
            <w:pPr>
              <w:jc w:val="center"/>
            </w:pPr>
            <w:r>
              <w:t>1,66</w:t>
            </w:r>
          </w:p>
        </w:tc>
        <w:tc>
          <w:tcPr>
            <w:tcW w:w="0" w:type="auto"/>
            <w:vAlign w:val="center"/>
          </w:tcPr>
          <w:p w:rsidR="0011294A" w:rsidRDefault="0011294A" w:rsidP="0011294A">
            <w:pPr>
              <w:jc w:val="center"/>
            </w:pPr>
            <w:r>
              <w:t>446137,37</w:t>
            </w:r>
          </w:p>
        </w:tc>
        <w:tc>
          <w:tcPr>
            <w:tcW w:w="0" w:type="auto"/>
            <w:vAlign w:val="center"/>
          </w:tcPr>
          <w:p w:rsidR="0011294A" w:rsidRDefault="0011294A" w:rsidP="0011294A">
            <w:pPr>
              <w:jc w:val="center"/>
            </w:pPr>
            <w:r>
              <w:t>2232388,40</w:t>
            </w:r>
          </w:p>
        </w:tc>
      </w:tr>
      <w:tr w:rsidR="0011294A" w:rsidTr="0011294A">
        <w:trPr>
          <w:trHeight w:val="20"/>
        </w:trPr>
        <w:tc>
          <w:tcPr>
            <w:tcW w:w="0" w:type="auto"/>
            <w:vAlign w:val="center"/>
          </w:tcPr>
          <w:p w:rsidR="0011294A" w:rsidRDefault="0011294A" w:rsidP="0011294A">
            <w:pPr>
              <w:jc w:val="center"/>
            </w:pPr>
            <w:r>
              <w:t>1505</w:t>
            </w:r>
          </w:p>
        </w:tc>
        <w:tc>
          <w:tcPr>
            <w:tcW w:w="0" w:type="auto"/>
            <w:vAlign w:val="center"/>
          </w:tcPr>
          <w:p w:rsidR="0011294A" w:rsidRDefault="0011294A" w:rsidP="0011294A">
            <w:pPr>
              <w:jc w:val="center"/>
            </w:pPr>
            <w:r>
              <w:t>171°25'57"</w:t>
            </w:r>
          </w:p>
        </w:tc>
        <w:tc>
          <w:tcPr>
            <w:tcW w:w="0" w:type="auto"/>
            <w:vAlign w:val="center"/>
          </w:tcPr>
          <w:p w:rsidR="0011294A" w:rsidRDefault="0011294A" w:rsidP="0011294A">
            <w:pPr>
              <w:jc w:val="center"/>
            </w:pPr>
            <w:r>
              <w:t>170,77</w:t>
            </w:r>
          </w:p>
        </w:tc>
        <w:tc>
          <w:tcPr>
            <w:tcW w:w="0" w:type="auto"/>
            <w:vAlign w:val="center"/>
          </w:tcPr>
          <w:p w:rsidR="0011294A" w:rsidRDefault="0011294A" w:rsidP="0011294A">
            <w:pPr>
              <w:jc w:val="center"/>
            </w:pPr>
            <w:r>
              <w:t>446135,73</w:t>
            </w:r>
          </w:p>
        </w:tc>
        <w:tc>
          <w:tcPr>
            <w:tcW w:w="0" w:type="auto"/>
            <w:vAlign w:val="center"/>
          </w:tcPr>
          <w:p w:rsidR="0011294A" w:rsidRDefault="0011294A" w:rsidP="0011294A">
            <w:pPr>
              <w:jc w:val="center"/>
            </w:pPr>
            <w:r>
              <w:t>2232388,15</w:t>
            </w:r>
          </w:p>
        </w:tc>
      </w:tr>
      <w:tr w:rsidR="0011294A" w:rsidTr="0011294A">
        <w:trPr>
          <w:trHeight w:val="20"/>
        </w:trPr>
        <w:tc>
          <w:tcPr>
            <w:tcW w:w="0" w:type="auto"/>
            <w:vAlign w:val="center"/>
          </w:tcPr>
          <w:p w:rsidR="0011294A" w:rsidRDefault="0011294A" w:rsidP="0011294A">
            <w:pPr>
              <w:jc w:val="center"/>
            </w:pPr>
            <w:r>
              <w:t>1506</w:t>
            </w:r>
          </w:p>
        </w:tc>
        <w:tc>
          <w:tcPr>
            <w:tcW w:w="0" w:type="auto"/>
            <w:vAlign w:val="center"/>
          </w:tcPr>
          <w:p w:rsidR="0011294A" w:rsidRDefault="0011294A" w:rsidP="0011294A">
            <w:pPr>
              <w:jc w:val="center"/>
            </w:pPr>
            <w:r>
              <w:t>81°27'3"</w:t>
            </w:r>
          </w:p>
        </w:tc>
        <w:tc>
          <w:tcPr>
            <w:tcW w:w="0" w:type="auto"/>
            <w:vAlign w:val="center"/>
          </w:tcPr>
          <w:p w:rsidR="0011294A" w:rsidRDefault="0011294A" w:rsidP="0011294A">
            <w:pPr>
              <w:jc w:val="center"/>
            </w:pPr>
            <w:r>
              <w:t>1,55</w:t>
            </w:r>
          </w:p>
        </w:tc>
        <w:tc>
          <w:tcPr>
            <w:tcW w:w="0" w:type="auto"/>
            <w:vAlign w:val="center"/>
          </w:tcPr>
          <w:p w:rsidR="0011294A" w:rsidRDefault="0011294A" w:rsidP="0011294A">
            <w:pPr>
              <w:jc w:val="center"/>
            </w:pPr>
            <w:r>
              <w:t>446161,17</w:t>
            </w:r>
          </w:p>
        </w:tc>
        <w:tc>
          <w:tcPr>
            <w:tcW w:w="0" w:type="auto"/>
            <w:vAlign w:val="center"/>
          </w:tcPr>
          <w:p w:rsidR="0011294A" w:rsidRDefault="0011294A" w:rsidP="0011294A">
            <w:pPr>
              <w:jc w:val="center"/>
            </w:pPr>
            <w:r>
              <w:t>2232219,29</w:t>
            </w:r>
          </w:p>
        </w:tc>
      </w:tr>
      <w:tr w:rsidR="0011294A" w:rsidTr="0011294A">
        <w:trPr>
          <w:trHeight w:val="20"/>
        </w:trPr>
        <w:tc>
          <w:tcPr>
            <w:tcW w:w="0" w:type="auto"/>
            <w:vAlign w:val="center"/>
          </w:tcPr>
          <w:p w:rsidR="0011294A" w:rsidRDefault="0011294A" w:rsidP="0011294A">
            <w:pPr>
              <w:jc w:val="center"/>
            </w:pPr>
            <w:r>
              <w:t>1507</w:t>
            </w:r>
          </w:p>
        </w:tc>
        <w:tc>
          <w:tcPr>
            <w:tcW w:w="0" w:type="auto"/>
            <w:vAlign w:val="center"/>
          </w:tcPr>
          <w:p w:rsidR="0011294A" w:rsidRDefault="0011294A" w:rsidP="0011294A">
            <w:pPr>
              <w:jc w:val="center"/>
            </w:pPr>
            <w:r>
              <w:t>171°17'27"</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446162,70</w:t>
            </w:r>
          </w:p>
        </w:tc>
        <w:tc>
          <w:tcPr>
            <w:tcW w:w="0" w:type="auto"/>
            <w:vAlign w:val="center"/>
          </w:tcPr>
          <w:p w:rsidR="0011294A" w:rsidRDefault="0011294A" w:rsidP="0011294A">
            <w:pPr>
              <w:jc w:val="center"/>
            </w:pPr>
            <w:r>
              <w:t>2232219,52</w:t>
            </w:r>
          </w:p>
        </w:tc>
      </w:tr>
      <w:tr w:rsidR="0011294A" w:rsidTr="0011294A">
        <w:trPr>
          <w:trHeight w:val="20"/>
        </w:trPr>
        <w:tc>
          <w:tcPr>
            <w:tcW w:w="0" w:type="auto"/>
            <w:vAlign w:val="center"/>
          </w:tcPr>
          <w:p w:rsidR="0011294A" w:rsidRDefault="0011294A" w:rsidP="0011294A">
            <w:pPr>
              <w:jc w:val="center"/>
            </w:pPr>
            <w:r>
              <w:t>1508</w:t>
            </w:r>
          </w:p>
        </w:tc>
        <w:tc>
          <w:tcPr>
            <w:tcW w:w="0" w:type="auto"/>
            <w:vAlign w:val="center"/>
          </w:tcPr>
          <w:p w:rsidR="0011294A" w:rsidRDefault="0011294A" w:rsidP="0011294A">
            <w:pPr>
              <w:jc w:val="center"/>
            </w:pPr>
            <w:r>
              <w:t>261°11'54"</w:t>
            </w:r>
          </w:p>
        </w:tc>
        <w:tc>
          <w:tcPr>
            <w:tcW w:w="0" w:type="auto"/>
            <w:vAlign w:val="center"/>
          </w:tcPr>
          <w:p w:rsidR="0011294A" w:rsidRDefault="0011294A" w:rsidP="0011294A">
            <w:pPr>
              <w:jc w:val="center"/>
            </w:pPr>
            <w:r>
              <w:t>1,57</w:t>
            </w:r>
          </w:p>
        </w:tc>
        <w:tc>
          <w:tcPr>
            <w:tcW w:w="0" w:type="auto"/>
            <w:vAlign w:val="center"/>
          </w:tcPr>
          <w:p w:rsidR="0011294A" w:rsidRDefault="0011294A" w:rsidP="0011294A">
            <w:pPr>
              <w:jc w:val="center"/>
            </w:pPr>
            <w:r>
              <w:t>446164,84</w:t>
            </w:r>
          </w:p>
        </w:tc>
        <w:tc>
          <w:tcPr>
            <w:tcW w:w="0" w:type="auto"/>
            <w:vAlign w:val="center"/>
          </w:tcPr>
          <w:p w:rsidR="0011294A" w:rsidRDefault="0011294A" w:rsidP="0011294A">
            <w:pPr>
              <w:jc w:val="center"/>
            </w:pPr>
            <w:r>
              <w:t>2232205,55</w:t>
            </w:r>
          </w:p>
        </w:tc>
      </w:tr>
      <w:tr w:rsidR="0011294A" w:rsidTr="0011294A">
        <w:trPr>
          <w:trHeight w:val="20"/>
        </w:trPr>
        <w:tc>
          <w:tcPr>
            <w:tcW w:w="0" w:type="auto"/>
            <w:vAlign w:val="center"/>
          </w:tcPr>
          <w:p w:rsidR="0011294A" w:rsidRDefault="0011294A" w:rsidP="0011294A">
            <w:pPr>
              <w:jc w:val="center"/>
            </w:pPr>
            <w:r>
              <w:t>1509</w:t>
            </w:r>
          </w:p>
        </w:tc>
        <w:tc>
          <w:tcPr>
            <w:tcW w:w="0" w:type="auto"/>
            <w:vAlign w:val="center"/>
          </w:tcPr>
          <w:p w:rsidR="0011294A" w:rsidRDefault="0011294A" w:rsidP="0011294A">
            <w:pPr>
              <w:jc w:val="center"/>
            </w:pPr>
            <w:r>
              <w:t>171°26'1"</w:t>
            </w:r>
          </w:p>
        </w:tc>
        <w:tc>
          <w:tcPr>
            <w:tcW w:w="0" w:type="auto"/>
            <w:vAlign w:val="center"/>
          </w:tcPr>
          <w:p w:rsidR="0011294A" w:rsidRDefault="0011294A" w:rsidP="0011294A">
            <w:pPr>
              <w:jc w:val="center"/>
            </w:pPr>
            <w:r>
              <w:t>170,86</w:t>
            </w:r>
          </w:p>
        </w:tc>
        <w:tc>
          <w:tcPr>
            <w:tcW w:w="0" w:type="auto"/>
            <w:vAlign w:val="center"/>
          </w:tcPr>
          <w:p w:rsidR="0011294A" w:rsidRDefault="0011294A" w:rsidP="0011294A">
            <w:pPr>
              <w:jc w:val="center"/>
            </w:pPr>
            <w:r>
              <w:t>446163,29</w:t>
            </w:r>
          </w:p>
        </w:tc>
        <w:tc>
          <w:tcPr>
            <w:tcW w:w="0" w:type="auto"/>
            <w:vAlign w:val="center"/>
          </w:tcPr>
          <w:p w:rsidR="0011294A" w:rsidRDefault="0011294A" w:rsidP="0011294A">
            <w:pPr>
              <w:jc w:val="center"/>
            </w:pPr>
            <w:r>
              <w:t>2232205,31</w:t>
            </w:r>
          </w:p>
        </w:tc>
      </w:tr>
      <w:tr w:rsidR="0011294A" w:rsidTr="0011294A">
        <w:trPr>
          <w:trHeight w:val="20"/>
        </w:trPr>
        <w:tc>
          <w:tcPr>
            <w:tcW w:w="0" w:type="auto"/>
            <w:vAlign w:val="center"/>
          </w:tcPr>
          <w:p w:rsidR="0011294A" w:rsidRDefault="0011294A" w:rsidP="0011294A">
            <w:pPr>
              <w:jc w:val="center"/>
            </w:pPr>
            <w:r>
              <w:t>1510</w:t>
            </w:r>
          </w:p>
        </w:tc>
        <w:tc>
          <w:tcPr>
            <w:tcW w:w="0" w:type="auto"/>
            <w:vAlign w:val="center"/>
          </w:tcPr>
          <w:p w:rsidR="0011294A" w:rsidRDefault="0011294A" w:rsidP="0011294A">
            <w:pPr>
              <w:jc w:val="center"/>
            </w:pPr>
            <w:r>
              <w:t>81°39'56"</w:t>
            </w:r>
          </w:p>
        </w:tc>
        <w:tc>
          <w:tcPr>
            <w:tcW w:w="0" w:type="auto"/>
            <w:vAlign w:val="center"/>
          </w:tcPr>
          <w:p w:rsidR="0011294A" w:rsidRDefault="0011294A" w:rsidP="0011294A">
            <w:pPr>
              <w:jc w:val="center"/>
            </w:pPr>
            <w:r>
              <w:t>1,59</w:t>
            </w:r>
          </w:p>
        </w:tc>
        <w:tc>
          <w:tcPr>
            <w:tcW w:w="0" w:type="auto"/>
            <w:vAlign w:val="center"/>
          </w:tcPr>
          <w:p w:rsidR="0011294A" w:rsidRDefault="0011294A" w:rsidP="0011294A">
            <w:pPr>
              <w:jc w:val="center"/>
            </w:pPr>
            <w:r>
              <w:t>446188,74</w:t>
            </w:r>
          </w:p>
        </w:tc>
        <w:tc>
          <w:tcPr>
            <w:tcW w:w="0" w:type="auto"/>
            <w:vAlign w:val="center"/>
          </w:tcPr>
          <w:p w:rsidR="0011294A" w:rsidRDefault="0011294A" w:rsidP="0011294A">
            <w:pPr>
              <w:jc w:val="center"/>
            </w:pPr>
            <w:r>
              <w:t>2232036,36</w:t>
            </w:r>
          </w:p>
        </w:tc>
      </w:tr>
      <w:tr w:rsidR="0011294A" w:rsidTr="0011294A">
        <w:trPr>
          <w:trHeight w:val="20"/>
        </w:trPr>
        <w:tc>
          <w:tcPr>
            <w:tcW w:w="0" w:type="auto"/>
            <w:vAlign w:val="center"/>
          </w:tcPr>
          <w:p w:rsidR="0011294A" w:rsidRDefault="0011294A" w:rsidP="0011294A">
            <w:pPr>
              <w:jc w:val="center"/>
            </w:pPr>
            <w:r>
              <w:t>1511</w:t>
            </w:r>
          </w:p>
        </w:tc>
        <w:tc>
          <w:tcPr>
            <w:tcW w:w="0" w:type="auto"/>
            <w:vAlign w:val="center"/>
          </w:tcPr>
          <w:p w:rsidR="0011294A" w:rsidRDefault="0011294A" w:rsidP="0011294A">
            <w:pPr>
              <w:jc w:val="center"/>
            </w:pPr>
            <w:r>
              <w:t>171°15'3"</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446190,31</w:t>
            </w:r>
          </w:p>
        </w:tc>
        <w:tc>
          <w:tcPr>
            <w:tcW w:w="0" w:type="auto"/>
            <w:vAlign w:val="center"/>
          </w:tcPr>
          <w:p w:rsidR="0011294A" w:rsidRDefault="0011294A" w:rsidP="0011294A">
            <w:pPr>
              <w:jc w:val="center"/>
            </w:pPr>
            <w:r>
              <w:t>2232036,59</w:t>
            </w:r>
          </w:p>
        </w:tc>
      </w:tr>
      <w:tr w:rsidR="0011294A" w:rsidTr="0011294A">
        <w:trPr>
          <w:trHeight w:val="20"/>
        </w:trPr>
        <w:tc>
          <w:tcPr>
            <w:tcW w:w="0" w:type="auto"/>
            <w:vAlign w:val="center"/>
          </w:tcPr>
          <w:p w:rsidR="0011294A" w:rsidRDefault="0011294A" w:rsidP="0011294A">
            <w:pPr>
              <w:jc w:val="center"/>
            </w:pPr>
            <w:r>
              <w:t>1512</w:t>
            </w:r>
          </w:p>
        </w:tc>
        <w:tc>
          <w:tcPr>
            <w:tcW w:w="0" w:type="auto"/>
            <w:vAlign w:val="center"/>
          </w:tcPr>
          <w:p w:rsidR="0011294A" w:rsidRDefault="0011294A" w:rsidP="0011294A">
            <w:pPr>
              <w:jc w:val="center"/>
            </w:pPr>
            <w:r>
              <w:t>261°7'10"</w:t>
            </w:r>
          </w:p>
        </w:tc>
        <w:tc>
          <w:tcPr>
            <w:tcW w:w="0" w:type="auto"/>
            <w:vAlign w:val="center"/>
          </w:tcPr>
          <w:p w:rsidR="0011294A" w:rsidRDefault="0011294A" w:rsidP="0011294A">
            <w:pPr>
              <w:jc w:val="center"/>
            </w:pPr>
            <w:r>
              <w:t>1,62</w:t>
            </w:r>
          </w:p>
        </w:tc>
        <w:tc>
          <w:tcPr>
            <w:tcW w:w="0" w:type="auto"/>
            <w:vAlign w:val="center"/>
          </w:tcPr>
          <w:p w:rsidR="0011294A" w:rsidRDefault="0011294A" w:rsidP="0011294A">
            <w:pPr>
              <w:jc w:val="center"/>
            </w:pPr>
            <w:r>
              <w:t>446192,46</w:t>
            </w:r>
          </w:p>
        </w:tc>
        <w:tc>
          <w:tcPr>
            <w:tcW w:w="0" w:type="auto"/>
            <w:vAlign w:val="center"/>
          </w:tcPr>
          <w:p w:rsidR="0011294A" w:rsidRDefault="0011294A" w:rsidP="0011294A">
            <w:pPr>
              <w:jc w:val="center"/>
            </w:pPr>
            <w:r>
              <w:t>2232022,62</w:t>
            </w:r>
          </w:p>
        </w:tc>
      </w:tr>
      <w:tr w:rsidR="0011294A" w:rsidTr="0011294A">
        <w:trPr>
          <w:trHeight w:val="20"/>
        </w:trPr>
        <w:tc>
          <w:tcPr>
            <w:tcW w:w="0" w:type="auto"/>
            <w:vAlign w:val="center"/>
          </w:tcPr>
          <w:p w:rsidR="0011294A" w:rsidRDefault="0011294A" w:rsidP="0011294A">
            <w:pPr>
              <w:jc w:val="center"/>
            </w:pPr>
            <w:r>
              <w:t>1513</w:t>
            </w:r>
          </w:p>
        </w:tc>
        <w:tc>
          <w:tcPr>
            <w:tcW w:w="0" w:type="auto"/>
            <w:vAlign w:val="center"/>
          </w:tcPr>
          <w:p w:rsidR="0011294A" w:rsidRDefault="0011294A" w:rsidP="0011294A">
            <w:pPr>
              <w:jc w:val="center"/>
            </w:pPr>
            <w:r>
              <w:t>171°25'56"</w:t>
            </w:r>
          </w:p>
        </w:tc>
        <w:tc>
          <w:tcPr>
            <w:tcW w:w="0" w:type="auto"/>
            <w:vAlign w:val="center"/>
          </w:tcPr>
          <w:p w:rsidR="0011294A" w:rsidRDefault="0011294A" w:rsidP="0011294A">
            <w:pPr>
              <w:jc w:val="center"/>
            </w:pPr>
            <w:r>
              <w:t>173,11</w:t>
            </w:r>
          </w:p>
        </w:tc>
        <w:tc>
          <w:tcPr>
            <w:tcW w:w="0" w:type="auto"/>
            <w:vAlign w:val="center"/>
          </w:tcPr>
          <w:p w:rsidR="0011294A" w:rsidRDefault="0011294A" w:rsidP="0011294A">
            <w:pPr>
              <w:jc w:val="center"/>
            </w:pPr>
            <w:r>
              <w:t>446190,86</w:t>
            </w:r>
          </w:p>
        </w:tc>
        <w:tc>
          <w:tcPr>
            <w:tcW w:w="0" w:type="auto"/>
            <w:vAlign w:val="center"/>
          </w:tcPr>
          <w:p w:rsidR="0011294A" w:rsidRDefault="0011294A" w:rsidP="0011294A">
            <w:pPr>
              <w:jc w:val="center"/>
            </w:pPr>
            <w:r>
              <w:t>2232022,37</w:t>
            </w:r>
          </w:p>
        </w:tc>
      </w:tr>
      <w:tr w:rsidR="0011294A" w:rsidTr="0011294A">
        <w:trPr>
          <w:trHeight w:val="20"/>
        </w:trPr>
        <w:tc>
          <w:tcPr>
            <w:tcW w:w="0" w:type="auto"/>
            <w:vAlign w:val="center"/>
          </w:tcPr>
          <w:p w:rsidR="0011294A" w:rsidRDefault="0011294A" w:rsidP="0011294A">
            <w:pPr>
              <w:jc w:val="center"/>
            </w:pPr>
            <w:r>
              <w:t>1514</w:t>
            </w:r>
          </w:p>
        </w:tc>
        <w:tc>
          <w:tcPr>
            <w:tcW w:w="0" w:type="auto"/>
            <w:vAlign w:val="center"/>
          </w:tcPr>
          <w:p w:rsidR="0011294A" w:rsidRDefault="0011294A" w:rsidP="0011294A">
            <w:pPr>
              <w:jc w:val="center"/>
            </w:pPr>
            <w:r>
              <w:t>81°59'29"</w:t>
            </w:r>
          </w:p>
        </w:tc>
        <w:tc>
          <w:tcPr>
            <w:tcW w:w="0" w:type="auto"/>
            <w:vAlign w:val="center"/>
          </w:tcPr>
          <w:p w:rsidR="0011294A" w:rsidRDefault="0011294A" w:rsidP="0011294A">
            <w:pPr>
              <w:jc w:val="center"/>
            </w:pPr>
            <w:r>
              <w:t>4,67</w:t>
            </w:r>
          </w:p>
        </w:tc>
        <w:tc>
          <w:tcPr>
            <w:tcW w:w="0" w:type="auto"/>
            <w:vAlign w:val="center"/>
          </w:tcPr>
          <w:p w:rsidR="0011294A" w:rsidRDefault="0011294A" w:rsidP="0011294A">
            <w:pPr>
              <w:jc w:val="center"/>
            </w:pPr>
            <w:r>
              <w:t>446216,65</w:t>
            </w:r>
          </w:p>
        </w:tc>
        <w:tc>
          <w:tcPr>
            <w:tcW w:w="0" w:type="auto"/>
            <w:vAlign w:val="center"/>
          </w:tcPr>
          <w:p w:rsidR="0011294A" w:rsidRDefault="0011294A" w:rsidP="0011294A">
            <w:pPr>
              <w:jc w:val="center"/>
            </w:pPr>
            <w:r>
              <w:t>2231851,19</w:t>
            </w:r>
          </w:p>
        </w:tc>
      </w:tr>
      <w:tr w:rsidR="0011294A" w:rsidTr="0011294A">
        <w:trPr>
          <w:trHeight w:val="20"/>
        </w:trPr>
        <w:tc>
          <w:tcPr>
            <w:tcW w:w="0" w:type="auto"/>
            <w:vAlign w:val="center"/>
          </w:tcPr>
          <w:p w:rsidR="0011294A" w:rsidRDefault="0011294A" w:rsidP="0011294A">
            <w:pPr>
              <w:jc w:val="center"/>
            </w:pPr>
            <w:r>
              <w:t>1515</w:t>
            </w:r>
          </w:p>
        </w:tc>
        <w:tc>
          <w:tcPr>
            <w:tcW w:w="0" w:type="auto"/>
            <w:vAlign w:val="center"/>
          </w:tcPr>
          <w:p w:rsidR="0011294A" w:rsidRDefault="0011294A" w:rsidP="0011294A">
            <w:pPr>
              <w:jc w:val="center"/>
            </w:pPr>
            <w:r>
              <w:t>171°58'31"</w:t>
            </w:r>
          </w:p>
        </w:tc>
        <w:tc>
          <w:tcPr>
            <w:tcW w:w="0" w:type="auto"/>
            <w:vAlign w:val="center"/>
          </w:tcPr>
          <w:p w:rsidR="0011294A" w:rsidRDefault="0011294A" w:rsidP="0011294A">
            <w:pPr>
              <w:jc w:val="center"/>
            </w:pPr>
            <w:r>
              <w:t>19,99</w:t>
            </w:r>
          </w:p>
        </w:tc>
        <w:tc>
          <w:tcPr>
            <w:tcW w:w="0" w:type="auto"/>
            <w:vAlign w:val="center"/>
          </w:tcPr>
          <w:p w:rsidR="0011294A" w:rsidRDefault="0011294A" w:rsidP="0011294A">
            <w:pPr>
              <w:jc w:val="center"/>
            </w:pPr>
            <w:r>
              <w:t>446221,27</w:t>
            </w:r>
          </w:p>
        </w:tc>
        <w:tc>
          <w:tcPr>
            <w:tcW w:w="0" w:type="auto"/>
            <w:vAlign w:val="center"/>
          </w:tcPr>
          <w:p w:rsidR="0011294A" w:rsidRDefault="0011294A" w:rsidP="0011294A">
            <w:pPr>
              <w:jc w:val="center"/>
            </w:pPr>
            <w:r>
              <w:t>2231851,84</w:t>
            </w:r>
          </w:p>
        </w:tc>
      </w:tr>
      <w:tr w:rsidR="0011294A" w:rsidTr="0011294A">
        <w:trPr>
          <w:trHeight w:val="20"/>
        </w:trPr>
        <w:tc>
          <w:tcPr>
            <w:tcW w:w="0" w:type="auto"/>
            <w:vAlign w:val="center"/>
          </w:tcPr>
          <w:p w:rsidR="0011294A" w:rsidRDefault="0011294A" w:rsidP="0011294A">
            <w:pPr>
              <w:jc w:val="center"/>
            </w:pPr>
            <w:r>
              <w:t>1516</w:t>
            </w:r>
          </w:p>
        </w:tc>
        <w:tc>
          <w:tcPr>
            <w:tcW w:w="0" w:type="auto"/>
            <w:vAlign w:val="center"/>
          </w:tcPr>
          <w:p w:rsidR="0011294A" w:rsidRDefault="0011294A" w:rsidP="0011294A">
            <w:pPr>
              <w:jc w:val="center"/>
            </w:pPr>
            <w:r>
              <w:t>261°49'23"</w:t>
            </w:r>
          </w:p>
        </w:tc>
        <w:tc>
          <w:tcPr>
            <w:tcW w:w="0" w:type="auto"/>
            <w:vAlign w:val="center"/>
          </w:tcPr>
          <w:p w:rsidR="0011294A" w:rsidRDefault="0011294A" w:rsidP="0011294A">
            <w:pPr>
              <w:jc w:val="center"/>
            </w:pPr>
            <w:r>
              <w:t>5,2</w:t>
            </w:r>
          </w:p>
        </w:tc>
        <w:tc>
          <w:tcPr>
            <w:tcW w:w="0" w:type="auto"/>
            <w:vAlign w:val="center"/>
          </w:tcPr>
          <w:p w:rsidR="0011294A" w:rsidRDefault="0011294A" w:rsidP="0011294A">
            <w:pPr>
              <w:jc w:val="center"/>
            </w:pPr>
            <w:r>
              <w:t>446224,06</w:t>
            </w:r>
          </w:p>
        </w:tc>
        <w:tc>
          <w:tcPr>
            <w:tcW w:w="0" w:type="auto"/>
            <w:vAlign w:val="center"/>
          </w:tcPr>
          <w:p w:rsidR="0011294A" w:rsidRDefault="0011294A" w:rsidP="0011294A">
            <w:pPr>
              <w:jc w:val="center"/>
            </w:pPr>
            <w:r>
              <w:t>2231832,05</w:t>
            </w:r>
          </w:p>
        </w:tc>
      </w:tr>
      <w:tr w:rsidR="0011294A" w:rsidTr="0011294A">
        <w:trPr>
          <w:trHeight w:val="20"/>
        </w:trPr>
        <w:tc>
          <w:tcPr>
            <w:tcW w:w="0" w:type="auto"/>
            <w:vAlign w:val="center"/>
          </w:tcPr>
          <w:p w:rsidR="0011294A" w:rsidRDefault="0011294A" w:rsidP="0011294A">
            <w:pPr>
              <w:jc w:val="center"/>
            </w:pPr>
            <w:r>
              <w:t>1517</w:t>
            </w:r>
          </w:p>
        </w:tc>
        <w:tc>
          <w:tcPr>
            <w:tcW w:w="0" w:type="auto"/>
            <w:vAlign w:val="center"/>
          </w:tcPr>
          <w:p w:rsidR="0011294A" w:rsidRDefault="0011294A" w:rsidP="0011294A">
            <w:pPr>
              <w:jc w:val="center"/>
            </w:pPr>
            <w:r>
              <w:t>175°37'35"</w:t>
            </w:r>
          </w:p>
        </w:tc>
        <w:tc>
          <w:tcPr>
            <w:tcW w:w="0" w:type="auto"/>
            <w:vAlign w:val="center"/>
          </w:tcPr>
          <w:p w:rsidR="0011294A" w:rsidRDefault="0011294A" w:rsidP="0011294A">
            <w:pPr>
              <w:jc w:val="center"/>
            </w:pPr>
            <w:r>
              <w:t>162,99</w:t>
            </w:r>
          </w:p>
        </w:tc>
        <w:tc>
          <w:tcPr>
            <w:tcW w:w="0" w:type="auto"/>
            <w:vAlign w:val="center"/>
          </w:tcPr>
          <w:p w:rsidR="0011294A" w:rsidRDefault="0011294A" w:rsidP="0011294A">
            <w:pPr>
              <w:jc w:val="center"/>
            </w:pPr>
            <w:r>
              <w:t>446218,91</w:t>
            </w:r>
          </w:p>
        </w:tc>
        <w:tc>
          <w:tcPr>
            <w:tcW w:w="0" w:type="auto"/>
            <w:vAlign w:val="center"/>
          </w:tcPr>
          <w:p w:rsidR="0011294A" w:rsidRDefault="0011294A" w:rsidP="0011294A">
            <w:pPr>
              <w:jc w:val="center"/>
            </w:pPr>
            <w:r>
              <w:t>2231831,31</w:t>
            </w:r>
          </w:p>
        </w:tc>
      </w:tr>
      <w:tr w:rsidR="0011294A" w:rsidTr="0011294A">
        <w:trPr>
          <w:trHeight w:val="20"/>
        </w:trPr>
        <w:tc>
          <w:tcPr>
            <w:tcW w:w="0" w:type="auto"/>
            <w:vAlign w:val="center"/>
          </w:tcPr>
          <w:p w:rsidR="0011294A" w:rsidRDefault="0011294A" w:rsidP="0011294A">
            <w:pPr>
              <w:jc w:val="center"/>
            </w:pPr>
            <w:r>
              <w:lastRenderedPageBreak/>
              <w:t>1518</w:t>
            </w:r>
          </w:p>
        </w:tc>
        <w:tc>
          <w:tcPr>
            <w:tcW w:w="0" w:type="auto"/>
            <w:vAlign w:val="center"/>
          </w:tcPr>
          <w:p w:rsidR="0011294A" w:rsidRDefault="0011294A" w:rsidP="0011294A">
            <w:pPr>
              <w:jc w:val="center"/>
            </w:pPr>
            <w:r>
              <w:t>84°12'26"</w:t>
            </w:r>
          </w:p>
        </w:tc>
        <w:tc>
          <w:tcPr>
            <w:tcW w:w="0" w:type="auto"/>
            <w:vAlign w:val="center"/>
          </w:tcPr>
          <w:p w:rsidR="0011294A" w:rsidRDefault="0011294A" w:rsidP="0011294A">
            <w:pPr>
              <w:jc w:val="center"/>
            </w:pPr>
            <w:r>
              <w:t>1,39</w:t>
            </w:r>
          </w:p>
        </w:tc>
        <w:tc>
          <w:tcPr>
            <w:tcW w:w="0" w:type="auto"/>
            <w:vAlign w:val="center"/>
          </w:tcPr>
          <w:p w:rsidR="0011294A" w:rsidRDefault="0011294A" w:rsidP="0011294A">
            <w:pPr>
              <w:jc w:val="center"/>
            </w:pPr>
            <w:r>
              <w:t>446231,34</w:t>
            </w:r>
          </w:p>
        </w:tc>
        <w:tc>
          <w:tcPr>
            <w:tcW w:w="0" w:type="auto"/>
            <w:vAlign w:val="center"/>
          </w:tcPr>
          <w:p w:rsidR="0011294A" w:rsidRDefault="0011294A" w:rsidP="0011294A">
            <w:pPr>
              <w:jc w:val="center"/>
            </w:pPr>
            <w:r>
              <w:t>2231668,79</w:t>
            </w:r>
          </w:p>
        </w:tc>
      </w:tr>
      <w:tr w:rsidR="0011294A" w:rsidTr="0011294A">
        <w:trPr>
          <w:trHeight w:val="20"/>
        </w:trPr>
        <w:tc>
          <w:tcPr>
            <w:tcW w:w="0" w:type="auto"/>
            <w:vAlign w:val="center"/>
          </w:tcPr>
          <w:p w:rsidR="0011294A" w:rsidRDefault="0011294A" w:rsidP="0011294A">
            <w:pPr>
              <w:jc w:val="center"/>
            </w:pPr>
            <w:r>
              <w:t>1519</w:t>
            </w:r>
          </w:p>
        </w:tc>
        <w:tc>
          <w:tcPr>
            <w:tcW w:w="0" w:type="auto"/>
            <w:vAlign w:val="center"/>
          </w:tcPr>
          <w:p w:rsidR="0011294A" w:rsidRDefault="0011294A" w:rsidP="0011294A">
            <w:pPr>
              <w:jc w:val="center"/>
            </w:pPr>
            <w:r>
              <w:t>174°14'13"</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446232,72</w:t>
            </w:r>
          </w:p>
        </w:tc>
        <w:tc>
          <w:tcPr>
            <w:tcW w:w="0" w:type="auto"/>
            <w:vAlign w:val="center"/>
          </w:tcPr>
          <w:p w:rsidR="0011294A" w:rsidRDefault="0011294A" w:rsidP="0011294A">
            <w:pPr>
              <w:jc w:val="center"/>
            </w:pPr>
            <w:r>
              <w:t>2231668,93</w:t>
            </w:r>
          </w:p>
        </w:tc>
      </w:tr>
      <w:tr w:rsidR="0011294A" w:rsidTr="0011294A">
        <w:trPr>
          <w:trHeight w:val="20"/>
        </w:trPr>
        <w:tc>
          <w:tcPr>
            <w:tcW w:w="0" w:type="auto"/>
            <w:vAlign w:val="center"/>
          </w:tcPr>
          <w:p w:rsidR="0011294A" w:rsidRDefault="0011294A" w:rsidP="0011294A">
            <w:pPr>
              <w:jc w:val="center"/>
            </w:pPr>
            <w:r>
              <w:t>1520</w:t>
            </w:r>
          </w:p>
        </w:tc>
        <w:tc>
          <w:tcPr>
            <w:tcW w:w="0" w:type="auto"/>
            <w:vAlign w:val="center"/>
          </w:tcPr>
          <w:p w:rsidR="0011294A" w:rsidRDefault="0011294A" w:rsidP="0011294A">
            <w:pPr>
              <w:jc w:val="center"/>
            </w:pPr>
            <w:r>
              <w:t>264°23'16"</w:t>
            </w:r>
          </w:p>
        </w:tc>
        <w:tc>
          <w:tcPr>
            <w:tcW w:w="0" w:type="auto"/>
            <w:vAlign w:val="center"/>
          </w:tcPr>
          <w:p w:rsidR="0011294A" w:rsidRDefault="0011294A" w:rsidP="0011294A">
            <w:pPr>
              <w:jc w:val="center"/>
            </w:pPr>
            <w:r>
              <w:t>1,74</w:t>
            </w:r>
          </w:p>
        </w:tc>
        <w:tc>
          <w:tcPr>
            <w:tcW w:w="0" w:type="auto"/>
            <w:vAlign w:val="center"/>
          </w:tcPr>
          <w:p w:rsidR="0011294A" w:rsidRDefault="0011294A" w:rsidP="0011294A">
            <w:pPr>
              <w:jc w:val="center"/>
            </w:pPr>
            <w:r>
              <w:t>446234,14</w:t>
            </w:r>
          </w:p>
        </w:tc>
        <w:tc>
          <w:tcPr>
            <w:tcW w:w="0" w:type="auto"/>
            <w:vAlign w:val="center"/>
          </w:tcPr>
          <w:p w:rsidR="0011294A" w:rsidRDefault="0011294A" w:rsidP="0011294A">
            <w:pPr>
              <w:jc w:val="center"/>
            </w:pPr>
            <w:r>
              <w:t>2231654,86</w:t>
            </w:r>
          </w:p>
        </w:tc>
      </w:tr>
      <w:tr w:rsidR="0011294A" w:rsidTr="0011294A">
        <w:trPr>
          <w:trHeight w:val="20"/>
        </w:trPr>
        <w:tc>
          <w:tcPr>
            <w:tcW w:w="0" w:type="auto"/>
            <w:vAlign w:val="center"/>
          </w:tcPr>
          <w:p w:rsidR="0011294A" w:rsidRDefault="0011294A" w:rsidP="0011294A">
            <w:pPr>
              <w:jc w:val="center"/>
            </w:pPr>
            <w:r>
              <w:t>1521</w:t>
            </w:r>
          </w:p>
        </w:tc>
        <w:tc>
          <w:tcPr>
            <w:tcW w:w="0" w:type="auto"/>
            <w:vAlign w:val="center"/>
          </w:tcPr>
          <w:p w:rsidR="0011294A" w:rsidRDefault="0011294A" w:rsidP="0011294A">
            <w:pPr>
              <w:jc w:val="center"/>
            </w:pPr>
            <w:r>
              <w:t>175°37'48"</w:t>
            </w:r>
          </w:p>
        </w:tc>
        <w:tc>
          <w:tcPr>
            <w:tcW w:w="0" w:type="auto"/>
            <w:vAlign w:val="center"/>
          </w:tcPr>
          <w:p w:rsidR="0011294A" w:rsidRDefault="0011294A" w:rsidP="0011294A">
            <w:pPr>
              <w:jc w:val="center"/>
            </w:pPr>
            <w:r>
              <w:t>170,74</w:t>
            </w:r>
          </w:p>
        </w:tc>
        <w:tc>
          <w:tcPr>
            <w:tcW w:w="0" w:type="auto"/>
            <w:vAlign w:val="center"/>
          </w:tcPr>
          <w:p w:rsidR="0011294A" w:rsidRDefault="0011294A" w:rsidP="0011294A">
            <w:pPr>
              <w:jc w:val="center"/>
            </w:pPr>
            <w:r>
              <w:t>446232,41</w:t>
            </w:r>
          </w:p>
        </w:tc>
        <w:tc>
          <w:tcPr>
            <w:tcW w:w="0" w:type="auto"/>
            <w:vAlign w:val="center"/>
          </w:tcPr>
          <w:p w:rsidR="0011294A" w:rsidRDefault="0011294A" w:rsidP="0011294A">
            <w:pPr>
              <w:jc w:val="center"/>
            </w:pPr>
            <w:r>
              <w:t>2231654,69</w:t>
            </w:r>
          </w:p>
        </w:tc>
      </w:tr>
      <w:tr w:rsidR="0011294A" w:rsidTr="0011294A">
        <w:trPr>
          <w:trHeight w:val="20"/>
        </w:trPr>
        <w:tc>
          <w:tcPr>
            <w:tcW w:w="0" w:type="auto"/>
            <w:vAlign w:val="center"/>
          </w:tcPr>
          <w:p w:rsidR="0011294A" w:rsidRDefault="0011294A" w:rsidP="0011294A">
            <w:pPr>
              <w:jc w:val="center"/>
            </w:pPr>
            <w:r>
              <w:t>1522</w:t>
            </w:r>
          </w:p>
        </w:tc>
        <w:tc>
          <w:tcPr>
            <w:tcW w:w="0" w:type="auto"/>
            <w:vAlign w:val="center"/>
          </w:tcPr>
          <w:p w:rsidR="0011294A" w:rsidRDefault="0011294A" w:rsidP="0011294A">
            <w:pPr>
              <w:jc w:val="center"/>
            </w:pPr>
            <w:r>
              <w:t>84°14'55"</w:t>
            </w:r>
          </w:p>
        </w:tc>
        <w:tc>
          <w:tcPr>
            <w:tcW w:w="0" w:type="auto"/>
            <w:vAlign w:val="center"/>
          </w:tcPr>
          <w:p w:rsidR="0011294A" w:rsidRDefault="0011294A" w:rsidP="0011294A">
            <w:pPr>
              <w:jc w:val="center"/>
            </w:pPr>
            <w:r>
              <w:t>1,4</w:t>
            </w:r>
          </w:p>
        </w:tc>
        <w:tc>
          <w:tcPr>
            <w:tcW w:w="0" w:type="auto"/>
            <w:vAlign w:val="center"/>
          </w:tcPr>
          <w:p w:rsidR="0011294A" w:rsidRDefault="0011294A" w:rsidP="0011294A">
            <w:pPr>
              <w:jc w:val="center"/>
            </w:pPr>
            <w:r>
              <w:t>446245,42</w:t>
            </w:r>
          </w:p>
        </w:tc>
        <w:tc>
          <w:tcPr>
            <w:tcW w:w="0" w:type="auto"/>
            <w:vAlign w:val="center"/>
          </w:tcPr>
          <w:p w:rsidR="0011294A" w:rsidRDefault="0011294A" w:rsidP="0011294A">
            <w:pPr>
              <w:jc w:val="center"/>
            </w:pPr>
            <w:r>
              <w:t>2231484,45</w:t>
            </w:r>
          </w:p>
        </w:tc>
      </w:tr>
      <w:tr w:rsidR="0011294A" w:rsidTr="0011294A">
        <w:trPr>
          <w:trHeight w:val="20"/>
        </w:trPr>
        <w:tc>
          <w:tcPr>
            <w:tcW w:w="0" w:type="auto"/>
            <w:vAlign w:val="center"/>
          </w:tcPr>
          <w:p w:rsidR="0011294A" w:rsidRDefault="0011294A" w:rsidP="0011294A">
            <w:pPr>
              <w:jc w:val="center"/>
            </w:pPr>
            <w:r>
              <w:t>1523</w:t>
            </w:r>
          </w:p>
        </w:tc>
        <w:tc>
          <w:tcPr>
            <w:tcW w:w="0" w:type="auto"/>
            <w:vAlign w:val="center"/>
          </w:tcPr>
          <w:p w:rsidR="0011294A" w:rsidRDefault="0011294A" w:rsidP="0011294A">
            <w:pPr>
              <w:jc w:val="center"/>
            </w:pPr>
            <w:r>
              <w:t>174°14'28"</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446246,81</w:t>
            </w:r>
          </w:p>
        </w:tc>
        <w:tc>
          <w:tcPr>
            <w:tcW w:w="0" w:type="auto"/>
            <w:vAlign w:val="center"/>
          </w:tcPr>
          <w:p w:rsidR="0011294A" w:rsidRDefault="0011294A" w:rsidP="0011294A">
            <w:pPr>
              <w:jc w:val="center"/>
            </w:pPr>
            <w:r>
              <w:t>2231484,59</w:t>
            </w:r>
          </w:p>
        </w:tc>
      </w:tr>
      <w:tr w:rsidR="0011294A" w:rsidTr="0011294A">
        <w:trPr>
          <w:trHeight w:val="20"/>
        </w:trPr>
        <w:tc>
          <w:tcPr>
            <w:tcW w:w="0" w:type="auto"/>
            <w:vAlign w:val="center"/>
          </w:tcPr>
          <w:p w:rsidR="0011294A" w:rsidRDefault="0011294A" w:rsidP="0011294A">
            <w:pPr>
              <w:jc w:val="center"/>
            </w:pPr>
            <w:r>
              <w:t>1524</w:t>
            </w:r>
          </w:p>
        </w:tc>
        <w:tc>
          <w:tcPr>
            <w:tcW w:w="0" w:type="auto"/>
            <w:vAlign w:val="center"/>
          </w:tcPr>
          <w:p w:rsidR="0011294A" w:rsidRDefault="0011294A" w:rsidP="0011294A">
            <w:pPr>
              <w:jc w:val="center"/>
            </w:pPr>
            <w:r>
              <w:t>264°25'11"</w:t>
            </w:r>
          </w:p>
        </w:tc>
        <w:tc>
          <w:tcPr>
            <w:tcW w:w="0" w:type="auto"/>
            <w:vAlign w:val="center"/>
          </w:tcPr>
          <w:p w:rsidR="0011294A" w:rsidRDefault="0011294A" w:rsidP="0011294A">
            <w:pPr>
              <w:jc w:val="center"/>
            </w:pPr>
            <w:r>
              <w:t>1,75</w:t>
            </w:r>
          </w:p>
        </w:tc>
        <w:tc>
          <w:tcPr>
            <w:tcW w:w="0" w:type="auto"/>
            <w:vAlign w:val="center"/>
          </w:tcPr>
          <w:p w:rsidR="0011294A" w:rsidRDefault="0011294A" w:rsidP="0011294A">
            <w:pPr>
              <w:jc w:val="center"/>
            </w:pPr>
            <w:r>
              <w:t>446248,23</w:t>
            </w:r>
          </w:p>
        </w:tc>
        <w:tc>
          <w:tcPr>
            <w:tcW w:w="0" w:type="auto"/>
            <w:vAlign w:val="center"/>
          </w:tcPr>
          <w:p w:rsidR="0011294A" w:rsidRDefault="0011294A" w:rsidP="0011294A">
            <w:pPr>
              <w:jc w:val="center"/>
            </w:pPr>
            <w:r>
              <w:t>2231470,51</w:t>
            </w:r>
          </w:p>
        </w:tc>
      </w:tr>
      <w:tr w:rsidR="0011294A" w:rsidTr="0011294A">
        <w:trPr>
          <w:trHeight w:val="20"/>
        </w:trPr>
        <w:tc>
          <w:tcPr>
            <w:tcW w:w="0" w:type="auto"/>
            <w:vAlign w:val="center"/>
          </w:tcPr>
          <w:p w:rsidR="0011294A" w:rsidRDefault="0011294A" w:rsidP="0011294A">
            <w:pPr>
              <w:jc w:val="center"/>
            </w:pPr>
            <w:r>
              <w:t>1525</w:t>
            </w:r>
          </w:p>
        </w:tc>
        <w:tc>
          <w:tcPr>
            <w:tcW w:w="0" w:type="auto"/>
            <w:vAlign w:val="center"/>
          </w:tcPr>
          <w:p w:rsidR="0011294A" w:rsidRDefault="0011294A" w:rsidP="0011294A">
            <w:pPr>
              <w:jc w:val="center"/>
            </w:pPr>
            <w:r>
              <w:t>175°38'0"</w:t>
            </w:r>
          </w:p>
        </w:tc>
        <w:tc>
          <w:tcPr>
            <w:tcW w:w="0" w:type="auto"/>
            <w:vAlign w:val="center"/>
          </w:tcPr>
          <w:p w:rsidR="0011294A" w:rsidRDefault="0011294A" w:rsidP="0011294A">
            <w:pPr>
              <w:jc w:val="center"/>
            </w:pPr>
            <w:r>
              <w:t>170,88</w:t>
            </w:r>
          </w:p>
        </w:tc>
        <w:tc>
          <w:tcPr>
            <w:tcW w:w="0" w:type="auto"/>
            <w:vAlign w:val="center"/>
          </w:tcPr>
          <w:p w:rsidR="0011294A" w:rsidRDefault="0011294A" w:rsidP="0011294A">
            <w:pPr>
              <w:jc w:val="center"/>
            </w:pPr>
            <w:r>
              <w:t>446246,49</w:t>
            </w:r>
          </w:p>
        </w:tc>
        <w:tc>
          <w:tcPr>
            <w:tcW w:w="0" w:type="auto"/>
            <w:vAlign w:val="center"/>
          </w:tcPr>
          <w:p w:rsidR="0011294A" w:rsidRDefault="0011294A" w:rsidP="0011294A">
            <w:pPr>
              <w:jc w:val="center"/>
            </w:pPr>
            <w:r>
              <w:t>2231470,34</w:t>
            </w:r>
          </w:p>
        </w:tc>
      </w:tr>
      <w:tr w:rsidR="0011294A" w:rsidTr="0011294A">
        <w:trPr>
          <w:trHeight w:val="20"/>
        </w:trPr>
        <w:tc>
          <w:tcPr>
            <w:tcW w:w="0" w:type="auto"/>
            <w:vAlign w:val="center"/>
          </w:tcPr>
          <w:p w:rsidR="0011294A" w:rsidRDefault="0011294A" w:rsidP="0011294A">
            <w:pPr>
              <w:jc w:val="center"/>
            </w:pPr>
            <w:r>
              <w:t>1526</w:t>
            </w:r>
          </w:p>
        </w:tc>
        <w:tc>
          <w:tcPr>
            <w:tcW w:w="0" w:type="auto"/>
            <w:vAlign w:val="center"/>
          </w:tcPr>
          <w:p w:rsidR="0011294A" w:rsidRDefault="0011294A" w:rsidP="0011294A">
            <w:pPr>
              <w:jc w:val="center"/>
            </w:pPr>
            <w:r>
              <w:t>84°22'10"</w:t>
            </w:r>
          </w:p>
        </w:tc>
        <w:tc>
          <w:tcPr>
            <w:tcW w:w="0" w:type="auto"/>
            <w:vAlign w:val="center"/>
          </w:tcPr>
          <w:p w:rsidR="0011294A" w:rsidRDefault="0011294A" w:rsidP="0011294A">
            <w:pPr>
              <w:jc w:val="center"/>
            </w:pPr>
            <w:r>
              <w:t>1,43</w:t>
            </w:r>
          </w:p>
        </w:tc>
        <w:tc>
          <w:tcPr>
            <w:tcW w:w="0" w:type="auto"/>
            <w:vAlign w:val="center"/>
          </w:tcPr>
          <w:p w:rsidR="0011294A" w:rsidRDefault="0011294A" w:rsidP="0011294A">
            <w:pPr>
              <w:jc w:val="center"/>
            </w:pPr>
            <w:r>
              <w:t>446259,50</w:t>
            </w:r>
          </w:p>
        </w:tc>
        <w:tc>
          <w:tcPr>
            <w:tcW w:w="0" w:type="auto"/>
            <w:vAlign w:val="center"/>
          </w:tcPr>
          <w:p w:rsidR="0011294A" w:rsidRDefault="0011294A" w:rsidP="0011294A">
            <w:pPr>
              <w:jc w:val="center"/>
            </w:pPr>
            <w:r>
              <w:t>2231299,96</w:t>
            </w:r>
          </w:p>
        </w:tc>
      </w:tr>
      <w:tr w:rsidR="0011294A" w:rsidTr="0011294A">
        <w:trPr>
          <w:trHeight w:val="20"/>
        </w:trPr>
        <w:tc>
          <w:tcPr>
            <w:tcW w:w="0" w:type="auto"/>
            <w:vAlign w:val="center"/>
          </w:tcPr>
          <w:p w:rsidR="0011294A" w:rsidRDefault="0011294A" w:rsidP="0011294A">
            <w:pPr>
              <w:jc w:val="center"/>
            </w:pPr>
            <w:r>
              <w:t>1527</w:t>
            </w:r>
          </w:p>
        </w:tc>
        <w:tc>
          <w:tcPr>
            <w:tcW w:w="0" w:type="auto"/>
            <w:vAlign w:val="center"/>
          </w:tcPr>
          <w:p w:rsidR="0011294A" w:rsidRDefault="0011294A" w:rsidP="0011294A">
            <w:pPr>
              <w:jc w:val="center"/>
            </w:pPr>
            <w:r>
              <w:t>174°16'38"</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446260,92</w:t>
            </w:r>
          </w:p>
        </w:tc>
        <w:tc>
          <w:tcPr>
            <w:tcW w:w="0" w:type="auto"/>
            <w:vAlign w:val="center"/>
          </w:tcPr>
          <w:p w:rsidR="0011294A" w:rsidRDefault="0011294A" w:rsidP="0011294A">
            <w:pPr>
              <w:jc w:val="center"/>
            </w:pPr>
            <w:r>
              <w:t>2231300,10</w:t>
            </w:r>
          </w:p>
        </w:tc>
      </w:tr>
      <w:tr w:rsidR="0011294A" w:rsidTr="0011294A">
        <w:trPr>
          <w:trHeight w:val="20"/>
        </w:trPr>
        <w:tc>
          <w:tcPr>
            <w:tcW w:w="0" w:type="auto"/>
            <w:vAlign w:val="center"/>
          </w:tcPr>
          <w:p w:rsidR="0011294A" w:rsidRDefault="0011294A" w:rsidP="0011294A">
            <w:pPr>
              <w:jc w:val="center"/>
            </w:pPr>
            <w:r>
              <w:t>1528</w:t>
            </w:r>
          </w:p>
        </w:tc>
        <w:tc>
          <w:tcPr>
            <w:tcW w:w="0" w:type="auto"/>
            <w:vAlign w:val="center"/>
          </w:tcPr>
          <w:p w:rsidR="0011294A" w:rsidRDefault="0011294A" w:rsidP="0011294A">
            <w:pPr>
              <w:jc w:val="center"/>
            </w:pPr>
            <w:r>
              <w:t>264°25'11"</w:t>
            </w:r>
          </w:p>
        </w:tc>
        <w:tc>
          <w:tcPr>
            <w:tcW w:w="0" w:type="auto"/>
            <w:vAlign w:val="center"/>
          </w:tcPr>
          <w:p w:rsidR="0011294A" w:rsidRDefault="0011294A" w:rsidP="0011294A">
            <w:pPr>
              <w:jc w:val="center"/>
            </w:pPr>
            <w:r>
              <w:t>1,75</w:t>
            </w:r>
          </w:p>
        </w:tc>
        <w:tc>
          <w:tcPr>
            <w:tcW w:w="0" w:type="auto"/>
            <w:vAlign w:val="center"/>
          </w:tcPr>
          <w:p w:rsidR="0011294A" w:rsidRDefault="0011294A" w:rsidP="0011294A">
            <w:pPr>
              <w:jc w:val="center"/>
            </w:pPr>
            <w:r>
              <w:t>446262,33</w:t>
            </w:r>
          </w:p>
        </w:tc>
        <w:tc>
          <w:tcPr>
            <w:tcW w:w="0" w:type="auto"/>
            <w:vAlign w:val="center"/>
          </w:tcPr>
          <w:p w:rsidR="0011294A" w:rsidRDefault="0011294A" w:rsidP="0011294A">
            <w:pPr>
              <w:jc w:val="center"/>
            </w:pPr>
            <w:r>
              <w:t>2231286,03</w:t>
            </w:r>
          </w:p>
        </w:tc>
      </w:tr>
      <w:tr w:rsidR="0011294A" w:rsidTr="0011294A">
        <w:trPr>
          <w:trHeight w:val="20"/>
        </w:trPr>
        <w:tc>
          <w:tcPr>
            <w:tcW w:w="0" w:type="auto"/>
            <w:vAlign w:val="center"/>
          </w:tcPr>
          <w:p w:rsidR="0011294A" w:rsidRDefault="0011294A" w:rsidP="0011294A">
            <w:pPr>
              <w:jc w:val="center"/>
            </w:pPr>
            <w:r>
              <w:t>1529</w:t>
            </w:r>
          </w:p>
        </w:tc>
        <w:tc>
          <w:tcPr>
            <w:tcW w:w="0" w:type="auto"/>
            <w:vAlign w:val="center"/>
          </w:tcPr>
          <w:p w:rsidR="0011294A" w:rsidRDefault="0011294A" w:rsidP="0011294A">
            <w:pPr>
              <w:jc w:val="center"/>
            </w:pPr>
            <w:r>
              <w:t>175°38'5"</w:t>
            </w:r>
          </w:p>
        </w:tc>
        <w:tc>
          <w:tcPr>
            <w:tcW w:w="0" w:type="auto"/>
            <w:vAlign w:val="center"/>
          </w:tcPr>
          <w:p w:rsidR="0011294A" w:rsidRDefault="0011294A" w:rsidP="0011294A">
            <w:pPr>
              <w:jc w:val="center"/>
            </w:pPr>
            <w:r>
              <w:t>170,8</w:t>
            </w:r>
          </w:p>
        </w:tc>
        <w:tc>
          <w:tcPr>
            <w:tcW w:w="0" w:type="auto"/>
            <w:vAlign w:val="center"/>
          </w:tcPr>
          <w:p w:rsidR="0011294A" w:rsidRDefault="0011294A" w:rsidP="0011294A">
            <w:pPr>
              <w:jc w:val="center"/>
            </w:pPr>
            <w:r>
              <w:t>446260,59</w:t>
            </w:r>
          </w:p>
        </w:tc>
        <w:tc>
          <w:tcPr>
            <w:tcW w:w="0" w:type="auto"/>
            <w:vAlign w:val="center"/>
          </w:tcPr>
          <w:p w:rsidR="0011294A" w:rsidRDefault="0011294A" w:rsidP="0011294A">
            <w:pPr>
              <w:jc w:val="center"/>
            </w:pPr>
            <w:r>
              <w:t>2231285,86</w:t>
            </w:r>
          </w:p>
        </w:tc>
      </w:tr>
      <w:tr w:rsidR="0011294A" w:rsidTr="0011294A">
        <w:trPr>
          <w:trHeight w:val="20"/>
        </w:trPr>
        <w:tc>
          <w:tcPr>
            <w:tcW w:w="0" w:type="auto"/>
            <w:vAlign w:val="center"/>
          </w:tcPr>
          <w:p w:rsidR="0011294A" w:rsidRDefault="0011294A" w:rsidP="0011294A">
            <w:pPr>
              <w:jc w:val="center"/>
            </w:pPr>
            <w:r>
              <w:t>1530</w:t>
            </w:r>
          </w:p>
        </w:tc>
        <w:tc>
          <w:tcPr>
            <w:tcW w:w="0" w:type="auto"/>
            <w:vAlign w:val="center"/>
          </w:tcPr>
          <w:p w:rsidR="0011294A" w:rsidRDefault="0011294A" w:rsidP="0011294A">
            <w:pPr>
              <w:jc w:val="center"/>
            </w:pPr>
            <w:r>
              <w:t>84°26'49"</w:t>
            </w:r>
          </w:p>
        </w:tc>
        <w:tc>
          <w:tcPr>
            <w:tcW w:w="0" w:type="auto"/>
            <w:vAlign w:val="center"/>
          </w:tcPr>
          <w:p w:rsidR="0011294A" w:rsidRDefault="0011294A" w:rsidP="0011294A">
            <w:pPr>
              <w:jc w:val="center"/>
            </w:pPr>
            <w:r>
              <w:t>1,45</w:t>
            </w:r>
          </w:p>
        </w:tc>
        <w:tc>
          <w:tcPr>
            <w:tcW w:w="0" w:type="auto"/>
            <w:vAlign w:val="center"/>
          </w:tcPr>
          <w:p w:rsidR="0011294A" w:rsidRDefault="0011294A" w:rsidP="0011294A">
            <w:pPr>
              <w:jc w:val="center"/>
            </w:pPr>
            <w:r>
              <w:t>446273,59</w:t>
            </w:r>
          </w:p>
        </w:tc>
        <w:tc>
          <w:tcPr>
            <w:tcW w:w="0" w:type="auto"/>
            <w:vAlign w:val="center"/>
          </w:tcPr>
          <w:p w:rsidR="0011294A" w:rsidRDefault="0011294A" w:rsidP="0011294A">
            <w:pPr>
              <w:jc w:val="center"/>
            </w:pPr>
            <w:r>
              <w:t>2231115,56</w:t>
            </w:r>
          </w:p>
        </w:tc>
      </w:tr>
      <w:tr w:rsidR="0011294A" w:rsidTr="0011294A">
        <w:trPr>
          <w:trHeight w:val="20"/>
        </w:trPr>
        <w:tc>
          <w:tcPr>
            <w:tcW w:w="0" w:type="auto"/>
            <w:vAlign w:val="center"/>
          </w:tcPr>
          <w:p w:rsidR="0011294A" w:rsidRDefault="0011294A" w:rsidP="0011294A">
            <w:pPr>
              <w:jc w:val="center"/>
            </w:pPr>
            <w:r>
              <w:t>1531</w:t>
            </w:r>
          </w:p>
        </w:tc>
        <w:tc>
          <w:tcPr>
            <w:tcW w:w="0" w:type="auto"/>
            <w:vAlign w:val="center"/>
          </w:tcPr>
          <w:p w:rsidR="0011294A" w:rsidRDefault="0011294A" w:rsidP="0011294A">
            <w:pPr>
              <w:jc w:val="center"/>
            </w:pPr>
            <w:r>
              <w:t>174°16'38"</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446275,03</w:t>
            </w:r>
          </w:p>
        </w:tc>
        <w:tc>
          <w:tcPr>
            <w:tcW w:w="0" w:type="auto"/>
            <w:vAlign w:val="center"/>
          </w:tcPr>
          <w:p w:rsidR="0011294A" w:rsidRDefault="0011294A" w:rsidP="0011294A">
            <w:pPr>
              <w:jc w:val="center"/>
            </w:pPr>
            <w:r>
              <w:t>2231115,70</w:t>
            </w:r>
          </w:p>
        </w:tc>
      </w:tr>
      <w:tr w:rsidR="0011294A" w:rsidTr="0011294A">
        <w:trPr>
          <w:trHeight w:val="20"/>
        </w:trPr>
        <w:tc>
          <w:tcPr>
            <w:tcW w:w="0" w:type="auto"/>
            <w:vAlign w:val="center"/>
          </w:tcPr>
          <w:p w:rsidR="0011294A" w:rsidRDefault="0011294A" w:rsidP="0011294A">
            <w:pPr>
              <w:jc w:val="center"/>
            </w:pPr>
            <w:r>
              <w:t>1532</w:t>
            </w:r>
          </w:p>
        </w:tc>
        <w:tc>
          <w:tcPr>
            <w:tcW w:w="0" w:type="auto"/>
            <w:vAlign w:val="center"/>
          </w:tcPr>
          <w:p w:rsidR="0011294A" w:rsidRDefault="0011294A" w:rsidP="0011294A">
            <w:pPr>
              <w:jc w:val="center"/>
            </w:pPr>
            <w:r>
              <w:t>264°28'58"</w:t>
            </w:r>
          </w:p>
        </w:tc>
        <w:tc>
          <w:tcPr>
            <w:tcW w:w="0" w:type="auto"/>
            <w:vAlign w:val="center"/>
          </w:tcPr>
          <w:p w:rsidR="0011294A" w:rsidRDefault="0011294A" w:rsidP="0011294A">
            <w:pPr>
              <w:jc w:val="center"/>
            </w:pPr>
            <w:r>
              <w:t>1,77</w:t>
            </w:r>
          </w:p>
        </w:tc>
        <w:tc>
          <w:tcPr>
            <w:tcW w:w="0" w:type="auto"/>
            <w:vAlign w:val="center"/>
          </w:tcPr>
          <w:p w:rsidR="0011294A" w:rsidRDefault="0011294A" w:rsidP="0011294A">
            <w:pPr>
              <w:jc w:val="center"/>
            </w:pPr>
            <w:r>
              <w:t>446276,44</w:t>
            </w:r>
          </w:p>
        </w:tc>
        <w:tc>
          <w:tcPr>
            <w:tcW w:w="0" w:type="auto"/>
            <w:vAlign w:val="center"/>
          </w:tcPr>
          <w:p w:rsidR="0011294A" w:rsidRDefault="0011294A" w:rsidP="0011294A">
            <w:pPr>
              <w:jc w:val="center"/>
            </w:pPr>
            <w:r>
              <w:t>2231101,63</w:t>
            </w:r>
          </w:p>
        </w:tc>
      </w:tr>
      <w:tr w:rsidR="0011294A" w:rsidTr="0011294A">
        <w:trPr>
          <w:trHeight w:val="20"/>
        </w:trPr>
        <w:tc>
          <w:tcPr>
            <w:tcW w:w="0" w:type="auto"/>
            <w:vAlign w:val="center"/>
          </w:tcPr>
          <w:p w:rsidR="0011294A" w:rsidRDefault="0011294A" w:rsidP="0011294A">
            <w:pPr>
              <w:jc w:val="center"/>
            </w:pPr>
            <w:r>
              <w:t>1533</w:t>
            </w:r>
          </w:p>
        </w:tc>
        <w:tc>
          <w:tcPr>
            <w:tcW w:w="0" w:type="auto"/>
            <w:vAlign w:val="center"/>
          </w:tcPr>
          <w:p w:rsidR="0011294A" w:rsidRDefault="0011294A" w:rsidP="0011294A">
            <w:pPr>
              <w:jc w:val="center"/>
            </w:pPr>
            <w:r>
              <w:t>175°37'52"</w:t>
            </w:r>
          </w:p>
        </w:tc>
        <w:tc>
          <w:tcPr>
            <w:tcW w:w="0" w:type="auto"/>
            <w:vAlign w:val="center"/>
          </w:tcPr>
          <w:p w:rsidR="0011294A" w:rsidRDefault="0011294A" w:rsidP="0011294A">
            <w:pPr>
              <w:jc w:val="center"/>
            </w:pPr>
            <w:r>
              <w:t>170,92</w:t>
            </w:r>
          </w:p>
        </w:tc>
        <w:tc>
          <w:tcPr>
            <w:tcW w:w="0" w:type="auto"/>
            <w:vAlign w:val="center"/>
          </w:tcPr>
          <w:p w:rsidR="0011294A" w:rsidRDefault="0011294A" w:rsidP="0011294A">
            <w:pPr>
              <w:jc w:val="center"/>
            </w:pPr>
            <w:r>
              <w:t>446274,68</w:t>
            </w:r>
          </w:p>
        </w:tc>
        <w:tc>
          <w:tcPr>
            <w:tcW w:w="0" w:type="auto"/>
            <w:vAlign w:val="center"/>
          </w:tcPr>
          <w:p w:rsidR="0011294A" w:rsidRDefault="0011294A" w:rsidP="0011294A">
            <w:pPr>
              <w:jc w:val="center"/>
            </w:pPr>
            <w:r>
              <w:t>2231101,46</w:t>
            </w:r>
          </w:p>
        </w:tc>
      </w:tr>
      <w:tr w:rsidR="0011294A" w:rsidTr="0011294A">
        <w:trPr>
          <w:trHeight w:val="20"/>
        </w:trPr>
        <w:tc>
          <w:tcPr>
            <w:tcW w:w="0" w:type="auto"/>
            <w:vAlign w:val="center"/>
          </w:tcPr>
          <w:p w:rsidR="0011294A" w:rsidRDefault="0011294A" w:rsidP="0011294A">
            <w:pPr>
              <w:jc w:val="center"/>
            </w:pPr>
            <w:r>
              <w:t>1534</w:t>
            </w:r>
          </w:p>
        </w:tc>
        <w:tc>
          <w:tcPr>
            <w:tcW w:w="0" w:type="auto"/>
            <w:vAlign w:val="center"/>
          </w:tcPr>
          <w:p w:rsidR="0011294A" w:rsidRDefault="0011294A" w:rsidP="0011294A">
            <w:pPr>
              <w:jc w:val="center"/>
            </w:pPr>
            <w:r>
              <w:t>83°47'17"</w:t>
            </w:r>
          </w:p>
        </w:tc>
        <w:tc>
          <w:tcPr>
            <w:tcW w:w="0" w:type="auto"/>
            <w:vAlign w:val="center"/>
          </w:tcPr>
          <w:p w:rsidR="0011294A" w:rsidRDefault="0011294A" w:rsidP="0011294A">
            <w:pPr>
              <w:jc w:val="center"/>
            </w:pPr>
            <w:r>
              <w:t>1,48</w:t>
            </w:r>
          </w:p>
        </w:tc>
        <w:tc>
          <w:tcPr>
            <w:tcW w:w="0" w:type="auto"/>
            <w:vAlign w:val="center"/>
          </w:tcPr>
          <w:p w:rsidR="0011294A" w:rsidRDefault="0011294A" w:rsidP="0011294A">
            <w:pPr>
              <w:jc w:val="center"/>
            </w:pPr>
            <w:r>
              <w:t>446287,70</w:t>
            </w:r>
          </w:p>
        </w:tc>
        <w:tc>
          <w:tcPr>
            <w:tcW w:w="0" w:type="auto"/>
            <w:vAlign w:val="center"/>
          </w:tcPr>
          <w:p w:rsidR="0011294A" w:rsidRDefault="0011294A" w:rsidP="0011294A">
            <w:pPr>
              <w:jc w:val="center"/>
            </w:pPr>
            <w:r>
              <w:t>2230931,04</w:t>
            </w:r>
          </w:p>
        </w:tc>
      </w:tr>
      <w:tr w:rsidR="0011294A" w:rsidTr="0011294A">
        <w:trPr>
          <w:trHeight w:val="20"/>
        </w:trPr>
        <w:tc>
          <w:tcPr>
            <w:tcW w:w="0" w:type="auto"/>
            <w:vAlign w:val="center"/>
          </w:tcPr>
          <w:p w:rsidR="0011294A" w:rsidRDefault="0011294A" w:rsidP="0011294A">
            <w:pPr>
              <w:jc w:val="center"/>
            </w:pPr>
            <w:r>
              <w:t>1535</w:t>
            </w:r>
          </w:p>
        </w:tc>
        <w:tc>
          <w:tcPr>
            <w:tcW w:w="0" w:type="auto"/>
            <w:vAlign w:val="center"/>
          </w:tcPr>
          <w:p w:rsidR="0011294A" w:rsidRDefault="0011294A" w:rsidP="0011294A">
            <w:pPr>
              <w:jc w:val="center"/>
            </w:pPr>
            <w:r>
              <w:t>174°16'38"</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446289,17</w:t>
            </w:r>
          </w:p>
        </w:tc>
        <w:tc>
          <w:tcPr>
            <w:tcW w:w="0" w:type="auto"/>
            <w:vAlign w:val="center"/>
          </w:tcPr>
          <w:p w:rsidR="0011294A" w:rsidRDefault="0011294A" w:rsidP="0011294A">
            <w:pPr>
              <w:jc w:val="center"/>
            </w:pPr>
            <w:r>
              <w:t>2230931,20</w:t>
            </w:r>
          </w:p>
        </w:tc>
      </w:tr>
      <w:tr w:rsidR="0011294A" w:rsidTr="0011294A">
        <w:trPr>
          <w:trHeight w:val="20"/>
        </w:trPr>
        <w:tc>
          <w:tcPr>
            <w:tcW w:w="0" w:type="auto"/>
            <w:vAlign w:val="center"/>
          </w:tcPr>
          <w:p w:rsidR="0011294A" w:rsidRDefault="0011294A" w:rsidP="0011294A">
            <w:pPr>
              <w:jc w:val="center"/>
            </w:pPr>
            <w:r>
              <w:t>1536</w:t>
            </w:r>
          </w:p>
        </w:tc>
        <w:tc>
          <w:tcPr>
            <w:tcW w:w="0" w:type="auto"/>
            <w:vAlign w:val="center"/>
          </w:tcPr>
          <w:p w:rsidR="0011294A" w:rsidRDefault="0011294A" w:rsidP="0011294A">
            <w:pPr>
              <w:jc w:val="center"/>
            </w:pPr>
            <w:r>
              <w:t>263°58'28"</w:t>
            </w:r>
          </w:p>
        </w:tc>
        <w:tc>
          <w:tcPr>
            <w:tcW w:w="0" w:type="auto"/>
            <w:vAlign w:val="center"/>
          </w:tcPr>
          <w:p w:rsidR="0011294A" w:rsidRDefault="0011294A" w:rsidP="0011294A">
            <w:pPr>
              <w:jc w:val="center"/>
            </w:pPr>
            <w:r>
              <w:t>1,81</w:t>
            </w:r>
          </w:p>
        </w:tc>
        <w:tc>
          <w:tcPr>
            <w:tcW w:w="0" w:type="auto"/>
            <w:vAlign w:val="center"/>
          </w:tcPr>
          <w:p w:rsidR="0011294A" w:rsidRDefault="0011294A" w:rsidP="0011294A">
            <w:pPr>
              <w:jc w:val="center"/>
            </w:pPr>
            <w:r>
              <w:t>446290,58</w:t>
            </w:r>
          </w:p>
        </w:tc>
        <w:tc>
          <w:tcPr>
            <w:tcW w:w="0" w:type="auto"/>
            <w:vAlign w:val="center"/>
          </w:tcPr>
          <w:p w:rsidR="0011294A" w:rsidRDefault="0011294A" w:rsidP="0011294A">
            <w:pPr>
              <w:jc w:val="center"/>
            </w:pPr>
            <w:r>
              <w:t>2230917,13</w:t>
            </w:r>
          </w:p>
        </w:tc>
      </w:tr>
      <w:tr w:rsidR="0011294A" w:rsidTr="0011294A">
        <w:trPr>
          <w:trHeight w:val="20"/>
        </w:trPr>
        <w:tc>
          <w:tcPr>
            <w:tcW w:w="0" w:type="auto"/>
            <w:vAlign w:val="center"/>
          </w:tcPr>
          <w:p w:rsidR="0011294A" w:rsidRDefault="0011294A" w:rsidP="0011294A">
            <w:pPr>
              <w:jc w:val="center"/>
            </w:pPr>
            <w:r>
              <w:t>1537</w:t>
            </w:r>
          </w:p>
        </w:tc>
        <w:tc>
          <w:tcPr>
            <w:tcW w:w="0" w:type="auto"/>
            <w:vAlign w:val="center"/>
          </w:tcPr>
          <w:p w:rsidR="0011294A" w:rsidRDefault="0011294A" w:rsidP="0011294A">
            <w:pPr>
              <w:jc w:val="center"/>
            </w:pPr>
            <w:r>
              <w:t>175°37'48"</w:t>
            </w:r>
          </w:p>
        </w:tc>
        <w:tc>
          <w:tcPr>
            <w:tcW w:w="0" w:type="auto"/>
            <w:vAlign w:val="center"/>
          </w:tcPr>
          <w:p w:rsidR="0011294A" w:rsidRDefault="0011294A" w:rsidP="0011294A">
            <w:pPr>
              <w:jc w:val="center"/>
            </w:pPr>
            <w:r>
              <w:t>170,74</w:t>
            </w:r>
          </w:p>
        </w:tc>
        <w:tc>
          <w:tcPr>
            <w:tcW w:w="0" w:type="auto"/>
            <w:vAlign w:val="center"/>
          </w:tcPr>
          <w:p w:rsidR="0011294A" w:rsidRDefault="0011294A" w:rsidP="0011294A">
            <w:pPr>
              <w:jc w:val="center"/>
            </w:pPr>
            <w:r>
              <w:t>446288,78</w:t>
            </w:r>
          </w:p>
        </w:tc>
        <w:tc>
          <w:tcPr>
            <w:tcW w:w="0" w:type="auto"/>
            <w:vAlign w:val="center"/>
          </w:tcPr>
          <w:p w:rsidR="0011294A" w:rsidRDefault="0011294A" w:rsidP="0011294A">
            <w:pPr>
              <w:jc w:val="center"/>
            </w:pPr>
            <w:r>
              <w:t>2230916,94</w:t>
            </w:r>
          </w:p>
        </w:tc>
      </w:tr>
      <w:tr w:rsidR="0011294A" w:rsidTr="0011294A">
        <w:trPr>
          <w:trHeight w:val="20"/>
        </w:trPr>
        <w:tc>
          <w:tcPr>
            <w:tcW w:w="0" w:type="auto"/>
            <w:vAlign w:val="center"/>
          </w:tcPr>
          <w:p w:rsidR="0011294A" w:rsidRDefault="0011294A" w:rsidP="0011294A">
            <w:pPr>
              <w:jc w:val="center"/>
            </w:pPr>
            <w:r>
              <w:t>1538</w:t>
            </w:r>
          </w:p>
        </w:tc>
        <w:tc>
          <w:tcPr>
            <w:tcW w:w="0" w:type="auto"/>
            <w:vAlign w:val="center"/>
          </w:tcPr>
          <w:p w:rsidR="0011294A" w:rsidRDefault="0011294A" w:rsidP="0011294A">
            <w:pPr>
              <w:jc w:val="center"/>
            </w:pPr>
            <w:r>
              <w:t>84°17'22"</w:t>
            </w:r>
          </w:p>
        </w:tc>
        <w:tc>
          <w:tcPr>
            <w:tcW w:w="0" w:type="auto"/>
            <w:vAlign w:val="center"/>
          </w:tcPr>
          <w:p w:rsidR="0011294A" w:rsidRDefault="0011294A" w:rsidP="0011294A">
            <w:pPr>
              <w:jc w:val="center"/>
            </w:pPr>
            <w:r>
              <w:t>1,41</w:t>
            </w:r>
          </w:p>
        </w:tc>
        <w:tc>
          <w:tcPr>
            <w:tcW w:w="0" w:type="auto"/>
            <w:vAlign w:val="center"/>
          </w:tcPr>
          <w:p w:rsidR="0011294A" w:rsidRDefault="0011294A" w:rsidP="0011294A">
            <w:pPr>
              <w:jc w:val="center"/>
            </w:pPr>
            <w:r>
              <w:t>446301,79</w:t>
            </w:r>
          </w:p>
        </w:tc>
        <w:tc>
          <w:tcPr>
            <w:tcW w:w="0" w:type="auto"/>
            <w:vAlign w:val="center"/>
          </w:tcPr>
          <w:p w:rsidR="0011294A" w:rsidRDefault="0011294A" w:rsidP="0011294A">
            <w:pPr>
              <w:jc w:val="center"/>
            </w:pPr>
            <w:r>
              <w:t>2230746,70</w:t>
            </w:r>
          </w:p>
        </w:tc>
      </w:tr>
      <w:tr w:rsidR="0011294A" w:rsidTr="0011294A">
        <w:trPr>
          <w:trHeight w:val="20"/>
        </w:trPr>
        <w:tc>
          <w:tcPr>
            <w:tcW w:w="0" w:type="auto"/>
            <w:vAlign w:val="center"/>
          </w:tcPr>
          <w:p w:rsidR="0011294A" w:rsidRDefault="0011294A" w:rsidP="0011294A">
            <w:pPr>
              <w:jc w:val="center"/>
            </w:pPr>
            <w:r>
              <w:t>1539</w:t>
            </w:r>
          </w:p>
        </w:tc>
        <w:tc>
          <w:tcPr>
            <w:tcW w:w="0" w:type="auto"/>
            <w:vAlign w:val="center"/>
          </w:tcPr>
          <w:p w:rsidR="0011294A" w:rsidRDefault="0011294A" w:rsidP="0011294A">
            <w:pPr>
              <w:jc w:val="center"/>
            </w:pPr>
            <w:r>
              <w:t>174°16'53"</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446303,19</w:t>
            </w:r>
          </w:p>
        </w:tc>
        <w:tc>
          <w:tcPr>
            <w:tcW w:w="0" w:type="auto"/>
            <w:vAlign w:val="center"/>
          </w:tcPr>
          <w:p w:rsidR="0011294A" w:rsidRDefault="0011294A" w:rsidP="0011294A">
            <w:pPr>
              <w:jc w:val="center"/>
            </w:pPr>
            <w:r>
              <w:t>2230746,84</w:t>
            </w:r>
          </w:p>
        </w:tc>
      </w:tr>
      <w:tr w:rsidR="0011294A" w:rsidTr="0011294A">
        <w:trPr>
          <w:trHeight w:val="20"/>
        </w:trPr>
        <w:tc>
          <w:tcPr>
            <w:tcW w:w="0" w:type="auto"/>
            <w:vAlign w:val="center"/>
          </w:tcPr>
          <w:p w:rsidR="0011294A" w:rsidRDefault="0011294A" w:rsidP="0011294A">
            <w:pPr>
              <w:jc w:val="center"/>
            </w:pPr>
            <w:r>
              <w:t>1540</w:t>
            </w:r>
          </w:p>
        </w:tc>
        <w:tc>
          <w:tcPr>
            <w:tcW w:w="0" w:type="auto"/>
            <w:vAlign w:val="center"/>
          </w:tcPr>
          <w:p w:rsidR="0011294A" w:rsidRDefault="0011294A" w:rsidP="0011294A">
            <w:pPr>
              <w:jc w:val="center"/>
            </w:pPr>
            <w:r>
              <w:t>264°23'16"</w:t>
            </w:r>
          </w:p>
        </w:tc>
        <w:tc>
          <w:tcPr>
            <w:tcW w:w="0" w:type="auto"/>
            <w:vAlign w:val="center"/>
          </w:tcPr>
          <w:p w:rsidR="0011294A" w:rsidRDefault="0011294A" w:rsidP="0011294A">
            <w:pPr>
              <w:jc w:val="center"/>
            </w:pPr>
            <w:r>
              <w:t>1,74</w:t>
            </w:r>
          </w:p>
        </w:tc>
        <w:tc>
          <w:tcPr>
            <w:tcW w:w="0" w:type="auto"/>
            <w:vAlign w:val="center"/>
          </w:tcPr>
          <w:p w:rsidR="0011294A" w:rsidRDefault="0011294A" w:rsidP="0011294A">
            <w:pPr>
              <w:jc w:val="center"/>
            </w:pPr>
            <w:r>
              <w:t>446304,60</w:t>
            </w:r>
          </w:p>
        </w:tc>
        <w:tc>
          <w:tcPr>
            <w:tcW w:w="0" w:type="auto"/>
            <w:vAlign w:val="center"/>
          </w:tcPr>
          <w:p w:rsidR="0011294A" w:rsidRDefault="0011294A" w:rsidP="0011294A">
            <w:pPr>
              <w:jc w:val="center"/>
            </w:pPr>
            <w:r>
              <w:t>2230732,76</w:t>
            </w:r>
          </w:p>
        </w:tc>
      </w:tr>
      <w:tr w:rsidR="0011294A" w:rsidTr="0011294A">
        <w:trPr>
          <w:trHeight w:val="20"/>
        </w:trPr>
        <w:tc>
          <w:tcPr>
            <w:tcW w:w="0" w:type="auto"/>
            <w:vAlign w:val="center"/>
          </w:tcPr>
          <w:p w:rsidR="0011294A" w:rsidRDefault="0011294A" w:rsidP="0011294A">
            <w:pPr>
              <w:jc w:val="center"/>
            </w:pPr>
            <w:r>
              <w:t>1541</w:t>
            </w:r>
          </w:p>
        </w:tc>
        <w:tc>
          <w:tcPr>
            <w:tcW w:w="0" w:type="auto"/>
            <w:vAlign w:val="center"/>
          </w:tcPr>
          <w:p w:rsidR="0011294A" w:rsidRDefault="0011294A" w:rsidP="0011294A">
            <w:pPr>
              <w:jc w:val="center"/>
            </w:pPr>
            <w:r>
              <w:t>175°37'55"</w:t>
            </w:r>
          </w:p>
        </w:tc>
        <w:tc>
          <w:tcPr>
            <w:tcW w:w="0" w:type="auto"/>
            <w:vAlign w:val="center"/>
          </w:tcPr>
          <w:p w:rsidR="0011294A" w:rsidRDefault="0011294A" w:rsidP="0011294A">
            <w:pPr>
              <w:jc w:val="center"/>
            </w:pPr>
            <w:r>
              <w:t>150,86</w:t>
            </w:r>
          </w:p>
        </w:tc>
        <w:tc>
          <w:tcPr>
            <w:tcW w:w="0" w:type="auto"/>
            <w:vAlign w:val="center"/>
          </w:tcPr>
          <w:p w:rsidR="0011294A" w:rsidRDefault="0011294A" w:rsidP="0011294A">
            <w:pPr>
              <w:jc w:val="center"/>
            </w:pPr>
            <w:r>
              <w:t>446302,87</w:t>
            </w:r>
          </w:p>
        </w:tc>
        <w:tc>
          <w:tcPr>
            <w:tcW w:w="0" w:type="auto"/>
            <w:vAlign w:val="center"/>
          </w:tcPr>
          <w:p w:rsidR="0011294A" w:rsidRDefault="0011294A" w:rsidP="0011294A">
            <w:pPr>
              <w:jc w:val="center"/>
            </w:pPr>
            <w:r>
              <w:t>2230732,59</w:t>
            </w:r>
          </w:p>
        </w:tc>
      </w:tr>
      <w:tr w:rsidR="0011294A" w:rsidTr="0011294A">
        <w:trPr>
          <w:trHeight w:val="20"/>
        </w:trPr>
        <w:tc>
          <w:tcPr>
            <w:tcW w:w="0" w:type="auto"/>
            <w:vAlign w:val="center"/>
          </w:tcPr>
          <w:p w:rsidR="0011294A" w:rsidRDefault="0011294A" w:rsidP="0011294A">
            <w:pPr>
              <w:jc w:val="center"/>
            </w:pPr>
            <w:r>
              <w:t>1542</w:t>
            </w:r>
          </w:p>
        </w:tc>
        <w:tc>
          <w:tcPr>
            <w:tcW w:w="0" w:type="auto"/>
            <w:vAlign w:val="center"/>
          </w:tcPr>
          <w:p w:rsidR="0011294A" w:rsidRDefault="0011294A" w:rsidP="0011294A">
            <w:pPr>
              <w:jc w:val="center"/>
            </w:pPr>
            <w:r>
              <w:t>84°7'21"</w:t>
            </w:r>
          </w:p>
        </w:tc>
        <w:tc>
          <w:tcPr>
            <w:tcW w:w="0" w:type="auto"/>
            <w:vAlign w:val="center"/>
          </w:tcPr>
          <w:p w:rsidR="0011294A" w:rsidRDefault="0011294A" w:rsidP="0011294A">
            <w:pPr>
              <w:jc w:val="center"/>
            </w:pPr>
            <w:r>
              <w:t>1,37</w:t>
            </w:r>
          </w:p>
        </w:tc>
        <w:tc>
          <w:tcPr>
            <w:tcW w:w="0" w:type="auto"/>
            <w:vAlign w:val="center"/>
          </w:tcPr>
          <w:p w:rsidR="0011294A" w:rsidRDefault="0011294A" w:rsidP="0011294A">
            <w:pPr>
              <w:jc w:val="center"/>
            </w:pPr>
            <w:r>
              <w:t>446314,36</w:t>
            </w:r>
          </w:p>
        </w:tc>
        <w:tc>
          <w:tcPr>
            <w:tcW w:w="0" w:type="auto"/>
            <w:vAlign w:val="center"/>
          </w:tcPr>
          <w:p w:rsidR="0011294A" w:rsidRDefault="0011294A" w:rsidP="0011294A">
            <w:pPr>
              <w:jc w:val="center"/>
            </w:pPr>
            <w:r>
              <w:t>2230582,17</w:t>
            </w:r>
          </w:p>
        </w:tc>
      </w:tr>
      <w:tr w:rsidR="0011294A" w:rsidTr="0011294A">
        <w:trPr>
          <w:trHeight w:val="20"/>
        </w:trPr>
        <w:tc>
          <w:tcPr>
            <w:tcW w:w="0" w:type="auto"/>
            <w:vAlign w:val="center"/>
          </w:tcPr>
          <w:p w:rsidR="0011294A" w:rsidRDefault="0011294A" w:rsidP="0011294A">
            <w:pPr>
              <w:jc w:val="center"/>
            </w:pPr>
            <w:r>
              <w:t>1543</w:t>
            </w:r>
          </w:p>
        </w:tc>
        <w:tc>
          <w:tcPr>
            <w:tcW w:w="0" w:type="auto"/>
            <w:vAlign w:val="center"/>
          </w:tcPr>
          <w:p w:rsidR="0011294A" w:rsidRDefault="0011294A" w:rsidP="0011294A">
            <w:pPr>
              <w:jc w:val="center"/>
            </w:pPr>
            <w:r>
              <w:t>174°16'38"</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446315,72</w:t>
            </w:r>
          </w:p>
        </w:tc>
        <w:tc>
          <w:tcPr>
            <w:tcW w:w="0" w:type="auto"/>
            <w:vAlign w:val="center"/>
          </w:tcPr>
          <w:p w:rsidR="0011294A" w:rsidRDefault="0011294A" w:rsidP="0011294A">
            <w:pPr>
              <w:jc w:val="center"/>
            </w:pPr>
            <w:r>
              <w:t>2230582,31</w:t>
            </w:r>
          </w:p>
        </w:tc>
      </w:tr>
      <w:tr w:rsidR="0011294A" w:rsidTr="0011294A">
        <w:trPr>
          <w:trHeight w:val="20"/>
        </w:trPr>
        <w:tc>
          <w:tcPr>
            <w:tcW w:w="0" w:type="auto"/>
            <w:vAlign w:val="center"/>
          </w:tcPr>
          <w:p w:rsidR="0011294A" w:rsidRDefault="0011294A" w:rsidP="0011294A">
            <w:pPr>
              <w:jc w:val="center"/>
            </w:pPr>
            <w:r>
              <w:t>1544</w:t>
            </w:r>
          </w:p>
        </w:tc>
        <w:tc>
          <w:tcPr>
            <w:tcW w:w="0" w:type="auto"/>
            <w:vAlign w:val="center"/>
          </w:tcPr>
          <w:p w:rsidR="0011294A" w:rsidRDefault="0011294A" w:rsidP="0011294A">
            <w:pPr>
              <w:jc w:val="center"/>
            </w:pPr>
            <w:r>
              <w:t>264°15'21"</w:t>
            </w:r>
          </w:p>
        </w:tc>
        <w:tc>
          <w:tcPr>
            <w:tcW w:w="0" w:type="auto"/>
            <w:vAlign w:val="center"/>
          </w:tcPr>
          <w:p w:rsidR="0011294A" w:rsidRDefault="0011294A" w:rsidP="0011294A">
            <w:pPr>
              <w:jc w:val="center"/>
            </w:pPr>
            <w:r>
              <w:t>1,7</w:t>
            </w:r>
          </w:p>
        </w:tc>
        <w:tc>
          <w:tcPr>
            <w:tcW w:w="0" w:type="auto"/>
            <w:vAlign w:val="center"/>
          </w:tcPr>
          <w:p w:rsidR="0011294A" w:rsidRDefault="0011294A" w:rsidP="0011294A">
            <w:pPr>
              <w:jc w:val="center"/>
            </w:pPr>
            <w:r>
              <w:t>446317,13</w:t>
            </w:r>
          </w:p>
        </w:tc>
        <w:tc>
          <w:tcPr>
            <w:tcW w:w="0" w:type="auto"/>
            <w:vAlign w:val="center"/>
          </w:tcPr>
          <w:p w:rsidR="0011294A" w:rsidRDefault="0011294A" w:rsidP="0011294A">
            <w:pPr>
              <w:jc w:val="center"/>
            </w:pPr>
            <w:r>
              <w:t>2230568,24</w:t>
            </w:r>
          </w:p>
        </w:tc>
      </w:tr>
      <w:tr w:rsidR="0011294A" w:rsidTr="0011294A">
        <w:trPr>
          <w:trHeight w:val="20"/>
        </w:trPr>
        <w:tc>
          <w:tcPr>
            <w:tcW w:w="0" w:type="auto"/>
            <w:vAlign w:val="center"/>
          </w:tcPr>
          <w:p w:rsidR="0011294A" w:rsidRDefault="0011294A" w:rsidP="0011294A">
            <w:pPr>
              <w:jc w:val="center"/>
            </w:pPr>
            <w:r>
              <w:t>1545</w:t>
            </w:r>
          </w:p>
        </w:tc>
        <w:tc>
          <w:tcPr>
            <w:tcW w:w="0" w:type="auto"/>
            <w:vAlign w:val="center"/>
          </w:tcPr>
          <w:p w:rsidR="0011294A" w:rsidRDefault="0011294A" w:rsidP="0011294A">
            <w:pPr>
              <w:jc w:val="center"/>
            </w:pPr>
            <w:r>
              <w:t>175°37'38"</w:t>
            </w:r>
          </w:p>
        </w:tc>
        <w:tc>
          <w:tcPr>
            <w:tcW w:w="0" w:type="auto"/>
            <w:vAlign w:val="center"/>
          </w:tcPr>
          <w:p w:rsidR="0011294A" w:rsidRDefault="0011294A" w:rsidP="0011294A">
            <w:pPr>
              <w:jc w:val="center"/>
            </w:pPr>
            <w:r>
              <w:t>170,9</w:t>
            </w:r>
          </w:p>
        </w:tc>
        <w:tc>
          <w:tcPr>
            <w:tcW w:w="0" w:type="auto"/>
            <w:vAlign w:val="center"/>
          </w:tcPr>
          <w:p w:rsidR="0011294A" w:rsidRDefault="0011294A" w:rsidP="0011294A">
            <w:pPr>
              <w:jc w:val="center"/>
            </w:pPr>
            <w:r>
              <w:t>446315,44</w:t>
            </w:r>
          </w:p>
        </w:tc>
        <w:tc>
          <w:tcPr>
            <w:tcW w:w="0" w:type="auto"/>
            <w:vAlign w:val="center"/>
          </w:tcPr>
          <w:p w:rsidR="0011294A" w:rsidRDefault="0011294A" w:rsidP="0011294A">
            <w:pPr>
              <w:jc w:val="center"/>
            </w:pPr>
            <w:r>
              <w:t>2230568,07</w:t>
            </w:r>
          </w:p>
        </w:tc>
      </w:tr>
      <w:tr w:rsidR="0011294A" w:rsidTr="0011294A">
        <w:trPr>
          <w:trHeight w:val="20"/>
        </w:trPr>
        <w:tc>
          <w:tcPr>
            <w:tcW w:w="0" w:type="auto"/>
            <w:vAlign w:val="center"/>
          </w:tcPr>
          <w:p w:rsidR="0011294A" w:rsidRDefault="0011294A" w:rsidP="0011294A">
            <w:pPr>
              <w:jc w:val="center"/>
            </w:pPr>
            <w:r>
              <w:t>1546</w:t>
            </w:r>
          </w:p>
        </w:tc>
        <w:tc>
          <w:tcPr>
            <w:tcW w:w="0" w:type="auto"/>
            <w:vAlign w:val="center"/>
          </w:tcPr>
          <w:p w:rsidR="0011294A" w:rsidRDefault="0011294A" w:rsidP="0011294A">
            <w:pPr>
              <w:jc w:val="center"/>
            </w:pPr>
            <w:r>
              <w:t>84°37'6"</w:t>
            </w:r>
          </w:p>
        </w:tc>
        <w:tc>
          <w:tcPr>
            <w:tcW w:w="0" w:type="auto"/>
            <w:vAlign w:val="center"/>
          </w:tcPr>
          <w:p w:rsidR="0011294A" w:rsidRDefault="0011294A" w:rsidP="0011294A">
            <w:pPr>
              <w:jc w:val="center"/>
            </w:pPr>
            <w:r>
              <w:t>1,39</w:t>
            </w:r>
          </w:p>
        </w:tc>
        <w:tc>
          <w:tcPr>
            <w:tcW w:w="0" w:type="auto"/>
            <w:vAlign w:val="center"/>
          </w:tcPr>
          <w:p w:rsidR="0011294A" w:rsidRDefault="0011294A" w:rsidP="0011294A">
            <w:pPr>
              <w:jc w:val="center"/>
            </w:pPr>
            <w:r>
              <w:t>446328,47</w:t>
            </w:r>
          </w:p>
        </w:tc>
        <w:tc>
          <w:tcPr>
            <w:tcW w:w="0" w:type="auto"/>
            <w:vAlign w:val="center"/>
          </w:tcPr>
          <w:p w:rsidR="0011294A" w:rsidRDefault="0011294A" w:rsidP="0011294A">
            <w:pPr>
              <w:jc w:val="center"/>
            </w:pPr>
            <w:r>
              <w:t>2230397,67</w:t>
            </w:r>
          </w:p>
        </w:tc>
      </w:tr>
      <w:tr w:rsidR="0011294A" w:rsidTr="0011294A">
        <w:trPr>
          <w:trHeight w:val="20"/>
        </w:trPr>
        <w:tc>
          <w:tcPr>
            <w:tcW w:w="0" w:type="auto"/>
            <w:vAlign w:val="center"/>
          </w:tcPr>
          <w:p w:rsidR="0011294A" w:rsidRDefault="0011294A" w:rsidP="0011294A">
            <w:pPr>
              <w:jc w:val="center"/>
            </w:pPr>
            <w:r>
              <w:t>1547</w:t>
            </w:r>
          </w:p>
        </w:tc>
        <w:tc>
          <w:tcPr>
            <w:tcW w:w="0" w:type="auto"/>
            <w:vAlign w:val="center"/>
          </w:tcPr>
          <w:p w:rsidR="0011294A" w:rsidRDefault="0011294A" w:rsidP="0011294A">
            <w:pPr>
              <w:jc w:val="center"/>
            </w:pPr>
            <w:r>
              <w:t>174°16'24"</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446329,85</w:t>
            </w:r>
          </w:p>
        </w:tc>
        <w:tc>
          <w:tcPr>
            <w:tcW w:w="0" w:type="auto"/>
            <w:vAlign w:val="center"/>
          </w:tcPr>
          <w:p w:rsidR="0011294A" w:rsidRDefault="0011294A" w:rsidP="0011294A">
            <w:pPr>
              <w:jc w:val="center"/>
            </w:pPr>
            <w:r>
              <w:t>2230397,80</w:t>
            </w:r>
          </w:p>
        </w:tc>
      </w:tr>
      <w:tr w:rsidR="0011294A" w:rsidTr="0011294A">
        <w:trPr>
          <w:trHeight w:val="20"/>
        </w:trPr>
        <w:tc>
          <w:tcPr>
            <w:tcW w:w="0" w:type="auto"/>
            <w:vAlign w:val="center"/>
          </w:tcPr>
          <w:p w:rsidR="0011294A" w:rsidRDefault="0011294A" w:rsidP="0011294A">
            <w:pPr>
              <w:jc w:val="center"/>
            </w:pPr>
            <w:r>
              <w:t>1548</w:t>
            </w:r>
          </w:p>
        </w:tc>
        <w:tc>
          <w:tcPr>
            <w:tcW w:w="0" w:type="auto"/>
            <w:vAlign w:val="center"/>
          </w:tcPr>
          <w:p w:rsidR="0011294A" w:rsidRDefault="0011294A" w:rsidP="0011294A">
            <w:pPr>
              <w:jc w:val="center"/>
            </w:pPr>
            <w:r>
              <w:t>263°59'28"</w:t>
            </w:r>
          </w:p>
        </w:tc>
        <w:tc>
          <w:tcPr>
            <w:tcW w:w="0" w:type="auto"/>
            <w:vAlign w:val="center"/>
          </w:tcPr>
          <w:p w:rsidR="0011294A" w:rsidRDefault="0011294A" w:rsidP="0011294A">
            <w:pPr>
              <w:jc w:val="center"/>
            </w:pPr>
            <w:r>
              <w:t>1,72</w:t>
            </w:r>
          </w:p>
        </w:tc>
        <w:tc>
          <w:tcPr>
            <w:tcW w:w="0" w:type="auto"/>
            <w:vAlign w:val="center"/>
          </w:tcPr>
          <w:p w:rsidR="0011294A" w:rsidRDefault="0011294A" w:rsidP="0011294A">
            <w:pPr>
              <w:jc w:val="center"/>
            </w:pPr>
            <w:r>
              <w:t>446331,26</w:t>
            </w:r>
          </w:p>
        </w:tc>
        <w:tc>
          <w:tcPr>
            <w:tcW w:w="0" w:type="auto"/>
            <w:vAlign w:val="center"/>
          </w:tcPr>
          <w:p w:rsidR="0011294A" w:rsidRDefault="0011294A" w:rsidP="0011294A">
            <w:pPr>
              <w:jc w:val="center"/>
            </w:pPr>
            <w:r>
              <w:t>2230383,74</w:t>
            </w:r>
          </w:p>
        </w:tc>
      </w:tr>
      <w:tr w:rsidR="0011294A" w:rsidTr="0011294A">
        <w:trPr>
          <w:trHeight w:val="20"/>
        </w:trPr>
        <w:tc>
          <w:tcPr>
            <w:tcW w:w="0" w:type="auto"/>
            <w:vAlign w:val="center"/>
          </w:tcPr>
          <w:p w:rsidR="0011294A" w:rsidRDefault="0011294A" w:rsidP="0011294A">
            <w:pPr>
              <w:jc w:val="center"/>
            </w:pPr>
            <w:r>
              <w:t>1549</w:t>
            </w:r>
          </w:p>
        </w:tc>
        <w:tc>
          <w:tcPr>
            <w:tcW w:w="0" w:type="auto"/>
            <w:vAlign w:val="center"/>
          </w:tcPr>
          <w:p w:rsidR="0011294A" w:rsidRDefault="0011294A" w:rsidP="0011294A">
            <w:pPr>
              <w:jc w:val="center"/>
            </w:pPr>
            <w:r>
              <w:t>175°37'59"</w:t>
            </w:r>
          </w:p>
        </w:tc>
        <w:tc>
          <w:tcPr>
            <w:tcW w:w="0" w:type="auto"/>
            <w:vAlign w:val="center"/>
          </w:tcPr>
          <w:p w:rsidR="0011294A" w:rsidRDefault="0011294A" w:rsidP="0011294A">
            <w:pPr>
              <w:jc w:val="center"/>
            </w:pPr>
            <w:r>
              <w:t>131,59</w:t>
            </w:r>
          </w:p>
        </w:tc>
        <w:tc>
          <w:tcPr>
            <w:tcW w:w="0" w:type="auto"/>
            <w:vAlign w:val="center"/>
          </w:tcPr>
          <w:p w:rsidR="0011294A" w:rsidRDefault="0011294A" w:rsidP="0011294A">
            <w:pPr>
              <w:jc w:val="center"/>
            </w:pPr>
            <w:r>
              <w:t>446329,55</w:t>
            </w:r>
          </w:p>
        </w:tc>
        <w:tc>
          <w:tcPr>
            <w:tcW w:w="0" w:type="auto"/>
            <w:vAlign w:val="center"/>
          </w:tcPr>
          <w:p w:rsidR="0011294A" w:rsidRDefault="0011294A" w:rsidP="0011294A">
            <w:pPr>
              <w:jc w:val="center"/>
            </w:pPr>
            <w:r>
              <w:t>2230383,56</w:t>
            </w:r>
          </w:p>
        </w:tc>
      </w:tr>
      <w:tr w:rsidR="0011294A" w:rsidTr="0011294A">
        <w:trPr>
          <w:trHeight w:val="20"/>
        </w:trPr>
        <w:tc>
          <w:tcPr>
            <w:tcW w:w="0" w:type="auto"/>
            <w:vAlign w:val="center"/>
          </w:tcPr>
          <w:p w:rsidR="0011294A" w:rsidRDefault="0011294A" w:rsidP="0011294A">
            <w:pPr>
              <w:jc w:val="center"/>
            </w:pPr>
            <w:r>
              <w:t>1550</w:t>
            </w:r>
          </w:p>
        </w:tc>
        <w:tc>
          <w:tcPr>
            <w:tcW w:w="0" w:type="auto"/>
            <w:vAlign w:val="center"/>
          </w:tcPr>
          <w:p w:rsidR="0011294A" w:rsidRDefault="0011294A" w:rsidP="0011294A">
            <w:pPr>
              <w:jc w:val="center"/>
            </w:pPr>
            <w:r>
              <w:t>112°8'45"</w:t>
            </w:r>
          </w:p>
        </w:tc>
        <w:tc>
          <w:tcPr>
            <w:tcW w:w="0" w:type="auto"/>
            <w:vAlign w:val="center"/>
          </w:tcPr>
          <w:p w:rsidR="0011294A" w:rsidRDefault="0011294A" w:rsidP="0011294A">
            <w:pPr>
              <w:jc w:val="center"/>
            </w:pPr>
            <w:r>
              <w:t>18,22</w:t>
            </w:r>
          </w:p>
        </w:tc>
        <w:tc>
          <w:tcPr>
            <w:tcW w:w="0" w:type="auto"/>
            <w:vAlign w:val="center"/>
          </w:tcPr>
          <w:p w:rsidR="0011294A" w:rsidRDefault="0011294A" w:rsidP="0011294A">
            <w:pPr>
              <w:jc w:val="center"/>
            </w:pPr>
            <w:r>
              <w:t>446339,57</w:t>
            </w:r>
          </w:p>
        </w:tc>
        <w:tc>
          <w:tcPr>
            <w:tcW w:w="0" w:type="auto"/>
            <w:vAlign w:val="center"/>
          </w:tcPr>
          <w:p w:rsidR="0011294A" w:rsidRDefault="0011294A" w:rsidP="0011294A">
            <w:pPr>
              <w:jc w:val="center"/>
            </w:pPr>
            <w:r>
              <w:t>2230252,35</w:t>
            </w:r>
          </w:p>
        </w:tc>
      </w:tr>
      <w:tr w:rsidR="0011294A" w:rsidTr="0011294A">
        <w:trPr>
          <w:trHeight w:val="20"/>
        </w:trPr>
        <w:tc>
          <w:tcPr>
            <w:tcW w:w="0" w:type="auto"/>
            <w:vAlign w:val="center"/>
          </w:tcPr>
          <w:p w:rsidR="0011294A" w:rsidRDefault="0011294A" w:rsidP="0011294A">
            <w:pPr>
              <w:jc w:val="center"/>
            </w:pPr>
            <w:r>
              <w:t>1551</w:t>
            </w:r>
          </w:p>
        </w:tc>
        <w:tc>
          <w:tcPr>
            <w:tcW w:w="0" w:type="auto"/>
            <w:vAlign w:val="center"/>
          </w:tcPr>
          <w:p w:rsidR="0011294A" w:rsidRDefault="0011294A" w:rsidP="0011294A">
            <w:pPr>
              <w:jc w:val="center"/>
            </w:pPr>
            <w:r>
              <w:t>354°16'47"</w:t>
            </w:r>
          </w:p>
        </w:tc>
        <w:tc>
          <w:tcPr>
            <w:tcW w:w="0" w:type="auto"/>
            <w:vAlign w:val="center"/>
          </w:tcPr>
          <w:p w:rsidR="0011294A" w:rsidRDefault="0011294A" w:rsidP="0011294A">
            <w:pPr>
              <w:jc w:val="center"/>
            </w:pPr>
            <w:r>
              <w:t>11,74</w:t>
            </w:r>
          </w:p>
        </w:tc>
        <w:tc>
          <w:tcPr>
            <w:tcW w:w="0" w:type="auto"/>
            <w:vAlign w:val="center"/>
          </w:tcPr>
          <w:p w:rsidR="0011294A" w:rsidRDefault="0011294A" w:rsidP="0011294A">
            <w:pPr>
              <w:jc w:val="center"/>
            </w:pPr>
            <w:r>
              <w:t>446356,45</w:t>
            </w:r>
          </w:p>
        </w:tc>
        <w:tc>
          <w:tcPr>
            <w:tcW w:w="0" w:type="auto"/>
            <w:vAlign w:val="center"/>
          </w:tcPr>
          <w:p w:rsidR="0011294A" w:rsidRDefault="0011294A" w:rsidP="0011294A">
            <w:pPr>
              <w:jc w:val="center"/>
            </w:pPr>
            <w:r>
              <w:t>2230245,48</w:t>
            </w:r>
          </w:p>
        </w:tc>
      </w:tr>
      <w:tr w:rsidR="0011294A" w:rsidTr="0011294A">
        <w:trPr>
          <w:trHeight w:val="20"/>
        </w:trPr>
        <w:tc>
          <w:tcPr>
            <w:tcW w:w="0" w:type="auto"/>
            <w:vAlign w:val="center"/>
          </w:tcPr>
          <w:p w:rsidR="0011294A" w:rsidRDefault="0011294A" w:rsidP="0011294A">
            <w:pPr>
              <w:jc w:val="center"/>
            </w:pPr>
            <w:r>
              <w:t>1552</w:t>
            </w:r>
          </w:p>
        </w:tc>
        <w:tc>
          <w:tcPr>
            <w:tcW w:w="0" w:type="auto"/>
            <w:vAlign w:val="center"/>
          </w:tcPr>
          <w:p w:rsidR="0011294A" w:rsidRDefault="0011294A" w:rsidP="0011294A">
            <w:pPr>
              <w:jc w:val="center"/>
            </w:pPr>
            <w:r>
              <w:t>84°15'13"</w:t>
            </w:r>
          </w:p>
        </w:tc>
        <w:tc>
          <w:tcPr>
            <w:tcW w:w="0" w:type="auto"/>
            <w:vAlign w:val="center"/>
          </w:tcPr>
          <w:p w:rsidR="0011294A" w:rsidRDefault="0011294A" w:rsidP="0011294A">
            <w:pPr>
              <w:jc w:val="center"/>
            </w:pPr>
            <w:r>
              <w:t>1,6</w:t>
            </w:r>
          </w:p>
        </w:tc>
        <w:tc>
          <w:tcPr>
            <w:tcW w:w="0" w:type="auto"/>
            <w:vAlign w:val="center"/>
          </w:tcPr>
          <w:p w:rsidR="0011294A" w:rsidRDefault="0011294A" w:rsidP="0011294A">
            <w:pPr>
              <w:jc w:val="center"/>
            </w:pPr>
            <w:r>
              <w:t>446355,28</w:t>
            </w:r>
          </w:p>
        </w:tc>
        <w:tc>
          <w:tcPr>
            <w:tcW w:w="0" w:type="auto"/>
            <w:vAlign w:val="center"/>
          </w:tcPr>
          <w:p w:rsidR="0011294A" w:rsidRDefault="0011294A" w:rsidP="0011294A">
            <w:pPr>
              <w:jc w:val="center"/>
            </w:pPr>
            <w:r>
              <w:t>2230257,16</w:t>
            </w:r>
          </w:p>
        </w:tc>
      </w:tr>
      <w:tr w:rsidR="0011294A" w:rsidTr="0011294A">
        <w:trPr>
          <w:trHeight w:val="20"/>
        </w:trPr>
        <w:tc>
          <w:tcPr>
            <w:tcW w:w="0" w:type="auto"/>
            <w:vAlign w:val="center"/>
          </w:tcPr>
          <w:p w:rsidR="0011294A" w:rsidRDefault="0011294A" w:rsidP="0011294A">
            <w:pPr>
              <w:jc w:val="center"/>
            </w:pPr>
            <w:r>
              <w:t>1553</w:t>
            </w:r>
          </w:p>
        </w:tc>
        <w:tc>
          <w:tcPr>
            <w:tcW w:w="0" w:type="auto"/>
            <w:vAlign w:val="center"/>
          </w:tcPr>
          <w:p w:rsidR="0011294A" w:rsidRDefault="0011294A" w:rsidP="0011294A">
            <w:pPr>
              <w:jc w:val="center"/>
            </w:pPr>
            <w:r>
              <w:t>355°33'1"</w:t>
            </w:r>
          </w:p>
        </w:tc>
        <w:tc>
          <w:tcPr>
            <w:tcW w:w="0" w:type="auto"/>
            <w:vAlign w:val="center"/>
          </w:tcPr>
          <w:p w:rsidR="0011294A" w:rsidRDefault="0011294A" w:rsidP="0011294A">
            <w:pPr>
              <w:jc w:val="center"/>
            </w:pPr>
            <w:r>
              <w:t>165,76</w:t>
            </w:r>
          </w:p>
        </w:tc>
        <w:tc>
          <w:tcPr>
            <w:tcW w:w="0" w:type="auto"/>
            <w:vAlign w:val="center"/>
          </w:tcPr>
          <w:p w:rsidR="0011294A" w:rsidRDefault="0011294A" w:rsidP="0011294A">
            <w:pPr>
              <w:jc w:val="center"/>
            </w:pPr>
            <w:r>
              <w:t>446356,87</w:t>
            </w:r>
          </w:p>
        </w:tc>
        <w:tc>
          <w:tcPr>
            <w:tcW w:w="0" w:type="auto"/>
            <w:vAlign w:val="center"/>
          </w:tcPr>
          <w:p w:rsidR="0011294A" w:rsidRDefault="0011294A" w:rsidP="0011294A">
            <w:pPr>
              <w:jc w:val="center"/>
            </w:pPr>
            <w:r>
              <w:t>2230257,32</w:t>
            </w:r>
          </w:p>
        </w:tc>
      </w:tr>
      <w:tr w:rsidR="0011294A" w:rsidTr="0011294A">
        <w:trPr>
          <w:trHeight w:val="20"/>
        </w:trPr>
        <w:tc>
          <w:tcPr>
            <w:tcW w:w="0" w:type="auto"/>
            <w:vAlign w:val="center"/>
          </w:tcPr>
          <w:p w:rsidR="0011294A" w:rsidRDefault="0011294A" w:rsidP="0011294A">
            <w:pPr>
              <w:jc w:val="center"/>
            </w:pPr>
            <w:r>
              <w:t>1554</w:t>
            </w:r>
          </w:p>
        </w:tc>
        <w:tc>
          <w:tcPr>
            <w:tcW w:w="0" w:type="auto"/>
            <w:vAlign w:val="center"/>
          </w:tcPr>
          <w:p w:rsidR="0011294A" w:rsidRDefault="0011294A" w:rsidP="0011294A">
            <w:pPr>
              <w:jc w:val="center"/>
            </w:pPr>
            <w:r>
              <w:t>263°59'28"</w:t>
            </w:r>
          </w:p>
        </w:tc>
        <w:tc>
          <w:tcPr>
            <w:tcW w:w="0" w:type="auto"/>
            <w:vAlign w:val="center"/>
          </w:tcPr>
          <w:p w:rsidR="0011294A" w:rsidRDefault="0011294A" w:rsidP="0011294A">
            <w:pPr>
              <w:jc w:val="center"/>
            </w:pPr>
            <w:r>
              <w:t>1,34</w:t>
            </w:r>
          </w:p>
        </w:tc>
        <w:tc>
          <w:tcPr>
            <w:tcW w:w="0" w:type="auto"/>
            <w:vAlign w:val="center"/>
          </w:tcPr>
          <w:p w:rsidR="0011294A" w:rsidRDefault="0011294A" w:rsidP="0011294A">
            <w:pPr>
              <w:jc w:val="center"/>
            </w:pPr>
            <w:r>
              <w:t>446344,01</w:t>
            </w:r>
          </w:p>
        </w:tc>
        <w:tc>
          <w:tcPr>
            <w:tcW w:w="0" w:type="auto"/>
            <w:vAlign w:val="center"/>
          </w:tcPr>
          <w:p w:rsidR="0011294A" w:rsidRDefault="0011294A" w:rsidP="0011294A">
            <w:pPr>
              <w:jc w:val="center"/>
            </w:pPr>
            <w:r>
              <w:t>2230422,58</w:t>
            </w:r>
          </w:p>
        </w:tc>
      </w:tr>
      <w:tr w:rsidR="0011294A" w:rsidTr="0011294A">
        <w:trPr>
          <w:trHeight w:val="20"/>
        </w:trPr>
        <w:tc>
          <w:tcPr>
            <w:tcW w:w="0" w:type="auto"/>
            <w:vAlign w:val="center"/>
          </w:tcPr>
          <w:p w:rsidR="0011294A" w:rsidRDefault="0011294A" w:rsidP="0011294A">
            <w:pPr>
              <w:jc w:val="center"/>
            </w:pPr>
            <w:r>
              <w:t>1555</w:t>
            </w:r>
          </w:p>
        </w:tc>
        <w:tc>
          <w:tcPr>
            <w:tcW w:w="0" w:type="auto"/>
            <w:vAlign w:val="center"/>
          </w:tcPr>
          <w:p w:rsidR="0011294A" w:rsidRDefault="0011294A" w:rsidP="0011294A">
            <w:pPr>
              <w:jc w:val="center"/>
            </w:pPr>
            <w:r>
              <w:t>354°14'13"</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446342,68</w:t>
            </w:r>
          </w:p>
        </w:tc>
        <w:tc>
          <w:tcPr>
            <w:tcW w:w="0" w:type="auto"/>
            <w:vAlign w:val="center"/>
          </w:tcPr>
          <w:p w:rsidR="0011294A" w:rsidRDefault="0011294A" w:rsidP="0011294A">
            <w:pPr>
              <w:jc w:val="center"/>
            </w:pPr>
            <w:r>
              <w:t>2230422,44</w:t>
            </w:r>
          </w:p>
        </w:tc>
      </w:tr>
      <w:tr w:rsidR="0011294A" w:rsidTr="0011294A">
        <w:trPr>
          <w:trHeight w:val="20"/>
        </w:trPr>
        <w:tc>
          <w:tcPr>
            <w:tcW w:w="0" w:type="auto"/>
            <w:vAlign w:val="center"/>
          </w:tcPr>
          <w:p w:rsidR="0011294A" w:rsidRDefault="0011294A" w:rsidP="0011294A">
            <w:pPr>
              <w:jc w:val="center"/>
            </w:pPr>
            <w:r>
              <w:t>1556</w:t>
            </w:r>
          </w:p>
        </w:tc>
        <w:tc>
          <w:tcPr>
            <w:tcW w:w="0" w:type="auto"/>
            <w:vAlign w:val="center"/>
          </w:tcPr>
          <w:p w:rsidR="0011294A" w:rsidRDefault="0011294A" w:rsidP="0011294A">
            <w:pPr>
              <w:jc w:val="center"/>
            </w:pPr>
            <w:r>
              <w:t>83°44'11"</w:t>
            </w:r>
          </w:p>
        </w:tc>
        <w:tc>
          <w:tcPr>
            <w:tcW w:w="0" w:type="auto"/>
            <w:vAlign w:val="center"/>
          </w:tcPr>
          <w:p w:rsidR="0011294A" w:rsidRDefault="0011294A" w:rsidP="0011294A">
            <w:pPr>
              <w:jc w:val="center"/>
            </w:pPr>
            <w:r>
              <w:t>1,65</w:t>
            </w:r>
          </w:p>
        </w:tc>
        <w:tc>
          <w:tcPr>
            <w:tcW w:w="0" w:type="auto"/>
            <w:vAlign w:val="center"/>
          </w:tcPr>
          <w:p w:rsidR="0011294A" w:rsidRDefault="0011294A" w:rsidP="0011294A">
            <w:pPr>
              <w:jc w:val="center"/>
            </w:pPr>
            <w:r>
              <w:t>446341,26</w:t>
            </w:r>
          </w:p>
        </w:tc>
        <w:tc>
          <w:tcPr>
            <w:tcW w:w="0" w:type="auto"/>
            <w:vAlign w:val="center"/>
          </w:tcPr>
          <w:p w:rsidR="0011294A" w:rsidRDefault="0011294A" w:rsidP="0011294A">
            <w:pPr>
              <w:jc w:val="center"/>
            </w:pPr>
            <w:r>
              <w:t>2230436,51</w:t>
            </w:r>
          </w:p>
        </w:tc>
      </w:tr>
      <w:tr w:rsidR="0011294A" w:rsidTr="0011294A">
        <w:trPr>
          <w:trHeight w:val="20"/>
        </w:trPr>
        <w:tc>
          <w:tcPr>
            <w:tcW w:w="0" w:type="auto"/>
            <w:vAlign w:val="center"/>
          </w:tcPr>
          <w:p w:rsidR="0011294A" w:rsidRDefault="0011294A" w:rsidP="0011294A">
            <w:pPr>
              <w:jc w:val="center"/>
            </w:pPr>
            <w:r>
              <w:t>1557</w:t>
            </w:r>
          </w:p>
        </w:tc>
        <w:tc>
          <w:tcPr>
            <w:tcW w:w="0" w:type="auto"/>
            <w:vAlign w:val="center"/>
          </w:tcPr>
          <w:p w:rsidR="0011294A" w:rsidRDefault="0011294A" w:rsidP="0011294A">
            <w:pPr>
              <w:jc w:val="center"/>
            </w:pPr>
            <w:r>
              <w:t>355°33'1"</w:t>
            </w:r>
          </w:p>
        </w:tc>
        <w:tc>
          <w:tcPr>
            <w:tcW w:w="0" w:type="auto"/>
            <w:vAlign w:val="center"/>
          </w:tcPr>
          <w:p w:rsidR="0011294A" w:rsidRDefault="0011294A" w:rsidP="0011294A">
            <w:pPr>
              <w:jc w:val="center"/>
            </w:pPr>
            <w:r>
              <w:t>170,78</w:t>
            </w:r>
          </w:p>
        </w:tc>
        <w:tc>
          <w:tcPr>
            <w:tcW w:w="0" w:type="auto"/>
            <w:vAlign w:val="center"/>
          </w:tcPr>
          <w:p w:rsidR="0011294A" w:rsidRDefault="0011294A" w:rsidP="0011294A">
            <w:pPr>
              <w:jc w:val="center"/>
            </w:pPr>
            <w:r>
              <w:t>446342,90</w:t>
            </w:r>
          </w:p>
        </w:tc>
        <w:tc>
          <w:tcPr>
            <w:tcW w:w="0" w:type="auto"/>
            <w:vAlign w:val="center"/>
          </w:tcPr>
          <w:p w:rsidR="0011294A" w:rsidRDefault="0011294A" w:rsidP="0011294A">
            <w:pPr>
              <w:jc w:val="center"/>
            </w:pPr>
            <w:r>
              <w:t>2230436,69</w:t>
            </w:r>
          </w:p>
        </w:tc>
      </w:tr>
      <w:tr w:rsidR="0011294A" w:rsidTr="0011294A">
        <w:trPr>
          <w:trHeight w:val="20"/>
        </w:trPr>
        <w:tc>
          <w:tcPr>
            <w:tcW w:w="0" w:type="auto"/>
            <w:vAlign w:val="center"/>
          </w:tcPr>
          <w:p w:rsidR="0011294A" w:rsidRDefault="0011294A" w:rsidP="0011294A">
            <w:pPr>
              <w:jc w:val="center"/>
            </w:pPr>
            <w:r>
              <w:t>1558</w:t>
            </w:r>
          </w:p>
        </w:tc>
        <w:tc>
          <w:tcPr>
            <w:tcW w:w="0" w:type="auto"/>
            <w:vAlign w:val="center"/>
          </w:tcPr>
          <w:p w:rsidR="0011294A" w:rsidRDefault="0011294A" w:rsidP="0011294A">
            <w:pPr>
              <w:jc w:val="center"/>
            </w:pPr>
            <w:r>
              <w:t>264°7'21"</w:t>
            </w:r>
          </w:p>
        </w:tc>
        <w:tc>
          <w:tcPr>
            <w:tcW w:w="0" w:type="auto"/>
            <w:vAlign w:val="center"/>
          </w:tcPr>
          <w:p w:rsidR="0011294A" w:rsidRDefault="0011294A" w:rsidP="0011294A">
            <w:pPr>
              <w:jc w:val="center"/>
            </w:pPr>
            <w:r>
              <w:t>1,37</w:t>
            </w:r>
          </w:p>
        </w:tc>
        <w:tc>
          <w:tcPr>
            <w:tcW w:w="0" w:type="auto"/>
            <w:vAlign w:val="center"/>
          </w:tcPr>
          <w:p w:rsidR="0011294A" w:rsidRDefault="0011294A" w:rsidP="0011294A">
            <w:pPr>
              <w:jc w:val="center"/>
            </w:pPr>
            <w:r>
              <w:t>446329,65</w:t>
            </w:r>
          </w:p>
        </w:tc>
        <w:tc>
          <w:tcPr>
            <w:tcW w:w="0" w:type="auto"/>
            <w:vAlign w:val="center"/>
          </w:tcPr>
          <w:p w:rsidR="0011294A" w:rsidRDefault="0011294A" w:rsidP="0011294A">
            <w:pPr>
              <w:jc w:val="center"/>
            </w:pPr>
            <w:r>
              <w:t>2230606,96</w:t>
            </w:r>
          </w:p>
        </w:tc>
      </w:tr>
      <w:tr w:rsidR="0011294A" w:rsidTr="0011294A">
        <w:trPr>
          <w:trHeight w:val="20"/>
        </w:trPr>
        <w:tc>
          <w:tcPr>
            <w:tcW w:w="0" w:type="auto"/>
            <w:vAlign w:val="center"/>
          </w:tcPr>
          <w:p w:rsidR="0011294A" w:rsidRDefault="0011294A" w:rsidP="0011294A">
            <w:pPr>
              <w:jc w:val="center"/>
            </w:pPr>
            <w:r>
              <w:t>1559</w:t>
            </w:r>
          </w:p>
        </w:tc>
        <w:tc>
          <w:tcPr>
            <w:tcW w:w="0" w:type="auto"/>
            <w:vAlign w:val="center"/>
          </w:tcPr>
          <w:p w:rsidR="0011294A" w:rsidRDefault="0011294A" w:rsidP="0011294A">
            <w:pPr>
              <w:jc w:val="center"/>
            </w:pPr>
            <w:r>
              <w:t>354°16'53"</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446328,29</w:t>
            </w:r>
          </w:p>
        </w:tc>
        <w:tc>
          <w:tcPr>
            <w:tcW w:w="0" w:type="auto"/>
            <w:vAlign w:val="center"/>
          </w:tcPr>
          <w:p w:rsidR="0011294A" w:rsidRDefault="0011294A" w:rsidP="0011294A">
            <w:pPr>
              <w:jc w:val="center"/>
            </w:pPr>
            <w:r>
              <w:t>2230606,82</w:t>
            </w:r>
          </w:p>
        </w:tc>
      </w:tr>
      <w:tr w:rsidR="0011294A" w:rsidTr="0011294A">
        <w:trPr>
          <w:trHeight w:val="20"/>
        </w:trPr>
        <w:tc>
          <w:tcPr>
            <w:tcW w:w="0" w:type="auto"/>
            <w:vAlign w:val="center"/>
          </w:tcPr>
          <w:p w:rsidR="0011294A" w:rsidRDefault="0011294A" w:rsidP="0011294A">
            <w:pPr>
              <w:jc w:val="center"/>
            </w:pPr>
            <w:r>
              <w:t>1560</w:t>
            </w:r>
          </w:p>
        </w:tc>
        <w:tc>
          <w:tcPr>
            <w:tcW w:w="0" w:type="auto"/>
            <w:vAlign w:val="center"/>
          </w:tcPr>
          <w:p w:rsidR="0011294A" w:rsidRDefault="0011294A" w:rsidP="0011294A">
            <w:pPr>
              <w:jc w:val="center"/>
            </w:pPr>
            <w:r>
              <w:t>84°11'15"</w:t>
            </w:r>
          </w:p>
        </w:tc>
        <w:tc>
          <w:tcPr>
            <w:tcW w:w="0" w:type="auto"/>
            <w:vAlign w:val="center"/>
          </w:tcPr>
          <w:p w:rsidR="0011294A" w:rsidRDefault="0011294A" w:rsidP="0011294A">
            <w:pPr>
              <w:jc w:val="center"/>
            </w:pPr>
            <w:r>
              <w:t>1,68</w:t>
            </w:r>
          </w:p>
        </w:tc>
        <w:tc>
          <w:tcPr>
            <w:tcW w:w="0" w:type="auto"/>
            <w:vAlign w:val="center"/>
          </w:tcPr>
          <w:p w:rsidR="0011294A" w:rsidRDefault="0011294A" w:rsidP="0011294A">
            <w:pPr>
              <w:jc w:val="center"/>
            </w:pPr>
            <w:r>
              <w:t>446326,88</w:t>
            </w:r>
          </w:p>
        </w:tc>
        <w:tc>
          <w:tcPr>
            <w:tcW w:w="0" w:type="auto"/>
            <w:vAlign w:val="center"/>
          </w:tcPr>
          <w:p w:rsidR="0011294A" w:rsidRDefault="0011294A" w:rsidP="0011294A">
            <w:pPr>
              <w:jc w:val="center"/>
            </w:pPr>
            <w:r>
              <w:t>2230620,90</w:t>
            </w:r>
          </w:p>
        </w:tc>
      </w:tr>
      <w:tr w:rsidR="0011294A" w:rsidTr="0011294A">
        <w:trPr>
          <w:trHeight w:val="20"/>
        </w:trPr>
        <w:tc>
          <w:tcPr>
            <w:tcW w:w="0" w:type="auto"/>
            <w:vAlign w:val="center"/>
          </w:tcPr>
          <w:p w:rsidR="0011294A" w:rsidRDefault="0011294A" w:rsidP="0011294A">
            <w:pPr>
              <w:jc w:val="center"/>
            </w:pPr>
            <w:r>
              <w:t>1561</w:t>
            </w:r>
          </w:p>
        </w:tc>
        <w:tc>
          <w:tcPr>
            <w:tcW w:w="0" w:type="auto"/>
            <w:vAlign w:val="center"/>
          </w:tcPr>
          <w:p w:rsidR="0011294A" w:rsidRDefault="0011294A" w:rsidP="0011294A">
            <w:pPr>
              <w:jc w:val="center"/>
            </w:pPr>
            <w:r>
              <w:t>355°33'10"</w:t>
            </w:r>
          </w:p>
        </w:tc>
        <w:tc>
          <w:tcPr>
            <w:tcW w:w="0" w:type="auto"/>
            <w:vAlign w:val="center"/>
          </w:tcPr>
          <w:p w:rsidR="0011294A" w:rsidRDefault="0011294A" w:rsidP="0011294A">
            <w:pPr>
              <w:jc w:val="center"/>
            </w:pPr>
            <w:r>
              <w:t>165,85</w:t>
            </w:r>
          </w:p>
        </w:tc>
        <w:tc>
          <w:tcPr>
            <w:tcW w:w="0" w:type="auto"/>
            <w:vAlign w:val="center"/>
          </w:tcPr>
          <w:p w:rsidR="0011294A" w:rsidRDefault="0011294A" w:rsidP="0011294A">
            <w:pPr>
              <w:jc w:val="center"/>
            </w:pPr>
            <w:r>
              <w:t>446328,55</w:t>
            </w:r>
          </w:p>
        </w:tc>
        <w:tc>
          <w:tcPr>
            <w:tcW w:w="0" w:type="auto"/>
            <w:vAlign w:val="center"/>
          </w:tcPr>
          <w:p w:rsidR="0011294A" w:rsidRDefault="0011294A" w:rsidP="0011294A">
            <w:pPr>
              <w:jc w:val="center"/>
            </w:pPr>
            <w:r>
              <w:t>2230621,07</w:t>
            </w:r>
          </w:p>
        </w:tc>
      </w:tr>
      <w:tr w:rsidR="0011294A" w:rsidTr="0011294A">
        <w:trPr>
          <w:trHeight w:val="20"/>
        </w:trPr>
        <w:tc>
          <w:tcPr>
            <w:tcW w:w="0" w:type="auto"/>
            <w:vAlign w:val="center"/>
          </w:tcPr>
          <w:p w:rsidR="0011294A" w:rsidRDefault="0011294A" w:rsidP="0011294A">
            <w:pPr>
              <w:jc w:val="center"/>
            </w:pPr>
            <w:r>
              <w:t>1562</w:t>
            </w:r>
          </w:p>
        </w:tc>
        <w:tc>
          <w:tcPr>
            <w:tcW w:w="0" w:type="auto"/>
            <w:vAlign w:val="center"/>
          </w:tcPr>
          <w:p w:rsidR="0011294A" w:rsidRDefault="0011294A" w:rsidP="0011294A">
            <w:pPr>
              <w:jc w:val="center"/>
            </w:pPr>
            <w:r>
              <w:t>264°46'9"</w:t>
            </w:r>
          </w:p>
        </w:tc>
        <w:tc>
          <w:tcPr>
            <w:tcW w:w="0" w:type="auto"/>
            <w:vAlign w:val="center"/>
          </w:tcPr>
          <w:p w:rsidR="0011294A" w:rsidRDefault="0011294A" w:rsidP="0011294A">
            <w:pPr>
              <w:jc w:val="center"/>
            </w:pPr>
            <w:r>
              <w:t>1,43</w:t>
            </w:r>
          </w:p>
        </w:tc>
        <w:tc>
          <w:tcPr>
            <w:tcW w:w="0" w:type="auto"/>
            <w:vAlign w:val="center"/>
          </w:tcPr>
          <w:p w:rsidR="0011294A" w:rsidRDefault="0011294A" w:rsidP="0011294A">
            <w:pPr>
              <w:jc w:val="center"/>
            </w:pPr>
            <w:r>
              <w:t>446315,69</w:t>
            </w:r>
          </w:p>
        </w:tc>
        <w:tc>
          <w:tcPr>
            <w:tcW w:w="0" w:type="auto"/>
            <w:vAlign w:val="center"/>
          </w:tcPr>
          <w:p w:rsidR="0011294A" w:rsidRDefault="0011294A" w:rsidP="0011294A">
            <w:pPr>
              <w:jc w:val="center"/>
            </w:pPr>
            <w:r>
              <w:t>2230786,42</w:t>
            </w:r>
          </w:p>
        </w:tc>
      </w:tr>
      <w:tr w:rsidR="0011294A" w:rsidTr="0011294A">
        <w:trPr>
          <w:trHeight w:val="20"/>
        </w:trPr>
        <w:tc>
          <w:tcPr>
            <w:tcW w:w="0" w:type="auto"/>
            <w:vAlign w:val="center"/>
          </w:tcPr>
          <w:p w:rsidR="0011294A" w:rsidRDefault="0011294A" w:rsidP="0011294A">
            <w:pPr>
              <w:jc w:val="center"/>
            </w:pPr>
            <w:r>
              <w:t>1563</w:t>
            </w:r>
          </w:p>
        </w:tc>
        <w:tc>
          <w:tcPr>
            <w:tcW w:w="0" w:type="auto"/>
            <w:vAlign w:val="center"/>
          </w:tcPr>
          <w:p w:rsidR="0011294A" w:rsidRDefault="0011294A" w:rsidP="0011294A">
            <w:pPr>
              <w:jc w:val="center"/>
            </w:pPr>
            <w:r>
              <w:t>354°16'38"</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446314,27</w:t>
            </w:r>
          </w:p>
        </w:tc>
        <w:tc>
          <w:tcPr>
            <w:tcW w:w="0" w:type="auto"/>
            <w:vAlign w:val="center"/>
          </w:tcPr>
          <w:p w:rsidR="0011294A" w:rsidRDefault="0011294A" w:rsidP="0011294A">
            <w:pPr>
              <w:jc w:val="center"/>
            </w:pPr>
            <w:r>
              <w:t>2230786,29</w:t>
            </w:r>
          </w:p>
        </w:tc>
      </w:tr>
      <w:tr w:rsidR="0011294A" w:rsidTr="0011294A">
        <w:trPr>
          <w:trHeight w:val="20"/>
        </w:trPr>
        <w:tc>
          <w:tcPr>
            <w:tcW w:w="0" w:type="auto"/>
            <w:vAlign w:val="center"/>
          </w:tcPr>
          <w:p w:rsidR="0011294A" w:rsidRDefault="0011294A" w:rsidP="0011294A">
            <w:pPr>
              <w:jc w:val="center"/>
            </w:pPr>
            <w:r>
              <w:t>1564</w:t>
            </w:r>
          </w:p>
        </w:tc>
        <w:tc>
          <w:tcPr>
            <w:tcW w:w="0" w:type="auto"/>
            <w:vAlign w:val="center"/>
          </w:tcPr>
          <w:p w:rsidR="0011294A" w:rsidRDefault="0011294A" w:rsidP="0011294A">
            <w:pPr>
              <w:jc w:val="center"/>
            </w:pPr>
            <w:r>
              <w:t>84°21'19"</w:t>
            </w:r>
          </w:p>
        </w:tc>
        <w:tc>
          <w:tcPr>
            <w:tcW w:w="0" w:type="auto"/>
            <w:vAlign w:val="center"/>
          </w:tcPr>
          <w:p w:rsidR="0011294A" w:rsidRDefault="0011294A" w:rsidP="0011294A">
            <w:pPr>
              <w:jc w:val="center"/>
            </w:pPr>
            <w:r>
              <w:t>1,73</w:t>
            </w:r>
          </w:p>
        </w:tc>
        <w:tc>
          <w:tcPr>
            <w:tcW w:w="0" w:type="auto"/>
            <w:vAlign w:val="center"/>
          </w:tcPr>
          <w:p w:rsidR="0011294A" w:rsidRDefault="0011294A" w:rsidP="0011294A">
            <w:pPr>
              <w:jc w:val="center"/>
            </w:pPr>
            <w:r>
              <w:t>446312,86</w:t>
            </w:r>
          </w:p>
        </w:tc>
        <w:tc>
          <w:tcPr>
            <w:tcW w:w="0" w:type="auto"/>
            <w:vAlign w:val="center"/>
          </w:tcPr>
          <w:p w:rsidR="0011294A" w:rsidRDefault="0011294A" w:rsidP="0011294A">
            <w:pPr>
              <w:jc w:val="center"/>
            </w:pPr>
            <w:r>
              <w:t>2230800,36</w:t>
            </w:r>
          </w:p>
        </w:tc>
      </w:tr>
      <w:tr w:rsidR="0011294A" w:rsidTr="0011294A">
        <w:trPr>
          <w:trHeight w:val="20"/>
        </w:trPr>
        <w:tc>
          <w:tcPr>
            <w:tcW w:w="0" w:type="auto"/>
            <w:vAlign w:val="center"/>
          </w:tcPr>
          <w:p w:rsidR="0011294A" w:rsidRDefault="0011294A" w:rsidP="0011294A">
            <w:pPr>
              <w:jc w:val="center"/>
            </w:pPr>
            <w:r>
              <w:t>1565</w:t>
            </w:r>
          </w:p>
        </w:tc>
        <w:tc>
          <w:tcPr>
            <w:tcW w:w="0" w:type="auto"/>
            <w:vAlign w:val="center"/>
          </w:tcPr>
          <w:p w:rsidR="0011294A" w:rsidRDefault="0011294A" w:rsidP="0011294A">
            <w:pPr>
              <w:jc w:val="center"/>
            </w:pPr>
            <w:r>
              <w:t>355°32'58"</w:t>
            </w:r>
          </w:p>
        </w:tc>
        <w:tc>
          <w:tcPr>
            <w:tcW w:w="0" w:type="auto"/>
            <w:vAlign w:val="center"/>
          </w:tcPr>
          <w:p w:rsidR="0011294A" w:rsidRDefault="0011294A" w:rsidP="0011294A">
            <w:pPr>
              <w:jc w:val="center"/>
            </w:pPr>
            <w:r>
              <w:t>175,78</w:t>
            </w:r>
          </w:p>
        </w:tc>
        <w:tc>
          <w:tcPr>
            <w:tcW w:w="0" w:type="auto"/>
            <w:vAlign w:val="center"/>
          </w:tcPr>
          <w:p w:rsidR="0011294A" w:rsidRDefault="0011294A" w:rsidP="0011294A">
            <w:pPr>
              <w:jc w:val="center"/>
            </w:pPr>
            <w:r>
              <w:t>446314,58</w:t>
            </w:r>
          </w:p>
        </w:tc>
        <w:tc>
          <w:tcPr>
            <w:tcW w:w="0" w:type="auto"/>
            <w:vAlign w:val="center"/>
          </w:tcPr>
          <w:p w:rsidR="0011294A" w:rsidRDefault="0011294A" w:rsidP="0011294A">
            <w:pPr>
              <w:jc w:val="center"/>
            </w:pPr>
            <w:r>
              <w:t>2230800,53</w:t>
            </w:r>
          </w:p>
        </w:tc>
      </w:tr>
      <w:tr w:rsidR="0011294A" w:rsidTr="0011294A">
        <w:trPr>
          <w:trHeight w:val="20"/>
        </w:trPr>
        <w:tc>
          <w:tcPr>
            <w:tcW w:w="0" w:type="auto"/>
            <w:vAlign w:val="center"/>
          </w:tcPr>
          <w:p w:rsidR="0011294A" w:rsidRDefault="0011294A" w:rsidP="0011294A">
            <w:pPr>
              <w:jc w:val="center"/>
            </w:pPr>
            <w:r>
              <w:t>1566</w:t>
            </w:r>
          </w:p>
        </w:tc>
        <w:tc>
          <w:tcPr>
            <w:tcW w:w="0" w:type="auto"/>
            <w:vAlign w:val="center"/>
          </w:tcPr>
          <w:p w:rsidR="0011294A" w:rsidRDefault="0011294A" w:rsidP="0011294A">
            <w:pPr>
              <w:jc w:val="center"/>
            </w:pPr>
            <w:r>
              <w:t>264°17'22"</w:t>
            </w:r>
          </w:p>
        </w:tc>
        <w:tc>
          <w:tcPr>
            <w:tcW w:w="0" w:type="auto"/>
            <w:vAlign w:val="center"/>
          </w:tcPr>
          <w:p w:rsidR="0011294A" w:rsidRDefault="0011294A" w:rsidP="0011294A">
            <w:pPr>
              <w:jc w:val="center"/>
            </w:pPr>
            <w:r>
              <w:t>1,41</w:t>
            </w:r>
          </w:p>
        </w:tc>
        <w:tc>
          <w:tcPr>
            <w:tcW w:w="0" w:type="auto"/>
            <w:vAlign w:val="center"/>
          </w:tcPr>
          <w:p w:rsidR="0011294A" w:rsidRDefault="0011294A" w:rsidP="0011294A">
            <w:pPr>
              <w:jc w:val="center"/>
            </w:pPr>
            <w:r>
              <w:t>446300,94</w:t>
            </w:r>
          </w:p>
        </w:tc>
        <w:tc>
          <w:tcPr>
            <w:tcW w:w="0" w:type="auto"/>
            <w:vAlign w:val="center"/>
          </w:tcPr>
          <w:p w:rsidR="0011294A" w:rsidRDefault="0011294A" w:rsidP="0011294A">
            <w:pPr>
              <w:jc w:val="center"/>
            </w:pPr>
            <w:r>
              <w:t>2230975,78</w:t>
            </w:r>
          </w:p>
        </w:tc>
      </w:tr>
      <w:tr w:rsidR="0011294A" w:rsidTr="0011294A">
        <w:trPr>
          <w:trHeight w:val="20"/>
        </w:trPr>
        <w:tc>
          <w:tcPr>
            <w:tcW w:w="0" w:type="auto"/>
            <w:vAlign w:val="center"/>
          </w:tcPr>
          <w:p w:rsidR="0011294A" w:rsidRDefault="0011294A" w:rsidP="0011294A">
            <w:pPr>
              <w:jc w:val="center"/>
            </w:pPr>
            <w:r>
              <w:t>1567</w:t>
            </w:r>
          </w:p>
        </w:tc>
        <w:tc>
          <w:tcPr>
            <w:tcW w:w="0" w:type="auto"/>
            <w:vAlign w:val="center"/>
          </w:tcPr>
          <w:p w:rsidR="0011294A" w:rsidRDefault="0011294A" w:rsidP="0011294A">
            <w:pPr>
              <w:jc w:val="center"/>
            </w:pPr>
            <w:r>
              <w:t>354°14'13"</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446299,54</w:t>
            </w:r>
          </w:p>
        </w:tc>
        <w:tc>
          <w:tcPr>
            <w:tcW w:w="0" w:type="auto"/>
            <w:vAlign w:val="center"/>
          </w:tcPr>
          <w:p w:rsidR="0011294A" w:rsidRDefault="0011294A" w:rsidP="0011294A">
            <w:pPr>
              <w:jc w:val="center"/>
            </w:pPr>
            <w:r>
              <w:t>2230975,64</w:t>
            </w:r>
          </w:p>
        </w:tc>
      </w:tr>
      <w:tr w:rsidR="0011294A" w:rsidTr="0011294A">
        <w:trPr>
          <w:trHeight w:val="20"/>
        </w:trPr>
        <w:tc>
          <w:tcPr>
            <w:tcW w:w="0" w:type="auto"/>
            <w:vAlign w:val="center"/>
          </w:tcPr>
          <w:p w:rsidR="0011294A" w:rsidRDefault="0011294A" w:rsidP="0011294A">
            <w:pPr>
              <w:jc w:val="center"/>
            </w:pPr>
            <w:r>
              <w:t>1568</w:t>
            </w:r>
          </w:p>
        </w:tc>
        <w:tc>
          <w:tcPr>
            <w:tcW w:w="0" w:type="auto"/>
            <w:vAlign w:val="center"/>
          </w:tcPr>
          <w:p w:rsidR="0011294A" w:rsidRDefault="0011294A" w:rsidP="0011294A">
            <w:pPr>
              <w:jc w:val="center"/>
            </w:pPr>
            <w:r>
              <w:t>84°21'19"</w:t>
            </w:r>
          </w:p>
        </w:tc>
        <w:tc>
          <w:tcPr>
            <w:tcW w:w="0" w:type="auto"/>
            <w:vAlign w:val="center"/>
          </w:tcPr>
          <w:p w:rsidR="0011294A" w:rsidRDefault="0011294A" w:rsidP="0011294A">
            <w:pPr>
              <w:jc w:val="center"/>
            </w:pPr>
            <w:r>
              <w:t>1,73</w:t>
            </w:r>
          </w:p>
        </w:tc>
        <w:tc>
          <w:tcPr>
            <w:tcW w:w="0" w:type="auto"/>
            <w:vAlign w:val="center"/>
          </w:tcPr>
          <w:p w:rsidR="0011294A" w:rsidRDefault="0011294A" w:rsidP="0011294A">
            <w:pPr>
              <w:jc w:val="center"/>
            </w:pPr>
            <w:r>
              <w:t>446298,12</w:t>
            </w:r>
          </w:p>
        </w:tc>
        <w:tc>
          <w:tcPr>
            <w:tcW w:w="0" w:type="auto"/>
            <w:vAlign w:val="center"/>
          </w:tcPr>
          <w:p w:rsidR="0011294A" w:rsidRDefault="0011294A" w:rsidP="0011294A">
            <w:pPr>
              <w:jc w:val="center"/>
            </w:pPr>
            <w:r>
              <w:t>2230989,71</w:t>
            </w:r>
          </w:p>
        </w:tc>
      </w:tr>
      <w:tr w:rsidR="0011294A" w:rsidTr="0011294A">
        <w:trPr>
          <w:trHeight w:val="20"/>
        </w:trPr>
        <w:tc>
          <w:tcPr>
            <w:tcW w:w="0" w:type="auto"/>
            <w:vAlign w:val="center"/>
          </w:tcPr>
          <w:p w:rsidR="0011294A" w:rsidRDefault="0011294A" w:rsidP="0011294A">
            <w:pPr>
              <w:jc w:val="center"/>
            </w:pPr>
            <w:r>
              <w:lastRenderedPageBreak/>
              <w:t>1569</w:t>
            </w:r>
          </w:p>
        </w:tc>
        <w:tc>
          <w:tcPr>
            <w:tcW w:w="0" w:type="auto"/>
            <w:vAlign w:val="center"/>
          </w:tcPr>
          <w:p w:rsidR="0011294A" w:rsidRDefault="0011294A" w:rsidP="0011294A">
            <w:pPr>
              <w:jc w:val="center"/>
            </w:pPr>
            <w:r>
              <w:t>355°32'55"</w:t>
            </w:r>
          </w:p>
        </w:tc>
        <w:tc>
          <w:tcPr>
            <w:tcW w:w="0" w:type="auto"/>
            <w:vAlign w:val="center"/>
          </w:tcPr>
          <w:p w:rsidR="0011294A" w:rsidRDefault="0011294A" w:rsidP="0011294A">
            <w:pPr>
              <w:jc w:val="center"/>
            </w:pPr>
            <w:r>
              <w:t>175,87</w:t>
            </w:r>
          </w:p>
        </w:tc>
        <w:tc>
          <w:tcPr>
            <w:tcW w:w="0" w:type="auto"/>
            <w:vAlign w:val="center"/>
          </w:tcPr>
          <w:p w:rsidR="0011294A" w:rsidRDefault="0011294A" w:rsidP="0011294A">
            <w:pPr>
              <w:jc w:val="center"/>
            </w:pPr>
            <w:r>
              <w:t>446299,84</w:t>
            </w:r>
          </w:p>
        </w:tc>
        <w:tc>
          <w:tcPr>
            <w:tcW w:w="0" w:type="auto"/>
            <w:vAlign w:val="center"/>
          </w:tcPr>
          <w:p w:rsidR="0011294A" w:rsidRDefault="0011294A" w:rsidP="0011294A">
            <w:pPr>
              <w:jc w:val="center"/>
            </w:pPr>
            <w:r>
              <w:t>2230989,88</w:t>
            </w:r>
          </w:p>
        </w:tc>
      </w:tr>
      <w:tr w:rsidR="0011294A" w:rsidTr="0011294A">
        <w:trPr>
          <w:trHeight w:val="20"/>
        </w:trPr>
        <w:tc>
          <w:tcPr>
            <w:tcW w:w="0" w:type="auto"/>
            <w:vAlign w:val="center"/>
          </w:tcPr>
          <w:p w:rsidR="0011294A" w:rsidRDefault="0011294A" w:rsidP="0011294A">
            <w:pPr>
              <w:jc w:val="center"/>
            </w:pPr>
            <w:r>
              <w:t>1570</w:t>
            </w:r>
          </w:p>
        </w:tc>
        <w:tc>
          <w:tcPr>
            <w:tcW w:w="0" w:type="auto"/>
            <w:vAlign w:val="center"/>
          </w:tcPr>
          <w:p w:rsidR="0011294A" w:rsidRDefault="0011294A" w:rsidP="0011294A">
            <w:pPr>
              <w:jc w:val="center"/>
            </w:pPr>
            <w:r>
              <w:t>264°3'11"</w:t>
            </w:r>
          </w:p>
        </w:tc>
        <w:tc>
          <w:tcPr>
            <w:tcW w:w="0" w:type="auto"/>
            <w:vAlign w:val="center"/>
          </w:tcPr>
          <w:p w:rsidR="0011294A" w:rsidRDefault="0011294A" w:rsidP="0011294A">
            <w:pPr>
              <w:jc w:val="center"/>
            </w:pPr>
            <w:r>
              <w:t>1,45</w:t>
            </w:r>
          </w:p>
        </w:tc>
        <w:tc>
          <w:tcPr>
            <w:tcW w:w="0" w:type="auto"/>
            <w:vAlign w:val="center"/>
          </w:tcPr>
          <w:p w:rsidR="0011294A" w:rsidRDefault="0011294A" w:rsidP="0011294A">
            <w:pPr>
              <w:jc w:val="center"/>
            </w:pPr>
            <w:r>
              <w:t>446286,19</w:t>
            </w:r>
          </w:p>
        </w:tc>
        <w:tc>
          <w:tcPr>
            <w:tcW w:w="0" w:type="auto"/>
            <w:vAlign w:val="center"/>
          </w:tcPr>
          <w:p w:rsidR="0011294A" w:rsidRDefault="0011294A" w:rsidP="0011294A">
            <w:pPr>
              <w:jc w:val="center"/>
            </w:pPr>
            <w:r>
              <w:t>2231165,22</w:t>
            </w:r>
          </w:p>
        </w:tc>
      </w:tr>
      <w:tr w:rsidR="0011294A" w:rsidTr="0011294A">
        <w:trPr>
          <w:trHeight w:val="20"/>
        </w:trPr>
        <w:tc>
          <w:tcPr>
            <w:tcW w:w="0" w:type="auto"/>
            <w:vAlign w:val="center"/>
          </w:tcPr>
          <w:p w:rsidR="0011294A" w:rsidRDefault="0011294A" w:rsidP="0011294A">
            <w:pPr>
              <w:jc w:val="center"/>
            </w:pPr>
            <w:r>
              <w:t>1571</w:t>
            </w:r>
          </w:p>
        </w:tc>
        <w:tc>
          <w:tcPr>
            <w:tcW w:w="0" w:type="auto"/>
            <w:vAlign w:val="center"/>
          </w:tcPr>
          <w:p w:rsidR="0011294A" w:rsidRDefault="0011294A" w:rsidP="0011294A">
            <w:pPr>
              <w:jc w:val="center"/>
            </w:pPr>
            <w:r>
              <w:t>354°16'53"</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446284,75</w:t>
            </w:r>
          </w:p>
        </w:tc>
        <w:tc>
          <w:tcPr>
            <w:tcW w:w="0" w:type="auto"/>
            <w:vAlign w:val="center"/>
          </w:tcPr>
          <w:p w:rsidR="0011294A" w:rsidRDefault="0011294A" w:rsidP="0011294A">
            <w:pPr>
              <w:jc w:val="center"/>
            </w:pPr>
            <w:r>
              <w:t>2231165,07</w:t>
            </w:r>
          </w:p>
        </w:tc>
      </w:tr>
      <w:tr w:rsidR="0011294A" w:rsidTr="0011294A">
        <w:trPr>
          <w:trHeight w:val="20"/>
        </w:trPr>
        <w:tc>
          <w:tcPr>
            <w:tcW w:w="0" w:type="auto"/>
            <w:vAlign w:val="center"/>
          </w:tcPr>
          <w:p w:rsidR="0011294A" w:rsidRDefault="0011294A" w:rsidP="0011294A">
            <w:pPr>
              <w:jc w:val="center"/>
            </w:pPr>
            <w:r>
              <w:t>1572</w:t>
            </w:r>
          </w:p>
        </w:tc>
        <w:tc>
          <w:tcPr>
            <w:tcW w:w="0" w:type="auto"/>
            <w:vAlign w:val="center"/>
          </w:tcPr>
          <w:p w:rsidR="0011294A" w:rsidRDefault="0011294A" w:rsidP="0011294A">
            <w:pPr>
              <w:jc w:val="center"/>
            </w:pPr>
            <w:r>
              <w:t>84°27'6"</w:t>
            </w:r>
          </w:p>
        </w:tc>
        <w:tc>
          <w:tcPr>
            <w:tcW w:w="0" w:type="auto"/>
            <w:vAlign w:val="center"/>
          </w:tcPr>
          <w:p w:rsidR="0011294A" w:rsidRDefault="0011294A" w:rsidP="0011294A">
            <w:pPr>
              <w:jc w:val="center"/>
            </w:pPr>
            <w:r>
              <w:t>1,76</w:t>
            </w:r>
          </w:p>
        </w:tc>
        <w:tc>
          <w:tcPr>
            <w:tcW w:w="0" w:type="auto"/>
            <w:vAlign w:val="center"/>
          </w:tcPr>
          <w:p w:rsidR="0011294A" w:rsidRDefault="0011294A" w:rsidP="0011294A">
            <w:pPr>
              <w:jc w:val="center"/>
            </w:pPr>
            <w:r>
              <w:t>446283,34</w:t>
            </w:r>
          </w:p>
        </w:tc>
        <w:tc>
          <w:tcPr>
            <w:tcW w:w="0" w:type="auto"/>
            <w:vAlign w:val="center"/>
          </w:tcPr>
          <w:p w:rsidR="0011294A" w:rsidRDefault="0011294A" w:rsidP="0011294A">
            <w:pPr>
              <w:jc w:val="center"/>
            </w:pPr>
            <w:r>
              <w:t>2231179,15</w:t>
            </w:r>
          </w:p>
        </w:tc>
      </w:tr>
      <w:tr w:rsidR="0011294A" w:rsidTr="0011294A">
        <w:trPr>
          <w:trHeight w:val="20"/>
        </w:trPr>
        <w:tc>
          <w:tcPr>
            <w:tcW w:w="0" w:type="auto"/>
            <w:vAlign w:val="center"/>
          </w:tcPr>
          <w:p w:rsidR="0011294A" w:rsidRDefault="0011294A" w:rsidP="0011294A">
            <w:pPr>
              <w:jc w:val="center"/>
            </w:pPr>
            <w:r>
              <w:t>1573</w:t>
            </w:r>
          </w:p>
        </w:tc>
        <w:tc>
          <w:tcPr>
            <w:tcW w:w="0" w:type="auto"/>
            <w:vAlign w:val="center"/>
          </w:tcPr>
          <w:p w:rsidR="0011294A" w:rsidRDefault="0011294A" w:rsidP="0011294A">
            <w:pPr>
              <w:jc w:val="center"/>
            </w:pPr>
            <w:r>
              <w:t>355°32'46"</w:t>
            </w:r>
          </w:p>
        </w:tc>
        <w:tc>
          <w:tcPr>
            <w:tcW w:w="0" w:type="auto"/>
            <w:vAlign w:val="center"/>
          </w:tcPr>
          <w:p w:rsidR="0011294A" w:rsidRDefault="0011294A" w:rsidP="0011294A">
            <w:pPr>
              <w:jc w:val="center"/>
            </w:pPr>
            <w:r>
              <w:t>170,88</w:t>
            </w:r>
          </w:p>
        </w:tc>
        <w:tc>
          <w:tcPr>
            <w:tcW w:w="0" w:type="auto"/>
            <w:vAlign w:val="center"/>
          </w:tcPr>
          <w:p w:rsidR="0011294A" w:rsidRDefault="0011294A" w:rsidP="0011294A">
            <w:pPr>
              <w:jc w:val="center"/>
            </w:pPr>
            <w:r>
              <w:t>446285,09</w:t>
            </w:r>
          </w:p>
        </w:tc>
        <w:tc>
          <w:tcPr>
            <w:tcW w:w="0" w:type="auto"/>
            <w:vAlign w:val="center"/>
          </w:tcPr>
          <w:p w:rsidR="0011294A" w:rsidRDefault="0011294A" w:rsidP="0011294A">
            <w:pPr>
              <w:jc w:val="center"/>
            </w:pPr>
            <w:r>
              <w:t>2231179,32</w:t>
            </w:r>
          </w:p>
        </w:tc>
      </w:tr>
      <w:tr w:rsidR="0011294A" w:rsidTr="0011294A">
        <w:trPr>
          <w:trHeight w:val="20"/>
        </w:trPr>
        <w:tc>
          <w:tcPr>
            <w:tcW w:w="0" w:type="auto"/>
            <w:vAlign w:val="center"/>
          </w:tcPr>
          <w:p w:rsidR="0011294A" w:rsidRDefault="0011294A" w:rsidP="0011294A">
            <w:pPr>
              <w:jc w:val="center"/>
            </w:pPr>
            <w:r>
              <w:t>1574</w:t>
            </w:r>
          </w:p>
        </w:tc>
        <w:tc>
          <w:tcPr>
            <w:tcW w:w="0" w:type="auto"/>
            <w:vAlign w:val="center"/>
          </w:tcPr>
          <w:p w:rsidR="0011294A" w:rsidRDefault="0011294A" w:rsidP="0011294A">
            <w:pPr>
              <w:jc w:val="center"/>
            </w:pPr>
            <w:r>
              <w:t>264°8'3"</w:t>
            </w:r>
          </w:p>
        </w:tc>
        <w:tc>
          <w:tcPr>
            <w:tcW w:w="0" w:type="auto"/>
            <w:vAlign w:val="center"/>
          </w:tcPr>
          <w:p w:rsidR="0011294A" w:rsidRDefault="0011294A" w:rsidP="0011294A">
            <w:pPr>
              <w:jc w:val="center"/>
            </w:pPr>
            <w:r>
              <w:t>1,47</w:t>
            </w:r>
          </w:p>
        </w:tc>
        <w:tc>
          <w:tcPr>
            <w:tcW w:w="0" w:type="auto"/>
            <w:vAlign w:val="center"/>
          </w:tcPr>
          <w:p w:rsidR="0011294A" w:rsidRDefault="0011294A" w:rsidP="0011294A">
            <w:pPr>
              <w:jc w:val="center"/>
            </w:pPr>
            <w:r>
              <w:t>446271,82</w:t>
            </w:r>
          </w:p>
        </w:tc>
        <w:tc>
          <w:tcPr>
            <w:tcW w:w="0" w:type="auto"/>
            <w:vAlign w:val="center"/>
          </w:tcPr>
          <w:p w:rsidR="0011294A" w:rsidRDefault="0011294A" w:rsidP="0011294A">
            <w:pPr>
              <w:jc w:val="center"/>
            </w:pPr>
            <w:r>
              <w:t>2231349,68</w:t>
            </w:r>
          </w:p>
        </w:tc>
      </w:tr>
      <w:tr w:rsidR="0011294A" w:rsidTr="0011294A">
        <w:trPr>
          <w:trHeight w:val="20"/>
        </w:trPr>
        <w:tc>
          <w:tcPr>
            <w:tcW w:w="0" w:type="auto"/>
            <w:vAlign w:val="center"/>
          </w:tcPr>
          <w:p w:rsidR="0011294A" w:rsidRDefault="0011294A" w:rsidP="0011294A">
            <w:pPr>
              <w:jc w:val="center"/>
            </w:pPr>
            <w:r>
              <w:t>1575</w:t>
            </w:r>
          </w:p>
        </w:tc>
        <w:tc>
          <w:tcPr>
            <w:tcW w:w="0" w:type="auto"/>
            <w:vAlign w:val="center"/>
          </w:tcPr>
          <w:p w:rsidR="0011294A" w:rsidRDefault="0011294A" w:rsidP="0011294A">
            <w:pPr>
              <w:jc w:val="center"/>
            </w:pPr>
            <w:r>
              <w:t>354°13'59"</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446270,36</w:t>
            </w:r>
          </w:p>
        </w:tc>
        <w:tc>
          <w:tcPr>
            <w:tcW w:w="0" w:type="auto"/>
            <w:vAlign w:val="center"/>
          </w:tcPr>
          <w:p w:rsidR="0011294A" w:rsidRDefault="0011294A" w:rsidP="0011294A">
            <w:pPr>
              <w:jc w:val="center"/>
            </w:pPr>
            <w:r>
              <w:t>2231349,53</w:t>
            </w:r>
          </w:p>
        </w:tc>
      </w:tr>
      <w:tr w:rsidR="0011294A" w:rsidTr="0011294A">
        <w:trPr>
          <w:trHeight w:val="20"/>
        </w:trPr>
        <w:tc>
          <w:tcPr>
            <w:tcW w:w="0" w:type="auto"/>
            <w:vAlign w:val="center"/>
          </w:tcPr>
          <w:p w:rsidR="0011294A" w:rsidRDefault="0011294A" w:rsidP="0011294A">
            <w:pPr>
              <w:jc w:val="center"/>
            </w:pPr>
            <w:r>
              <w:t>1576</w:t>
            </w:r>
          </w:p>
        </w:tc>
        <w:tc>
          <w:tcPr>
            <w:tcW w:w="0" w:type="auto"/>
            <w:vAlign w:val="center"/>
          </w:tcPr>
          <w:p w:rsidR="0011294A" w:rsidRDefault="0011294A" w:rsidP="0011294A">
            <w:pPr>
              <w:jc w:val="center"/>
            </w:pPr>
            <w:r>
              <w:t>84°15'28"</w:t>
            </w:r>
          </w:p>
        </w:tc>
        <w:tc>
          <w:tcPr>
            <w:tcW w:w="0" w:type="auto"/>
            <w:vAlign w:val="center"/>
          </w:tcPr>
          <w:p w:rsidR="0011294A" w:rsidRDefault="0011294A" w:rsidP="0011294A">
            <w:pPr>
              <w:jc w:val="center"/>
            </w:pPr>
            <w:r>
              <w:t>1,8</w:t>
            </w:r>
          </w:p>
        </w:tc>
        <w:tc>
          <w:tcPr>
            <w:tcW w:w="0" w:type="auto"/>
            <w:vAlign w:val="center"/>
          </w:tcPr>
          <w:p w:rsidR="0011294A" w:rsidRDefault="0011294A" w:rsidP="0011294A">
            <w:pPr>
              <w:jc w:val="center"/>
            </w:pPr>
            <w:r>
              <w:t>446268,94</w:t>
            </w:r>
          </w:p>
        </w:tc>
        <w:tc>
          <w:tcPr>
            <w:tcW w:w="0" w:type="auto"/>
            <w:vAlign w:val="center"/>
          </w:tcPr>
          <w:p w:rsidR="0011294A" w:rsidRDefault="0011294A" w:rsidP="0011294A">
            <w:pPr>
              <w:jc w:val="center"/>
            </w:pPr>
            <w:r>
              <w:t>2231363,59</w:t>
            </w:r>
          </w:p>
        </w:tc>
      </w:tr>
      <w:tr w:rsidR="0011294A" w:rsidTr="0011294A">
        <w:trPr>
          <w:trHeight w:val="20"/>
        </w:trPr>
        <w:tc>
          <w:tcPr>
            <w:tcW w:w="0" w:type="auto"/>
            <w:vAlign w:val="center"/>
          </w:tcPr>
          <w:p w:rsidR="0011294A" w:rsidRDefault="0011294A" w:rsidP="0011294A">
            <w:pPr>
              <w:jc w:val="center"/>
            </w:pPr>
            <w:r>
              <w:t>1577</w:t>
            </w:r>
          </w:p>
        </w:tc>
        <w:tc>
          <w:tcPr>
            <w:tcW w:w="0" w:type="auto"/>
            <w:vAlign w:val="center"/>
          </w:tcPr>
          <w:p w:rsidR="0011294A" w:rsidRDefault="0011294A" w:rsidP="0011294A">
            <w:pPr>
              <w:jc w:val="center"/>
            </w:pPr>
            <w:r>
              <w:t>355°32'50"</w:t>
            </w:r>
          </w:p>
        </w:tc>
        <w:tc>
          <w:tcPr>
            <w:tcW w:w="0" w:type="auto"/>
            <w:vAlign w:val="center"/>
          </w:tcPr>
          <w:p w:rsidR="0011294A" w:rsidRDefault="0011294A" w:rsidP="0011294A">
            <w:pPr>
              <w:jc w:val="center"/>
            </w:pPr>
            <w:r>
              <w:t>175,82</w:t>
            </w:r>
          </w:p>
        </w:tc>
        <w:tc>
          <w:tcPr>
            <w:tcW w:w="0" w:type="auto"/>
            <w:vAlign w:val="center"/>
          </w:tcPr>
          <w:p w:rsidR="0011294A" w:rsidRDefault="0011294A" w:rsidP="0011294A">
            <w:pPr>
              <w:jc w:val="center"/>
            </w:pPr>
            <w:r>
              <w:t>446270,73</w:t>
            </w:r>
          </w:p>
        </w:tc>
        <w:tc>
          <w:tcPr>
            <w:tcW w:w="0" w:type="auto"/>
            <w:vAlign w:val="center"/>
          </w:tcPr>
          <w:p w:rsidR="0011294A" w:rsidRDefault="0011294A" w:rsidP="0011294A">
            <w:pPr>
              <w:jc w:val="center"/>
            </w:pPr>
            <w:r>
              <w:t>2231363,77</w:t>
            </w:r>
          </w:p>
        </w:tc>
      </w:tr>
      <w:tr w:rsidR="0011294A" w:rsidTr="0011294A">
        <w:trPr>
          <w:trHeight w:val="20"/>
        </w:trPr>
        <w:tc>
          <w:tcPr>
            <w:tcW w:w="0" w:type="auto"/>
            <w:vAlign w:val="center"/>
          </w:tcPr>
          <w:p w:rsidR="0011294A" w:rsidRDefault="0011294A" w:rsidP="0011294A">
            <w:pPr>
              <w:jc w:val="center"/>
            </w:pPr>
            <w:r>
              <w:t>1578</w:t>
            </w:r>
          </w:p>
        </w:tc>
        <w:tc>
          <w:tcPr>
            <w:tcW w:w="0" w:type="auto"/>
            <w:vAlign w:val="center"/>
          </w:tcPr>
          <w:p w:rsidR="0011294A" w:rsidRDefault="0011294A" w:rsidP="0011294A">
            <w:pPr>
              <w:jc w:val="center"/>
            </w:pPr>
            <w:r>
              <w:t>264°17'22"</w:t>
            </w:r>
          </w:p>
        </w:tc>
        <w:tc>
          <w:tcPr>
            <w:tcW w:w="0" w:type="auto"/>
            <w:vAlign w:val="center"/>
          </w:tcPr>
          <w:p w:rsidR="0011294A" w:rsidRDefault="0011294A" w:rsidP="0011294A">
            <w:pPr>
              <w:jc w:val="center"/>
            </w:pPr>
            <w:r>
              <w:t>1,41</w:t>
            </w:r>
          </w:p>
        </w:tc>
        <w:tc>
          <w:tcPr>
            <w:tcW w:w="0" w:type="auto"/>
            <w:vAlign w:val="center"/>
          </w:tcPr>
          <w:p w:rsidR="0011294A" w:rsidRDefault="0011294A" w:rsidP="0011294A">
            <w:pPr>
              <w:jc w:val="center"/>
            </w:pPr>
            <w:r>
              <w:t>446257,08</w:t>
            </w:r>
          </w:p>
        </w:tc>
        <w:tc>
          <w:tcPr>
            <w:tcW w:w="0" w:type="auto"/>
            <w:vAlign w:val="center"/>
          </w:tcPr>
          <w:p w:rsidR="0011294A" w:rsidRDefault="0011294A" w:rsidP="0011294A">
            <w:pPr>
              <w:jc w:val="center"/>
            </w:pPr>
            <w:r>
              <w:t>2231539,06</w:t>
            </w:r>
          </w:p>
        </w:tc>
      </w:tr>
      <w:tr w:rsidR="0011294A" w:rsidTr="0011294A">
        <w:trPr>
          <w:trHeight w:val="20"/>
        </w:trPr>
        <w:tc>
          <w:tcPr>
            <w:tcW w:w="0" w:type="auto"/>
            <w:vAlign w:val="center"/>
          </w:tcPr>
          <w:p w:rsidR="0011294A" w:rsidRDefault="0011294A" w:rsidP="0011294A">
            <w:pPr>
              <w:jc w:val="center"/>
            </w:pPr>
            <w:r>
              <w:t>1579</w:t>
            </w:r>
          </w:p>
        </w:tc>
        <w:tc>
          <w:tcPr>
            <w:tcW w:w="0" w:type="auto"/>
            <w:vAlign w:val="center"/>
          </w:tcPr>
          <w:p w:rsidR="0011294A" w:rsidRDefault="0011294A" w:rsidP="0011294A">
            <w:pPr>
              <w:jc w:val="center"/>
            </w:pPr>
            <w:r>
              <w:t>354°14'28"</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446255,68</w:t>
            </w:r>
          </w:p>
        </w:tc>
        <w:tc>
          <w:tcPr>
            <w:tcW w:w="0" w:type="auto"/>
            <w:vAlign w:val="center"/>
          </w:tcPr>
          <w:p w:rsidR="0011294A" w:rsidRDefault="0011294A" w:rsidP="0011294A">
            <w:pPr>
              <w:jc w:val="center"/>
            </w:pPr>
            <w:r>
              <w:t>2231538,92</w:t>
            </w:r>
          </w:p>
        </w:tc>
      </w:tr>
      <w:tr w:rsidR="0011294A" w:rsidTr="0011294A">
        <w:trPr>
          <w:trHeight w:val="20"/>
        </w:trPr>
        <w:tc>
          <w:tcPr>
            <w:tcW w:w="0" w:type="auto"/>
            <w:vAlign w:val="center"/>
          </w:tcPr>
          <w:p w:rsidR="0011294A" w:rsidRDefault="0011294A" w:rsidP="0011294A">
            <w:pPr>
              <w:jc w:val="center"/>
            </w:pPr>
            <w:r>
              <w:t>1580</w:t>
            </w:r>
          </w:p>
        </w:tc>
        <w:tc>
          <w:tcPr>
            <w:tcW w:w="0" w:type="auto"/>
            <w:vAlign w:val="center"/>
          </w:tcPr>
          <w:p w:rsidR="0011294A" w:rsidRDefault="0011294A" w:rsidP="0011294A">
            <w:pPr>
              <w:jc w:val="center"/>
            </w:pPr>
            <w:r>
              <w:t>84°19'21"</w:t>
            </w:r>
          </w:p>
        </w:tc>
        <w:tc>
          <w:tcPr>
            <w:tcW w:w="0" w:type="auto"/>
            <w:vAlign w:val="center"/>
          </w:tcPr>
          <w:p w:rsidR="0011294A" w:rsidRDefault="0011294A" w:rsidP="0011294A">
            <w:pPr>
              <w:jc w:val="center"/>
            </w:pPr>
            <w:r>
              <w:t>1,72</w:t>
            </w:r>
          </w:p>
        </w:tc>
        <w:tc>
          <w:tcPr>
            <w:tcW w:w="0" w:type="auto"/>
            <w:vAlign w:val="center"/>
          </w:tcPr>
          <w:p w:rsidR="0011294A" w:rsidRDefault="0011294A" w:rsidP="0011294A">
            <w:pPr>
              <w:jc w:val="center"/>
            </w:pPr>
            <w:r>
              <w:t>446254,26</w:t>
            </w:r>
          </w:p>
        </w:tc>
        <w:tc>
          <w:tcPr>
            <w:tcW w:w="0" w:type="auto"/>
            <w:vAlign w:val="center"/>
          </w:tcPr>
          <w:p w:rsidR="0011294A" w:rsidRDefault="0011294A" w:rsidP="0011294A">
            <w:pPr>
              <w:jc w:val="center"/>
            </w:pPr>
            <w:r>
              <w:t>2231553,00</w:t>
            </w:r>
          </w:p>
        </w:tc>
      </w:tr>
      <w:tr w:rsidR="0011294A" w:rsidTr="0011294A">
        <w:trPr>
          <w:trHeight w:val="20"/>
        </w:trPr>
        <w:tc>
          <w:tcPr>
            <w:tcW w:w="0" w:type="auto"/>
            <w:vAlign w:val="center"/>
          </w:tcPr>
          <w:p w:rsidR="0011294A" w:rsidRDefault="0011294A" w:rsidP="0011294A">
            <w:pPr>
              <w:jc w:val="center"/>
            </w:pPr>
            <w:r>
              <w:t>1581</w:t>
            </w:r>
          </w:p>
        </w:tc>
        <w:tc>
          <w:tcPr>
            <w:tcW w:w="0" w:type="auto"/>
            <w:vAlign w:val="center"/>
          </w:tcPr>
          <w:p w:rsidR="0011294A" w:rsidRDefault="0011294A" w:rsidP="0011294A">
            <w:pPr>
              <w:jc w:val="center"/>
            </w:pPr>
            <w:r>
              <w:t>355°33'14"</w:t>
            </w:r>
          </w:p>
        </w:tc>
        <w:tc>
          <w:tcPr>
            <w:tcW w:w="0" w:type="auto"/>
            <w:vAlign w:val="center"/>
          </w:tcPr>
          <w:p w:rsidR="0011294A" w:rsidRDefault="0011294A" w:rsidP="0011294A">
            <w:pPr>
              <w:jc w:val="center"/>
            </w:pPr>
            <w:r>
              <w:t>140,86</w:t>
            </w:r>
          </w:p>
        </w:tc>
        <w:tc>
          <w:tcPr>
            <w:tcW w:w="0" w:type="auto"/>
            <w:vAlign w:val="center"/>
          </w:tcPr>
          <w:p w:rsidR="0011294A" w:rsidRDefault="0011294A" w:rsidP="0011294A">
            <w:pPr>
              <w:jc w:val="center"/>
            </w:pPr>
            <w:r>
              <w:t>446255,97</w:t>
            </w:r>
          </w:p>
        </w:tc>
        <w:tc>
          <w:tcPr>
            <w:tcW w:w="0" w:type="auto"/>
            <w:vAlign w:val="center"/>
          </w:tcPr>
          <w:p w:rsidR="0011294A" w:rsidRDefault="0011294A" w:rsidP="0011294A">
            <w:pPr>
              <w:jc w:val="center"/>
            </w:pPr>
            <w:r>
              <w:t>2231553,17</w:t>
            </w:r>
          </w:p>
        </w:tc>
      </w:tr>
      <w:tr w:rsidR="0011294A" w:rsidTr="0011294A">
        <w:trPr>
          <w:trHeight w:val="20"/>
        </w:trPr>
        <w:tc>
          <w:tcPr>
            <w:tcW w:w="0" w:type="auto"/>
            <w:vAlign w:val="center"/>
          </w:tcPr>
          <w:p w:rsidR="0011294A" w:rsidRDefault="0011294A" w:rsidP="0011294A">
            <w:pPr>
              <w:jc w:val="center"/>
            </w:pPr>
            <w:r>
              <w:t>1582</w:t>
            </w:r>
          </w:p>
        </w:tc>
        <w:tc>
          <w:tcPr>
            <w:tcW w:w="0" w:type="auto"/>
            <w:vAlign w:val="center"/>
          </w:tcPr>
          <w:p w:rsidR="0011294A" w:rsidRDefault="0011294A" w:rsidP="0011294A">
            <w:pPr>
              <w:jc w:val="center"/>
            </w:pPr>
            <w:r>
              <w:t>264°12'26"</w:t>
            </w:r>
          </w:p>
        </w:tc>
        <w:tc>
          <w:tcPr>
            <w:tcW w:w="0" w:type="auto"/>
            <w:vAlign w:val="center"/>
          </w:tcPr>
          <w:p w:rsidR="0011294A" w:rsidRDefault="0011294A" w:rsidP="0011294A">
            <w:pPr>
              <w:jc w:val="center"/>
            </w:pPr>
            <w:r>
              <w:t>1,39</w:t>
            </w:r>
          </w:p>
        </w:tc>
        <w:tc>
          <w:tcPr>
            <w:tcW w:w="0" w:type="auto"/>
            <w:vAlign w:val="center"/>
          </w:tcPr>
          <w:p w:rsidR="0011294A" w:rsidRDefault="0011294A" w:rsidP="0011294A">
            <w:pPr>
              <w:jc w:val="center"/>
            </w:pPr>
            <w:r>
              <w:t>446245,05</w:t>
            </w:r>
          </w:p>
        </w:tc>
        <w:tc>
          <w:tcPr>
            <w:tcW w:w="0" w:type="auto"/>
            <w:vAlign w:val="center"/>
          </w:tcPr>
          <w:p w:rsidR="0011294A" w:rsidRDefault="0011294A" w:rsidP="0011294A">
            <w:pPr>
              <w:jc w:val="center"/>
            </w:pPr>
            <w:r>
              <w:t>2231693,61</w:t>
            </w:r>
          </w:p>
        </w:tc>
      </w:tr>
      <w:tr w:rsidR="0011294A" w:rsidTr="0011294A">
        <w:trPr>
          <w:trHeight w:val="20"/>
        </w:trPr>
        <w:tc>
          <w:tcPr>
            <w:tcW w:w="0" w:type="auto"/>
            <w:vAlign w:val="center"/>
          </w:tcPr>
          <w:p w:rsidR="0011294A" w:rsidRDefault="0011294A" w:rsidP="0011294A">
            <w:pPr>
              <w:jc w:val="center"/>
            </w:pPr>
            <w:r>
              <w:t>1583</w:t>
            </w:r>
          </w:p>
        </w:tc>
        <w:tc>
          <w:tcPr>
            <w:tcW w:w="0" w:type="auto"/>
            <w:vAlign w:val="center"/>
          </w:tcPr>
          <w:p w:rsidR="0011294A" w:rsidRDefault="0011294A" w:rsidP="0011294A">
            <w:pPr>
              <w:jc w:val="center"/>
            </w:pPr>
            <w:r>
              <w:t>354°14'13"</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446243,67</w:t>
            </w:r>
          </w:p>
        </w:tc>
        <w:tc>
          <w:tcPr>
            <w:tcW w:w="0" w:type="auto"/>
            <w:vAlign w:val="center"/>
          </w:tcPr>
          <w:p w:rsidR="0011294A" w:rsidRDefault="0011294A" w:rsidP="0011294A">
            <w:pPr>
              <w:jc w:val="center"/>
            </w:pPr>
            <w:r>
              <w:t>2231693,47</w:t>
            </w:r>
          </w:p>
        </w:tc>
      </w:tr>
      <w:tr w:rsidR="0011294A" w:rsidTr="0011294A">
        <w:trPr>
          <w:trHeight w:val="20"/>
        </w:trPr>
        <w:tc>
          <w:tcPr>
            <w:tcW w:w="0" w:type="auto"/>
            <w:vAlign w:val="center"/>
          </w:tcPr>
          <w:p w:rsidR="0011294A" w:rsidRDefault="0011294A" w:rsidP="0011294A">
            <w:pPr>
              <w:jc w:val="center"/>
            </w:pPr>
            <w:r>
              <w:t>1584</w:t>
            </w:r>
          </w:p>
        </w:tc>
        <w:tc>
          <w:tcPr>
            <w:tcW w:w="0" w:type="auto"/>
            <w:vAlign w:val="center"/>
          </w:tcPr>
          <w:p w:rsidR="0011294A" w:rsidRDefault="0011294A" w:rsidP="0011294A">
            <w:pPr>
              <w:jc w:val="center"/>
            </w:pPr>
            <w:r>
              <w:t>84°35'30"</w:t>
            </w:r>
          </w:p>
        </w:tc>
        <w:tc>
          <w:tcPr>
            <w:tcW w:w="0" w:type="auto"/>
            <w:vAlign w:val="center"/>
          </w:tcPr>
          <w:p w:rsidR="0011294A" w:rsidRDefault="0011294A" w:rsidP="0011294A">
            <w:pPr>
              <w:jc w:val="center"/>
            </w:pPr>
            <w:r>
              <w:t>1,7</w:t>
            </w:r>
          </w:p>
        </w:tc>
        <w:tc>
          <w:tcPr>
            <w:tcW w:w="0" w:type="auto"/>
            <w:vAlign w:val="center"/>
          </w:tcPr>
          <w:p w:rsidR="0011294A" w:rsidRDefault="0011294A" w:rsidP="0011294A">
            <w:pPr>
              <w:jc w:val="center"/>
            </w:pPr>
            <w:r>
              <w:t>446242,25</w:t>
            </w:r>
          </w:p>
        </w:tc>
        <w:tc>
          <w:tcPr>
            <w:tcW w:w="0" w:type="auto"/>
            <w:vAlign w:val="center"/>
          </w:tcPr>
          <w:p w:rsidR="0011294A" w:rsidRDefault="0011294A" w:rsidP="0011294A">
            <w:pPr>
              <w:jc w:val="center"/>
            </w:pPr>
            <w:r>
              <w:t>2231707,54</w:t>
            </w:r>
          </w:p>
        </w:tc>
      </w:tr>
      <w:tr w:rsidR="0011294A" w:rsidTr="0011294A">
        <w:trPr>
          <w:trHeight w:val="20"/>
        </w:trPr>
        <w:tc>
          <w:tcPr>
            <w:tcW w:w="0" w:type="auto"/>
            <w:vAlign w:val="center"/>
          </w:tcPr>
          <w:p w:rsidR="0011294A" w:rsidRDefault="0011294A" w:rsidP="0011294A">
            <w:pPr>
              <w:jc w:val="center"/>
            </w:pPr>
            <w:r>
              <w:t>1585</w:t>
            </w:r>
          </w:p>
        </w:tc>
        <w:tc>
          <w:tcPr>
            <w:tcW w:w="0" w:type="auto"/>
            <w:vAlign w:val="center"/>
          </w:tcPr>
          <w:p w:rsidR="0011294A" w:rsidRDefault="0011294A" w:rsidP="0011294A">
            <w:pPr>
              <w:jc w:val="center"/>
            </w:pPr>
            <w:r>
              <w:t>355°33'11"</w:t>
            </w:r>
          </w:p>
        </w:tc>
        <w:tc>
          <w:tcPr>
            <w:tcW w:w="0" w:type="auto"/>
            <w:vAlign w:val="center"/>
          </w:tcPr>
          <w:p w:rsidR="0011294A" w:rsidRDefault="0011294A" w:rsidP="0011294A">
            <w:pPr>
              <w:jc w:val="center"/>
            </w:pPr>
            <w:r>
              <w:t>125,62</w:t>
            </w:r>
          </w:p>
        </w:tc>
        <w:tc>
          <w:tcPr>
            <w:tcW w:w="0" w:type="auto"/>
            <w:vAlign w:val="center"/>
          </w:tcPr>
          <w:p w:rsidR="0011294A" w:rsidRDefault="0011294A" w:rsidP="0011294A">
            <w:pPr>
              <w:jc w:val="center"/>
            </w:pPr>
            <w:r>
              <w:t>446243,94</w:t>
            </w:r>
          </w:p>
        </w:tc>
        <w:tc>
          <w:tcPr>
            <w:tcW w:w="0" w:type="auto"/>
            <w:vAlign w:val="center"/>
          </w:tcPr>
          <w:p w:rsidR="0011294A" w:rsidRDefault="0011294A" w:rsidP="0011294A">
            <w:pPr>
              <w:jc w:val="center"/>
            </w:pPr>
            <w:r>
              <w:t>2231707,70</w:t>
            </w:r>
          </w:p>
        </w:tc>
      </w:tr>
      <w:tr w:rsidR="0011294A" w:rsidTr="0011294A">
        <w:trPr>
          <w:trHeight w:val="20"/>
        </w:trPr>
        <w:tc>
          <w:tcPr>
            <w:tcW w:w="0" w:type="auto"/>
            <w:vAlign w:val="center"/>
          </w:tcPr>
          <w:p w:rsidR="0011294A" w:rsidRDefault="0011294A" w:rsidP="0011294A">
            <w:pPr>
              <w:jc w:val="center"/>
            </w:pPr>
            <w:r>
              <w:t>1586</w:t>
            </w:r>
          </w:p>
        </w:tc>
        <w:tc>
          <w:tcPr>
            <w:tcW w:w="0" w:type="auto"/>
            <w:vAlign w:val="center"/>
          </w:tcPr>
          <w:p w:rsidR="0011294A" w:rsidRDefault="0011294A" w:rsidP="0011294A">
            <w:pPr>
              <w:jc w:val="center"/>
            </w:pPr>
            <w:r>
              <w:t>263°27'38"</w:t>
            </w:r>
          </w:p>
        </w:tc>
        <w:tc>
          <w:tcPr>
            <w:tcW w:w="0" w:type="auto"/>
            <w:vAlign w:val="center"/>
          </w:tcPr>
          <w:p w:rsidR="0011294A" w:rsidRDefault="0011294A" w:rsidP="0011294A">
            <w:pPr>
              <w:jc w:val="center"/>
            </w:pPr>
            <w:r>
              <w:t>4,13</w:t>
            </w:r>
          </w:p>
        </w:tc>
        <w:tc>
          <w:tcPr>
            <w:tcW w:w="0" w:type="auto"/>
            <w:vAlign w:val="center"/>
          </w:tcPr>
          <w:p w:rsidR="0011294A" w:rsidRDefault="0011294A" w:rsidP="0011294A">
            <w:pPr>
              <w:jc w:val="center"/>
            </w:pPr>
            <w:r>
              <w:t>446234,20</w:t>
            </w:r>
          </w:p>
        </w:tc>
        <w:tc>
          <w:tcPr>
            <w:tcW w:w="0" w:type="auto"/>
            <w:vAlign w:val="center"/>
          </w:tcPr>
          <w:p w:rsidR="0011294A" w:rsidRDefault="0011294A" w:rsidP="0011294A">
            <w:pPr>
              <w:jc w:val="center"/>
            </w:pPr>
            <w:r>
              <w:t>2231832,94</w:t>
            </w:r>
          </w:p>
        </w:tc>
      </w:tr>
      <w:tr w:rsidR="0011294A" w:rsidTr="0011294A">
        <w:trPr>
          <w:trHeight w:val="20"/>
        </w:trPr>
        <w:tc>
          <w:tcPr>
            <w:tcW w:w="0" w:type="auto"/>
            <w:vAlign w:val="center"/>
          </w:tcPr>
          <w:p w:rsidR="0011294A" w:rsidRDefault="0011294A" w:rsidP="0011294A">
            <w:pPr>
              <w:jc w:val="center"/>
            </w:pPr>
            <w:r>
              <w:t>1587</w:t>
            </w:r>
          </w:p>
        </w:tc>
        <w:tc>
          <w:tcPr>
            <w:tcW w:w="0" w:type="auto"/>
            <w:vAlign w:val="center"/>
          </w:tcPr>
          <w:p w:rsidR="0011294A" w:rsidRDefault="0011294A" w:rsidP="0011294A">
            <w:pPr>
              <w:jc w:val="center"/>
            </w:pPr>
            <w:r>
              <w:t>353°37'53"</w:t>
            </w:r>
          </w:p>
        </w:tc>
        <w:tc>
          <w:tcPr>
            <w:tcW w:w="0" w:type="auto"/>
            <w:vAlign w:val="center"/>
          </w:tcPr>
          <w:p w:rsidR="0011294A" w:rsidRDefault="0011294A" w:rsidP="0011294A">
            <w:pPr>
              <w:jc w:val="center"/>
            </w:pPr>
            <w:r>
              <w:t>20,01</w:t>
            </w:r>
          </w:p>
        </w:tc>
        <w:tc>
          <w:tcPr>
            <w:tcW w:w="0" w:type="auto"/>
            <w:vAlign w:val="center"/>
          </w:tcPr>
          <w:p w:rsidR="0011294A" w:rsidRDefault="0011294A" w:rsidP="0011294A">
            <w:pPr>
              <w:jc w:val="center"/>
            </w:pPr>
            <w:r>
              <w:t>446230,10</w:t>
            </w:r>
          </w:p>
        </w:tc>
        <w:tc>
          <w:tcPr>
            <w:tcW w:w="0" w:type="auto"/>
            <w:vAlign w:val="center"/>
          </w:tcPr>
          <w:p w:rsidR="0011294A" w:rsidRDefault="0011294A" w:rsidP="0011294A">
            <w:pPr>
              <w:jc w:val="center"/>
            </w:pPr>
            <w:r>
              <w:t>2231832,47</w:t>
            </w:r>
          </w:p>
        </w:tc>
      </w:tr>
      <w:tr w:rsidR="0011294A" w:rsidTr="0011294A">
        <w:trPr>
          <w:trHeight w:val="20"/>
        </w:trPr>
        <w:tc>
          <w:tcPr>
            <w:tcW w:w="0" w:type="auto"/>
            <w:vAlign w:val="center"/>
          </w:tcPr>
          <w:p w:rsidR="0011294A" w:rsidRDefault="0011294A" w:rsidP="0011294A">
            <w:pPr>
              <w:jc w:val="center"/>
            </w:pPr>
            <w:r>
              <w:t>1588</w:t>
            </w:r>
          </w:p>
        </w:tc>
        <w:tc>
          <w:tcPr>
            <w:tcW w:w="0" w:type="auto"/>
            <w:vAlign w:val="center"/>
          </w:tcPr>
          <w:p w:rsidR="0011294A" w:rsidRDefault="0011294A" w:rsidP="0011294A">
            <w:pPr>
              <w:jc w:val="center"/>
            </w:pPr>
            <w:r>
              <w:t>83°42'22"</w:t>
            </w:r>
          </w:p>
        </w:tc>
        <w:tc>
          <w:tcPr>
            <w:tcW w:w="0" w:type="auto"/>
            <w:vAlign w:val="center"/>
          </w:tcPr>
          <w:p w:rsidR="0011294A" w:rsidRDefault="0011294A" w:rsidP="0011294A">
            <w:pPr>
              <w:jc w:val="center"/>
            </w:pPr>
            <w:r>
              <w:t>4,1</w:t>
            </w:r>
          </w:p>
        </w:tc>
        <w:tc>
          <w:tcPr>
            <w:tcW w:w="0" w:type="auto"/>
            <w:vAlign w:val="center"/>
          </w:tcPr>
          <w:p w:rsidR="0011294A" w:rsidRDefault="0011294A" w:rsidP="0011294A">
            <w:pPr>
              <w:jc w:val="center"/>
            </w:pPr>
            <w:r>
              <w:t>446227,88</w:t>
            </w:r>
          </w:p>
        </w:tc>
        <w:tc>
          <w:tcPr>
            <w:tcW w:w="0" w:type="auto"/>
            <w:vAlign w:val="center"/>
          </w:tcPr>
          <w:p w:rsidR="0011294A" w:rsidRDefault="0011294A" w:rsidP="0011294A">
            <w:pPr>
              <w:jc w:val="center"/>
            </w:pPr>
            <w:r>
              <w:t>2231852,36</w:t>
            </w:r>
          </w:p>
        </w:tc>
      </w:tr>
      <w:tr w:rsidR="0011294A" w:rsidTr="0011294A">
        <w:trPr>
          <w:trHeight w:val="20"/>
        </w:trPr>
        <w:tc>
          <w:tcPr>
            <w:tcW w:w="0" w:type="auto"/>
            <w:vAlign w:val="center"/>
          </w:tcPr>
          <w:p w:rsidR="0011294A" w:rsidRDefault="0011294A" w:rsidP="0011294A">
            <w:pPr>
              <w:jc w:val="center"/>
            </w:pPr>
            <w:r>
              <w:t>1589</w:t>
            </w:r>
          </w:p>
        </w:tc>
        <w:tc>
          <w:tcPr>
            <w:tcW w:w="0" w:type="auto"/>
            <w:vAlign w:val="center"/>
          </w:tcPr>
          <w:p w:rsidR="0011294A" w:rsidRDefault="0011294A" w:rsidP="0011294A">
            <w:pPr>
              <w:jc w:val="center"/>
            </w:pPr>
            <w:r>
              <w:t>351°43'28"</w:t>
            </w:r>
          </w:p>
        </w:tc>
        <w:tc>
          <w:tcPr>
            <w:tcW w:w="0" w:type="auto"/>
            <w:vAlign w:val="center"/>
          </w:tcPr>
          <w:p w:rsidR="0011294A" w:rsidRDefault="0011294A" w:rsidP="0011294A">
            <w:pPr>
              <w:jc w:val="center"/>
            </w:pPr>
            <w:r>
              <w:t>124,85</w:t>
            </w:r>
          </w:p>
        </w:tc>
        <w:tc>
          <w:tcPr>
            <w:tcW w:w="0" w:type="auto"/>
            <w:vAlign w:val="center"/>
          </w:tcPr>
          <w:p w:rsidR="0011294A" w:rsidRDefault="0011294A" w:rsidP="0011294A">
            <w:pPr>
              <w:jc w:val="center"/>
            </w:pPr>
            <w:r>
              <w:t>446231,96</w:t>
            </w:r>
          </w:p>
        </w:tc>
        <w:tc>
          <w:tcPr>
            <w:tcW w:w="0" w:type="auto"/>
            <w:vAlign w:val="center"/>
          </w:tcPr>
          <w:p w:rsidR="0011294A" w:rsidRDefault="0011294A" w:rsidP="0011294A">
            <w:pPr>
              <w:jc w:val="center"/>
            </w:pPr>
            <w:r>
              <w:t>2231852,81</w:t>
            </w:r>
          </w:p>
        </w:tc>
      </w:tr>
      <w:tr w:rsidR="0011294A" w:rsidTr="0011294A">
        <w:trPr>
          <w:trHeight w:val="20"/>
        </w:trPr>
        <w:tc>
          <w:tcPr>
            <w:tcW w:w="0" w:type="auto"/>
            <w:vAlign w:val="center"/>
          </w:tcPr>
          <w:p w:rsidR="0011294A" w:rsidRDefault="0011294A" w:rsidP="0011294A">
            <w:pPr>
              <w:jc w:val="center"/>
            </w:pPr>
            <w:r>
              <w:t>1590</w:t>
            </w:r>
          </w:p>
        </w:tc>
        <w:tc>
          <w:tcPr>
            <w:tcW w:w="0" w:type="auto"/>
            <w:vAlign w:val="center"/>
          </w:tcPr>
          <w:p w:rsidR="0011294A" w:rsidRDefault="0011294A" w:rsidP="0011294A">
            <w:pPr>
              <w:jc w:val="center"/>
            </w:pPr>
            <w:r>
              <w:t>261°20'22"</w:t>
            </w:r>
          </w:p>
        </w:tc>
        <w:tc>
          <w:tcPr>
            <w:tcW w:w="0" w:type="auto"/>
            <w:vAlign w:val="center"/>
          </w:tcPr>
          <w:p w:rsidR="0011294A" w:rsidRDefault="0011294A" w:rsidP="0011294A">
            <w:pPr>
              <w:jc w:val="center"/>
            </w:pPr>
            <w:r>
              <w:t>1,53</w:t>
            </w:r>
          </w:p>
        </w:tc>
        <w:tc>
          <w:tcPr>
            <w:tcW w:w="0" w:type="auto"/>
            <w:vAlign w:val="center"/>
          </w:tcPr>
          <w:p w:rsidR="0011294A" w:rsidRDefault="0011294A" w:rsidP="0011294A">
            <w:pPr>
              <w:jc w:val="center"/>
            </w:pPr>
            <w:r>
              <w:t>446213,99</w:t>
            </w:r>
          </w:p>
        </w:tc>
        <w:tc>
          <w:tcPr>
            <w:tcW w:w="0" w:type="auto"/>
            <w:vAlign w:val="center"/>
          </w:tcPr>
          <w:p w:rsidR="0011294A" w:rsidRDefault="0011294A" w:rsidP="0011294A">
            <w:pPr>
              <w:jc w:val="center"/>
            </w:pPr>
            <w:r>
              <w:t>2231976,36</w:t>
            </w:r>
          </w:p>
        </w:tc>
      </w:tr>
      <w:tr w:rsidR="0011294A" w:rsidTr="0011294A">
        <w:trPr>
          <w:trHeight w:val="20"/>
        </w:trPr>
        <w:tc>
          <w:tcPr>
            <w:tcW w:w="0" w:type="auto"/>
            <w:vAlign w:val="center"/>
          </w:tcPr>
          <w:p w:rsidR="0011294A" w:rsidRDefault="0011294A" w:rsidP="0011294A">
            <w:pPr>
              <w:jc w:val="center"/>
            </w:pPr>
            <w:r>
              <w:t>1591</w:t>
            </w:r>
          </w:p>
        </w:tc>
        <w:tc>
          <w:tcPr>
            <w:tcW w:w="0" w:type="auto"/>
            <w:vAlign w:val="center"/>
          </w:tcPr>
          <w:p w:rsidR="0011294A" w:rsidRDefault="0011294A" w:rsidP="0011294A">
            <w:pPr>
              <w:jc w:val="center"/>
            </w:pPr>
            <w:r>
              <w:t>351°15'25"</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446212,48</w:t>
            </w:r>
          </w:p>
        </w:tc>
        <w:tc>
          <w:tcPr>
            <w:tcW w:w="0" w:type="auto"/>
            <w:vAlign w:val="center"/>
          </w:tcPr>
          <w:p w:rsidR="0011294A" w:rsidRDefault="0011294A" w:rsidP="0011294A">
            <w:pPr>
              <w:jc w:val="center"/>
            </w:pPr>
            <w:r>
              <w:t>2231976,13</w:t>
            </w:r>
          </w:p>
        </w:tc>
      </w:tr>
      <w:tr w:rsidR="0011294A" w:rsidTr="0011294A">
        <w:trPr>
          <w:trHeight w:val="20"/>
        </w:trPr>
        <w:tc>
          <w:tcPr>
            <w:tcW w:w="0" w:type="auto"/>
            <w:vAlign w:val="center"/>
          </w:tcPr>
          <w:p w:rsidR="0011294A" w:rsidRDefault="0011294A" w:rsidP="0011294A">
            <w:pPr>
              <w:jc w:val="center"/>
            </w:pPr>
            <w:r>
              <w:t>1592</w:t>
            </w:r>
          </w:p>
        </w:tc>
        <w:tc>
          <w:tcPr>
            <w:tcW w:w="0" w:type="auto"/>
            <w:vAlign w:val="center"/>
          </w:tcPr>
          <w:p w:rsidR="0011294A" w:rsidRDefault="0011294A" w:rsidP="0011294A">
            <w:pPr>
              <w:jc w:val="center"/>
            </w:pPr>
            <w:r>
              <w:t>81°13'38"</w:t>
            </w:r>
          </w:p>
        </w:tc>
        <w:tc>
          <w:tcPr>
            <w:tcW w:w="0" w:type="auto"/>
            <w:vAlign w:val="center"/>
          </w:tcPr>
          <w:p w:rsidR="0011294A" w:rsidRDefault="0011294A" w:rsidP="0011294A">
            <w:pPr>
              <w:jc w:val="center"/>
            </w:pPr>
            <w:r>
              <w:t>1,64</w:t>
            </w:r>
          </w:p>
        </w:tc>
        <w:tc>
          <w:tcPr>
            <w:tcW w:w="0" w:type="auto"/>
            <w:vAlign w:val="center"/>
          </w:tcPr>
          <w:p w:rsidR="0011294A" w:rsidRDefault="0011294A" w:rsidP="0011294A">
            <w:pPr>
              <w:jc w:val="center"/>
            </w:pPr>
            <w:r>
              <w:t>446210,33</w:t>
            </w:r>
          </w:p>
        </w:tc>
        <w:tc>
          <w:tcPr>
            <w:tcW w:w="0" w:type="auto"/>
            <w:vAlign w:val="center"/>
          </w:tcPr>
          <w:p w:rsidR="0011294A" w:rsidRDefault="0011294A" w:rsidP="0011294A">
            <w:pPr>
              <w:jc w:val="center"/>
            </w:pPr>
            <w:r>
              <w:t>2231990,11</w:t>
            </w:r>
          </w:p>
        </w:tc>
      </w:tr>
      <w:tr w:rsidR="0011294A" w:rsidTr="0011294A">
        <w:trPr>
          <w:trHeight w:val="20"/>
        </w:trPr>
        <w:tc>
          <w:tcPr>
            <w:tcW w:w="0" w:type="auto"/>
            <w:vAlign w:val="center"/>
          </w:tcPr>
          <w:p w:rsidR="0011294A" w:rsidRDefault="0011294A" w:rsidP="0011294A">
            <w:pPr>
              <w:jc w:val="center"/>
            </w:pPr>
            <w:r>
              <w:t>1593</w:t>
            </w:r>
          </w:p>
        </w:tc>
        <w:tc>
          <w:tcPr>
            <w:tcW w:w="0" w:type="auto"/>
            <w:vAlign w:val="center"/>
          </w:tcPr>
          <w:p w:rsidR="0011294A" w:rsidRDefault="0011294A" w:rsidP="0011294A">
            <w:pPr>
              <w:jc w:val="center"/>
            </w:pPr>
            <w:r>
              <w:t>351°43'6"</w:t>
            </w:r>
          </w:p>
        </w:tc>
        <w:tc>
          <w:tcPr>
            <w:tcW w:w="0" w:type="auto"/>
            <w:vAlign w:val="center"/>
          </w:tcPr>
          <w:p w:rsidR="0011294A" w:rsidRDefault="0011294A" w:rsidP="0011294A">
            <w:pPr>
              <w:jc w:val="center"/>
            </w:pPr>
            <w:r>
              <w:t>130,86</w:t>
            </w:r>
          </w:p>
        </w:tc>
        <w:tc>
          <w:tcPr>
            <w:tcW w:w="0" w:type="auto"/>
            <w:vAlign w:val="center"/>
          </w:tcPr>
          <w:p w:rsidR="0011294A" w:rsidRDefault="0011294A" w:rsidP="0011294A">
            <w:pPr>
              <w:jc w:val="center"/>
            </w:pPr>
            <w:r>
              <w:t>446211,95</w:t>
            </w:r>
          </w:p>
        </w:tc>
        <w:tc>
          <w:tcPr>
            <w:tcW w:w="0" w:type="auto"/>
            <w:vAlign w:val="center"/>
          </w:tcPr>
          <w:p w:rsidR="0011294A" w:rsidRDefault="0011294A" w:rsidP="0011294A">
            <w:pPr>
              <w:jc w:val="center"/>
            </w:pPr>
            <w:r>
              <w:t>2231990,36</w:t>
            </w:r>
          </w:p>
        </w:tc>
      </w:tr>
      <w:tr w:rsidR="0011294A" w:rsidTr="0011294A">
        <w:trPr>
          <w:trHeight w:val="20"/>
        </w:trPr>
        <w:tc>
          <w:tcPr>
            <w:tcW w:w="0" w:type="auto"/>
            <w:vAlign w:val="center"/>
          </w:tcPr>
          <w:p w:rsidR="0011294A" w:rsidRDefault="0011294A" w:rsidP="0011294A">
            <w:pPr>
              <w:jc w:val="center"/>
            </w:pPr>
            <w:r>
              <w:t>1594</w:t>
            </w:r>
          </w:p>
        </w:tc>
        <w:tc>
          <w:tcPr>
            <w:tcW w:w="0" w:type="auto"/>
            <w:vAlign w:val="center"/>
          </w:tcPr>
          <w:p w:rsidR="0011294A" w:rsidRDefault="0011294A" w:rsidP="0011294A">
            <w:pPr>
              <w:jc w:val="center"/>
            </w:pPr>
            <w:r>
              <w:t>261°32'42"</w:t>
            </w:r>
          </w:p>
        </w:tc>
        <w:tc>
          <w:tcPr>
            <w:tcW w:w="0" w:type="auto"/>
            <w:vAlign w:val="center"/>
          </w:tcPr>
          <w:p w:rsidR="0011294A" w:rsidRDefault="0011294A" w:rsidP="0011294A">
            <w:pPr>
              <w:jc w:val="center"/>
            </w:pPr>
            <w:r>
              <w:t>1,5</w:t>
            </w:r>
          </w:p>
        </w:tc>
        <w:tc>
          <w:tcPr>
            <w:tcW w:w="0" w:type="auto"/>
            <w:vAlign w:val="center"/>
          </w:tcPr>
          <w:p w:rsidR="0011294A" w:rsidRDefault="0011294A" w:rsidP="0011294A">
            <w:pPr>
              <w:jc w:val="center"/>
            </w:pPr>
            <w:r>
              <w:t>446193,10</w:t>
            </w:r>
          </w:p>
        </w:tc>
        <w:tc>
          <w:tcPr>
            <w:tcW w:w="0" w:type="auto"/>
            <w:vAlign w:val="center"/>
          </w:tcPr>
          <w:p w:rsidR="0011294A" w:rsidRDefault="0011294A" w:rsidP="0011294A">
            <w:pPr>
              <w:jc w:val="center"/>
            </w:pPr>
            <w:r>
              <w:t>2232119,86</w:t>
            </w:r>
          </w:p>
        </w:tc>
      </w:tr>
      <w:tr w:rsidR="0011294A" w:rsidTr="0011294A">
        <w:trPr>
          <w:trHeight w:val="20"/>
        </w:trPr>
        <w:tc>
          <w:tcPr>
            <w:tcW w:w="0" w:type="auto"/>
            <w:vAlign w:val="center"/>
          </w:tcPr>
          <w:p w:rsidR="0011294A" w:rsidRDefault="0011294A" w:rsidP="0011294A">
            <w:pPr>
              <w:jc w:val="center"/>
            </w:pPr>
            <w:r>
              <w:t>1595</w:t>
            </w:r>
          </w:p>
        </w:tc>
        <w:tc>
          <w:tcPr>
            <w:tcW w:w="0" w:type="auto"/>
            <w:vAlign w:val="center"/>
          </w:tcPr>
          <w:p w:rsidR="0011294A" w:rsidRDefault="0011294A" w:rsidP="0011294A">
            <w:pPr>
              <w:jc w:val="center"/>
            </w:pPr>
            <w:r>
              <w:t>351°15'3"</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446191,62</w:t>
            </w:r>
          </w:p>
        </w:tc>
        <w:tc>
          <w:tcPr>
            <w:tcW w:w="0" w:type="auto"/>
            <w:vAlign w:val="center"/>
          </w:tcPr>
          <w:p w:rsidR="0011294A" w:rsidRDefault="0011294A" w:rsidP="0011294A">
            <w:pPr>
              <w:jc w:val="center"/>
            </w:pPr>
            <w:r>
              <w:t>2232119,64</w:t>
            </w:r>
          </w:p>
        </w:tc>
      </w:tr>
      <w:tr w:rsidR="0011294A" w:rsidTr="0011294A">
        <w:trPr>
          <w:trHeight w:val="20"/>
        </w:trPr>
        <w:tc>
          <w:tcPr>
            <w:tcW w:w="0" w:type="auto"/>
            <w:vAlign w:val="center"/>
          </w:tcPr>
          <w:p w:rsidR="0011294A" w:rsidRDefault="0011294A" w:rsidP="0011294A">
            <w:pPr>
              <w:jc w:val="center"/>
            </w:pPr>
            <w:r>
              <w:t>1596</w:t>
            </w:r>
          </w:p>
        </w:tc>
        <w:tc>
          <w:tcPr>
            <w:tcW w:w="0" w:type="auto"/>
            <w:vAlign w:val="center"/>
          </w:tcPr>
          <w:p w:rsidR="0011294A" w:rsidRDefault="0011294A" w:rsidP="0011294A">
            <w:pPr>
              <w:jc w:val="center"/>
            </w:pPr>
            <w:r>
              <w:t>81°24'59"</w:t>
            </w:r>
          </w:p>
        </w:tc>
        <w:tc>
          <w:tcPr>
            <w:tcW w:w="0" w:type="auto"/>
            <w:vAlign w:val="center"/>
          </w:tcPr>
          <w:p w:rsidR="0011294A" w:rsidRDefault="0011294A" w:rsidP="0011294A">
            <w:pPr>
              <w:jc w:val="center"/>
            </w:pPr>
            <w:r>
              <w:t>1,61</w:t>
            </w:r>
          </w:p>
        </w:tc>
        <w:tc>
          <w:tcPr>
            <w:tcW w:w="0" w:type="auto"/>
            <w:vAlign w:val="center"/>
          </w:tcPr>
          <w:p w:rsidR="0011294A" w:rsidRDefault="0011294A" w:rsidP="0011294A">
            <w:pPr>
              <w:jc w:val="center"/>
            </w:pPr>
            <w:r>
              <w:t>446189,47</w:t>
            </w:r>
          </w:p>
        </w:tc>
        <w:tc>
          <w:tcPr>
            <w:tcW w:w="0" w:type="auto"/>
            <w:vAlign w:val="center"/>
          </w:tcPr>
          <w:p w:rsidR="0011294A" w:rsidRDefault="0011294A" w:rsidP="0011294A">
            <w:pPr>
              <w:jc w:val="center"/>
            </w:pPr>
            <w:r>
              <w:t>2232133,61</w:t>
            </w:r>
          </w:p>
        </w:tc>
      </w:tr>
      <w:tr w:rsidR="0011294A" w:rsidTr="0011294A">
        <w:trPr>
          <w:trHeight w:val="20"/>
        </w:trPr>
        <w:tc>
          <w:tcPr>
            <w:tcW w:w="0" w:type="auto"/>
            <w:vAlign w:val="center"/>
          </w:tcPr>
          <w:p w:rsidR="0011294A" w:rsidRDefault="0011294A" w:rsidP="0011294A">
            <w:pPr>
              <w:jc w:val="center"/>
            </w:pPr>
            <w:r>
              <w:t>1597</w:t>
            </w:r>
          </w:p>
        </w:tc>
        <w:tc>
          <w:tcPr>
            <w:tcW w:w="0" w:type="auto"/>
            <w:vAlign w:val="center"/>
          </w:tcPr>
          <w:p w:rsidR="0011294A" w:rsidRDefault="0011294A" w:rsidP="0011294A">
            <w:pPr>
              <w:jc w:val="center"/>
            </w:pPr>
            <w:r>
              <w:t>351°43'10"</w:t>
            </w:r>
          </w:p>
        </w:tc>
        <w:tc>
          <w:tcPr>
            <w:tcW w:w="0" w:type="auto"/>
            <w:vAlign w:val="center"/>
          </w:tcPr>
          <w:p w:rsidR="0011294A" w:rsidRDefault="0011294A" w:rsidP="0011294A">
            <w:pPr>
              <w:jc w:val="center"/>
            </w:pPr>
            <w:r>
              <w:t>130,81</w:t>
            </w:r>
          </w:p>
        </w:tc>
        <w:tc>
          <w:tcPr>
            <w:tcW w:w="0" w:type="auto"/>
            <w:vAlign w:val="center"/>
          </w:tcPr>
          <w:p w:rsidR="0011294A" w:rsidRDefault="0011294A" w:rsidP="0011294A">
            <w:pPr>
              <w:jc w:val="center"/>
            </w:pPr>
            <w:r>
              <w:t>446191,06</w:t>
            </w:r>
          </w:p>
        </w:tc>
        <w:tc>
          <w:tcPr>
            <w:tcW w:w="0" w:type="auto"/>
            <w:vAlign w:val="center"/>
          </w:tcPr>
          <w:p w:rsidR="0011294A" w:rsidRDefault="0011294A" w:rsidP="0011294A">
            <w:pPr>
              <w:jc w:val="center"/>
            </w:pPr>
            <w:r>
              <w:t>2232133,85</w:t>
            </w:r>
          </w:p>
        </w:tc>
      </w:tr>
      <w:tr w:rsidR="0011294A" w:rsidTr="0011294A">
        <w:trPr>
          <w:trHeight w:val="20"/>
        </w:trPr>
        <w:tc>
          <w:tcPr>
            <w:tcW w:w="0" w:type="auto"/>
            <w:vAlign w:val="center"/>
          </w:tcPr>
          <w:p w:rsidR="0011294A" w:rsidRDefault="0011294A" w:rsidP="0011294A">
            <w:pPr>
              <w:jc w:val="center"/>
            </w:pPr>
            <w:r>
              <w:t>1598</w:t>
            </w:r>
          </w:p>
        </w:tc>
        <w:tc>
          <w:tcPr>
            <w:tcW w:w="0" w:type="auto"/>
            <w:vAlign w:val="center"/>
          </w:tcPr>
          <w:p w:rsidR="0011294A" w:rsidRDefault="0011294A" w:rsidP="0011294A">
            <w:pPr>
              <w:jc w:val="center"/>
            </w:pPr>
            <w:r>
              <w:t>260°58'8"</w:t>
            </w:r>
          </w:p>
        </w:tc>
        <w:tc>
          <w:tcPr>
            <w:tcW w:w="0" w:type="auto"/>
            <w:vAlign w:val="center"/>
          </w:tcPr>
          <w:p w:rsidR="0011294A" w:rsidRDefault="0011294A" w:rsidP="0011294A">
            <w:pPr>
              <w:jc w:val="center"/>
            </w:pPr>
            <w:r>
              <w:t>1,53</w:t>
            </w:r>
          </w:p>
        </w:tc>
        <w:tc>
          <w:tcPr>
            <w:tcW w:w="0" w:type="auto"/>
            <w:vAlign w:val="center"/>
          </w:tcPr>
          <w:p w:rsidR="0011294A" w:rsidRDefault="0011294A" w:rsidP="0011294A">
            <w:pPr>
              <w:jc w:val="center"/>
            </w:pPr>
            <w:r>
              <w:t>446172,22</w:t>
            </w:r>
          </w:p>
        </w:tc>
        <w:tc>
          <w:tcPr>
            <w:tcW w:w="0" w:type="auto"/>
            <w:vAlign w:val="center"/>
          </w:tcPr>
          <w:p w:rsidR="0011294A" w:rsidRDefault="0011294A" w:rsidP="0011294A">
            <w:pPr>
              <w:jc w:val="center"/>
            </w:pPr>
            <w:r>
              <w:t>2232263,30</w:t>
            </w:r>
          </w:p>
        </w:tc>
      </w:tr>
      <w:tr w:rsidR="0011294A" w:rsidTr="0011294A">
        <w:trPr>
          <w:trHeight w:val="20"/>
        </w:trPr>
        <w:tc>
          <w:tcPr>
            <w:tcW w:w="0" w:type="auto"/>
            <w:vAlign w:val="center"/>
          </w:tcPr>
          <w:p w:rsidR="0011294A" w:rsidRDefault="0011294A" w:rsidP="0011294A">
            <w:pPr>
              <w:jc w:val="center"/>
            </w:pPr>
            <w:r>
              <w:t>1599</w:t>
            </w:r>
          </w:p>
        </w:tc>
        <w:tc>
          <w:tcPr>
            <w:tcW w:w="0" w:type="auto"/>
            <w:vAlign w:val="center"/>
          </w:tcPr>
          <w:p w:rsidR="0011294A" w:rsidRDefault="0011294A" w:rsidP="0011294A">
            <w:pPr>
              <w:jc w:val="center"/>
            </w:pPr>
            <w:r>
              <w:t>351°15'47"</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446170,71</w:t>
            </w:r>
          </w:p>
        </w:tc>
        <w:tc>
          <w:tcPr>
            <w:tcW w:w="0" w:type="auto"/>
            <w:vAlign w:val="center"/>
          </w:tcPr>
          <w:p w:rsidR="0011294A" w:rsidRDefault="0011294A" w:rsidP="0011294A">
            <w:pPr>
              <w:jc w:val="center"/>
            </w:pPr>
            <w:r>
              <w:t>2232263,06</w:t>
            </w:r>
          </w:p>
        </w:tc>
      </w:tr>
      <w:tr w:rsidR="0011294A" w:rsidTr="0011294A">
        <w:trPr>
          <w:trHeight w:val="20"/>
        </w:trPr>
        <w:tc>
          <w:tcPr>
            <w:tcW w:w="0" w:type="auto"/>
            <w:vAlign w:val="center"/>
          </w:tcPr>
          <w:p w:rsidR="0011294A" w:rsidRDefault="0011294A" w:rsidP="0011294A">
            <w:pPr>
              <w:jc w:val="center"/>
            </w:pPr>
            <w:r>
              <w:t>1600</w:t>
            </w:r>
          </w:p>
        </w:tc>
        <w:tc>
          <w:tcPr>
            <w:tcW w:w="0" w:type="auto"/>
            <w:vAlign w:val="center"/>
          </w:tcPr>
          <w:p w:rsidR="0011294A" w:rsidRDefault="0011294A" w:rsidP="0011294A">
            <w:pPr>
              <w:jc w:val="center"/>
            </w:pPr>
            <w:r>
              <w:t>81°34'23"</w:t>
            </w:r>
          </w:p>
        </w:tc>
        <w:tc>
          <w:tcPr>
            <w:tcW w:w="0" w:type="auto"/>
            <w:vAlign w:val="center"/>
          </w:tcPr>
          <w:p w:rsidR="0011294A" w:rsidRDefault="0011294A" w:rsidP="0011294A">
            <w:pPr>
              <w:jc w:val="center"/>
            </w:pPr>
            <w:r>
              <w:t>1,64</w:t>
            </w:r>
          </w:p>
        </w:tc>
        <w:tc>
          <w:tcPr>
            <w:tcW w:w="0" w:type="auto"/>
            <w:vAlign w:val="center"/>
          </w:tcPr>
          <w:p w:rsidR="0011294A" w:rsidRDefault="0011294A" w:rsidP="0011294A">
            <w:pPr>
              <w:jc w:val="center"/>
            </w:pPr>
            <w:r>
              <w:t>446168,56</w:t>
            </w:r>
          </w:p>
        </w:tc>
        <w:tc>
          <w:tcPr>
            <w:tcW w:w="0" w:type="auto"/>
            <w:vAlign w:val="center"/>
          </w:tcPr>
          <w:p w:rsidR="0011294A" w:rsidRDefault="0011294A" w:rsidP="0011294A">
            <w:pPr>
              <w:jc w:val="center"/>
            </w:pPr>
            <w:r>
              <w:t>2232277,05</w:t>
            </w:r>
          </w:p>
        </w:tc>
      </w:tr>
      <w:tr w:rsidR="0011294A" w:rsidTr="0011294A">
        <w:trPr>
          <w:trHeight w:val="20"/>
        </w:trPr>
        <w:tc>
          <w:tcPr>
            <w:tcW w:w="0" w:type="auto"/>
            <w:vAlign w:val="center"/>
          </w:tcPr>
          <w:p w:rsidR="0011294A" w:rsidRDefault="0011294A" w:rsidP="0011294A">
            <w:pPr>
              <w:jc w:val="center"/>
            </w:pPr>
            <w:r>
              <w:t>1601</w:t>
            </w:r>
          </w:p>
        </w:tc>
        <w:tc>
          <w:tcPr>
            <w:tcW w:w="0" w:type="auto"/>
            <w:vAlign w:val="center"/>
          </w:tcPr>
          <w:p w:rsidR="0011294A" w:rsidRDefault="0011294A" w:rsidP="0011294A">
            <w:pPr>
              <w:jc w:val="center"/>
            </w:pPr>
            <w:r>
              <w:t>351°43'36"</w:t>
            </w:r>
          </w:p>
        </w:tc>
        <w:tc>
          <w:tcPr>
            <w:tcW w:w="0" w:type="auto"/>
            <w:vAlign w:val="center"/>
          </w:tcPr>
          <w:p w:rsidR="0011294A" w:rsidRDefault="0011294A" w:rsidP="0011294A">
            <w:pPr>
              <w:jc w:val="center"/>
            </w:pPr>
            <w:r>
              <w:t>130,79</w:t>
            </w:r>
          </w:p>
        </w:tc>
        <w:tc>
          <w:tcPr>
            <w:tcW w:w="0" w:type="auto"/>
            <w:vAlign w:val="center"/>
          </w:tcPr>
          <w:p w:rsidR="0011294A" w:rsidRDefault="0011294A" w:rsidP="0011294A">
            <w:pPr>
              <w:jc w:val="center"/>
            </w:pPr>
            <w:r>
              <w:t>446170,18</w:t>
            </w:r>
          </w:p>
        </w:tc>
        <w:tc>
          <w:tcPr>
            <w:tcW w:w="0" w:type="auto"/>
            <w:vAlign w:val="center"/>
          </w:tcPr>
          <w:p w:rsidR="0011294A" w:rsidRDefault="0011294A" w:rsidP="0011294A">
            <w:pPr>
              <w:jc w:val="center"/>
            </w:pPr>
            <w:r>
              <w:t>2232277,29</w:t>
            </w:r>
          </w:p>
        </w:tc>
      </w:tr>
      <w:tr w:rsidR="0011294A" w:rsidTr="0011294A">
        <w:trPr>
          <w:trHeight w:val="20"/>
        </w:trPr>
        <w:tc>
          <w:tcPr>
            <w:tcW w:w="0" w:type="auto"/>
            <w:vAlign w:val="center"/>
          </w:tcPr>
          <w:p w:rsidR="0011294A" w:rsidRDefault="0011294A" w:rsidP="0011294A">
            <w:pPr>
              <w:jc w:val="center"/>
            </w:pPr>
            <w:r>
              <w:t>1602</w:t>
            </w:r>
          </w:p>
        </w:tc>
        <w:tc>
          <w:tcPr>
            <w:tcW w:w="0" w:type="auto"/>
            <w:vAlign w:val="center"/>
          </w:tcPr>
          <w:p w:rsidR="0011294A" w:rsidRDefault="0011294A" w:rsidP="0011294A">
            <w:pPr>
              <w:jc w:val="center"/>
            </w:pPr>
            <w:r>
              <w:t>261°20'22"</w:t>
            </w:r>
          </w:p>
        </w:tc>
        <w:tc>
          <w:tcPr>
            <w:tcW w:w="0" w:type="auto"/>
            <w:vAlign w:val="center"/>
          </w:tcPr>
          <w:p w:rsidR="0011294A" w:rsidRDefault="0011294A" w:rsidP="0011294A">
            <w:pPr>
              <w:jc w:val="center"/>
            </w:pPr>
            <w:r>
              <w:t>1,53</w:t>
            </w:r>
          </w:p>
        </w:tc>
        <w:tc>
          <w:tcPr>
            <w:tcW w:w="0" w:type="auto"/>
            <w:vAlign w:val="center"/>
          </w:tcPr>
          <w:p w:rsidR="0011294A" w:rsidRDefault="0011294A" w:rsidP="0011294A">
            <w:pPr>
              <w:jc w:val="center"/>
            </w:pPr>
            <w:r>
              <w:t>446151,36</w:t>
            </w:r>
          </w:p>
        </w:tc>
        <w:tc>
          <w:tcPr>
            <w:tcW w:w="0" w:type="auto"/>
            <w:vAlign w:val="center"/>
          </w:tcPr>
          <w:p w:rsidR="0011294A" w:rsidRDefault="0011294A" w:rsidP="0011294A">
            <w:pPr>
              <w:jc w:val="center"/>
            </w:pPr>
            <w:r>
              <w:t>2232406,72</w:t>
            </w:r>
          </w:p>
        </w:tc>
      </w:tr>
      <w:tr w:rsidR="0011294A" w:rsidTr="0011294A">
        <w:trPr>
          <w:trHeight w:val="20"/>
        </w:trPr>
        <w:tc>
          <w:tcPr>
            <w:tcW w:w="0" w:type="auto"/>
            <w:vAlign w:val="center"/>
          </w:tcPr>
          <w:p w:rsidR="0011294A" w:rsidRDefault="0011294A" w:rsidP="0011294A">
            <w:pPr>
              <w:jc w:val="center"/>
            </w:pPr>
            <w:r>
              <w:t>1603</w:t>
            </w:r>
          </w:p>
        </w:tc>
        <w:tc>
          <w:tcPr>
            <w:tcW w:w="0" w:type="auto"/>
            <w:vAlign w:val="center"/>
          </w:tcPr>
          <w:p w:rsidR="0011294A" w:rsidRDefault="0011294A" w:rsidP="0011294A">
            <w:pPr>
              <w:jc w:val="center"/>
            </w:pPr>
            <w:r>
              <w:t>351°13'23"</w:t>
            </w:r>
          </w:p>
        </w:tc>
        <w:tc>
          <w:tcPr>
            <w:tcW w:w="0" w:type="auto"/>
            <w:vAlign w:val="center"/>
          </w:tcPr>
          <w:p w:rsidR="0011294A" w:rsidRDefault="0011294A" w:rsidP="0011294A">
            <w:pPr>
              <w:jc w:val="center"/>
            </w:pPr>
            <w:r>
              <w:t>14,16</w:t>
            </w:r>
          </w:p>
        </w:tc>
        <w:tc>
          <w:tcPr>
            <w:tcW w:w="0" w:type="auto"/>
            <w:vAlign w:val="center"/>
          </w:tcPr>
          <w:p w:rsidR="0011294A" w:rsidRDefault="0011294A" w:rsidP="0011294A">
            <w:pPr>
              <w:jc w:val="center"/>
            </w:pPr>
            <w:r>
              <w:t>446149,85</w:t>
            </w:r>
          </w:p>
        </w:tc>
        <w:tc>
          <w:tcPr>
            <w:tcW w:w="0" w:type="auto"/>
            <w:vAlign w:val="center"/>
          </w:tcPr>
          <w:p w:rsidR="0011294A" w:rsidRDefault="0011294A" w:rsidP="0011294A">
            <w:pPr>
              <w:jc w:val="center"/>
            </w:pPr>
            <w:r>
              <w:t>2232406,49</w:t>
            </w:r>
          </w:p>
        </w:tc>
      </w:tr>
      <w:tr w:rsidR="0011294A" w:rsidTr="0011294A">
        <w:trPr>
          <w:trHeight w:val="20"/>
        </w:trPr>
        <w:tc>
          <w:tcPr>
            <w:tcW w:w="0" w:type="auto"/>
            <w:vAlign w:val="center"/>
          </w:tcPr>
          <w:p w:rsidR="0011294A" w:rsidRDefault="0011294A" w:rsidP="0011294A">
            <w:pPr>
              <w:jc w:val="center"/>
            </w:pPr>
            <w:r>
              <w:t>1604</w:t>
            </w:r>
          </w:p>
        </w:tc>
        <w:tc>
          <w:tcPr>
            <w:tcW w:w="0" w:type="auto"/>
            <w:vAlign w:val="center"/>
          </w:tcPr>
          <w:p w:rsidR="0011294A" w:rsidRDefault="0011294A" w:rsidP="0011294A">
            <w:pPr>
              <w:jc w:val="center"/>
            </w:pPr>
            <w:r>
              <w:t>81°37'26"</w:t>
            </w:r>
          </w:p>
        </w:tc>
        <w:tc>
          <w:tcPr>
            <w:tcW w:w="0" w:type="auto"/>
            <w:vAlign w:val="center"/>
          </w:tcPr>
          <w:p w:rsidR="0011294A" w:rsidRDefault="0011294A" w:rsidP="0011294A">
            <w:pPr>
              <w:jc w:val="center"/>
            </w:pPr>
            <w:r>
              <w:t>1,65</w:t>
            </w:r>
          </w:p>
        </w:tc>
        <w:tc>
          <w:tcPr>
            <w:tcW w:w="0" w:type="auto"/>
            <w:vAlign w:val="center"/>
          </w:tcPr>
          <w:p w:rsidR="0011294A" w:rsidRDefault="0011294A" w:rsidP="0011294A">
            <w:pPr>
              <w:jc w:val="center"/>
            </w:pPr>
            <w:r>
              <w:t>446147,69</w:t>
            </w:r>
          </w:p>
        </w:tc>
        <w:tc>
          <w:tcPr>
            <w:tcW w:w="0" w:type="auto"/>
            <w:vAlign w:val="center"/>
          </w:tcPr>
          <w:p w:rsidR="0011294A" w:rsidRDefault="0011294A" w:rsidP="0011294A">
            <w:pPr>
              <w:jc w:val="center"/>
            </w:pPr>
            <w:r>
              <w:t>2232420,48</w:t>
            </w:r>
          </w:p>
        </w:tc>
      </w:tr>
      <w:tr w:rsidR="0011294A" w:rsidTr="0011294A">
        <w:trPr>
          <w:trHeight w:val="20"/>
        </w:trPr>
        <w:tc>
          <w:tcPr>
            <w:tcW w:w="0" w:type="auto"/>
            <w:vAlign w:val="center"/>
          </w:tcPr>
          <w:p w:rsidR="0011294A" w:rsidRDefault="0011294A" w:rsidP="0011294A">
            <w:pPr>
              <w:jc w:val="center"/>
            </w:pPr>
            <w:r>
              <w:t>1605</w:t>
            </w:r>
          </w:p>
        </w:tc>
        <w:tc>
          <w:tcPr>
            <w:tcW w:w="0" w:type="auto"/>
            <w:vAlign w:val="center"/>
          </w:tcPr>
          <w:p w:rsidR="0011294A" w:rsidRDefault="0011294A" w:rsidP="0011294A">
            <w:pPr>
              <w:jc w:val="center"/>
            </w:pPr>
            <w:r>
              <w:t>351°42'55"</w:t>
            </w:r>
          </w:p>
        </w:tc>
        <w:tc>
          <w:tcPr>
            <w:tcW w:w="0" w:type="auto"/>
            <w:vAlign w:val="center"/>
          </w:tcPr>
          <w:p w:rsidR="0011294A" w:rsidRDefault="0011294A" w:rsidP="0011294A">
            <w:pPr>
              <w:jc w:val="center"/>
            </w:pPr>
            <w:r>
              <w:t>129,43</w:t>
            </w:r>
          </w:p>
        </w:tc>
        <w:tc>
          <w:tcPr>
            <w:tcW w:w="0" w:type="auto"/>
            <w:vAlign w:val="center"/>
          </w:tcPr>
          <w:p w:rsidR="0011294A" w:rsidRDefault="0011294A" w:rsidP="0011294A">
            <w:pPr>
              <w:jc w:val="center"/>
            </w:pPr>
            <w:r>
              <w:t>446149,32</w:t>
            </w:r>
          </w:p>
        </w:tc>
        <w:tc>
          <w:tcPr>
            <w:tcW w:w="0" w:type="auto"/>
            <w:vAlign w:val="center"/>
          </w:tcPr>
          <w:p w:rsidR="0011294A" w:rsidRDefault="0011294A" w:rsidP="0011294A">
            <w:pPr>
              <w:jc w:val="center"/>
            </w:pPr>
            <w:r>
              <w:t>2232420,72</w:t>
            </w:r>
          </w:p>
        </w:tc>
      </w:tr>
      <w:tr w:rsidR="0011294A" w:rsidTr="0011294A">
        <w:trPr>
          <w:trHeight w:val="20"/>
        </w:trPr>
        <w:tc>
          <w:tcPr>
            <w:tcW w:w="0" w:type="auto"/>
            <w:vAlign w:val="center"/>
          </w:tcPr>
          <w:p w:rsidR="0011294A" w:rsidRDefault="0011294A" w:rsidP="0011294A">
            <w:pPr>
              <w:jc w:val="center"/>
            </w:pPr>
            <w:r>
              <w:t>1606</w:t>
            </w:r>
          </w:p>
        </w:tc>
        <w:tc>
          <w:tcPr>
            <w:tcW w:w="0" w:type="auto"/>
            <w:vAlign w:val="center"/>
          </w:tcPr>
          <w:p w:rsidR="0011294A" w:rsidRDefault="0011294A" w:rsidP="0011294A">
            <w:pPr>
              <w:jc w:val="center"/>
            </w:pPr>
            <w:r>
              <w:t>253°57'4"</w:t>
            </w:r>
          </w:p>
        </w:tc>
        <w:tc>
          <w:tcPr>
            <w:tcW w:w="0" w:type="auto"/>
            <w:vAlign w:val="center"/>
          </w:tcPr>
          <w:p w:rsidR="0011294A" w:rsidRDefault="0011294A" w:rsidP="0011294A">
            <w:pPr>
              <w:jc w:val="center"/>
            </w:pPr>
            <w:r>
              <w:t>3,04</w:t>
            </w:r>
          </w:p>
        </w:tc>
        <w:tc>
          <w:tcPr>
            <w:tcW w:w="0" w:type="auto"/>
            <w:vAlign w:val="center"/>
          </w:tcPr>
          <w:p w:rsidR="0011294A" w:rsidRDefault="0011294A" w:rsidP="0011294A">
            <w:pPr>
              <w:jc w:val="center"/>
            </w:pPr>
            <w:r>
              <w:t>446130,67</w:t>
            </w:r>
          </w:p>
        </w:tc>
        <w:tc>
          <w:tcPr>
            <w:tcW w:w="0" w:type="auto"/>
            <w:vAlign w:val="center"/>
          </w:tcPr>
          <w:p w:rsidR="0011294A" w:rsidRDefault="0011294A" w:rsidP="0011294A">
            <w:pPr>
              <w:jc w:val="center"/>
            </w:pPr>
            <w:r>
              <w:t>2232548,80</w:t>
            </w:r>
          </w:p>
        </w:tc>
      </w:tr>
      <w:tr w:rsidR="0011294A" w:rsidTr="0011294A">
        <w:trPr>
          <w:trHeight w:val="20"/>
        </w:trPr>
        <w:tc>
          <w:tcPr>
            <w:tcW w:w="0" w:type="auto"/>
            <w:vAlign w:val="center"/>
          </w:tcPr>
          <w:p w:rsidR="0011294A" w:rsidRDefault="0011294A" w:rsidP="0011294A">
            <w:pPr>
              <w:jc w:val="center"/>
            </w:pPr>
            <w:r>
              <w:t>1607</w:t>
            </w:r>
          </w:p>
        </w:tc>
        <w:tc>
          <w:tcPr>
            <w:tcW w:w="0" w:type="auto"/>
            <w:vAlign w:val="center"/>
          </w:tcPr>
          <w:p w:rsidR="0011294A" w:rsidRDefault="0011294A" w:rsidP="0011294A">
            <w:pPr>
              <w:jc w:val="center"/>
            </w:pPr>
            <w:r>
              <w:t>344°6'7"</w:t>
            </w:r>
          </w:p>
        </w:tc>
        <w:tc>
          <w:tcPr>
            <w:tcW w:w="0" w:type="auto"/>
            <w:vAlign w:val="center"/>
          </w:tcPr>
          <w:p w:rsidR="0011294A" w:rsidRDefault="0011294A" w:rsidP="0011294A">
            <w:pPr>
              <w:jc w:val="center"/>
            </w:pPr>
            <w:r>
              <w:t>20,01</w:t>
            </w:r>
          </w:p>
        </w:tc>
        <w:tc>
          <w:tcPr>
            <w:tcW w:w="0" w:type="auto"/>
            <w:vAlign w:val="center"/>
          </w:tcPr>
          <w:p w:rsidR="0011294A" w:rsidRDefault="0011294A" w:rsidP="0011294A">
            <w:pPr>
              <w:jc w:val="center"/>
            </w:pPr>
            <w:r>
              <w:t>446127,75</w:t>
            </w:r>
          </w:p>
        </w:tc>
        <w:tc>
          <w:tcPr>
            <w:tcW w:w="0" w:type="auto"/>
            <w:vAlign w:val="center"/>
          </w:tcPr>
          <w:p w:rsidR="0011294A" w:rsidRDefault="0011294A" w:rsidP="0011294A">
            <w:pPr>
              <w:jc w:val="center"/>
            </w:pPr>
            <w:r>
              <w:t>2232547,96</w:t>
            </w:r>
          </w:p>
        </w:tc>
      </w:tr>
      <w:tr w:rsidR="0011294A" w:rsidTr="0011294A">
        <w:trPr>
          <w:trHeight w:val="20"/>
        </w:trPr>
        <w:tc>
          <w:tcPr>
            <w:tcW w:w="0" w:type="auto"/>
            <w:vAlign w:val="center"/>
          </w:tcPr>
          <w:p w:rsidR="0011294A" w:rsidRDefault="0011294A" w:rsidP="0011294A">
            <w:pPr>
              <w:jc w:val="center"/>
            </w:pPr>
            <w:r>
              <w:t>1608</w:t>
            </w:r>
          </w:p>
        </w:tc>
        <w:tc>
          <w:tcPr>
            <w:tcW w:w="0" w:type="auto"/>
            <w:vAlign w:val="center"/>
          </w:tcPr>
          <w:p w:rsidR="0011294A" w:rsidRDefault="0011294A" w:rsidP="0011294A">
            <w:pPr>
              <w:jc w:val="center"/>
            </w:pPr>
            <w:r>
              <w:t>74°8'26"</w:t>
            </w:r>
          </w:p>
        </w:tc>
        <w:tc>
          <w:tcPr>
            <w:tcW w:w="0" w:type="auto"/>
            <w:vAlign w:val="center"/>
          </w:tcPr>
          <w:p w:rsidR="0011294A" w:rsidRDefault="0011294A" w:rsidP="0011294A">
            <w:pPr>
              <w:jc w:val="center"/>
            </w:pPr>
            <w:r>
              <w:t>1,83</w:t>
            </w:r>
          </w:p>
        </w:tc>
        <w:tc>
          <w:tcPr>
            <w:tcW w:w="0" w:type="auto"/>
            <w:vAlign w:val="center"/>
          </w:tcPr>
          <w:p w:rsidR="0011294A" w:rsidRDefault="0011294A" w:rsidP="0011294A">
            <w:pPr>
              <w:jc w:val="center"/>
            </w:pPr>
            <w:r>
              <w:t>446122,27</w:t>
            </w:r>
          </w:p>
        </w:tc>
        <w:tc>
          <w:tcPr>
            <w:tcW w:w="0" w:type="auto"/>
            <w:vAlign w:val="center"/>
          </w:tcPr>
          <w:p w:rsidR="0011294A" w:rsidRDefault="0011294A" w:rsidP="0011294A">
            <w:pPr>
              <w:jc w:val="center"/>
            </w:pPr>
            <w:r>
              <w:t>2232567,20</w:t>
            </w:r>
          </w:p>
        </w:tc>
      </w:tr>
      <w:tr w:rsidR="0011294A" w:rsidTr="0011294A">
        <w:trPr>
          <w:trHeight w:val="20"/>
        </w:trPr>
        <w:tc>
          <w:tcPr>
            <w:tcW w:w="0" w:type="auto"/>
            <w:vAlign w:val="center"/>
          </w:tcPr>
          <w:p w:rsidR="0011294A" w:rsidRDefault="0011294A" w:rsidP="0011294A">
            <w:pPr>
              <w:jc w:val="center"/>
            </w:pPr>
            <w:r>
              <w:t>1609</w:t>
            </w:r>
          </w:p>
        </w:tc>
        <w:tc>
          <w:tcPr>
            <w:tcW w:w="0" w:type="auto"/>
            <w:vAlign w:val="center"/>
          </w:tcPr>
          <w:p w:rsidR="0011294A" w:rsidRDefault="0011294A" w:rsidP="0011294A">
            <w:pPr>
              <w:jc w:val="center"/>
            </w:pPr>
            <w:r>
              <w:t>330°35'45"</w:t>
            </w:r>
          </w:p>
        </w:tc>
        <w:tc>
          <w:tcPr>
            <w:tcW w:w="0" w:type="auto"/>
            <w:vAlign w:val="center"/>
          </w:tcPr>
          <w:p w:rsidR="0011294A" w:rsidRDefault="0011294A" w:rsidP="0011294A">
            <w:pPr>
              <w:jc w:val="center"/>
            </w:pPr>
            <w:r>
              <w:t>24,2</w:t>
            </w:r>
          </w:p>
        </w:tc>
        <w:tc>
          <w:tcPr>
            <w:tcW w:w="0" w:type="auto"/>
            <w:vAlign w:val="center"/>
          </w:tcPr>
          <w:p w:rsidR="0011294A" w:rsidRDefault="0011294A" w:rsidP="0011294A">
            <w:pPr>
              <w:jc w:val="center"/>
            </w:pPr>
            <w:r>
              <w:t>446124,03</w:t>
            </w:r>
          </w:p>
        </w:tc>
        <w:tc>
          <w:tcPr>
            <w:tcW w:w="0" w:type="auto"/>
            <w:vAlign w:val="center"/>
          </w:tcPr>
          <w:p w:rsidR="0011294A" w:rsidRDefault="0011294A" w:rsidP="0011294A">
            <w:pPr>
              <w:jc w:val="center"/>
            </w:pPr>
            <w:r>
              <w:t>2232567,70</w:t>
            </w:r>
          </w:p>
        </w:tc>
      </w:tr>
      <w:tr w:rsidR="0011294A" w:rsidTr="0011294A">
        <w:trPr>
          <w:trHeight w:val="20"/>
        </w:trPr>
        <w:tc>
          <w:tcPr>
            <w:tcW w:w="0" w:type="auto"/>
            <w:vAlign w:val="center"/>
          </w:tcPr>
          <w:p w:rsidR="0011294A" w:rsidRDefault="0011294A" w:rsidP="0011294A">
            <w:pPr>
              <w:jc w:val="center"/>
            </w:pPr>
            <w:r>
              <w:t>1610</w:t>
            </w:r>
          </w:p>
        </w:tc>
        <w:tc>
          <w:tcPr>
            <w:tcW w:w="0" w:type="auto"/>
            <w:vAlign w:val="center"/>
          </w:tcPr>
          <w:p w:rsidR="0011294A" w:rsidRDefault="0011294A" w:rsidP="0011294A">
            <w:pPr>
              <w:jc w:val="center"/>
            </w:pPr>
            <w:r>
              <w:t>33°40'34"</w:t>
            </w:r>
          </w:p>
        </w:tc>
        <w:tc>
          <w:tcPr>
            <w:tcW w:w="0" w:type="auto"/>
            <w:vAlign w:val="center"/>
          </w:tcPr>
          <w:p w:rsidR="0011294A" w:rsidRDefault="0011294A" w:rsidP="0011294A">
            <w:pPr>
              <w:jc w:val="center"/>
            </w:pPr>
            <w:r>
              <w:t>11,31</w:t>
            </w:r>
          </w:p>
        </w:tc>
        <w:tc>
          <w:tcPr>
            <w:tcW w:w="0" w:type="auto"/>
            <w:vAlign w:val="center"/>
          </w:tcPr>
          <w:p w:rsidR="0011294A" w:rsidRDefault="0011294A" w:rsidP="0011294A">
            <w:pPr>
              <w:jc w:val="center"/>
            </w:pPr>
            <w:r>
              <w:t>446112,15</w:t>
            </w:r>
          </w:p>
        </w:tc>
        <w:tc>
          <w:tcPr>
            <w:tcW w:w="0" w:type="auto"/>
            <w:vAlign w:val="center"/>
          </w:tcPr>
          <w:p w:rsidR="0011294A" w:rsidRDefault="0011294A" w:rsidP="0011294A">
            <w:pPr>
              <w:jc w:val="center"/>
            </w:pPr>
            <w:r>
              <w:t>2232588,78</w:t>
            </w:r>
          </w:p>
        </w:tc>
      </w:tr>
      <w:tr w:rsidR="0011294A" w:rsidTr="0011294A">
        <w:trPr>
          <w:trHeight w:val="20"/>
        </w:trPr>
        <w:tc>
          <w:tcPr>
            <w:tcW w:w="0" w:type="auto"/>
            <w:vAlign w:val="center"/>
          </w:tcPr>
          <w:p w:rsidR="0011294A" w:rsidRDefault="0011294A" w:rsidP="0011294A">
            <w:pPr>
              <w:jc w:val="center"/>
            </w:pPr>
            <w:r>
              <w:t>1611</w:t>
            </w:r>
          </w:p>
        </w:tc>
        <w:tc>
          <w:tcPr>
            <w:tcW w:w="0" w:type="auto"/>
            <w:vAlign w:val="center"/>
          </w:tcPr>
          <w:p w:rsidR="0011294A" w:rsidRDefault="0011294A" w:rsidP="0011294A">
            <w:pPr>
              <w:jc w:val="center"/>
            </w:pPr>
            <w:r>
              <w:t>45°0'0"</w:t>
            </w:r>
          </w:p>
        </w:tc>
        <w:tc>
          <w:tcPr>
            <w:tcW w:w="0" w:type="auto"/>
            <w:vAlign w:val="center"/>
          </w:tcPr>
          <w:p w:rsidR="0011294A" w:rsidRDefault="0011294A" w:rsidP="0011294A">
            <w:pPr>
              <w:jc w:val="center"/>
            </w:pPr>
            <w:r>
              <w:t>0,95</w:t>
            </w:r>
          </w:p>
        </w:tc>
        <w:tc>
          <w:tcPr>
            <w:tcW w:w="0" w:type="auto"/>
            <w:vAlign w:val="center"/>
          </w:tcPr>
          <w:p w:rsidR="0011294A" w:rsidRDefault="0011294A" w:rsidP="0011294A">
            <w:pPr>
              <w:jc w:val="center"/>
            </w:pPr>
            <w:r>
              <w:t>446118,42</w:t>
            </w:r>
          </w:p>
        </w:tc>
        <w:tc>
          <w:tcPr>
            <w:tcW w:w="0" w:type="auto"/>
            <w:vAlign w:val="center"/>
          </w:tcPr>
          <w:p w:rsidR="0011294A" w:rsidRDefault="0011294A" w:rsidP="0011294A">
            <w:pPr>
              <w:jc w:val="center"/>
            </w:pPr>
            <w:r>
              <w:t>2232598,19</w:t>
            </w:r>
          </w:p>
        </w:tc>
      </w:tr>
      <w:tr w:rsidR="0011294A" w:rsidTr="0011294A">
        <w:trPr>
          <w:trHeight w:val="20"/>
        </w:trPr>
        <w:tc>
          <w:tcPr>
            <w:tcW w:w="0" w:type="auto"/>
            <w:vAlign w:val="center"/>
          </w:tcPr>
          <w:p w:rsidR="0011294A" w:rsidRDefault="0011294A" w:rsidP="0011294A">
            <w:pPr>
              <w:jc w:val="center"/>
            </w:pPr>
            <w:r>
              <w:t>1612</w:t>
            </w:r>
          </w:p>
        </w:tc>
        <w:tc>
          <w:tcPr>
            <w:tcW w:w="0" w:type="auto"/>
            <w:vAlign w:val="center"/>
          </w:tcPr>
          <w:p w:rsidR="0011294A" w:rsidRDefault="0011294A" w:rsidP="0011294A">
            <w:pPr>
              <w:jc w:val="center"/>
            </w:pPr>
            <w:r>
              <w:t>175°48'6"</w:t>
            </w:r>
          </w:p>
        </w:tc>
        <w:tc>
          <w:tcPr>
            <w:tcW w:w="0" w:type="auto"/>
            <w:vAlign w:val="center"/>
          </w:tcPr>
          <w:p w:rsidR="0011294A" w:rsidRDefault="0011294A" w:rsidP="0011294A">
            <w:pPr>
              <w:jc w:val="center"/>
            </w:pPr>
            <w:r>
              <w:t>85,92</w:t>
            </w:r>
          </w:p>
        </w:tc>
        <w:tc>
          <w:tcPr>
            <w:tcW w:w="0" w:type="auto"/>
            <w:vAlign w:val="center"/>
          </w:tcPr>
          <w:p w:rsidR="0011294A" w:rsidRDefault="0011294A" w:rsidP="0011294A">
            <w:pPr>
              <w:jc w:val="center"/>
            </w:pPr>
            <w:r>
              <w:t>446118,74</w:t>
            </w:r>
          </w:p>
        </w:tc>
        <w:tc>
          <w:tcPr>
            <w:tcW w:w="0" w:type="auto"/>
            <w:vAlign w:val="center"/>
          </w:tcPr>
          <w:p w:rsidR="0011294A" w:rsidRDefault="0011294A" w:rsidP="0011294A">
            <w:pPr>
              <w:jc w:val="center"/>
            </w:pPr>
            <w:r>
              <w:t>2223246,03</w:t>
            </w:r>
          </w:p>
        </w:tc>
      </w:tr>
      <w:tr w:rsidR="0011294A" w:rsidTr="0011294A">
        <w:trPr>
          <w:trHeight w:val="20"/>
        </w:trPr>
        <w:tc>
          <w:tcPr>
            <w:tcW w:w="0" w:type="auto"/>
            <w:vAlign w:val="center"/>
          </w:tcPr>
          <w:p w:rsidR="0011294A" w:rsidRDefault="0011294A" w:rsidP="0011294A">
            <w:pPr>
              <w:jc w:val="center"/>
            </w:pPr>
            <w:r>
              <w:t>1613</w:t>
            </w:r>
          </w:p>
        </w:tc>
        <w:tc>
          <w:tcPr>
            <w:tcW w:w="0" w:type="auto"/>
            <w:vAlign w:val="center"/>
          </w:tcPr>
          <w:p w:rsidR="0011294A" w:rsidRDefault="0011294A" w:rsidP="0011294A">
            <w:pPr>
              <w:jc w:val="center"/>
            </w:pPr>
            <w:r>
              <w:t>267°52'44"</w:t>
            </w:r>
          </w:p>
        </w:tc>
        <w:tc>
          <w:tcPr>
            <w:tcW w:w="0" w:type="auto"/>
            <w:vAlign w:val="center"/>
          </w:tcPr>
          <w:p w:rsidR="0011294A" w:rsidRDefault="0011294A" w:rsidP="0011294A">
            <w:pPr>
              <w:jc w:val="center"/>
            </w:pPr>
            <w:r>
              <w:t>1,35</w:t>
            </w:r>
          </w:p>
        </w:tc>
        <w:tc>
          <w:tcPr>
            <w:tcW w:w="0" w:type="auto"/>
            <w:vAlign w:val="center"/>
          </w:tcPr>
          <w:p w:rsidR="0011294A" w:rsidRDefault="0011294A" w:rsidP="0011294A">
            <w:pPr>
              <w:jc w:val="center"/>
            </w:pPr>
            <w:r>
              <w:t>446125,03</w:t>
            </w:r>
          </w:p>
        </w:tc>
        <w:tc>
          <w:tcPr>
            <w:tcW w:w="0" w:type="auto"/>
            <w:vAlign w:val="center"/>
          </w:tcPr>
          <w:p w:rsidR="0011294A" w:rsidRDefault="0011294A" w:rsidP="0011294A">
            <w:pPr>
              <w:jc w:val="center"/>
            </w:pPr>
            <w:r>
              <w:t>2223160,34</w:t>
            </w:r>
          </w:p>
        </w:tc>
      </w:tr>
      <w:tr w:rsidR="0011294A" w:rsidTr="0011294A">
        <w:trPr>
          <w:trHeight w:val="20"/>
        </w:trPr>
        <w:tc>
          <w:tcPr>
            <w:tcW w:w="0" w:type="auto"/>
            <w:vAlign w:val="center"/>
          </w:tcPr>
          <w:p w:rsidR="0011294A" w:rsidRDefault="0011294A" w:rsidP="0011294A">
            <w:pPr>
              <w:jc w:val="center"/>
            </w:pPr>
            <w:r>
              <w:t>1614</w:t>
            </w:r>
          </w:p>
        </w:tc>
        <w:tc>
          <w:tcPr>
            <w:tcW w:w="0" w:type="auto"/>
            <w:vAlign w:val="center"/>
          </w:tcPr>
          <w:p w:rsidR="0011294A" w:rsidRDefault="0011294A" w:rsidP="0011294A">
            <w:pPr>
              <w:jc w:val="center"/>
            </w:pPr>
            <w:r>
              <w:t>177°36'38"</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446123,68</w:t>
            </w:r>
          </w:p>
        </w:tc>
        <w:tc>
          <w:tcPr>
            <w:tcW w:w="0" w:type="auto"/>
            <w:vAlign w:val="center"/>
          </w:tcPr>
          <w:p w:rsidR="0011294A" w:rsidRDefault="0011294A" w:rsidP="0011294A">
            <w:pPr>
              <w:jc w:val="center"/>
            </w:pPr>
            <w:r>
              <w:t>2223160,29</w:t>
            </w:r>
          </w:p>
        </w:tc>
      </w:tr>
      <w:tr w:rsidR="0011294A" w:rsidTr="0011294A">
        <w:trPr>
          <w:trHeight w:val="20"/>
        </w:trPr>
        <w:tc>
          <w:tcPr>
            <w:tcW w:w="0" w:type="auto"/>
            <w:vAlign w:val="center"/>
          </w:tcPr>
          <w:p w:rsidR="0011294A" w:rsidRDefault="0011294A" w:rsidP="0011294A">
            <w:pPr>
              <w:jc w:val="center"/>
            </w:pPr>
            <w:r>
              <w:t>1615</w:t>
            </w:r>
          </w:p>
        </w:tc>
        <w:tc>
          <w:tcPr>
            <w:tcW w:w="0" w:type="auto"/>
            <w:vAlign w:val="center"/>
          </w:tcPr>
          <w:p w:rsidR="0011294A" w:rsidRDefault="0011294A" w:rsidP="0011294A">
            <w:pPr>
              <w:jc w:val="center"/>
            </w:pPr>
            <w:r>
              <w:t>87°26'28"</w:t>
            </w:r>
          </w:p>
        </w:tc>
        <w:tc>
          <w:tcPr>
            <w:tcW w:w="0" w:type="auto"/>
            <w:vAlign w:val="center"/>
          </w:tcPr>
          <w:p w:rsidR="0011294A" w:rsidRDefault="0011294A" w:rsidP="0011294A">
            <w:pPr>
              <w:jc w:val="center"/>
            </w:pPr>
            <w:r>
              <w:t>1,79</w:t>
            </w:r>
          </w:p>
        </w:tc>
        <w:tc>
          <w:tcPr>
            <w:tcW w:w="0" w:type="auto"/>
            <w:vAlign w:val="center"/>
          </w:tcPr>
          <w:p w:rsidR="0011294A" w:rsidRDefault="0011294A" w:rsidP="0011294A">
            <w:pPr>
              <w:jc w:val="center"/>
            </w:pPr>
            <w:r>
              <w:t>446124,27</w:t>
            </w:r>
          </w:p>
        </w:tc>
        <w:tc>
          <w:tcPr>
            <w:tcW w:w="0" w:type="auto"/>
            <w:vAlign w:val="center"/>
          </w:tcPr>
          <w:p w:rsidR="0011294A" w:rsidRDefault="0011294A" w:rsidP="0011294A">
            <w:pPr>
              <w:jc w:val="center"/>
            </w:pPr>
            <w:r>
              <w:t>2223146,15</w:t>
            </w:r>
          </w:p>
        </w:tc>
      </w:tr>
      <w:tr w:rsidR="0011294A" w:rsidTr="0011294A">
        <w:trPr>
          <w:trHeight w:val="20"/>
        </w:trPr>
        <w:tc>
          <w:tcPr>
            <w:tcW w:w="0" w:type="auto"/>
            <w:vAlign w:val="center"/>
          </w:tcPr>
          <w:p w:rsidR="0011294A" w:rsidRDefault="0011294A" w:rsidP="0011294A">
            <w:pPr>
              <w:jc w:val="center"/>
            </w:pPr>
            <w:r>
              <w:t>1616</w:t>
            </w:r>
          </w:p>
        </w:tc>
        <w:tc>
          <w:tcPr>
            <w:tcW w:w="0" w:type="auto"/>
            <w:vAlign w:val="center"/>
          </w:tcPr>
          <w:p w:rsidR="0011294A" w:rsidRDefault="0011294A" w:rsidP="0011294A">
            <w:pPr>
              <w:jc w:val="center"/>
            </w:pPr>
            <w:r>
              <w:t>175°48'23"</w:t>
            </w:r>
          </w:p>
        </w:tc>
        <w:tc>
          <w:tcPr>
            <w:tcW w:w="0" w:type="auto"/>
            <w:vAlign w:val="center"/>
          </w:tcPr>
          <w:p w:rsidR="0011294A" w:rsidRDefault="0011294A" w:rsidP="0011294A">
            <w:pPr>
              <w:jc w:val="center"/>
            </w:pPr>
            <w:r>
              <w:t>53,33</w:t>
            </w:r>
          </w:p>
        </w:tc>
        <w:tc>
          <w:tcPr>
            <w:tcW w:w="0" w:type="auto"/>
            <w:vAlign w:val="center"/>
          </w:tcPr>
          <w:p w:rsidR="0011294A" w:rsidRDefault="0011294A" w:rsidP="0011294A">
            <w:pPr>
              <w:jc w:val="center"/>
            </w:pPr>
            <w:r>
              <w:t>446126,06</w:t>
            </w:r>
          </w:p>
        </w:tc>
        <w:tc>
          <w:tcPr>
            <w:tcW w:w="0" w:type="auto"/>
            <w:vAlign w:val="center"/>
          </w:tcPr>
          <w:p w:rsidR="0011294A" w:rsidRDefault="0011294A" w:rsidP="0011294A">
            <w:pPr>
              <w:jc w:val="center"/>
            </w:pPr>
            <w:r>
              <w:t>2223146,23</w:t>
            </w:r>
          </w:p>
        </w:tc>
      </w:tr>
      <w:tr w:rsidR="0011294A" w:rsidTr="0011294A">
        <w:trPr>
          <w:trHeight w:val="20"/>
        </w:trPr>
        <w:tc>
          <w:tcPr>
            <w:tcW w:w="0" w:type="auto"/>
            <w:vAlign w:val="center"/>
          </w:tcPr>
          <w:p w:rsidR="0011294A" w:rsidRDefault="0011294A" w:rsidP="0011294A">
            <w:pPr>
              <w:jc w:val="center"/>
            </w:pPr>
            <w:r>
              <w:t>1617</w:t>
            </w:r>
          </w:p>
        </w:tc>
        <w:tc>
          <w:tcPr>
            <w:tcW w:w="0" w:type="auto"/>
            <w:vAlign w:val="center"/>
          </w:tcPr>
          <w:p w:rsidR="0011294A" w:rsidRDefault="0011294A" w:rsidP="0011294A">
            <w:pPr>
              <w:jc w:val="center"/>
            </w:pPr>
            <w:r>
              <w:t>254°3'17"</w:t>
            </w:r>
          </w:p>
        </w:tc>
        <w:tc>
          <w:tcPr>
            <w:tcW w:w="0" w:type="auto"/>
            <w:vAlign w:val="center"/>
          </w:tcPr>
          <w:p w:rsidR="0011294A" w:rsidRDefault="0011294A" w:rsidP="0011294A">
            <w:pPr>
              <w:jc w:val="center"/>
            </w:pPr>
            <w:r>
              <w:t>4,37</w:t>
            </w:r>
          </w:p>
        </w:tc>
        <w:tc>
          <w:tcPr>
            <w:tcW w:w="0" w:type="auto"/>
            <w:vAlign w:val="center"/>
          </w:tcPr>
          <w:p w:rsidR="0011294A" w:rsidRDefault="0011294A" w:rsidP="0011294A">
            <w:pPr>
              <w:jc w:val="center"/>
            </w:pPr>
            <w:r>
              <w:t>446129,96</w:t>
            </w:r>
          </w:p>
        </w:tc>
        <w:tc>
          <w:tcPr>
            <w:tcW w:w="0" w:type="auto"/>
            <w:vAlign w:val="center"/>
          </w:tcPr>
          <w:p w:rsidR="0011294A" w:rsidRDefault="0011294A" w:rsidP="0011294A">
            <w:pPr>
              <w:jc w:val="center"/>
            </w:pPr>
            <w:r>
              <w:t>2223093,04</w:t>
            </w:r>
          </w:p>
        </w:tc>
      </w:tr>
      <w:tr w:rsidR="0011294A" w:rsidTr="0011294A">
        <w:trPr>
          <w:trHeight w:val="20"/>
        </w:trPr>
        <w:tc>
          <w:tcPr>
            <w:tcW w:w="0" w:type="auto"/>
            <w:vAlign w:val="center"/>
          </w:tcPr>
          <w:p w:rsidR="0011294A" w:rsidRDefault="0011294A" w:rsidP="0011294A">
            <w:pPr>
              <w:jc w:val="center"/>
            </w:pPr>
            <w:r>
              <w:t>1618</w:t>
            </w:r>
          </w:p>
        </w:tc>
        <w:tc>
          <w:tcPr>
            <w:tcW w:w="0" w:type="auto"/>
            <w:vAlign w:val="center"/>
          </w:tcPr>
          <w:p w:rsidR="0011294A" w:rsidRDefault="0011294A" w:rsidP="0011294A">
            <w:pPr>
              <w:jc w:val="center"/>
            </w:pPr>
            <w:r>
              <w:t>282°30'31"</w:t>
            </w:r>
          </w:p>
        </w:tc>
        <w:tc>
          <w:tcPr>
            <w:tcW w:w="0" w:type="auto"/>
            <w:vAlign w:val="center"/>
          </w:tcPr>
          <w:p w:rsidR="0011294A" w:rsidRDefault="0011294A" w:rsidP="0011294A">
            <w:pPr>
              <w:jc w:val="center"/>
            </w:pPr>
            <w:r>
              <w:t>15,37</w:t>
            </w:r>
          </w:p>
        </w:tc>
        <w:tc>
          <w:tcPr>
            <w:tcW w:w="0" w:type="auto"/>
            <w:vAlign w:val="center"/>
          </w:tcPr>
          <w:p w:rsidR="0011294A" w:rsidRDefault="0011294A" w:rsidP="0011294A">
            <w:pPr>
              <w:jc w:val="center"/>
            </w:pPr>
            <w:r>
              <w:t>446125,76</w:t>
            </w:r>
          </w:p>
        </w:tc>
        <w:tc>
          <w:tcPr>
            <w:tcW w:w="0" w:type="auto"/>
            <w:vAlign w:val="center"/>
          </w:tcPr>
          <w:p w:rsidR="0011294A" w:rsidRDefault="0011294A" w:rsidP="0011294A">
            <w:pPr>
              <w:jc w:val="center"/>
            </w:pPr>
            <w:r>
              <w:t>2223091,84</w:t>
            </w:r>
          </w:p>
        </w:tc>
      </w:tr>
      <w:tr w:rsidR="0011294A" w:rsidTr="0011294A">
        <w:trPr>
          <w:trHeight w:val="20"/>
        </w:trPr>
        <w:tc>
          <w:tcPr>
            <w:tcW w:w="0" w:type="auto"/>
            <w:vAlign w:val="center"/>
          </w:tcPr>
          <w:p w:rsidR="0011294A" w:rsidRDefault="0011294A" w:rsidP="0011294A">
            <w:pPr>
              <w:jc w:val="center"/>
            </w:pPr>
            <w:r>
              <w:t>1619</w:t>
            </w:r>
          </w:p>
        </w:tc>
        <w:tc>
          <w:tcPr>
            <w:tcW w:w="0" w:type="auto"/>
            <w:vAlign w:val="center"/>
          </w:tcPr>
          <w:p w:rsidR="0011294A" w:rsidRDefault="0011294A" w:rsidP="0011294A">
            <w:pPr>
              <w:jc w:val="center"/>
            </w:pPr>
            <w:r>
              <w:t>355°49'3"</w:t>
            </w:r>
          </w:p>
        </w:tc>
        <w:tc>
          <w:tcPr>
            <w:tcW w:w="0" w:type="auto"/>
            <w:vAlign w:val="center"/>
          </w:tcPr>
          <w:p w:rsidR="0011294A" w:rsidRDefault="0011294A" w:rsidP="0011294A">
            <w:pPr>
              <w:jc w:val="center"/>
            </w:pPr>
            <w:r>
              <w:t>45,93</w:t>
            </w:r>
          </w:p>
        </w:tc>
        <w:tc>
          <w:tcPr>
            <w:tcW w:w="0" w:type="auto"/>
            <w:vAlign w:val="center"/>
          </w:tcPr>
          <w:p w:rsidR="0011294A" w:rsidRDefault="0011294A" w:rsidP="0011294A">
            <w:pPr>
              <w:jc w:val="center"/>
            </w:pPr>
            <w:r>
              <w:t>446110,75</w:t>
            </w:r>
          </w:p>
        </w:tc>
        <w:tc>
          <w:tcPr>
            <w:tcW w:w="0" w:type="auto"/>
            <w:vAlign w:val="center"/>
          </w:tcPr>
          <w:p w:rsidR="0011294A" w:rsidRDefault="0011294A" w:rsidP="0011294A">
            <w:pPr>
              <w:jc w:val="center"/>
            </w:pPr>
            <w:r>
              <w:t>2223095,17</w:t>
            </w:r>
          </w:p>
        </w:tc>
      </w:tr>
      <w:tr w:rsidR="0011294A" w:rsidTr="0011294A">
        <w:trPr>
          <w:trHeight w:val="20"/>
        </w:trPr>
        <w:tc>
          <w:tcPr>
            <w:tcW w:w="0" w:type="auto"/>
            <w:vAlign w:val="center"/>
          </w:tcPr>
          <w:p w:rsidR="0011294A" w:rsidRDefault="0011294A" w:rsidP="0011294A">
            <w:pPr>
              <w:jc w:val="center"/>
            </w:pPr>
            <w:r>
              <w:lastRenderedPageBreak/>
              <w:t>1620</w:t>
            </w:r>
          </w:p>
        </w:tc>
        <w:tc>
          <w:tcPr>
            <w:tcW w:w="0" w:type="auto"/>
            <w:vAlign w:val="center"/>
          </w:tcPr>
          <w:p w:rsidR="0011294A" w:rsidRDefault="0011294A" w:rsidP="0011294A">
            <w:pPr>
              <w:jc w:val="center"/>
            </w:pPr>
            <w:r>
              <w:t>87°27'3"</w:t>
            </w:r>
          </w:p>
        </w:tc>
        <w:tc>
          <w:tcPr>
            <w:tcW w:w="0" w:type="auto"/>
            <w:vAlign w:val="center"/>
          </w:tcPr>
          <w:p w:rsidR="0011294A" w:rsidRDefault="0011294A" w:rsidP="0011294A">
            <w:pPr>
              <w:jc w:val="center"/>
            </w:pPr>
            <w:r>
              <w:t>2,92</w:t>
            </w:r>
          </w:p>
        </w:tc>
        <w:tc>
          <w:tcPr>
            <w:tcW w:w="0" w:type="auto"/>
            <w:vAlign w:val="center"/>
          </w:tcPr>
          <w:p w:rsidR="0011294A" w:rsidRDefault="0011294A" w:rsidP="0011294A">
            <w:pPr>
              <w:jc w:val="center"/>
            </w:pPr>
            <w:r>
              <w:t>446107,40</w:t>
            </w:r>
          </w:p>
        </w:tc>
        <w:tc>
          <w:tcPr>
            <w:tcW w:w="0" w:type="auto"/>
            <w:vAlign w:val="center"/>
          </w:tcPr>
          <w:p w:rsidR="0011294A" w:rsidRDefault="0011294A" w:rsidP="0011294A">
            <w:pPr>
              <w:jc w:val="center"/>
            </w:pPr>
            <w:r>
              <w:t>2223140,98</w:t>
            </w:r>
          </w:p>
        </w:tc>
      </w:tr>
      <w:tr w:rsidR="0011294A" w:rsidTr="0011294A">
        <w:trPr>
          <w:trHeight w:val="20"/>
        </w:trPr>
        <w:tc>
          <w:tcPr>
            <w:tcW w:w="0" w:type="auto"/>
            <w:vAlign w:val="center"/>
          </w:tcPr>
          <w:p w:rsidR="0011294A" w:rsidRDefault="0011294A" w:rsidP="0011294A">
            <w:pPr>
              <w:jc w:val="center"/>
            </w:pPr>
            <w:r>
              <w:t>1621</w:t>
            </w:r>
          </w:p>
        </w:tc>
        <w:tc>
          <w:tcPr>
            <w:tcW w:w="0" w:type="auto"/>
            <w:vAlign w:val="center"/>
          </w:tcPr>
          <w:p w:rsidR="0011294A" w:rsidRDefault="0011294A" w:rsidP="0011294A">
            <w:pPr>
              <w:jc w:val="center"/>
            </w:pPr>
            <w:r>
              <w:t>357°33'2"</w:t>
            </w:r>
          </w:p>
        </w:tc>
        <w:tc>
          <w:tcPr>
            <w:tcW w:w="0" w:type="auto"/>
            <w:vAlign w:val="center"/>
          </w:tcPr>
          <w:p w:rsidR="0011294A" w:rsidRDefault="0011294A" w:rsidP="0011294A">
            <w:pPr>
              <w:jc w:val="center"/>
            </w:pPr>
            <w:r>
              <w:t>17,32</w:t>
            </w:r>
          </w:p>
        </w:tc>
        <w:tc>
          <w:tcPr>
            <w:tcW w:w="0" w:type="auto"/>
            <w:vAlign w:val="center"/>
          </w:tcPr>
          <w:p w:rsidR="0011294A" w:rsidRDefault="0011294A" w:rsidP="0011294A">
            <w:pPr>
              <w:jc w:val="center"/>
            </w:pPr>
            <w:r>
              <w:t>446110,32</w:t>
            </w:r>
          </w:p>
        </w:tc>
        <w:tc>
          <w:tcPr>
            <w:tcW w:w="0" w:type="auto"/>
            <w:vAlign w:val="center"/>
          </w:tcPr>
          <w:p w:rsidR="0011294A" w:rsidRDefault="0011294A" w:rsidP="0011294A">
            <w:pPr>
              <w:jc w:val="center"/>
            </w:pPr>
            <w:r>
              <w:t>2223141,11</w:t>
            </w:r>
          </w:p>
        </w:tc>
      </w:tr>
      <w:tr w:rsidR="0011294A" w:rsidTr="0011294A">
        <w:trPr>
          <w:trHeight w:val="20"/>
        </w:trPr>
        <w:tc>
          <w:tcPr>
            <w:tcW w:w="0" w:type="auto"/>
            <w:vAlign w:val="center"/>
          </w:tcPr>
          <w:p w:rsidR="0011294A" w:rsidRDefault="0011294A" w:rsidP="0011294A">
            <w:pPr>
              <w:jc w:val="center"/>
            </w:pPr>
            <w:r>
              <w:t>1622</w:t>
            </w:r>
          </w:p>
        </w:tc>
        <w:tc>
          <w:tcPr>
            <w:tcW w:w="0" w:type="auto"/>
            <w:vAlign w:val="center"/>
          </w:tcPr>
          <w:p w:rsidR="0011294A" w:rsidRDefault="0011294A" w:rsidP="0011294A">
            <w:pPr>
              <w:jc w:val="center"/>
            </w:pPr>
            <w:r>
              <w:t>267°30'12"</w:t>
            </w:r>
          </w:p>
        </w:tc>
        <w:tc>
          <w:tcPr>
            <w:tcW w:w="0" w:type="auto"/>
            <w:vAlign w:val="center"/>
          </w:tcPr>
          <w:p w:rsidR="0011294A" w:rsidRDefault="0011294A" w:rsidP="0011294A">
            <w:pPr>
              <w:jc w:val="center"/>
            </w:pPr>
            <w:r>
              <w:t>3,44</w:t>
            </w:r>
          </w:p>
        </w:tc>
        <w:tc>
          <w:tcPr>
            <w:tcW w:w="0" w:type="auto"/>
            <w:vAlign w:val="center"/>
          </w:tcPr>
          <w:p w:rsidR="0011294A" w:rsidRDefault="0011294A" w:rsidP="0011294A">
            <w:pPr>
              <w:jc w:val="center"/>
            </w:pPr>
            <w:r>
              <w:t>446109,58</w:t>
            </w:r>
          </w:p>
        </w:tc>
        <w:tc>
          <w:tcPr>
            <w:tcW w:w="0" w:type="auto"/>
            <w:vAlign w:val="center"/>
          </w:tcPr>
          <w:p w:rsidR="0011294A" w:rsidRDefault="0011294A" w:rsidP="0011294A">
            <w:pPr>
              <w:jc w:val="center"/>
            </w:pPr>
            <w:r>
              <w:t>2223158,41</w:t>
            </w:r>
          </w:p>
        </w:tc>
      </w:tr>
      <w:tr w:rsidR="0011294A" w:rsidTr="0011294A">
        <w:trPr>
          <w:trHeight w:val="20"/>
        </w:trPr>
        <w:tc>
          <w:tcPr>
            <w:tcW w:w="0" w:type="auto"/>
            <w:vAlign w:val="center"/>
          </w:tcPr>
          <w:p w:rsidR="0011294A" w:rsidRDefault="0011294A" w:rsidP="0011294A">
            <w:pPr>
              <w:jc w:val="center"/>
            </w:pPr>
            <w:r>
              <w:t>1623</w:t>
            </w:r>
          </w:p>
        </w:tc>
        <w:tc>
          <w:tcPr>
            <w:tcW w:w="0" w:type="auto"/>
            <w:vAlign w:val="center"/>
          </w:tcPr>
          <w:p w:rsidR="0011294A" w:rsidRDefault="0011294A" w:rsidP="0011294A">
            <w:pPr>
              <w:jc w:val="center"/>
            </w:pPr>
            <w:r>
              <w:t>355°48'15"</w:t>
            </w:r>
          </w:p>
        </w:tc>
        <w:tc>
          <w:tcPr>
            <w:tcW w:w="0" w:type="auto"/>
            <w:vAlign w:val="center"/>
          </w:tcPr>
          <w:p w:rsidR="0011294A" w:rsidRDefault="0011294A" w:rsidP="0011294A">
            <w:pPr>
              <w:jc w:val="center"/>
            </w:pPr>
            <w:r>
              <w:t>82,69</w:t>
            </w:r>
          </w:p>
        </w:tc>
        <w:tc>
          <w:tcPr>
            <w:tcW w:w="0" w:type="auto"/>
            <w:vAlign w:val="center"/>
          </w:tcPr>
          <w:p w:rsidR="0011294A" w:rsidRDefault="0011294A" w:rsidP="0011294A">
            <w:pPr>
              <w:jc w:val="center"/>
            </w:pPr>
            <w:r>
              <w:t>446106,14</w:t>
            </w:r>
          </w:p>
        </w:tc>
        <w:tc>
          <w:tcPr>
            <w:tcW w:w="0" w:type="auto"/>
            <w:vAlign w:val="center"/>
          </w:tcPr>
          <w:p w:rsidR="0011294A" w:rsidRDefault="0011294A" w:rsidP="0011294A">
            <w:pPr>
              <w:jc w:val="center"/>
            </w:pPr>
            <w:r>
              <w:t>2223158,26</w:t>
            </w:r>
          </w:p>
        </w:tc>
      </w:tr>
      <w:tr w:rsidR="0011294A" w:rsidTr="0011294A">
        <w:trPr>
          <w:trHeight w:val="20"/>
        </w:trPr>
        <w:tc>
          <w:tcPr>
            <w:tcW w:w="0" w:type="auto"/>
            <w:vAlign w:val="center"/>
          </w:tcPr>
          <w:p w:rsidR="0011294A" w:rsidRDefault="0011294A" w:rsidP="0011294A">
            <w:pPr>
              <w:jc w:val="center"/>
            </w:pPr>
            <w:r>
              <w:t>1624</w:t>
            </w:r>
          </w:p>
        </w:tc>
        <w:tc>
          <w:tcPr>
            <w:tcW w:w="0" w:type="auto"/>
            <w:vAlign w:val="center"/>
          </w:tcPr>
          <w:p w:rsidR="0011294A" w:rsidRDefault="0011294A" w:rsidP="0011294A">
            <w:pPr>
              <w:jc w:val="center"/>
            </w:pPr>
            <w:r>
              <w:t>76°46'13"</w:t>
            </w:r>
          </w:p>
        </w:tc>
        <w:tc>
          <w:tcPr>
            <w:tcW w:w="0" w:type="auto"/>
            <w:vAlign w:val="center"/>
          </w:tcPr>
          <w:p w:rsidR="0011294A" w:rsidRDefault="0011294A" w:rsidP="0011294A">
            <w:pPr>
              <w:jc w:val="center"/>
            </w:pPr>
            <w:r>
              <w:t>9,13</w:t>
            </w:r>
          </w:p>
        </w:tc>
        <w:tc>
          <w:tcPr>
            <w:tcW w:w="0" w:type="auto"/>
            <w:vAlign w:val="center"/>
          </w:tcPr>
          <w:p w:rsidR="0011294A" w:rsidRDefault="0011294A" w:rsidP="0011294A">
            <w:pPr>
              <w:jc w:val="center"/>
            </w:pPr>
            <w:r>
              <w:t>446100,09</w:t>
            </w:r>
          </w:p>
        </w:tc>
        <w:tc>
          <w:tcPr>
            <w:tcW w:w="0" w:type="auto"/>
            <w:vAlign w:val="center"/>
          </w:tcPr>
          <w:p w:rsidR="0011294A" w:rsidRDefault="0011294A" w:rsidP="0011294A">
            <w:pPr>
              <w:jc w:val="center"/>
            </w:pPr>
            <w:r>
              <w:t>2223240,73</w:t>
            </w:r>
          </w:p>
        </w:tc>
      </w:tr>
      <w:tr w:rsidR="0011294A" w:rsidTr="0011294A">
        <w:trPr>
          <w:trHeight w:val="20"/>
        </w:trPr>
        <w:tc>
          <w:tcPr>
            <w:tcW w:w="0" w:type="auto"/>
            <w:vAlign w:val="center"/>
          </w:tcPr>
          <w:p w:rsidR="0011294A" w:rsidRDefault="0011294A" w:rsidP="0011294A">
            <w:pPr>
              <w:jc w:val="center"/>
            </w:pPr>
            <w:r>
              <w:t>1625</w:t>
            </w:r>
          </w:p>
        </w:tc>
        <w:tc>
          <w:tcPr>
            <w:tcW w:w="0" w:type="auto"/>
            <w:vAlign w:val="center"/>
          </w:tcPr>
          <w:p w:rsidR="0011294A" w:rsidRDefault="0011294A" w:rsidP="0011294A">
            <w:pPr>
              <w:jc w:val="center"/>
            </w:pPr>
            <w:r>
              <w:t>71°47'39"</w:t>
            </w:r>
          </w:p>
        </w:tc>
        <w:tc>
          <w:tcPr>
            <w:tcW w:w="0" w:type="auto"/>
            <w:vAlign w:val="center"/>
          </w:tcPr>
          <w:p w:rsidR="0011294A" w:rsidRDefault="0011294A" w:rsidP="0011294A">
            <w:pPr>
              <w:jc w:val="center"/>
            </w:pPr>
            <w:r>
              <w:t>10,27</w:t>
            </w:r>
          </w:p>
        </w:tc>
        <w:tc>
          <w:tcPr>
            <w:tcW w:w="0" w:type="auto"/>
            <w:vAlign w:val="center"/>
          </w:tcPr>
          <w:p w:rsidR="0011294A" w:rsidRDefault="0011294A" w:rsidP="0011294A">
            <w:pPr>
              <w:jc w:val="center"/>
            </w:pPr>
            <w:r>
              <w:t>446108,98</w:t>
            </w:r>
          </w:p>
        </w:tc>
        <w:tc>
          <w:tcPr>
            <w:tcW w:w="0" w:type="auto"/>
            <w:vAlign w:val="center"/>
          </w:tcPr>
          <w:p w:rsidR="0011294A" w:rsidRDefault="0011294A" w:rsidP="0011294A">
            <w:pPr>
              <w:jc w:val="center"/>
            </w:pPr>
            <w:r>
              <w:t>2223242,82</w:t>
            </w:r>
          </w:p>
        </w:tc>
      </w:tr>
      <w:tr w:rsidR="0011294A" w:rsidTr="0011294A">
        <w:trPr>
          <w:trHeight w:val="20"/>
        </w:trPr>
        <w:tc>
          <w:tcPr>
            <w:tcW w:w="0" w:type="auto"/>
            <w:vAlign w:val="center"/>
          </w:tcPr>
          <w:p w:rsidR="0011294A" w:rsidRDefault="0011294A" w:rsidP="0011294A">
            <w:pPr>
              <w:jc w:val="center"/>
            </w:pPr>
            <w:r>
              <w:t>1626</w:t>
            </w:r>
          </w:p>
        </w:tc>
        <w:tc>
          <w:tcPr>
            <w:tcW w:w="0" w:type="auto"/>
            <w:vAlign w:val="center"/>
          </w:tcPr>
          <w:p w:rsidR="0011294A" w:rsidRDefault="0011294A" w:rsidP="0011294A">
            <w:pPr>
              <w:jc w:val="center"/>
            </w:pPr>
            <w:r>
              <w:t>124°41'26"</w:t>
            </w:r>
          </w:p>
        </w:tc>
        <w:tc>
          <w:tcPr>
            <w:tcW w:w="0" w:type="auto"/>
            <w:vAlign w:val="center"/>
          </w:tcPr>
          <w:p w:rsidR="0011294A" w:rsidRDefault="0011294A" w:rsidP="0011294A">
            <w:pPr>
              <w:jc w:val="center"/>
            </w:pPr>
            <w:r>
              <w:t>7,94</w:t>
            </w:r>
          </w:p>
        </w:tc>
        <w:tc>
          <w:tcPr>
            <w:tcW w:w="0" w:type="auto"/>
            <w:vAlign w:val="center"/>
          </w:tcPr>
          <w:p w:rsidR="0011294A" w:rsidRDefault="0011294A" w:rsidP="0011294A">
            <w:pPr>
              <w:jc w:val="center"/>
            </w:pPr>
            <w:r>
              <w:t>446355,96</w:t>
            </w:r>
          </w:p>
        </w:tc>
        <w:tc>
          <w:tcPr>
            <w:tcW w:w="0" w:type="auto"/>
            <w:vAlign w:val="center"/>
          </w:tcPr>
          <w:p w:rsidR="0011294A" w:rsidRDefault="0011294A" w:rsidP="0011294A">
            <w:pPr>
              <w:jc w:val="center"/>
            </w:pPr>
            <w:r>
              <w:t>2230037,63</w:t>
            </w:r>
          </w:p>
        </w:tc>
      </w:tr>
      <w:tr w:rsidR="0011294A" w:rsidTr="0011294A">
        <w:trPr>
          <w:trHeight w:val="20"/>
        </w:trPr>
        <w:tc>
          <w:tcPr>
            <w:tcW w:w="0" w:type="auto"/>
            <w:vAlign w:val="center"/>
          </w:tcPr>
          <w:p w:rsidR="0011294A" w:rsidRDefault="0011294A" w:rsidP="0011294A">
            <w:pPr>
              <w:jc w:val="center"/>
            </w:pPr>
            <w:r>
              <w:t>1627</w:t>
            </w:r>
          </w:p>
        </w:tc>
        <w:tc>
          <w:tcPr>
            <w:tcW w:w="0" w:type="auto"/>
            <w:vAlign w:val="center"/>
          </w:tcPr>
          <w:p w:rsidR="0011294A" w:rsidRDefault="0011294A" w:rsidP="0011294A">
            <w:pPr>
              <w:jc w:val="center"/>
            </w:pPr>
            <w:r>
              <w:t>97°20'14"</w:t>
            </w:r>
          </w:p>
        </w:tc>
        <w:tc>
          <w:tcPr>
            <w:tcW w:w="0" w:type="auto"/>
            <w:vAlign w:val="center"/>
          </w:tcPr>
          <w:p w:rsidR="0011294A" w:rsidRDefault="0011294A" w:rsidP="0011294A">
            <w:pPr>
              <w:jc w:val="center"/>
            </w:pPr>
            <w:r>
              <w:t>12,06</w:t>
            </w:r>
          </w:p>
        </w:tc>
        <w:tc>
          <w:tcPr>
            <w:tcW w:w="0" w:type="auto"/>
            <w:vAlign w:val="center"/>
          </w:tcPr>
          <w:p w:rsidR="0011294A" w:rsidRDefault="0011294A" w:rsidP="0011294A">
            <w:pPr>
              <w:jc w:val="center"/>
            </w:pPr>
            <w:r>
              <w:t>446362,49</w:t>
            </w:r>
          </w:p>
        </w:tc>
        <w:tc>
          <w:tcPr>
            <w:tcW w:w="0" w:type="auto"/>
            <w:vAlign w:val="center"/>
          </w:tcPr>
          <w:p w:rsidR="0011294A" w:rsidRDefault="0011294A" w:rsidP="0011294A">
            <w:pPr>
              <w:jc w:val="center"/>
            </w:pPr>
            <w:r>
              <w:t>2230033,11</w:t>
            </w:r>
          </w:p>
        </w:tc>
      </w:tr>
      <w:tr w:rsidR="0011294A" w:rsidTr="0011294A">
        <w:trPr>
          <w:trHeight w:val="20"/>
        </w:trPr>
        <w:tc>
          <w:tcPr>
            <w:tcW w:w="0" w:type="auto"/>
            <w:vAlign w:val="center"/>
          </w:tcPr>
          <w:p w:rsidR="0011294A" w:rsidRDefault="0011294A" w:rsidP="0011294A">
            <w:pPr>
              <w:jc w:val="center"/>
            </w:pPr>
            <w:r>
              <w:t>1628</w:t>
            </w:r>
          </w:p>
        </w:tc>
        <w:tc>
          <w:tcPr>
            <w:tcW w:w="0" w:type="auto"/>
            <w:vAlign w:val="center"/>
          </w:tcPr>
          <w:p w:rsidR="0011294A" w:rsidRDefault="0011294A" w:rsidP="0011294A">
            <w:pPr>
              <w:jc w:val="center"/>
            </w:pPr>
            <w:r>
              <w:t>175°31'42"</w:t>
            </w:r>
          </w:p>
        </w:tc>
        <w:tc>
          <w:tcPr>
            <w:tcW w:w="0" w:type="auto"/>
            <w:vAlign w:val="center"/>
          </w:tcPr>
          <w:p w:rsidR="0011294A" w:rsidRDefault="0011294A" w:rsidP="0011294A">
            <w:pPr>
              <w:jc w:val="center"/>
            </w:pPr>
            <w:r>
              <w:t>13,85</w:t>
            </w:r>
          </w:p>
        </w:tc>
        <w:tc>
          <w:tcPr>
            <w:tcW w:w="0" w:type="auto"/>
            <w:vAlign w:val="center"/>
          </w:tcPr>
          <w:p w:rsidR="0011294A" w:rsidRDefault="0011294A" w:rsidP="0011294A">
            <w:pPr>
              <w:jc w:val="center"/>
            </w:pPr>
            <w:r>
              <w:t>446374,45</w:t>
            </w:r>
          </w:p>
        </w:tc>
        <w:tc>
          <w:tcPr>
            <w:tcW w:w="0" w:type="auto"/>
            <w:vAlign w:val="center"/>
          </w:tcPr>
          <w:p w:rsidR="0011294A" w:rsidRDefault="0011294A" w:rsidP="0011294A">
            <w:pPr>
              <w:jc w:val="center"/>
            </w:pPr>
            <w:r>
              <w:t>2230031,57</w:t>
            </w:r>
          </w:p>
        </w:tc>
      </w:tr>
      <w:tr w:rsidR="0011294A" w:rsidTr="0011294A">
        <w:trPr>
          <w:trHeight w:val="20"/>
        </w:trPr>
        <w:tc>
          <w:tcPr>
            <w:tcW w:w="0" w:type="auto"/>
            <w:vAlign w:val="center"/>
          </w:tcPr>
          <w:p w:rsidR="0011294A" w:rsidRDefault="0011294A" w:rsidP="0011294A">
            <w:pPr>
              <w:jc w:val="center"/>
            </w:pPr>
            <w:r>
              <w:t>1629</w:t>
            </w:r>
          </w:p>
        </w:tc>
        <w:tc>
          <w:tcPr>
            <w:tcW w:w="0" w:type="auto"/>
            <w:vAlign w:val="center"/>
          </w:tcPr>
          <w:p w:rsidR="0011294A" w:rsidRDefault="0011294A" w:rsidP="0011294A">
            <w:pPr>
              <w:jc w:val="center"/>
            </w:pPr>
            <w:r>
              <w:t>257°30'37"</w:t>
            </w:r>
          </w:p>
        </w:tc>
        <w:tc>
          <w:tcPr>
            <w:tcW w:w="0" w:type="auto"/>
            <w:vAlign w:val="center"/>
          </w:tcPr>
          <w:p w:rsidR="0011294A" w:rsidRDefault="0011294A" w:rsidP="0011294A">
            <w:pPr>
              <w:jc w:val="center"/>
            </w:pPr>
            <w:r>
              <w:t>14,29</w:t>
            </w:r>
          </w:p>
        </w:tc>
        <w:tc>
          <w:tcPr>
            <w:tcW w:w="0" w:type="auto"/>
            <w:vAlign w:val="center"/>
          </w:tcPr>
          <w:p w:rsidR="0011294A" w:rsidRDefault="0011294A" w:rsidP="0011294A">
            <w:pPr>
              <w:jc w:val="center"/>
            </w:pPr>
            <w:r>
              <w:t>446375,53</w:t>
            </w:r>
          </w:p>
        </w:tc>
        <w:tc>
          <w:tcPr>
            <w:tcW w:w="0" w:type="auto"/>
            <w:vAlign w:val="center"/>
          </w:tcPr>
          <w:p w:rsidR="0011294A" w:rsidRDefault="0011294A" w:rsidP="0011294A">
            <w:pPr>
              <w:jc w:val="center"/>
            </w:pPr>
            <w:r>
              <w:t>2230017,76</w:t>
            </w:r>
          </w:p>
        </w:tc>
      </w:tr>
      <w:tr w:rsidR="0011294A" w:rsidTr="0011294A">
        <w:trPr>
          <w:trHeight w:val="20"/>
        </w:trPr>
        <w:tc>
          <w:tcPr>
            <w:tcW w:w="0" w:type="auto"/>
            <w:vAlign w:val="center"/>
          </w:tcPr>
          <w:p w:rsidR="0011294A" w:rsidRDefault="0011294A" w:rsidP="0011294A">
            <w:pPr>
              <w:jc w:val="center"/>
            </w:pPr>
            <w:r>
              <w:t>1630</w:t>
            </w:r>
          </w:p>
        </w:tc>
        <w:tc>
          <w:tcPr>
            <w:tcW w:w="0" w:type="auto"/>
            <w:vAlign w:val="center"/>
          </w:tcPr>
          <w:p w:rsidR="0011294A" w:rsidRDefault="0011294A" w:rsidP="0011294A">
            <w:pPr>
              <w:jc w:val="center"/>
            </w:pPr>
            <w:r>
              <w:t>174°34'18"</w:t>
            </w:r>
          </w:p>
        </w:tc>
        <w:tc>
          <w:tcPr>
            <w:tcW w:w="0" w:type="auto"/>
            <w:vAlign w:val="center"/>
          </w:tcPr>
          <w:p w:rsidR="0011294A" w:rsidRDefault="0011294A" w:rsidP="0011294A">
            <w:pPr>
              <w:jc w:val="center"/>
            </w:pPr>
            <w:r>
              <w:t>13,53</w:t>
            </w:r>
          </w:p>
        </w:tc>
        <w:tc>
          <w:tcPr>
            <w:tcW w:w="0" w:type="auto"/>
            <w:vAlign w:val="center"/>
          </w:tcPr>
          <w:p w:rsidR="0011294A" w:rsidRDefault="0011294A" w:rsidP="0011294A">
            <w:pPr>
              <w:jc w:val="center"/>
            </w:pPr>
            <w:r>
              <w:t>446361,58</w:t>
            </w:r>
          </w:p>
        </w:tc>
        <w:tc>
          <w:tcPr>
            <w:tcW w:w="0" w:type="auto"/>
            <w:vAlign w:val="center"/>
          </w:tcPr>
          <w:p w:rsidR="0011294A" w:rsidRDefault="0011294A" w:rsidP="0011294A">
            <w:pPr>
              <w:jc w:val="center"/>
            </w:pPr>
            <w:r>
              <w:t>2230014,67</w:t>
            </w:r>
          </w:p>
        </w:tc>
      </w:tr>
      <w:tr w:rsidR="0011294A" w:rsidTr="0011294A">
        <w:trPr>
          <w:trHeight w:val="20"/>
        </w:trPr>
        <w:tc>
          <w:tcPr>
            <w:tcW w:w="0" w:type="auto"/>
            <w:vAlign w:val="center"/>
          </w:tcPr>
          <w:p w:rsidR="0011294A" w:rsidRDefault="0011294A" w:rsidP="0011294A">
            <w:pPr>
              <w:jc w:val="center"/>
            </w:pPr>
            <w:r>
              <w:t>1631</w:t>
            </w:r>
          </w:p>
        </w:tc>
        <w:tc>
          <w:tcPr>
            <w:tcW w:w="0" w:type="auto"/>
            <w:vAlign w:val="center"/>
          </w:tcPr>
          <w:p w:rsidR="0011294A" w:rsidRDefault="0011294A" w:rsidP="0011294A">
            <w:pPr>
              <w:jc w:val="center"/>
            </w:pPr>
            <w:r>
              <w:t>88°6'26"</w:t>
            </w:r>
          </w:p>
        </w:tc>
        <w:tc>
          <w:tcPr>
            <w:tcW w:w="0" w:type="auto"/>
            <w:vAlign w:val="center"/>
          </w:tcPr>
          <w:p w:rsidR="0011294A" w:rsidRDefault="0011294A" w:rsidP="0011294A">
            <w:pPr>
              <w:jc w:val="center"/>
            </w:pPr>
            <w:r>
              <w:t>13,93</w:t>
            </w:r>
          </w:p>
        </w:tc>
        <w:tc>
          <w:tcPr>
            <w:tcW w:w="0" w:type="auto"/>
            <w:vAlign w:val="center"/>
          </w:tcPr>
          <w:p w:rsidR="0011294A" w:rsidRDefault="0011294A" w:rsidP="0011294A">
            <w:pPr>
              <w:jc w:val="center"/>
            </w:pPr>
            <w:r>
              <w:t>446362,86</w:t>
            </w:r>
          </w:p>
        </w:tc>
        <w:tc>
          <w:tcPr>
            <w:tcW w:w="0" w:type="auto"/>
            <w:vAlign w:val="center"/>
          </w:tcPr>
          <w:p w:rsidR="0011294A" w:rsidRDefault="0011294A" w:rsidP="0011294A">
            <w:pPr>
              <w:jc w:val="center"/>
            </w:pPr>
            <w:r>
              <w:t>2230001,20</w:t>
            </w:r>
          </w:p>
        </w:tc>
      </w:tr>
      <w:tr w:rsidR="0011294A" w:rsidTr="0011294A">
        <w:trPr>
          <w:trHeight w:val="20"/>
        </w:trPr>
        <w:tc>
          <w:tcPr>
            <w:tcW w:w="0" w:type="auto"/>
            <w:vAlign w:val="center"/>
          </w:tcPr>
          <w:p w:rsidR="0011294A" w:rsidRDefault="0011294A" w:rsidP="0011294A">
            <w:pPr>
              <w:jc w:val="center"/>
            </w:pPr>
            <w:r>
              <w:t>1632</w:t>
            </w:r>
          </w:p>
        </w:tc>
        <w:tc>
          <w:tcPr>
            <w:tcW w:w="0" w:type="auto"/>
            <w:vAlign w:val="center"/>
          </w:tcPr>
          <w:p w:rsidR="0011294A" w:rsidRDefault="0011294A" w:rsidP="0011294A">
            <w:pPr>
              <w:jc w:val="center"/>
            </w:pPr>
            <w:r>
              <w:t>175°32'39"</w:t>
            </w:r>
          </w:p>
        </w:tc>
        <w:tc>
          <w:tcPr>
            <w:tcW w:w="0" w:type="auto"/>
            <w:vAlign w:val="center"/>
          </w:tcPr>
          <w:p w:rsidR="0011294A" w:rsidRDefault="0011294A" w:rsidP="0011294A">
            <w:pPr>
              <w:jc w:val="center"/>
            </w:pPr>
            <w:r>
              <w:t>91,39</w:t>
            </w:r>
          </w:p>
        </w:tc>
        <w:tc>
          <w:tcPr>
            <w:tcW w:w="0" w:type="auto"/>
            <w:vAlign w:val="center"/>
          </w:tcPr>
          <w:p w:rsidR="0011294A" w:rsidRDefault="0011294A" w:rsidP="0011294A">
            <w:pPr>
              <w:jc w:val="center"/>
            </w:pPr>
            <w:r>
              <w:t>446376,78</w:t>
            </w:r>
          </w:p>
        </w:tc>
        <w:tc>
          <w:tcPr>
            <w:tcW w:w="0" w:type="auto"/>
            <w:vAlign w:val="center"/>
          </w:tcPr>
          <w:p w:rsidR="0011294A" w:rsidRDefault="0011294A" w:rsidP="0011294A">
            <w:pPr>
              <w:jc w:val="center"/>
            </w:pPr>
            <w:r>
              <w:t>2230001,66</w:t>
            </w:r>
          </w:p>
        </w:tc>
      </w:tr>
      <w:tr w:rsidR="0011294A" w:rsidTr="0011294A">
        <w:trPr>
          <w:trHeight w:val="20"/>
        </w:trPr>
        <w:tc>
          <w:tcPr>
            <w:tcW w:w="0" w:type="auto"/>
            <w:vAlign w:val="center"/>
          </w:tcPr>
          <w:p w:rsidR="0011294A" w:rsidRDefault="0011294A" w:rsidP="0011294A">
            <w:pPr>
              <w:jc w:val="center"/>
            </w:pPr>
            <w:r>
              <w:t>1633</w:t>
            </w:r>
          </w:p>
        </w:tc>
        <w:tc>
          <w:tcPr>
            <w:tcW w:w="0" w:type="auto"/>
            <w:vAlign w:val="center"/>
          </w:tcPr>
          <w:p w:rsidR="0011294A" w:rsidRDefault="0011294A" w:rsidP="0011294A">
            <w:pPr>
              <w:jc w:val="center"/>
            </w:pPr>
            <w:r>
              <w:t>277°58'48"</w:t>
            </w:r>
          </w:p>
        </w:tc>
        <w:tc>
          <w:tcPr>
            <w:tcW w:w="0" w:type="auto"/>
            <w:vAlign w:val="center"/>
          </w:tcPr>
          <w:p w:rsidR="0011294A" w:rsidRDefault="0011294A" w:rsidP="0011294A">
            <w:pPr>
              <w:jc w:val="center"/>
            </w:pPr>
            <w:r>
              <w:t>2,16</w:t>
            </w:r>
          </w:p>
        </w:tc>
        <w:tc>
          <w:tcPr>
            <w:tcW w:w="0" w:type="auto"/>
            <w:vAlign w:val="center"/>
          </w:tcPr>
          <w:p w:rsidR="0011294A" w:rsidRDefault="0011294A" w:rsidP="0011294A">
            <w:pPr>
              <w:jc w:val="center"/>
            </w:pPr>
            <w:r>
              <w:t>446383,88</w:t>
            </w:r>
          </w:p>
        </w:tc>
        <w:tc>
          <w:tcPr>
            <w:tcW w:w="0" w:type="auto"/>
            <w:vAlign w:val="center"/>
          </w:tcPr>
          <w:p w:rsidR="0011294A" w:rsidRDefault="0011294A" w:rsidP="0011294A">
            <w:pPr>
              <w:jc w:val="center"/>
            </w:pPr>
            <w:r>
              <w:t>2229910,55</w:t>
            </w:r>
          </w:p>
        </w:tc>
      </w:tr>
      <w:tr w:rsidR="0011294A" w:rsidTr="0011294A">
        <w:trPr>
          <w:trHeight w:val="20"/>
        </w:trPr>
        <w:tc>
          <w:tcPr>
            <w:tcW w:w="0" w:type="auto"/>
            <w:vAlign w:val="center"/>
          </w:tcPr>
          <w:p w:rsidR="0011294A" w:rsidRDefault="0011294A" w:rsidP="0011294A">
            <w:pPr>
              <w:jc w:val="center"/>
            </w:pPr>
            <w:r>
              <w:t>1634</w:t>
            </w:r>
          </w:p>
        </w:tc>
        <w:tc>
          <w:tcPr>
            <w:tcW w:w="0" w:type="auto"/>
            <w:vAlign w:val="center"/>
          </w:tcPr>
          <w:p w:rsidR="0011294A" w:rsidRDefault="0011294A" w:rsidP="0011294A">
            <w:pPr>
              <w:jc w:val="center"/>
            </w:pPr>
            <w:r>
              <w:t>187°52'29"</w:t>
            </w:r>
          </w:p>
        </w:tc>
        <w:tc>
          <w:tcPr>
            <w:tcW w:w="0" w:type="auto"/>
            <w:vAlign w:val="center"/>
          </w:tcPr>
          <w:p w:rsidR="0011294A" w:rsidRDefault="0011294A" w:rsidP="0011294A">
            <w:pPr>
              <w:jc w:val="center"/>
            </w:pPr>
            <w:r>
              <w:t>20</w:t>
            </w:r>
          </w:p>
        </w:tc>
        <w:tc>
          <w:tcPr>
            <w:tcW w:w="0" w:type="auto"/>
            <w:vAlign w:val="center"/>
          </w:tcPr>
          <w:p w:rsidR="0011294A" w:rsidRDefault="0011294A" w:rsidP="0011294A">
            <w:pPr>
              <w:jc w:val="center"/>
            </w:pPr>
            <w:r>
              <w:t>446381,74</w:t>
            </w:r>
          </w:p>
        </w:tc>
        <w:tc>
          <w:tcPr>
            <w:tcW w:w="0" w:type="auto"/>
            <w:vAlign w:val="center"/>
          </w:tcPr>
          <w:p w:rsidR="0011294A" w:rsidRDefault="0011294A" w:rsidP="0011294A">
            <w:pPr>
              <w:jc w:val="center"/>
            </w:pPr>
            <w:r>
              <w:t>2229910,85</w:t>
            </w:r>
          </w:p>
        </w:tc>
      </w:tr>
      <w:tr w:rsidR="0011294A" w:rsidTr="0011294A">
        <w:trPr>
          <w:trHeight w:val="20"/>
        </w:trPr>
        <w:tc>
          <w:tcPr>
            <w:tcW w:w="0" w:type="auto"/>
            <w:vAlign w:val="center"/>
          </w:tcPr>
          <w:p w:rsidR="0011294A" w:rsidRDefault="0011294A" w:rsidP="0011294A">
            <w:pPr>
              <w:jc w:val="center"/>
            </w:pPr>
            <w:r>
              <w:t>1635</w:t>
            </w:r>
          </w:p>
        </w:tc>
        <w:tc>
          <w:tcPr>
            <w:tcW w:w="0" w:type="auto"/>
            <w:vAlign w:val="center"/>
          </w:tcPr>
          <w:p w:rsidR="0011294A" w:rsidRDefault="0011294A" w:rsidP="0011294A">
            <w:pPr>
              <w:jc w:val="center"/>
            </w:pPr>
            <w:r>
              <w:t>97°55'46"</w:t>
            </w:r>
          </w:p>
        </w:tc>
        <w:tc>
          <w:tcPr>
            <w:tcW w:w="0" w:type="auto"/>
            <w:vAlign w:val="center"/>
          </w:tcPr>
          <w:p w:rsidR="0011294A" w:rsidRDefault="0011294A" w:rsidP="0011294A">
            <w:pPr>
              <w:jc w:val="center"/>
            </w:pPr>
            <w:r>
              <w:t>2,83</w:t>
            </w:r>
          </w:p>
        </w:tc>
        <w:tc>
          <w:tcPr>
            <w:tcW w:w="0" w:type="auto"/>
            <w:vAlign w:val="center"/>
          </w:tcPr>
          <w:p w:rsidR="0011294A" w:rsidRDefault="0011294A" w:rsidP="0011294A">
            <w:pPr>
              <w:jc w:val="center"/>
            </w:pPr>
            <w:r>
              <w:t>446379,00</w:t>
            </w:r>
          </w:p>
        </w:tc>
        <w:tc>
          <w:tcPr>
            <w:tcW w:w="0" w:type="auto"/>
            <w:vAlign w:val="center"/>
          </w:tcPr>
          <w:p w:rsidR="0011294A" w:rsidRDefault="0011294A" w:rsidP="0011294A">
            <w:pPr>
              <w:jc w:val="center"/>
            </w:pPr>
            <w:r>
              <w:t>2229891,04</w:t>
            </w:r>
          </w:p>
        </w:tc>
      </w:tr>
      <w:tr w:rsidR="0011294A" w:rsidTr="0011294A">
        <w:trPr>
          <w:trHeight w:val="20"/>
        </w:trPr>
        <w:tc>
          <w:tcPr>
            <w:tcW w:w="0" w:type="auto"/>
            <w:vAlign w:val="center"/>
          </w:tcPr>
          <w:p w:rsidR="0011294A" w:rsidRDefault="0011294A" w:rsidP="0011294A">
            <w:pPr>
              <w:jc w:val="center"/>
            </w:pPr>
            <w:r>
              <w:t>1636</w:t>
            </w:r>
          </w:p>
        </w:tc>
        <w:tc>
          <w:tcPr>
            <w:tcW w:w="0" w:type="auto"/>
            <w:vAlign w:val="center"/>
          </w:tcPr>
          <w:p w:rsidR="0011294A" w:rsidRDefault="0011294A" w:rsidP="0011294A">
            <w:pPr>
              <w:jc w:val="center"/>
            </w:pPr>
            <w:r>
              <w:t>196°58'53"</w:t>
            </w:r>
          </w:p>
        </w:tc>
        <w:tc>
          <w:tcPr>
            <w:tcW w:w="0" w:type="auto"/>
            <w:vAlign w:val="center"/>
          </w:tcPr>
          <w:p w:rsidR="0011294A" w:rsidRDefault="0011294A" w:rsidP="0011294A">
            <w:pPr>
              <w:jc w:val="center"/>
            </w:pPr>
            <w:r>
              <w:t>52,73</w:t>
            </w:r>
          </w:p>
        </w:tc>
        <w:tc>
          <w:tcPr>
            <w:tcW w:w="0" w:type="auto"/>
            <w:vAlign w:val="center"/>
          </w:tcPr>
          <w:p w:rsidR="0011294A" w:rsidRDefault="0011294A" w:rsidP="0011294A">
            <w:pPr>
              <w:jc w:val="center"/>
            </w:pPr>
            <w:r>
              <w:t>446381,80</w:t>
            </w:r>
          </w:p>
        </w:tc>
        <w:tc>
          <w:tcPr>
            <w:tcW w:w="0" w:type="auto"/>
            <w:vAlign w:val="center"/>
          </w:tcPr>
          <w:p w:rsidR="0011294A" w:rsidRDefault="0011294A" w:rsidP="0011294A">
            <w:pPr>
              <w:jc w:val="center"/>
            </w:pPr>
            <w:r>
              <w:t>2229890,65</w:t>
            </w:r>
          </w:p>
        </w:tc>
      </w:tr>
      <w:tr w:rsidR="0011294A" w:rsidTr="0011294A">
        <w:trPr>
          <w:trHeight w:val="20"/>
        </w:trPr>
        <w:tc>
          <w:tcPr>
            <w:tcW w:w="0" w:type="auto"/>
            <w:vAlign w:val="center"/>
          </w:tcPr>
          <w:p w:rsidR="0011294A" w:rsidRDefault="0011294A" w:rsidP="0011294A">
            <w:pPr>
              <w:jc w:val="center"/>
            </w:pPr>
            <w:r>
              <w:t>1637</w:t>
            </w:r>
          </w:p>
        </w:tc>
        <w:tc>
          <w:tcPr>
            <w:tcW w:w="0" w:type="auto"/>
            <w:vAlign w:val="center"/>
          </w:tcPr>
          <w:p w:rsidR="0011294A" w:rsidRDefault="0011294A" w:rsidP="0011294A">
            <w:pPr>
              <w:jc w:val="center"/>
            </w:pPr>
            <w:r>
              <w:t>277°8'55"</w:t>
            </w:r>
          </w:p>
        </w:tc>
        <w:tc>
          <w:tcPr>
            <w:tcW w:w="0" w:type="auto"/>
            <w:vAlign w:val="center"/>
          </w:tcPr>
          <w:p w:rsidR="0011294A" w:rsidRDefault="0011294A" w:rsidP="0011294A">
            <w:pPr>
              <w:jc w:val="center"/>
            </w:pPr>
            <w:r>
              <w:t>6,03</w:t>
            </w:r>
          </w:p>
        </w:tc>
        <w:tc>
          <w:tcPr>
            <w:tcW w:w="0" w:type="auto"/>
            <w:vAlign w:val="center"/>
          </w:tcPr>
          <w:p w:rsidR="0011294A" w:rsidRDefault="0011294A" w:rsidP="0011294A">
            <w:pPr>
              <w:jc w:val="center"/>
            </w:pPr>
            <w:r>
              <w:t>446366,40</w:t>
            </w:r>
          </w:p>
        </w:tc>
        <w:tc>
          <w:tcPr>
            <w:tcW w:w="0" w:type="auto"/>
            <w:vAlign w:val="center"/>
          </w:tcPr>
          <w:p w:rsidR="0011294A" w:rsidRDefault="0011294A" w:rsidP="0011294A">
            <w:pPr>
              <w:jc w:val="center"/>
            </w:pPr>
            <w:r>
              <w:t>2229840,22</w:t>
            </w:r>
          </w:p>
        </w:tc>
      </w:tr>
      <w:tr w:rsidR="0011294A" w:rsidTr="0011294A">
        <w:trPr>
          <w:trHeight w:val="20"/>
        </w:trPr>
        <w:tc>
          <w:tcPr>
            <w:tcW w:w="0" w:type="auto"/>
            <w:vAlign w:val="center"/>
          </w:tcPr>
          <w:p w:rsidR="0011294A" w:rsidRDefault="0011294A" w:rsidP="0011294A">
            <w:pPr>
              <w:jc w:val="center"/>
            </w:pPr>
            <w:r>
              <w:t>1638</w:t>
            </w:r>
          </w:p>
        </w:tc>
        <w:tc>
          <w:tcPr>
            <w:tcW w:w="0" w:type="auto"/>
            <w:vAlign w:val="center"/>
          </w:tcPr>
          <w:p w:rsidR="0011294A" w:rsidRDefault="0011294A" w:rsidP="0011294A">
            <w:pPr>
              <w:jc w:val="center"/>
            </w:pPr>
            <w:r>
              <w:t>187°12'50"</w:t>
            </w:r>
          </w:p>
        </w:tc>
        <w:tc>
          <w:tcPr>
            <w:tcW w:w="0" w:type="auto"/>
            <w:vAlign w:val="center"/>
          </w:tcPr>
          <w:p w:rsidR="0011294A" w:rsidRDefault="0011294A" w:rsidP="0011294A">
            <w:pPr>
              <w:jc w:val="center"/>
            </w:pPr>
            <w:r>
              <w:t>19,99</w:t>
            </w:r>
          </w:p>
        </w:tc>
        <w:tc>
          <w:tcPr>
            <w:tcW w:w="0" w:type="auto"/>
            <w:vAlign w:val="center"/>
          </w:tcPr>
          <w:p w:rsidR="0011294A" w:rsidRDefault="0011294A" w:rsidP="0011294A">
            <w:pPr>
              <w:jc w:val="center"/>
            </w:pPr>
            <w:r>
              <w:t>446360,42</w:t>
            </w:r>
          </w:p>
        </w:tc>
        <w:tc>
          <w:tcPr>
            <w:tcW w:w="0" w:type="auto"/>
            <w:vAlign w:val="center"/>
          </w:tcPr>
          <w:p w:rsidR="0011294A" w:rsidRDefault="0011294A" w:rsidP="0011294A">
            <w:pPr>
              <w:jc w:val="center"/>
            </w:pPr>
            <w:r>
              <w:t>2229840,97</w:t>
            </w:r>
          </w:p>
        </w:tc>
      </w:tr>
      <w:tr w:rsidR="0011294A" w:rsidTr="0011294A">
        <w:trPr>
          <w:trHeight w:val="20"/>
        </w:trPr>
        <w:tc>
          <w:tcPr>
            <w:tcW w:w="0" w:type="auto"/>
            <w:vAlign w:val="center"/>
          </w:tcPr>
          <w:p w:rsidR="0011294A" w:rsidRDefault="0011294A" w:rsidP="0011294A">
            <w:pPr>
              <w:jc w:val="center"/>
            </w:pPr>
            <w:r>
              <w:t>1639</w:t>
            </w:r>
          </w:p>
        </w:tc>
        <w:tc>
          <w:tcPr>
            <w:tcW w:w="0" w:type="auto"/>
            <w:vAlign w:val="center"/>
          </w:tcPr>
          <w:p w:rsidR="0011294A" w:rsidRDefault="0011294A" w:rsidP="0011294A">
            <w:pPr>
              <w:jc w:val="center"/>
            </w:pPr>
            <w:r>
              <w:t>97°10'47"</w:t>
            </w:r>
          </w:p>
        </w:tc>
        <w:tc>
          <w:tcPr>
            <w:tcW w:w="0" w:type="auto"/>
            <w:vAlign w:val="center"/>
          </w:tcPr>
          <w:p w:rsidR="0011294A" w:rsidRDefault="0011294A" w:rsidP="0011294A">
            <w:pPr>
              <w:jc w:val="center"/>
            </w:pPr>
            <w:r>
              <w:t>6,48</w:t>
            </w:r>
          </w:p>
        </w:tc>
        <w:tc>
          <w:tcPr>
            <w:tcW w:w="0" w:type="auto"/>
            <w:vAlign w:val="center"/>
          </w:tcPr>
          <w:p w:rsidR="0011294A" w:rsidRDefault="0011294A" w:rsidP="0011294A">
            <w:pPr>
              <w:jc w:val="center"/>
            </w:pPr>
            <w:r>
              <w:t>446357,91</w:t>
            </w:r>
          </w:p>
        </w:tc>
        <w:tc>
          <w:tcPr>
            <w:tcW w:w="0" w:type="auto"/>
            <w:vAlign w:val="center"/>
          </w:tcPr>
          <w:p w:rsidR="0011294A" w:rsidRDefault="0011294A" w:rsidP="0011294A">
            <w:pPr>
              <w:jc w:val="center"/>
            </w:pPr>
            <w:r>
              <w:t>2229821,14</w:t>
            </w:r>
          </w:p>
        </w:tc>
      </w:tr>
      <w:tr w:rsidR="0011294A" w:rsidTr="0011294A">
        <w:trPr>
          <w:trHeight w:val="20"/>
        </w:trPr>
        <w:tc>
          <w:tcPr>
            <w:tcW w:w="0" w:type="auto"/>
            <w:vAlign w:val="center"/>
          </w:tcPr>
          <w:p w:rsidR="0011294A" w:rsidRDefault="0011294A" w:rsidP="0011294A">
            <w:pPr>
              <w:jc w:val="center"/>
            </w:pPr>
            <w:r>
              <w:t>1640</w:t>
            </w:r>
          </w:p>
        </w:tc>
        <w:tc>
          <w:tcPr>
            <w:tcW w:w="0" w:type="auto"/>
            <w:vAlign w:val="center"/>
          </w:tcPr>
          <w:p w:rsidR="0011294A" w:rsidRDefault="0011294A" w:rsidP="0011294A">
            <w:pPr>
              <w:jc w:val="center"/>
            </w:pPr>
            <w:r>
              <w:t>174°34'39"</w:t>
            </w:r>
          </w:p>
        </w:tc>
        <w:tc>
          <w:tcPr>
            <w:tcW w:w="0" w:type="auto"/>
            <w:vAlign w:val="center"/>
          </w:tcPr>
          <w:p w:rsidR="0011294A" w:rsidRDefault="0011294A" w:rsidP="0011294A">
            <w:pPr>
              <w:jc w:val="center"/>
            </w:pPr>
            <w:r>
              <w:t>128,79</w:t>
            </w:r>
          </w:p>
        </w:tc>
        <w:tc>
          <w:tcPr>
            <w:tcW w:w="0" w:type="auto"/>
            <w:vAlign w:val="center"/>
          </w:tcPr>
          <w:p w:rsidR="0011294A" w:rsidRDefault="0011294A" w:rsidP="0011294A">
            <w:pPr>
              <w:jc w:val="center"/>
            </w:pPr>
            <w:r>
              <w:t>446364,34</w:t>
            </w:r>
          </w:p>
        </w:tc>
        <w:tc>
          <w:tcPr>
            <w:tcW w:w="0" w:type="auto"/>
            <w:vAlign w:val="center"/>
          </w:tcPr>
          <w:p w:rsidR="0011294A" w:rsidRDefault="0011294A" w:rsidP="0011294A">
            <w:pPr>
              <w:jc w:val="center"/>
            </w:pPr>
            <w:r>
              <w:t>2229820,33</w:t>
            </w:r>
          </w:p>
        </w:tc>
      </w:tr>
      <w:tr w:rsidR="0011294A" w:rsidTr="0011294A">
        <w:trPr>
          <w:trHeight w:val="20"/>
        </w:trPr>
        <w:tc>
          <w:tcPr>
            <w:tcW w:w="0" w:type="auto"/>
            <w:vAlign w:val="center"/>
          </w:tcPr>
          <w:p w:rsidR="0011294A" w:rsidRDefault="0011294A" w:rsidP="0011294A">
            <w:pPr>
              <w:jc w:val="center"/>
            </w:pPr>
            <w:r>
              <w:t>1641</w:t>
            </w:r>
          </w:p>
        </w:tc>
        <w:tc>
          <w:tcPr>
            <w:tcW w:w="0" w:type="auto"/>
            <w:vAlign w:val="center"/>
          </w:tcPr>
          <w:p w:rsidR="0011294A" w:rsidRDefault="0011294A" w:rsidP="0011294A">
            <w:pPr>
              <w:jc w:val="center"/>
            </w:pPr>
            <w:r>
              <w:t>264°38'39"</w:t>
            </w:r>
          </w:p>
        </w:tc>
        <w:tc>
          <w:tcPr>
            <w:tcW w:w="0" w:type="auto"/>
            <w:vAlign w:val="center"/>
          </w:tcPr>
          <w:p w:rsidR="0011294A" w:rsidRDefault="0011294A" w:rsidP="0011294A">
            <w:pPr>
              <w:jc w:val="center"/>
            </w:pPr>
            <w:r>
              <w:t>1,61</w:t>
            </w:r>
          </w:p>
        </w:tc>
        <w:tc>
          <w:tcPr>
            <w:tcW w:w="0" w:type="auto"/>
            <w:vAlign w:val="center"/>
          </w:tcPr>
          <w:p w:rsidR="0011294A" w:rsidRDefault="0011294A" w:rsidP="0011294A">
            <w:pPr>
              <w:jc w:val="center"/>
            </w:pPr>
            <w:r>
              <w:t>446376,51</w:t>
            </w:r>
          </w:p>
        </w:tc>
        <w:tc>
          <w:tcPr>
            <w:tcW w:w="0" w:type="auto"/>
            <w:vAlign w:val="center"/>
          </w:tcPr>
          <w:p w:rsidR="0011294A" w:rsidRDefault="0011294A" w:rsidP="0011294A">
            <w:pPr>
              <w:jc w:val="center"/>
            </w:pPr>
            <w:r>
              <w:t>2229692,12</w:t>
            </w:r>
          </w:p>
        </w:tc>
      </w:tr>
      <w:tr w:rsidR="0011294A" w:rsidTr="0011294A">
        <w:trPr>
          <w:trHeight w:val="20"/>
        </w:trPr>
        <w:tc>
          <w:tcPr>
            <w:tcW w:w="0" w:type="auto"/>
            <w:vAlign w:val="center"/>
          </w:tcPr>
          <w:p w:rsidR="0011294A" w:rsidRDefault="0011294A" w:rsidP="0011294A">
            <w:pPr>
              <w:jc w:val="center"/>
            </w:pPr>
            <w:r>
              <w:t>1642</w:t>
            </w:r>
          </w:p>
        </w:tc>
        <w:tc>
          <w:tcPr>
            <w:tcW w:w="0" w:type="auto"/>
            <w:vAlign w:val="center"/>
          </w:tcPr>
          <w:p w:rsidR="0011294A" w:rsidRDefault="0011294A" w:rsidP="0011294A">
            <w:pPr>
              <w:jc w:val="center"/>
            </w:pPr>
            <w:r>
              <w:t>174°16'38"</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446374,91</w:t>
            </w:r>
          </w:p>
        </w:tc>
        <w:tc>
          <w:tcPr>
            <w:tcW w:w="0" w:type="auto"/>
            <w:vAlign w:val="center"/>
          </w:tcPr>
          <w:p w:rsidR="0011294A" w:rsidRDefault="0011294A" w:rsidP="0011294A">
            <w:pPr>
              <w:jc w:val="center"/>
            </w:pPr>
            <w:r>
              <w:t>2229691,97</w:t>
            </w:r>
          </w:p>
        </w:tc>
      </w:tr>
      <w:tr w:rsidR="0011294A" w:rsidTr="0011294A">
        <w:trPr>
          <w:trHeight w:val="20"/>
        </w:trPr>
        <w:tc>
          <w:tcPr>
            <w:tcW w:w="0" w:type="auto"/>
            <w:vAlign w:val="center"/>
          </w:tcPr>
          <w:p w:rsidR="0011294A" w:rsidRDefault="0011294A" w:rsidP="0011294A">
            <w:pPr>
              <w:jc w:val="center"/>
            </w:pPr>
            <w:r>
              <w:t>1643</w:t>
            </w:r>
          </w:p>
        </w:tc>
        <w:tc>
          <w:tcPr>
            <w:tcW w:w="0" w:type="auto"/>
            <w:vAlign w:val="center"/>
          </w:tcPr>
          <w:p w:rsidR="0011294A" w:rsidRDefault="0011294A" w:rsidP="0011294A">
            <w:pPr>
              <w:jc w:val="center"/>
            </w:pPr>
            <w:r>
              <w:t>84°1'48"</w:t>
            </w:r>
          </w:p>
        </w:tc>
        <w:tc>
          <w:tcPr>
            <w:tcW w:w="0" w:type="auto"/>
            <w:vAlign w:val="center"/>
          </w:tcPr>
          <w:p w:rsidR="0011294A" w:rsidRDefault="0011294A" w:rsidP="0011294A">
            <w:pPr>
              <w:jc w:val="center"/>
            </w:pPr>
            <w:r>
              <w:t>1,54</w:t>
            </w:r>
          </w:p>
        </w:tc>
        <w:tc>
          <w:tcPr>
            <w:tcW w:w="0" w:type="auto"/>
            <w:vAlign w:val="center"/>
          </w:tcPr>
          <w:p w:rsidR="0011294A" w:rsidRDefault="0011294A" w:rsidP="0011294A">
            <w:pPr>
              <w:jc w:val="center"/>
            </w:pPr>
            <w:r>
              <w:t>446376,32</w:t>
            </w:r>
          </w:p>
        </w:tc>
        <w:tc>
          <w:tcPr>
            <w:tcW w:w="0" w:type="auto"/>
            <w:vAlign w:val="center"/>
          </w:tcPr>
          <w:p w:rsidR="0011294A" w:rsidRDefault="0011294A" w:rsidP="0011294A">
            <w:pPr>
              <w:jc w:val="center"/>
            </w:pPr>
            <w:r>
              <w:t>2229677,90</w:t>
            </w:r>
          </w:p>
        </w:tc>
      </w:tr>
      <w:tr w:rsidR="0011294A" w:rsidTr="0011294A">
        <w:trPr>
          <w:trHeight w:val="20"/>
        </w:trPr>
        <w:tc>
          <w:tcPr>
            <w:tcW w:w="0" w:type="auto"/>
            <w:vAlign w:val="center"/>
          </w:tcPr>
          <w:p w:rsidR="0011294A" w:rsidRDefault="0011294A" w:rsidP="0011294A">
            <w:pPr>
              <w:jc w:val="center"/>
            </w:pPr>
            <w:r>
              <w:t>1644</w:t>
            </w:r>
          </w:p>
        </w:tc>
        <w:tc>
          <w:tcPr>
            <w:tcW w:w="0" w:type="auto"/>
            <w:vAlign w:val="center"/>
          </w:tcPr>
          <w:p w:rsidR="0011294A" w:rsidRDefault="0011294A" w:rsidP="0011294A">
            <w:pPr>
              <w:jc w:val="center"/>
            </w:pPr>
            <w:r>
              <w:t>174°35'17"</w:t>
            </w:r>
          </w:p>
        </w:tc>
        <w:tc>
          <w:tcPr>
            <w:tcW w:w="0" w:type="auto"/>
            <w:vAlign w:val="center"/>
          </w:tcPr>
          <w:p w:rsidR="0011294A" w:rsidRDefault="0011294A" w:rsidP="0011294A">
            <w:pPr>
              <w:jc w:val="center"/>
            </w:pPr>
            <w:r>
              <w:t>170,81</w:t>
            </w:r>
          </w:p>
        </w:tc>
        <w:tc>
          <w:tcPr>
            <w:tcW w:w="0" w:type="auto"/>
            <w:vAlign w:val="center"/>
          </w:tcPr>
          <w:p w:rsidR="0011294A" w:rsidRDefault="0011294A" w:rsidP="0011294A">
            <w:pPr>
              <w:jc w:val="center"/>
            </w:pPr>
            <w:r>
              <w:t>446377,85</w:t>
            </w:r>
          </w:p>
        </w:tc>
        <w:tc>
          <w:tcPr>
            <w:tcW w:w="0" w:type="auto"/>
            <w:vAlign w:val="center"/>
          </w:tcPr>
          <w:p w:rsidR="0011294A" w:rsidRDefault="0011294A" w:rsidP="0011294A">
            <w:pPr>
              <w:jc w:val="center"/>
            </w:pPr>
            <w:r>
              <w:t>2229678,06</w:t>
            </w:r>
          </w:p>
        </w:tc>
      </w:tr>
      <w:tr w:rsidR="0011294A" w:rsidTr="0011294A">
        <w:trPr>
          <w:trHeight w:val="20"/>
        </w:trPr>
        <w:tc>
          <w:tcPr>
            <w:tcW w:w="0" w:type="auto"/>
            <w:vAlign w:val="center"/>
          </w:tcPr>
          <w:p w:rsidR="0011294A" w:rsidRDefault="0011294A" w:rsidP="0011294A">
            <w:pPr>
              <w:jc w:val="center"/>
            </w:pPr>
            <w:r>
              <w:t>1645</w:t>
            </w:r>
          </w:p>
        </w:tc>
        <w:tc>
          <w:tcPr>
            <w:tcW w:w="0" w:type="auto"/>
            <w:vAlign w:val="center"/>
          </w:tcPr>
          <w:p w:rsidR="0011294A" w:rsidRDefault="0011294A" w:rsidP="0011294A">
            <w:pPr>
              <w:jc w:val="center"/>
            </w:pPr>
            <w:r>
              <w:t>264°4'46"</w:t>
            </w:r>
          </w:p>
        </w:tc>
        <w:tc>
          <w:tcPr>
            <w:tcW w:w="0" w:type="auto"/>
            <w:vAlign w:val="center"/>
          </w:tcPr>
          <w:p w:rsidR="0011294A" w:rsidRDefault="0011294A" w:rsidP="0011294A">
            <w:pPr>
              <w:jc w:val="center"/>
            </w:pPr>
            <w:r>
              <w:t>1,36</w:t>
            </w:r>
          </w:p>
        </w:tc>
        <w:tc>
          <w:tcPr>
            <w:tcW w:w="0" w:type="auto"/>
            <w:vAlign w:val="center"/>
          </w:tcPr>
          <w:p w:rsidR="0011294A" w:rsidRDefault="0011294A" w:rsidP="0011294A">
            <w:pPr>
              <w:jc w:val="center"/>
            </w:pPr>
            <w:r>
              <w:t>446393,96</w:t>
            </w:r>
          </w:p>
        </w:tc>
        <w:tc>
          <w:tcPr>
            <w:tcW w:w="0" w:type="auto"/>
            <w:vAlign w:val="center"/>
          </w:tcPr>
          <w:p w:rsidR="0011294A" w:rsidRDefault="0011294A" w:rsidP="0011294A">
            <w:pPr>
              <w:jc w:val="center"/>
            </w:pPr>
            <w:r>
              <w:t>2229508,01</w:t>
            </w:r>
          </w:p>
        </w:tc>
      </w:tr>
      <w:tr w:rsidR="0011294A" w:rsidTr="0011294A">
        <w:trPr>
          <w:trHeight w:val="20"/>
        </w:trPr>
        <w:tc>
          <w:tcPr>
            <w:tcW w:w="0" w:type="auto"/>
            <w:vAlign w:val="center"/>
          </w:tcPr>
          <w:p w:rsidR="0011294A" w:rsidRDefault="0011294A" w:rsidP="0011294A">
            <w:pPr>
              <w:jc w:val="center"/>
            </w:pPr>
            <w:r>
              <w:t>1646</w:t>
            </w:r>
          </w:p>
        </w:tc>
        <w:tc>
          <w:tcPr>
            <w:tcW w:w="0" w:type="auto"/>
            <w:vAlign w:val="center"/>
          </w:tcPr>
          <w:p w:rsidR="0011294A" w:rsidRDefault="0011294A" w:rsidP="0011294A">
            <w:pPr>
              <w:jc w:val="center"/>
            </w:pPr>
            <w:r>
              <w:t>174°16'38"</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446392,61</w:t>
            </w:r>
          </w:p>
        </w:tc>
        <w:tc>
          <w:tcPr>
            <w:tcW w:w="0" w:type="auto"/>
            <w:vAlign w:val="center"/>
          </w:tcPr>
          <w:p w:rsidR="0011294A" w:rsidRDefault="0011294A" w:rsidP="0011294A">
            <w:pPr>
              <w:jc w:val="center"/>
            </w:pPr>
            <w:r>
              <w:t>2229507,87</w:t>
            </w:r>
          </w:p>
        </w:tc>
      </w:tr>
      <w:tr w:rsidR="0011294A" w:rsidTr="0011294A">
        <w:trPr>
          <w:trHeight w:val="20"/>
        </w:trPr>
        <w:tc>
          <w:tcPr>
            <w:tcW w:w="0" w:type="auto"/>
            <w:vAlign w:val="center"/>
          </w:tcPr>
          <w:p w:rsidR="0011294A" w:rsidRDefault="0011294A" w:rsidP="0011294A">
            <w:pPr>
              <w:jc w:val="center"/>
            </w:pPr>
            <w:r>
              <w:t>1647</w:t>
            </w:r>
          </w:p>
        </w:tc>
        <w:tc>
          <w:tcPr>
            <w:tcW w:w="0" w:type="auto"/>
            <w:vAlign w:val="center"/>
          </w:tcPr>
          <w:p w:rsidR="0011294A" w:rsidRDefault="0011294A" w:rsidP="0011294A">
            <w:pPr>
              <w:jc w:val="center"/>
            </w:pPr>
            <w:r>
              <w:t>84°41'8"</w:t>
            </w:r>
          </w:p>
        </w:tc>
        <w:tc>
          <w:tcPr>
            <w:tcW w:w="0" w:type="auto"/>
            <w:vAlign w:val="center"/>
          </w:tcPr>
          <w:p w:rsidR="0011294A" w:rsidRDefault="0011294A" w:rsidP="0011294A">
            <w:pPr>
              <w:jc w:val="center"/>
            </w:pPr>
            <w:r>
              <w:t>1,3</w:t>
            </w:r>
          </w:p>
        </w:tc>
        <w:tc>
          <w:tcPr>
            <w:tcW w:w="0" w:type="auto"/>
            <w:vAlign w:val="center"/>
          </w:tcPr>
          <w:p w:rsidR="0011294A" w:rsidRDefault="0011294A" w:rsidP="0011294A">
            <w:pPr>
              <w:jc w:val="center"/>
            </w:pPr>
            <w:r>
              <w:t>446394,02</w:t>
            </w:r>
          </w:p>
        </w:tc>
        <w:tc>
          <w:tcPr>
            <w:tcW w:w="0" w:type="auto"/>
            <w:vAlign w:val="center"/>
          </w:tcPr>
          <w:p w:rsidR="0011294A" w:rsidRDefault="0011294A" w:rsidP="0011294A">
            <w:pPr>
              <w:jc w:val="center"/>
            </w:pPr>
            <w:r>
              <w:t>2229493,80</w:t>
            </w:r>
          </w:p>
        </w:tc>
      </w:tr>
      <w:tr w:rsidR="0011294A" w:rsidTr="0011294A">
        <w:trPr>
          <w:trHeight w:val="20"/>
        </w:trPr>
        <w:tc>
          <w:tcPr>
            <w:tcW w:w="0" w:type="auto"/>
            <w:vAlign w:val="center"/>
          </w:tcPr>
          <w:p w:rsidR="0011294A" w:rsidRDefault="0011294A" w:rsidP="0011294A">
            <w:pPr>
              <w:jc w:val="center"/>
            </w:pPr>
            <w:r>
              <w:t>1648</w:t>
            </w:r>
          </w:p>
        </w:tc>
        <w:tc>
          <w:tcPr>
            <w:tcW w:w="0" w:type="auto"/>
            <w:vAlign w:val="center"/>
          </w:tcPr>
          <w:p w:rsidR="0011294A" w:rsidRDefault="0011294A" w:rsidP="0011294A">
            <w:pPr>
              <w:jc w:val="center"/>
            </w:pPr>
            <w:r>
              <w:t>174°35'17"</w:t>
            </w:r>
          </w:p>
        </w:tc>
        <w:tc>
          <w:tcPr>
            <w:tcW w:w="0" w:type="auto"/>
            <w:vAlign w:val="center"/>
          </w:tcPr>
          <w:p w:rsidR="0011294A" w:rsidRDefault="0011294A" w:rsidP="0011294A">
            <w:pPr>
              <w:jc w:val="center"/>
            </w:pPr>
            <w:r>
              <w:t>105,18</w:t>
            </w:r>
          </w:p>
        </w:tc>
        <w:tc>
          <w:tcPr>
            <w:tcW w:w="0" w:type="auto"/>
            <w:vAlign w:val="center"/>
          </w:tcPr>
          <w:p w:rsidR="0011294A" w:rsidRDefault="0011294A" w:rsidP="0011294A">
            <w:pPr>
              <w:jc w:val="center"/>
            </w:pPr>
            <w:r>
              <w:t>446395,31</w:t>
            </w:r>
          </w:p>
        </w:tc>
        <w:tc>
          <w:tcPr>
            <w:tcW w:w="0" w:type="auto"/>
            <w:vAlign w:val="center"/>
          </w:tcPr>
          <w:p w:rsidR="0011294A" w:rsidRDefault="0011294A" w:rsidP="0011294A">
            <w:pPr>
              <w:jc w:val="center"/>
            </w:pPr>
            <w:r>
              <w:t>2229493,92</w:t>
            </w:r>
          </w:p>
        </w:tc>
      </w:tr>
      <w:tr w:rsidR="0011294A" w:rsidTr="0011294A">
        <w:trPr>
          <w:trHeight w:val="20"/>
        </w:trPr>
        <w:tc>
          <w:tcPr>
            <w:tcW w:w="0" w:type="auto"/>
            <w:vAlign w:val="center"/>
          </w:tcPr>
          <w:p w:rsidR="0011294A" w:rsidRDefault="0011294A" w:rsidP="0011294A">
            <w:pPr>
              <w:jc w:val="center"/>
            </w:pPr>
            <w:r>
              <w:t>1649</w:t>
            </w:r>
          </w:p>
        </w:tc>
        <w:tc>
          <w:tcPr>
            <w:tcW w:w="0" w:type="auto"/>
            <w:vAlign w:val="center"/>
          </w:tcPr>
          <w:p w:rsidR="0011294A" w:rsidRDefault="0011294A" w:rsidP="0011294A">
            <w:pPr>
              <w:jc w:val="center"/>
            </w:pPr>
            <w:r>
              <w:t>252°11'27"</w:t>
            </w:r>
          </w:p>
        </w:tc>
        <w:tc>
          <w:tcPr>
            <w:tcW w:w="0" w:type="auto"/>
            <w:vAlign w:val="center"/>
          </w:tcPr>
          <w:p w:rsidR="0011294A" w:rsidRDefault="0011294A" w:rsidP="0011294A">
            <w:pPr>
              <w:jc w:val="center"/>
            </w:pPr>
            <w:r>
              <w:t>6,08</w:t>
            </w:r>
          </w:p>
        </w:tc>
        <w:tc>
          <w:tcPr>
            <w:tcW w:w="0" w:type="auto"/>
            <w:vAlign w:val="center"/>
          </w:tcPr>
          <w:p w:rsidR="0011294A" w:rsidRDefault="0011294A" w:rsidP="0011294A">
            <w:pPr>
              <w:jc w:val="center"/>
            </w:pPr>
            <w:r>
              <w:t>446405,23</w:t>
            </w:r>
          </w:p>
        </w:tc>
        <w:tc>
          <w:tcPr>
            <w:tcW w:w="0" w:type="auto"/>
            <w:vAlign w:val="center"/>
          </w:tcPr>
          <w:p w:rsidR="0011294A" w:rsidRDefault="0011294A" w:rsidP="0011294A">
            <w:pPr>
              <w:jc w:val="center"/>
            </w:pPr>
            <w:r>
              <w:t>2229389,21</w:t>
            </w:r>
          </w:p>
        </w:tc>
      </w:tr>
      <w:tr w:rsidR="0011294A" w:rsidTr="0011294A">
        <w:trPr>
          <w:trHeight w:val="20"/>
        </w:trPr>
        <w:tc>
          <w:tcPr>
            <w:tcW w:w="0" w:type="auto"/>
            <w:vAlign w:val="center"/>
          </w:tcPr>
          <w:p w:rsidR="0011294A" w:rsidRDefault="0011294A" w:rsidP="0011294A">
            <w:pPr>
              <w:jc w:val="center"/>
            </w:pPr>
            <w:r>
              <w:t>1650</w:t>
            </w:r>
          </w:p>
        </w:tc>
        <w:tc>
          <w:tcPr>
            <w:tcW w:w="0" w:type="auto"/>
            <w:vAlign w:val="center"/>
          </w:tcPr>
          <w:p w:rsidR="0011294A" w:rsidRDefault="0011294A" w:rsidP="0011294A">
            <w:pPr>
              <w:jc w:val="center"/>
            </w:pPr>
            <w:r>
              <w:t>175°39'7"</w:t>
            </w:r>
          </w:p>
        </w:tc>
        <w:tc>
          <w:tcPr>
            <w:tcW w:w="0" w:type="auto"/>
            <w:vAlign w:val="center"/>
          </w:tcPr>
          <w:p w:rsidR="0011294A" w:rsidRDefault="0011294A" w:rsidP="0011294A">
            <w:pPr>
              <w:jc w:val="center"/>
            </w:pPr>
            <w:r>
              <w:t>10,42</w:t>
            </w:r>
          </w:p>
        </w:tc>
        <w:tc>
          <w:tcPr>
            <w:tcW w:w="0" w:type="auto"/>
            <w:vAlign w:val="center"/>
          </w:tcPr>
          <w:p w:rsidR="0011294A" w:rsidRDefault="0011294A" w:rsidP="0011294A">
            <w:pPr>
              <w:jc w:val="center"/>
            </w:pPr>
            <w:r>
              <w:t>446399,44</w:t>
            </w:r>
          </w:p>
        </w:tc>
        <w:tc>
          <w:tcPr>
            <w:tcW w:w="0" w:type="auto"/>
            <w:vAlign w:val="center"/>
          </w:tcPr>
          <w:p w:rsidR="0011294A" w:rsidRDefault="0011294A" w:rsidP="0011294A">
            <w:pPr>
              <w:jc w:val="center"/>
            </w:pPr>
            <w:r>
              <w:t>2229387,35</w:t>
            </w:r>
          </w:p>
        </w:tc>
      </w:tr>
      <w:tr w:rsidR="0011294A" w:rsidTr="0011294A">
        <w:trPr>
          <w:trHeight w:val="20"/>
        </w:trPr>
        <w:tc>
          <w:tcPr>
            <w:tcW w:w="0" w:type="auto"/>
            <w:vAlign w:val="center"/>
          </w:tcPr>
          <w:p w:rsidR="0011294A" w:rsidRDefault="0011294A" w:rsidP="0011294A">
            <w:pPr>
              <w:jc w:val="center"/>
            </w:pPr>
            <w:r>
              <w:t>1651</w:t>
            </w:r>
          </w:p>
        </w:tc>
        <w:tc>
          <w:tcPr>
            <w:tcW w:w="0" w:type="auto"/>
            <w:vAlign w:val="center"/>
          </w:tcPr>
          <w:p w:rsidR="0011294A" w:rsidRDefault="0011294A" w:rsidP="0011294A">
            <w:pPr>
              <w:jc w:val="center"/>
            </w:pPr>
            <w:r>
              <w:t>111°4'24"</w:t>
            </w:r>
          </w:p>
        </w:tc>
        <w:tc>
          <w:tcPr>
            <w:tcW w:w="0" w:type="auto"/>
            <w:vAlign w:val="center"/>
          </w:tcPr>
          <w:p w:rsidR="0011294A" w:rsidRDefault="0011294A" w:rsidP="0011294A">
            <w:pPr>
              <w:jc w:val="center"/>
            </w:pPr>
            <w:r>
              <w:t>6,87</w:t>
            </w:r>
          </w:p>
        </w:tc>
        <w:tc>
          <w:tcPr>
            <w:tcW w:w="0" w:type="auto"/>
            <w:vAlign w:val="center"/>
          </w:tcPr>
          <w:p w:rsidR="0011294A" w:rsidRDefault="0011294A" w:rsidP="0011294A">
            <w:pPr>
              <w:jc w:val="center"/>
            </w:pPr>
            <w:r>
              <w:t>446400,23</w:t>
            </w:r>
          </w:p>
        </w:tc>
        <w:tc>
          <w:tcPr>
            <w:tcW w:w="0" w:type="auto"/>
            <w:vAlign w:val="center"/>
          </w:tcPr>
          <w:p w:rsidR="0011294A" w:rsidRDefault="0011294A" w:rsidP="0011294A">
            <w:pPr>
              <w:jc w:val="center"/>
            </w:pPr>
            <w:r>
              <w:t>2229376,96</w:t>
            </w:r>
          </w:p>
        </w:tc>
      </w:tr>
      <w:tr w:rsidR="0011294A" w:rsidTr="0011294A">
        <w:trPr>
          <w:trHeight w:val="20"/>
        </w:trPr>
        <w:tc>
          <w:tcPr>
            <w:tcW w:w="0" w:type="auto"/>
            <w:vAlign w:val="center"/>
          </w:tcPr>
          <w:p w:rsidR="0011294A" w:rsidRDefault="0011294A" w:rsidP="0011294A">
            <w:pPr>
              <w:jc w:val="center"/>
            </w:pPr>
            <w:r>
              <w:t>1652</w:t>
            </w:r>
          </w:p>
        </w:tc>
        <w:tc>
          <w:tcPr>
            <w:tcW w:w="0" w:type="auto"/>
            <w:vAlign w:val="center"/>
          </w:tcPr>
          <w:p w:rsidR="0011294A" w:rsidRDefault="0011294A" w:rsidP="0011294A">
            <w:pPr>
              <w:jc w:val="center"/>
            </w:pPr>
            <w:r>
              <w:t>174°34'50"</w:t>
            </w:r>
          </w:p>
        </w:tc>
        <w:tc>
          <w:tcPr>
            <w:tcW w:w="0" w:type="auto"/>
            <w:vAlign w:val="center"/>
          </w:tcPr>
          <w:p w:rsidR="0011294A" w:rsidRDefault="0011294A" w:rsidP="0011294A">
            <w:pPr>
              <w:jc w:val="center"/>
            </w:pPr>
            <w:r>
              <w:t>50,93</w:t>
            </w:r>
          </w:p>
        </w:tc>
        <w:tc>
          <w:tcPr>
            <w:tcW w:w="0" w:type="auto"/>
            <w:vAlign w:val="center"/>
          </w:tcPr>
          <w:p w:rsidR="0011294A" w:rsidRDefault="0011294A" w:rsidP="0011294A">
            <w:pPr>
              <w:jc w:val="center"/>
            </w:pPr>
            <w:r>
              <w:t>446406,64</w:t>
            </w:r>
          </w:p>
        </w:tc>
        <w:tc>
          <w:tcPr>
            <w:tcW w:w="0" w:type="auto"/>
            <w:vAlign w:val="center"/>
          </w:tcPr>
          <w:p w:rsidR="0011294A" w:rsidRDefault="0011294A" w:rsidP="0011294A">
            <w:pPr>
              <w:jc w:val="center"/>
            </w:pPr>
            <w:r>
              <w:t>2229374,49</w:t>
            </w:r>
          </w:p>
        </w:tc>
      </w:tr>
      <w:tr w:rsidR="0011294A" w:rsidTr="0011294A">
        <w:trPr>
          <w:trHeight w:val="20"/>
        </w:trPr>
        <w:tc>
          <w:tcPr>
            <w:tcW w:w="0" w:type="auto"/>
            <w:vAlign w:val="center"/>
          </w:tcPr>
          <w:p w:rsidR="0011294A" w:rsidRDefault="0011294A" w:rsidP="0011294A">
            <w:pPr>
              <w:jc w:val="center"/>
            </w:pPr>
            <w:r>
              <w:t>1653</w:t>
            </w:r>
          </w:p>
        </w:tc>
        <w:tc>
          <w:tcPr>
            <w:tcW w:w="0" w:type="auto"/>
            <w:vAlign w:val="center"/>
          </w:tcPr>
          <w:p w:rsidR="0011294A" w:rsidRDefault="0011294A" w:rsidP="0011294A">
            <w:pPr>
              <w:jc w:val="center"/>
            </w:pPr>
            <w:r>
              <w:t>263°59'28"</w:t>
            </w:r>
          </w:p>
        </w:tc>
        <w:tc>
          <w:tcPr>
            <w:tcW w:w="0" w:type="auto"/>
            <w:vAlign w:val="center"/>
          </w:tcPr>
          <w:p w:rsidR="0011294A" w:rsidRDefault="0011294A" w:rsidP="0011294A">
            <w:pPr>
              <w:jc w:val="center"/>
            </w:pPr>
            <w:r>
              <w:t>1,53</w:t>
            </w:r>
          </w:p>
        </w:tc>
        <w:tc>
          <w:tcPr>
            <w:tcW w:w="0" w:type="auto"/>
            <w:vAlign w:val="center"/>
          </w:tcPr>
          <w:p w:rsidR="0011294A" w:rsidRDefault="0011294A" w:rsidP="0011294A">
            <w:pPr>
              <w:jc w:val="center"/>
            </w:pPr>
            <w:r>
              <w:t>446411,45</w:t>
            </w:r>
          </w:p>
        </w:tc>
        <w:tc>
          <w:tcPr>
            <w:tcW w:w="0" w:type="auto"/>
            <w:vAlign w:val="center"/>
          </w:tcPr>
          <w:p w:rsidR="0011294A" w:rsidRDefault="0011294A" w:rsidP="0011294A">
            <w:pPr>
              <w:jc w:val="center"/>
            </w:pPr>
            <w:r>
              <w:t>2229323,79</w:t>
            </w:r>
          </w:p>
        </w:tc>
      </w:tr>
      <w:tr w:rsidR="0011294A" w:rsidTr="0011294A">
        <w:trPr>
          <w:trHeight w:val="20"/>
        </w:trPr>
        <w:tc>
          <w:tcPr>
            <w:tcW w:w="0" w:type="auto"/>
            <w:vAlign w:val="center"/>
          </w:tcPr>
          <w:p w:rsidR="0011294A" w:rsidRDefault="0011294A" w:rsidP="0011294A">
            <w:pPr>
              <w:jc w:val="center"/>
            </w:pPr>
            <w:r>
              <w:t>1654</w:t>
            </w:r>
          </w:p>
        </w:tc>
        <w:tc>
          <w:tcPr>
            <w:tcW w:w="0" w:type="auto"/>
            <w:vAlign w:val="center"/>
          </w:tcPr>
          <w:p w:rsidR="0011294A" w:rsidRDefault="0011294A" w:rsidP="0011294A">
            <w:pPr>
              <w:jc w:val="center"/>
            </w:pPr>
            <w:r>
              <w:t>174°16'38"</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446409,93</w:t>
            </w:r>
          </w:p>
        </w:tc>
        <w:tc>
          <w:tcPr>
            <w:tcW w:w="0" w:type="auto"/>
            <w:vAlign w:val="center"/>
          </w:tcPr>
          <w:p w:rsidR="0011294A" w:rsidRDefault="0011294A" w:rsidP="0011294A">
            <w:pPr>
              <w:jc w:val="center"/>
            </w:pPr>
            <w:r>
              <w:t>2229323,63</w:t>
            </w:r>
          </w:p>
        </w:tc>
      </w:tr>
      <w:tr w:rsidR="0011294A" w:rsidTr="0011294A">
        <w:trPr>
          <w:trHeight w:val="20"/>
        </w:trPr>
        <w:tc>
          <w:tcPr>
            <w:tcW w:w="0" w:type="auto"/>
            <w:vAlign w:val="center"/>
          </w:tcPr>
          <w:p w:rsidR="0011294A" w:rsidRDefault="0011294A" w:rsidP="0011294A">
            <w:pPr>
              <w:jc w:val="center"/>
            </w:pPr>
            <w:r>
              <w:t>1655</w:t>
            </w:r>
          </w:p>
        </w:tc>
        <w:tc>
          <w:tcPr>
            <w:tcW w:w="0" w:type="auto"/>
            <w:vAlign w:val="center"/>
          </w:tcPr>
          <w:p w:rsidR="0011294A" w:rsidRDefault="0011294A" w:rsidP="0011294A">
            <w:pPr>
              <w:jc w:val="center"/>
            </w:pPr>
            <w:r>
              <w:t>84°29'6"</w:t>
            </w:r>
          </w:p>
        </w:tc>
        <w:tc>
          <w:tcPr>
            <w:tcW w:w="0" w:type="auto"/>
            <w:vAlign w:val="center"/>
          </w:tcPr>
          <w:p w:rsidR="0011294A" w:rsidRDefault="0011294A" w:rsidP="0011294A">
            <w:pPr>
              <w:jc w:val="center"/>
            </w:pPr>
            <w:r>
              <w:t>1,46</w:t>
            </w:r>
          </w:p>
        </w:tc>
        <w:tc>
          <w:tcPr>
            <w:tcW w:w="0" w:type="auto"/>
            <w:vAlign w:val="center"/>
          </w:tcPr>
          <w:p w:rsidR="0011294A" w:rsidRDefault="0011294A" w:rsidP="0011294A">
            <w:pPr>
              <w:jc w:val="center"/>
            </w:pPr>
            <w:r>
              <w:t>446411,34</w:t>
            </w:r>
          </w:p>
        </w:tc>
        <w:tc>
          <w:tcPr>
            <w:tcW w:w="0" w:type="auto"/>
            <w:vAlign w:val="center"/>
          </w:tcPr>
          <w:p w:rsidR="0011294A" w:rsidRDefault="0011294A" w:rsidP="0011294A">
            <w:pPr>
              <w:jc w:val="center"/>
            </w:pPr>
            <w:r>
              <w:t>2229309,56</w:t>
            </w:r>
          </w:p>
        </w:tc>
      </w:tr>
      <w:tr w:rsidR="0011294A" w:rsidTr="0011294A">
        <w:trPr>
          <w:trHeight w:val="20"/>
        </w:trPr>
        <w:tc>
          <w:tcPr>
            <w:tcW w:w="0" w:type="auto"/>
            <w:vAlign w:val="center"/>
          </w:tcPr>
          <w:p w:rsidR="0011294A" w:rsidRDefault="0011294A" w:rsidP="0011294A">
            <w:pPr>
              <w:jc w:val="center"/>
            </w:pPr>
            <w:r>
              <w:t>1656</w:t>
            </w:r>
          </w:p>
        </w:tc>
        <w:tc>
          <w:tcPr>
            <w:tcW w:w="0" w:type="auto"/>
            <w:vAlign w:val="center"/>
          </w:tcPr>
          <w:p w:rsidR="0011294A" w:rsidRDefault="0011294A" w:rsidP="0011294A">
            <w:pPr>
              <w:jc w:val="center"/>
            </w:pPr>
            <w:r>
              <w:t>174°34'37"</w:t>
            </w:r>
          </w:p>
        </w:tc>
        <w:tc>
          <w:tcPr>
            <w:tcW w:w="0" w:type="auto"/>
            <w:vAlign w:val="center"/>
          </w:tcPr>
          <w:p w:rsidR="0011294A" w:rsidRDefault="0011294A" w:rsidP="0011294A">
            <w:pPr>
              <w:jc w:val="center"/>
            </w:pPr>
            <w:r>
              <w:t>170,88</w:t>
            </w:r>
          </w:p>
        </w:tc>
        <w:tc>
          <w:tcPr>
            <w:tcW w:w="0" w:type="auto"/>
            <w:vAlign w:val="center"/>
          </w:tcPr>
          <w:p w:rsidR="0011294A" w:rsidRDefault="0011294A" w:rsidP="0011294A">
            <w:pPr>
              <w:jc w:val="center"/>
            </w:pPr>
            <w:r>
              <w:t>446412,79</w:t>
            </w:r>
          </w:p>
        </w:tc>
        <w:tc>
          <w:tcPr>
            <w:tcW w:w="0" w:type="auto"/>
            <w:vAlign w:val="center"/>
          </w:tcPr>
          <w:p w:rsidR="0011294A" w:rsidRDefault="0011294A" w:rsidP="0011294A">
            <w:pPr>
              <w:jc w:val="center"/>
            </w:pPr>
            <w:r>
              <w:t>2229309,70</w:t>
            </w:r>
          </w:p>
        </w:tc>
      </w:tr>
      <w:tr w:rsidR="0011294A" w:rsidTr="0011294A">
        <w:trPr>
          <w:trHeight w:val="20"/>
        </w:trPr>
        <w:tc>
          <w:tcPr>
            <w:tcW w:w="0" w:type="auto"/>
            <w:vAlign w:val="center"/>
          </w:tcPr>
          <w:p w:rsidR="0011294A" w:rsidRDefault="0011294A" w:rsidP="0011294A">
            <w:pPr>
              <w:jc w:val="center"/>
            </w:pPr>
            <w:r>
              <w:t>1657</w:t>
            </w:r>
          </w:p>
        </w:tc>
        <w:tc>
          <w:tcPr>
            <w:tcW w:w="0" w:type="auto"/>
            <w:vAlign w:val="center"/>
          </w:tcPr>
          <w:p w:rsidR="0011294A" w:rsidRDefault="0011294A" w:rsidP="0011294A">
            <w:pPr>
              <w:jc w:val="center"/>
            </w:pPr>
            <w:r>
              <w:t>264°17'22"</w:t>
            </w:r>
          </w:p>
        </w:tc>
        <w:tc>
          <w:tcPr>
            <w:tcW w:w="0" w:type="auto"/>
            <w:vAlign w:val="center"/>
          </w:tcPr>
          <w:p w:rsidR="0011294A" w:rsidRDefault="0011294A" w:rsidP="0011294A">
            <w:pPr>
              <w:jc w:val="center"/>
            </w:pPr>
            <w:r>
              <w:t>1,61</w:t>
            </w:r>
          </w:p>
        </w:tc>
        <w:tc>
          <w:tcPr>
            <w:tcW w:w="0" w:type="auto"/>
            <w:vAlign w:val="center"/>
          </w:tcPr>
          <w:p w:rsidR="0011294A" w:rsidRDefault="0011294A" w:rsidP="0011294A">
            <w:pPr>
              <w:jc w:val="center"/>
            </w:pPr>
            <w:r>
              <w:t>446428,94</w:t>
            </w:r>
          </w:p>
        </w:tc>
        <w:tc>
          <w:tcPr>
            <w:tcW w:w="0" w:type="auto"/>
            <w:vAlign w:val="center"/>
          </w:tcPr>
          <w:p w:rsidR="0011294A" w:rsidRDefault="0011294A" w:rsidP="0011294A">
            <w:pPr>
              <w:jc w:val="center"/>
            </w:pPr>
            <w:r>
              <w:t>2229139,58</w:t>
            </w:r>
          </w:p>
        </w:tc>
      </w:tr>
      <w:tr w:rsidR="0011294A" w:rsidTr="0011294A">
        <w:trPr>
          <w:trHeight w:val="20"/>
        </w:trPr>
        <w:tc>
          <w:tcPr>
            <w:tcW w:w="0" w:type="auto"/>
            <w:vAlign w:val="center"/>
          </w:tcPr>
          <w:p w:rsidR="0011294A" w:rsidRDefault="0011294A" w:rsidP="0011294A">
            <w:pPr>
              <w:jc w:val="center"/>
            </w:pPr>
            <w:r>
              <w:t>1658</w:t>
            </w:r>
          </w:p>
        </w:tc>
        <w:tc>
          <w:tcPr>
            <w:tcW w:w="0" w:type="auto"/>
            <w:vAlign w:val="center"/>
          </w:tcPr>
          <w:p w:rsidR="0011294A" w:rsidRDefault="0011294A" w:rsidP="0011294A">
            <w:pPr>
              <w:jc w:val="center"/>
            </w:pPr>
            <w:r>
              <w:t>174°11'48"</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446427,34</w:t>
            </w:r>
          </w:p>
        </w:tc>
        <w:tc>
          <w:tcPr>
            <w:tcW w:w="0" w:type="auto"/>
            <w:vAlign w:val="center"/>
          </w:tcPr>
          <w:p w:rsidR="0011294A" w:rsidRDefault="0011294A" w:rsidP="0011294A">
            <w:pPr>
              <w:jc w:val="center"/>
            </w:pPr>
            <w:r>
              <w:t>2229139,42</w:t>
            </w:r>
          </w:p>
        </w:tc>
      </w:tr>
      <w:tr w:rsidR="0011294A" w:rsidTr="0011294A">
        <w:trPr>
          <w:trHeight w:val="20"/>
        </w:trPr>
        <w:tc>
          <w:tcPr>
            <w:tcW w:w="0" w:type="auto"/>
            <w:vAlign w:val="center"/>
          </w:tcPr>
          <w:p w:rsidR="0011294A" w:rsidRDefault="0011294A" w:rsidP="0011294A">
            <w:pPr>
              <w:jc w:val="center"/>
            </w:pPr>
            <w:r>
              <w:t>1659</w:t>
            </w:r>
          </w:p>
        </w:tc>
        <w:tc>
          <w:tcPr>
            <w:tcW w:w="0" w:type="auto"/>
            <w:vAlign w:val="center"/>
          </w:tcPr>
          <w:p w:rsidR="0011294A" w:rsidRDefault="0011294A" w:rsidP="0011294A">
            <w:pPr>
              <w:jc w:val="center"/>
            </w:pPr>
            <w:r>
              <w:t>84°17'22"</w:t>
            </w:r>
          </w:p>
        </w:tc>
        <w:tc>
          <w:tcPr>
            <w:tcW w:w="0" w:type="auto"/>
            <w:vAlign w:val="center"/>
          </w:tcPr>
          <w:p w:rsidR="0011294A" w:rsidRDefault="0011294A" w:rsidP="0011294A">
            <w:pPr>
              <w:jc w:val="center"/>
            </w:pPr>
            <w:r>
              <w:t>1,51</w:t>
            </w:r>
          </w:p>
        </w:tc>
        <w:tc>
          <w:tcPr>
            <w:tcW w:w="0" w:type="auto"/>
            <w:vAlign w:val="center"/>
          </w:tcPr>
          <w:p w:rsidR="0011294A" w:rsidRDefault="0011294A" w:rsidP="0011294A">
            <w:pPr>
              <w:jc w:val="center"/>
            </w:pPr>
            <w:r>
              <w:t>446428,77</w:t>
            </w:r>
          </w:p>
        </w:tc>
        <w:tc>
          <w:tcPr>
            <w:tcW w:w="0" w:type="auto"/>
            <w:vAlign w:val="center"/>
          </w:tcPr>
          <w:p w:rsidR="0011294A" w:rsidRDefault="0011294A" w:rsidP="0011294A">
            <w:pPr>
              <w:jc w:val="center"/>
            </w:pPr>
            <w:r>
              <w:t>2229125,35</w:t>
            </w:r>
          </w:p>
        </w:tc>
      </w:tr>
      <w:tr w:rsidR="0011294A" w:rsidTr="0011294A">
        <w:trPr>
          <w:trHeight w:val="20"/>
        </w:trPr>
        <w:tc>
          <w:tcPr>
            <w:tcW w:w="0" w:type="auto"/>
            <w:vAlign w:val="center"/>
          </w:tcPr>
          <w:p w:rsidR="0011294A" w:rsidRDefault="0011294A" w:rsidP="0011294A">
            <w:pPr>
              <w:jc w:val="center"/>
            </w:pPr>
            <w:r>
              <w:t>1660</w:t>
            </w:r>
          </w:p>
        </w:tc>
        <w:tc>
          <w:tcPr>
            <w:tcW w:w="0" w:type="auto"/>
            <w:vAlign w:val="center"/>
          </w:tcPr>
          <w:p w:rsidR="0011294A" w:rsidRDefault="0011294A" w:rsidP="0011294A">
            <w:pPr>
              <w:jc w:val="center"/>
            </w:pPr>
            <w:r>
              <w:t>174°35'6"</w:t>
            </w:r>
          </w:p>
        </w:tc>
        <w:tc>
          <w:tcPr>
            <w:tcW w:w="0" w:type="auto"/>
            <w:vAlign w:val="center"/>
          </w:tcPr>
          <w:p w:rsidR="0011294A" w:rsidRDefault="0011294A" w:rsidP="0011294A">
            <w:pPr>
              <w:jc w:val="center"/>
            </w:pPr>
            <w:r>
              <w:t>165,73</w:t>
            </w:r>
          </w:p>
        </w:tc>
        <w:tc>
          <w:tcPr>
            <w:tcW w:w="0" w:type="auto"/>
            <w:vAlign w:val="center"/>
          </w:tcPr>
          <w:p w:rsidR="0011294A" w:rsidRDefault="0011294A" w:rsidP="0011294A">
            <w:pPr>
              <w:jc w:val="center"/>
            </w:pPr>
            <w:r>
              <w:t>446430,27</w:t>
            </w:r>
          </w:p>
        </w:tc>
        <w:tc>
          <w:tcPr>
            <w:tcW w:w="0" w:type="auto"/>
            <w:vAlign w:val="center"/>
          </w:tcPr>
          <w:p w:rsidR="0011294A" w:rsidRDefault="0011294A" w:rsidP="0011294A">
            <w:pPr>
              <w:jc w:val="center"/>
            </w:pPr>
            <w:r>
              <w:t>2229125,50</w:t>
            </w:r>
          </w:p>
        </w:tc>
      </w:tr>
      <w:tr w:rsidR="0011294A" w:rsidTr="0011294A">
        <w:trPr>
          <w:trHeight w:val="20"/>
        </w:trPr>
        <w:tc>
          <w:tcPr>
            <w:tcW w:w="0" w:type="auto"/>
            <w:vAlign w:val="center"/>
          </w:tcPr>
          <w:p w:rsidR="0011294A" w:rsidRDefault="0011294A" w:rsidP="0011294A">
            <w:pPr>
              <w:jc w:val="center"/>
            </w:pPr>
            <w:r>
              <w:t>1661</w:t>
            </w:r>
          </w:p>
        </w:tc>
        <w:tc>
          <w:tcPr>
            <w:tcW w:w="0" w:type="auto"/>
            <w:vAlign w:val="center"/>
          </w:tcPr>
          <w:p w:rsidR="0011294A" w:rsidRDefault="0011294A" w:rsidP="0011294A">
            <w:pPr>
              <w:jc w:val="center"/>
            </w:pPr>
            <w:r>
              <w:t>264°42'36"</w:t>
            </w:r>
          </w:p>
        </w:tc>
        <w:tc>
          <w:tcPr>
            <w:tcW w:w="0" w:type="auto"/>
            <w:vAlign w:val="center"/>
          </w:tcPr>
          <w:p w:rsidR="0011294A" w:rsidRDefault="0011294A" w:rsidP="0011294A">
            <w:pPr>
              <w:jc w:val="center"/>
            </w:pPr>
            <w:r>
              <w:t>1,63</w:t>
            </w:r>
          </w:p>
        </w:tc>
        <w:tc>
          <w:tcPr>
            <w:tcW w:w="0" w:type="auto"/>
            <w:vAlign w:val="center"/>
          </w:tcPr>
          <w:p w:rsidR="0011294A" w:rsidRDefault="0011294A" w:rsidP="0011294A">
            <w:pPr>
              <w:jc w:val="center"/>
            </w:pPr>
            <w:r>
              <w:t>446445,91</w:t>
            </w:r>
          </w:p>
        </w:tc>
        <w:tc>
          <w:tcPr>
            <w:tcW w:w="0" w:type="auto"/>
            <w:vAlign w:val="center"/>
          </w:tcPr>
          <w:p w:rsidR="0011294A" w:rsidRDefault="0011294A" w:rsidP="0011294A">
            <w:pPr>
              <w:jc w:val="center"/>
            </w:pPr>
            <w:r>
              <w:t>2228960,51</w:t>
            </w:r>
          </w:p>
        </w:tc>
      </w:tr>
      <w:tr w:rsidR="0011294A" w:rsidTr="0011294A">
        <w:trPr>
          <w:trHeight w:val="20"/>
        </w:trPr>
        <w:tc>
          <w:tcPr>
            <w:tcW w:w="0" w:type="auto"/>
            <w:vAlign w:val="center"/>
          </w:tcPr>
          <w:p w:rsidR="0011294A" w:rsidRDefault="0011294A" w:rsidP="0011294A">
            <w:pPr>
              <w:jc w:val="center"/>
            </w:pPr>
            <w:r>
              <w:t>1662</w:t>
            </w:r>
          </w:p>
        </w:tc>
        <w:tc>
          <w:tcPr>
            <w:tcW w:w="0" w:type="auto"/>
            <w:vAlign w:val="center"/>
          </w:tcPr>
          <w:p w:rsidR="0011294A" w:rsidRDefault="0011294A" w:rsidP="0011294A">
            <w:pPr>
              <w:jc w:val="center"/>
            </w:pPr>
            <w:r>
              <w:t>174°16'53"</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446444,29</w:t>
            </w:r>
          </w:p>
        </w:tc>
        <w:tc>
          <w:tcPr>
            <w:tcW w:w="0" w:type="auto"/>
            <w:vAlign w:val="center"/>
          </w:tcPr>
          <w:p w:rsidR="0011294A" w:rsidRDefault="0011294A" w:rsidP="0011294A">
            <w:pPr>
              <w:jc w:val="center"/>
            </w:pPr>
            <w:r>
              <w:t>2228960,36</w:t>
            </w:r>
          </w:p>
        </w:tc>
      </w:tr>
      <w:tr w:rsidR="0011294A" w:rsidTr="0011294A">
        <w:trPr>
          <w:trHeight w:val="20"/>
        </w:trPr>
        <w:tc>
          <w:tcPr>
            <w:tcW w:w="0" w:type="auto"/>
            <w:vAlign w:val="center"/>
          </w:tcPr>
          <w:p w:rsidR="0011294A" w:rsidRDefault="0011294A" w:rsidP="0011294A">
            <w:pPr>
              <w:jc w:val="center"/>
            </w:pPr>
            <w:r>
              <w:t>1663</w:t>
            </w:r>
          </w:p>
        </w:tc>
        <w:tc>
          <w:tcPr>
            <w:tcW w:w="0" w:type="auto"/>
            <w:vAlign w:val="center"/>
          </w:tcPr>
          <w:p w:rsidR="0011294A" w:rsidRDefault="0011294A" w:rsidP="0011294A">
            <w:pPr>
              <w:jc w:val="center"/>
            </w:pPr>
            <w:r>
              <w:t>84°4'7"</w:t>
            </w:r>
          </w:p>
        </w:tc>
        <w:tc>
          <w:tcPr>
            <w:tcW w:w="0" w:type="auto"/>
            <w:vAlign w:val="center"/>
          </w:tcPr>
          <w:p w:rsidR="0011294A" w:rsidRDefault="0011294A" w:rsidP="0011294A">
            <w:pPr>
              <w:jc w:val="center"/>
            </w:pPr>
            <w:r>
              <w:t>1,55</w:t>
            </w:r>
          </w:p>
        </w:tc>
        <w:tc>
          <w:tcPr>
            <w:tcW w:w="0" w:type="auto"/>
            <w:vAlign w:val="center"/>
          </w:tcPr>
          <w:p w:rsidR="0011294A" w:rsidRDefault="0011294A" w:rsidP="0011294A">
            <w:pPr>
              <w:jc w:val="center"/>
            </w:pPr>
            <w:r>
              <w:t>446445,70</w:t>
            </w:r>
          </w:p>
        </w:tc>
        <w:tc>
          <w:tcPr>
            <w:tcW w:w="0" w:type="auto"/>
            <w:vAlign w:val="center"/>
          </w:tcPr>
          <w:p w:rsidR="0011294A" w:rsidRDefault="0011294A" w:rsidP="0011294A">
            <w:pPr>
              <w:jc w:val="center"/>
            </w:pPr>
            <w:r>
              <w:t>2228946,28</w:t>
            </w:r>
          </w:p>
        </w:tc>
      </w:tr>
      <w:tr w:rsidR="0011294A" w:rsidTr="0011294A">
        <w:trPr>
          <w:trHeight w:val="20"/>
        </w:trPr>
        <w:tc>
          <w:tcPr>
            <w:tcW w:w="0" w:type="auto"/>
            <w:vAlign w:val="center"/>
          </w:tcPr>
          <w:p w:rsidR="0011294A" w:rsidRDefault="0011294A" w:rsidP="0011294A">
            <w:pPr>
              <w:jc w:val="center"/>
            </w:pPr>
            <w:r>
              <w:t>1664</w:t>
            </w:r>
          </w:p>
        </w:tc>
        <w:tc>
          <w:tcPr>
            <w:tcW w:w="0" w:type="auto"/>
            <w:vAlign w:val="center"/>
          </w:tcPr>
          <w:p w:rsidR="0011294A" w:rsidRDefault="0011294A" w:rsidP="0011294A">
            <w:pPr>
              <w:jc w:val="center"/>
            </w:pPr>
            <w:r>
              <w:t>174°34'40"</w:t>
            </w:r>
          </w:p>
        </w:tc>
        <w:tc>
          <w:tcPr>
            <w:tcW w:w="0" w:type="auto"/>
            <w:vAlign w:val="center"/>
          </w:tcPr>
          <w:p w:rsidR="0011294A" w:rsidRDefault="0011294A" w:rsidP="0011294A">
            <w:pPr>
              <w:jc w:val="center"/>
            </w:pPr>
            <w:r>
              <w:t>170,69</w:t>
            </w:r>
          </w:p>
        </w:tc>
        <w:tc>
          <w:tcPr>
            <w:tcW w:w="0" w:type="auto"/>
            <w:vAlign w:val="center"/>
          </w:tcPr>
          <w:p w:rsidR="0011294A" w:rsidRDefault="0011294A" w:rsidP="0011294A">
            <w:pPr>
              <w:jc w:val="center"/>
            </w:pPr>
            <w:r>
              <w:t>446447,24</w:t>
            </w:r>
          </w:p>
        </w:tc>
        <w:tc>
          <w:tcPr>
            <w:tcW w:w="0" w:type="auto"/>
            <w:vAlign w:val="center"/>
          </w:tcPr>
          <w:p w:rsidR="0011294A" w:rsidRDefault="0011294A" w:rsidP="0011294A">
            <w:pPr>
              <w:jc w:val="center"/>
            </w:pPr>
            <w:r>
              <w:t>2228946,44</w:t>
            </w:r>
          </w:p>
        </w:tc>
      </w:tr>
      <w:tr w:rsidR="0011294A" w:rsidTr="0011294A">
        <w:trPr>
          <w:trHeight w:val="20"/>
        </w:trPr>
        <w:tc>
          <w:tcPr>
            <w:tcW w:w="0" w:type="auto"/>
            <w:vAlign w:val="center"/>
          </w:tcPr>
          <w:p w:rsidR="0011294A" w:rsidRDefault="0011294A" w:rsidP="0011294A">
            <w:pPr>
              <w:jc w:val="center"/>
            </w:pPr>
            <w:r>
              <w:t>1665</w:t>
            </w:r>
          </w:p>
        </w:tc>
        <w:tc>
          <w:tcPr>
            <w:tcW w:w="0" w:type="auto"/>
            <w:vAlign w:val="center"/>
          </w:tcPr>
          <w:p w:rsidR="0011294A" w:rsidRDefault="0011294A" w:rsidP="0011294A">
            <w:pPr>
              <w:jc w:val="center"/>
            </w:pPr>
            <w:r>
              <w:t>264°10'52"</w:t>
            </w:r>
          </w:p>
        </w:tc>
        <w:tc>
          <w:tcPr>
            <w:tcW w:w="0" w:type="auto"/>
            <w:vAlign w:val="center"/>
          </w:tcPr>
          <w:p w:rsidR="0011294A" w:rsidRDefault="0011294A" w:rsidP="0011294A">
            <w:pPr>
              <w:jc w:val="center"/>
            </w:pPr>
            <w:r>
              <w:t>1,58</w:t>
            </w:r>
          </w:p>
        </w:tc>
        <w:tc>
          <w:tcPr>
            <w:tcW w:w="0" w:type="auto"/>
            <w:vAlign w:val="center"/>
          </w:tcPr>
          <w:p w:rsidR="0011294A" w:rsidRDefault="0011294A" w:rsidP="0011294A">
            <w:pPr>
              <w:jc w:val="center"/>
            </w:pPr>
            <w:r>
              <w:t>446463,37</w:t>
            </w:r>
          </w:p>
        </w:tc>
        <w:tc>
          <w:tcPr>
            <w:tcW w:w="0" w:type="auto"/>
            <w:vAlign w:val="center"/>
          </w:tcPr>
          <w:p w:rsidR="0011294A" w:rsidRDefault="0011294A" w:rsidP="0011294A">
            <w:pPr>
              <w:jc w:val="center"/>
            </w:pPr>
            <w:r>
              <w:t>2228776,51</w:t>
            </w:r>
          </w:p>
        </w:tc>
      </w:tr>
      <w:tr w:rsidR="0011294A" w:rsidTr="0011294A">
        <w:trPr>
          <w:trHeight w:val="20"/>
        </w:trPr>
        <w:tc>
          <w:tcPr>
            <w:tcW w:w="0" w:type="auto"/>
            <w:vAlign w:val="center"/>
          </w:tcPr>
          <w:p w:rsidR="0011294A" w:rsidRDefault="0011294A" w:rsidP="0011294A">
            <w:pPr>
              <w:jc w:val="center"/>
            </w:pPr>
            <w:r>
              <w:t>1666</w:t>
            </w:r>
          </w:p>
        </w:tc>
        <w:tc>
          <w:tcPr>
            <w:tcW w:w="0" w:type="auto"/>
            <w:vAlign w:val="center"/>
          </w:tcPr>
          <w:p w:rsidR="0011294A" w:rsidRDefault="0011294A" w:rsidP="0011294A">
            <w:pPr>
              <w:jc w:val="center"/>
            </w:pPr>
            <w:r>
              <w:t>174°16'24"</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446461,80</w:t>
            </w:r>
          </w:p>
        </w:tc>
        <w:tc>
          <w:tcPr>
            <w:tcW w:w="0" w:type="auto"/>
            <w:vAlign w:val="center"/>
          </w:tcPr>
          <w:p w:rsidR="0011294A" w:rsidRDefault="0011294A" w:rsidP="0011294A">
            <w:pPr>
              <w:jc w:val="center"/>
            </w:pPr>
            <w:r>
              <w:t>2228776,35</w:t>
            </w:r>
          </w:p>
        </w:tc>
      </w:tr>
      <w:tr w:rsidR="0011294A" w:rsidTr="0011294A">
        <w:trPr>
          <w:trHeight w:val="20"/>
        </w:trPr>
        <w:tc>
          <w:tcPr>
            <w:tcW w:w="0" w:type="auto"/>
            <w:vAlign w:val="center"/>
          </w:tcPr>
          <w:p w:rsidR="0011294A" w:rsidRDefault="0011294A" w:rsidP="0011294A">
            <w:pPr>
              <w:jc w:val="center"/>
            </w:pPr>
            <w:r>
              <w:t>1667</w:t>
            </w:r>
          </w:p>
        </w:tc>
        <w:tc>
          <w:tcPr>
            <w:tcW w:w="0" w:type="auto"/>
            <w:vAlign w:val="center"/>
          </w:tcPr>
          <w:p w:rsidR="0011294A" w:rsidRDefault="0011294A" w:rsidP="0011294A">
            <w:pPr>
              <w:jc w:val="center"/>
            </w:pPr>
            <w:r>
              <w:t>84°17'22"</w:t>
            </w:r>
          </w:p>
        </w:tc>
        <w:tc>
          <w:tcPr>
            <w:tcW w:w="0" w:type="auto"/>
            <w:vAlign w:val="center"/>
          </w:tcPr>
          <w:p w:rsidR="0011294A" w:rsidRDefault="0011294A" w:rsidP="0011294A">
            <w:pPr>
              <w:jc w:val="center"/>
            </w:pPr>
            <w:r>
              <w:t>1,51</w:t>
            </w:r>
          </w:p>
        </w:tc>
        <w:tc>
          <w:tcPr>
            <w:tcW w:w="0" w:type="auto"/>
            <w:vAlign w:val="center"/>
          </w:tcPr>
          <w:p w:rsidR="0011294A" w:rsidRDefault="0011294A" w:rsidP="0011294A">
            <w:pPr>
              <w:jc w:val="center"/>
            </w:pPr>
            <w:r>
              <w:t>446463,21</w:t>
            </w:r>
          </w:p>
        </w:tc>
        <w:tc>
          <w:tcPr>
            <w:tcW w:w="0" w:type="auto"/>
            <w:vAlign w:val="center"/>
          </w:tcPr>
          <w:p w:rsidR="0011294A" w:rsidRDefault="0011294A" w:rsidP="0011294A">
            <w:pPr>
              <w:jc w:val="center"/>
            </w:pPr>
            <w:r>
              <w:t>2228762,29</w:t>
            </w:r>
          </w:p>
        </w:tc>
      </w:tr>
      <w:tr w:rsidR="0011294A" w:rsidTr="0011294A">
        <w:trPr>
          <w:trHeight w:val="20"/>
        </w:trPr>
        <w:tc>
          <w:tcPr>
            <w:tcW w:w="0" w:type="auto"/>
            <w:vAlign w:val="center"/>
          </w:tcPr>
          <w:p w:rsidR="0011294A" w:rsidRDefault="0011294A" w:rsidP="0011294A">
            <w:pPr>
              <w:jc w:val="center"/>
            </w:pPr>
            <w:r>
              <w:t>1668</w:t>
            </w:r>
          </w:p>
        </w:tc>
        <w:tc>
          <w:tcPr>
            <w:tcW w:w="0" w:type="auto"/>
            <w:vAlign w:val="center"/>
          </w:tcPr>
          <w:p w:rsidR="0011294A" w:rsidRDefault="0011294A" w:rsidP="0011294A">
            <w:pPr>
              <w:jc w:val="center"/>
            </w:pPr>
            <w:r>
              <w:t>174°34'49"</w:t>
            </w:r>
          </w:p>
        </w:tc>
        <w:tc>
          <w:tcPr>
            <w:tcW w:w="0" w:type="auto"/>
            <w:vAlign w:val="center"/>
          </w:tcPr>
          <w:p w:rsidR="0011294A" w:rsidRDefault="0011294A" w:rsidP="0011294A">
            <w:pPr>
              <w:jc w:val="center"/>
            </w:pPr>
            <w:r>
              <w:t>170,77</w:t>
            </w:r>
          </w:p>
        </w:tc>
        <w:tc>
          <w:tcPr>
            <w:tcW w:w="0" w:type="auto"/>
            <w:vAlign w:val="center"/>
          </w:tcPr>
          <w:p w:rsidR="0011294A" w:rsidRDefault="0011294A" w:rsidP="0011294A">
            <w:pPr>
              <w:jc w:val="center"/>
            </w:pPr>
            <w:r>
              <w:t>446464,71</w:t>
            </w:r>
          </w:p>
        </w:tc>
        <w:tc>
          <w:tcPr>
            <w:tcW w:w="0" w:type="auto"/>
            <w:vAlign w:val="center"/>
          </w:tcPr>
          <w:p w:rsidR="0011294A" w:rsidRDefault="0011294A" w:rsidP="0011294A">
            <w:pPr>
              <w:jc w:val="center"/>
            </w:pPr>
            <w:r>
              <w:t>2228762,44</w:t>
            </w:r>
          </w:p>
        </w:tc>
      </w:tr>
      <w:tr w:rsidR="0011294A" w:rsidTr="0011294A">
        <w:trPr>
          <w:trHeight w:val="20"/>
        </w:trPr>
        <w:tc>
          <w:tcPr>
            <w:tcW w:w="0" w:type="auto"/>
            <w:vAlign w:val="center"/>
          </w:tcPr>
          <w:p w:rsidR="0011294A" w:rsidRDefault="0011294A" w:rsidP="0011294A">
            <w:pPr>
              <w:jc w:val="center"/>
            </w:pPr>
            <w:r>
              <w:t>1669</w:t>
            </w:r>
          </w:p>
        </w:tc>
        <w:tc>
          <w:tcPr>
            <w:tcW w:w="0" w:type="auto"/>
            <w:vAlign w:val="center"/>
          </w:tcPr>
          <w:p w:rsidR="0011294A" w:rsidRDefault="0011294A" w:rsidP="0011294A">
            <w:pPr>
              <w:jc w:val="center"/>
            </w:pPr>
            <w:r>
              <w:t>264°10'25"</w:t>
            </w:r>
          </w:p>
        </w:tc>
        <w:tc>
          <w:tcPr>
            <w:tcW w:w="0" w:type="auto"/>
            <w:vAlign w:val="center"/>
          </w:tcPr>
          <w:p w:rsidR="0011294A" w:rsidRDefault="0011294A" w:rsidP="0011294A">
            <w:pPr>
              <w:jc w:val="center"/>
            </w:pPr>
            <w:r>
              <w:t>1,48</w:t>
            </w:r>
          </w:p>
        </w:tc>
        <w:tc>
          <w:tcPr>
            <w:tcW w:w="0" w:type="auto"/>
            <w:vAlign w:val="center"/>
          </w:tcPr>
          <w:p w:rsidR="0011294A" w:rsidRDefault="0011294A" w:rsidP="0011294A">
            <w:pPr>
              <w:jc w:val="center"/>
            </w:pPr>
            <w:r>
              <w:t>446480,84</w:t>
            </w:r>
          </w:p>
        </w:tc>
        <w:tc>
          <w:tcPr>
            <w:tcW w:w="0" w:type="auto"/>
            <w:vAlign w:val="center"/>
          </w:tcPr>
          <w:p w:rsidR="0011294A" w:rsidRDefault="0011294A" w:rsidP="0011294A">
            <w:pPr>
              <w:jc w:val="center"/>
            </w:pPr>
            <w:r>
              <w:t>2228592,43</w:t>
            </w:r>
          </w:p>
        </w:tc>
      </w:tr>
      <w:tr w:rsidR="0011294A" w:rsidTr="0011294A">
        <w:trPr>
          <w:trHeight w:val="20"/>
        </w:trPr>
        <w:tc>
          <w:tcPr>
            <w:tcW w:w="0" w:type="auto"/>
            <w:vAlign w:val="center"/>
          </w:tcPr>
          <w:p w:rsidR="0011294A" w:rsidRDefault="0011294A" w:rsidP="0011294A">
            <w:pPr>
              <w:jc w:val="center"/>
            </w:pPr>
            <w:r>
              <w:t>1670</w:t>
            </w:r>
          </w:p>
        </w:tc>
        <w:tc>
          <w:tcPr>
            <w:tcW w:w="0" w:type="auto"/>
            <w:vAlign w:val="center"/>
          </w:tcPr>
          <w:p w:rsidR="0011294A" w:rsidRDefault="0011294A" w:rsidP="0011294A">
            <w:pPr>
              <w:jc w:val="center"/>
            </w:pPr>
            <w:r>
              <w:t>174°14'13"</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446479,37</w:t>
            </w:r>
          </w:p>
        </w:tc>
        <w:tc>
          <w:tcPr>
            <w:tcW w:w="0" w:type="auto"/>
            <w:vAlign w:val="center"/>
          </w:tcPr>
          <w:p w:rsidR="0011294A" w:rsidRDefault="0011294A" w:rsidP="0011294A">
            <w:pPr>
              <w:jc w:val="center"/>
            </w:pPr>
            <w:r>
              <w:t>2228592,28</w:t>
            </w:r>
          </w:p>
        </w:tc>
      </w:tr>
      <w:tr w:rsidR="0011294A" w:rsidTr="0011294A">
        <w:trPr>
          <w:trHeight w:val="20"/>
        </w:trPr>
        <w:tc>
          <w:tcPr>
            <w:tcW w:w="0" w:type="auto"/>
            <w:vAlign w:val="center"/>
          </w:tcPr>
          <w:p w:rsidR="0011294A" w:rsidRDefault="0011294A" w:rsidP="0011294A">
            <w:pPr>
              <w:jc w:val="center"/>
            </w:pPr>
            <w:r>
              <w:lastRenderedPageBreak/>
              <w:t>1671</w:t>
            </w:r>
          </w:p>
        </w:tc>
        <w:tc>
          <w:tcPr>
            <w:tcW w:w="0" w:type="auto"/>
            <w:vAlign w:val="center"/>
          </w:tcPr>
          <w:p w:rsidR="0011294A" w:rsidRDefault="0011294A" w:rsidP="0011294A">
            <w:pPr>
              <w:jc w:val="center"/>
            </w:pPr>
            <w:r>
              <w:t>84°12'26"</w:t>
            </w:r>
          </w:p>
        </w:tc>
        <w:tc>
          <w:tcPr>
            <w:tcW w:w="0" w:type="auto"/>
            <w:vAlign w:val="center"/>
          </w:tcPr>
          <w:p w:rsidR="0011294A" w:rsidRDefault="0011294A" w:rsidP="0011294A">
            <w:pPr>
              <w:jc w:val="center"/>
            </w:pPr>
            <w:r>
              <w:t>1,39</w:t>
            </w:r>
          </w:p>
        </w:tc>
        <w:tc>
          <w:tcPr>
            <w:tcW w:w="0" w:type="auto"/>
            <w:vAlign w:val="center"/>
          </w:tcPr>
          <w:p w:rsidR="0011294A" w:rsidRDefault="0011294A" w:rsidP="0011294A">
            <w:pPr>
              <w:jc w:val="center"/>
            </w:pPr>
            <w:r>
              <w:t>446480,79</w:t>
            </w:r>
          </w:p>
        </w:tc>
        <w:tc>
          <w:tcPr>
            <w:tcW w:w="0" w:type="auto"/>
            <w:vAlign w:val="center"/>
          </w:tcPr>
          <w:p w:rsidR="0011294A" w:rsidRDefault="0011294A" w:rsidP="0011294A">
            <w:pPr>
              <w:jc w:val="center"/>
            </w:pPr>
            <w:r>
              <w:t>2228578,21</w:t>
            </w:r>
          </w:p>
        </w:tc>
      </w:tr>
      <w:tr w:rsidR="0011294A" w:rsidTr="0011294A">
        <w:trPr>
          <w:trHeight w:val="20"/>
        </w:trPr>
        <w:tc>
          <w:tcPr>
            <w:tcW w:w="0" w:type="auto"/>
            <w:vAlign w:val="center"/>
          </w:tcPr>
          <w:p w:rsidR="0011294A" w:rsidRDefault="0011294A" w:rsidP="0011294A">
            <w:pPr>
              <w:jc w:val="center"/>
            </w:pPr>
            <w:r>
              <w:t>1672</w:t>
            </w:r>
          </w:p>
        </w:tc>
        <w:tc>
          <w:tcPr>
            <w:tcW w:w="0" w:type="auto"/>
            <w:vAlign w:val="center"/>
          </w:tcPr>
          <w:p w:rsidR="0011294A" w:rsidRDefault="0011294A" w:rsidP="0011294A">
            <w:pPr>
              <w:jc w:val="center"/>
            </w:pPr>
            <w:r>
              <w:t>174°34'41"</w:t>
            </w:r>
          </w:p>
        </w:tc>
        <w:tc>
          <w:tcPr>
            <w:tcW w:w="0" w:type="auto"/>
            <w:vAlign w:val="center"/>
          </w:tcPr>
          <w:p w:rsidR="0011294A" w:rsidRDefault="0011294A" w:rsidP="0011294A">
            <w:pPr>
              <w:jc w:val="center"/>
            </w:pPr>
            <w:r>
              <w:t>171,03</w:t>
            </w:r>
          </w:p>
        </w:tc>
        <w:tc>
          <w:tcPr>
            <w:tcW w:w="0" w:type="auto"/>
            <w:vAlign w:val="center"/>
          </w:tcPr>
          <w:p w:rsidR="0011294A" w:rsidRDefault="0011294A" w:rsidP="0011294A">
            <w:pPr>
              <w:jc w:val="center"/>
            </w:pPr>
            <w:r>
              <w:t>446482,17</w:t>
            </w:r>
          </w:p>
        </w:tc>
        <w:tc>
          <w:tcPr>
            <w:tcW w:w="0" w:type="auto"/>
            <w:vAlign w:val="center"/>
          </w:tcPr>
          <w:p w:rsidR="0011294A" w:rsidRDefault="0011294A" w:rsidP="0011294A">
            <w:pPr>
              <w:jc w:val="center"/>
            </w:pPr>
            <w:r>
              <w:t>2228578,35</w:t>
            </w:r>
          </w:p>
        </w:tc>
      </w:tr>
      <w:tr w:rsidR="0011294A" w:rsidTr="0011294A">
        <w:trPr>
          <w:trHeight w:val="20"/>
        </w:trPr>
        <w:tc>
          <w:tcPr>
            <w:tcW w:w="0" w:type="auto"/>
            <w:vAlign w:val="center"/>
          </w:tcPr>
          <w:p w:rsidR="0011294A" w:rsidRDefault="0011294A" w:rsidP="0011294A">
            <w:pPr>
              <w:jc w:val="center"/>
            </w:pPr>
            <w:r>
              <w:t>1673</w:t>
            </w:r>
          </w:p>
        </w:tc>
        <w:tc>
          <w:tcPr>
            <w:tcW w:w="0" w:type="auto"/>
            <w:vAlign w:val="center"/>
          </w:tcPr>
          <w:p w:rsidR="0011294A" w:rsidRDefault="0011294A" w:rsidP="0011294A">
            <w:pPr>
              <w:jc w:val="center"/>
            </w:pPr>
            <w:r>
              <w:t>263°49'47"</w:t>
            </w:r>
          </w:p>
        </w:tc>
        <w:tc>
          <w:tcPr>
            <w:tcW w:w="0" w:type="auto"/>
            <w:vAlign w:val="center"/>
          </w:tcPr>
          <w:p w:rsidR="0011294A" w:rsidRDefault="0011294A" w:rsidP="0011294A">
            <w:pPr>
              <w:jc w:val="center"/>
            </w:pPr>
            <w:r>
              <w:t>1,49</w:t>
            </w:r>
          </w:p>
        </w:tc>
        <w:tc>
          <w:tcPr>
            <w:tcW w:w="0" w:type="auto"/>
            <w:vAlign w:val="center"/>
          </w:tcPr>
          <w:p w:rsidR="0011294A" w:rsidRDefault="0011294A" w:rsidP="0011294A">
            <w:pPr>
              <w:jc w:val="center"/>
            </w:pPr>
            <w:r>
              <w:t>446498,33</w:t>
            </w:r>
          </w:p>
        </w:tc>
        <w:tc>
          <w:tcPr>
            <w:tcW w:w="0" w:type="auto"/>
            <w:vAlign w:val="center"/>
          </w:tcPr>
          <w:p w:rsidR="0011294A" w:rsidRDefault="0011294A" w:rsidP="0011294A">
            <w:pPr>
              <w:jc w:val="center"/>
            </w:pPr>
            <w:r>
              <w:t>2228408,09</w:t>
            </w:r>
          </w:p>
        </w:tc>
      </w:tr>
      <w:tr w:rsidR="0011294A" w:rsidTr="0011294A">
        <w:trPr>
          <w:trHeight w:val="20"/>
        </w:trPr>
        <w:tc>
          <w:tcPr>
            <w:tcW w:w="0" w:type="auto"/>
            <w:vAlign w:val="center"/>
          </w:tcPr>
          <w:p w:rsidR="0011294A" w:rsidRDefault="0011294A" w:rsidP="0011294A">
            <w:pPr>
              <w:jc w:val="center"/>
            </w:pPr>
            <w:r>
              <w:t>1674</w:t>
            </w:r>
          </w:p>
        </w:tc>
        <w:tc>
          <w:tcPr>
            <w:tcW w:w="0" w:type="auto"/>
            <w:vAlign w:val="center"/>
          </w:tcPr>
          <w:p w:rsidR="0011294A" w:rsidRDefault="0011294A" w:rsidP="0011294A">
            <w:pPr>
              <w:jc w:val="center"/>
            </w:pPr>
            <w:r>
              <w:t>174°14'13"</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446496,85</w:t>
            </w:r>
          </w:p>
        </w:tc>
        <w:tc>
          <w:tcPr>
            <w:tcW w:w="0" w:type="auto"/>
            <w:vAlign w:val="center"/>
          </w:tcPr>
          <w:p w:rsidR="0011294A" w:rsidRDefault="0011294A" w:rsidP="0011294A">
            <w:pPr>
              <w:jc w:val="center"/>
            </w:pPr>
            <w:r>
              <w:t>2228407,93</w:t>
            </w:r>
          </w:p>
        </w:tc>
      </w:tr>
      <w:tr w:rsidR="0011294A" w:rsidTr="0011294A">
        <w:trPr>
          <w:trHeight w:val="20"/>
        </w:trPr>
        <w:tc>
          <w:tcPr>
            <w:tcW w:w="0" w:type="auto"/>
            <w:vAlign w:val="center"/>
          </w:tcPr>
          <w:p w:rsidR="0011294A" w:rsidRDefault="0011294A" w:rsidP="0011294A">
            <w:pPr>
              <w:jc w:val="center"/>
            </w:pPr>
            <w:r>
              <w:t>1675</w:t>
            </w:r>
          </w:p>
        </w:tc>
        <w:tc>
          <w:tcPr>
            <w:tcW w:w="0" w:type="auto"/>
            <w:vAlign w:val="center"/>
          </w:tcPr>
          <w:p w:rsidR="0011294A" w:rsidRDefault="0011294A" w:rsidP="0011294A">
            <w:pPr>
              <w:jc w:val="center"/>
            </w:pPr>
            <w:r>
              <w:t>84°14'55"</w:t>
            </w:r>
          </w:p>
        </w:tc>
        <w:tc>
          <w:tcPr>
            <w:tcW w:w="0" w:type="auto"/>
            <w:vAlign w:val="center"/>
          </w:tcPr>
          <w:p w:rsidR="0011294A" w:rsidRDefault="0011294A" w:rsidP="0011294A">
            <w:pPr>
              <w:jc w:val="center"/>
            </w:pPr>
            <w:r>
              <w:t>1,4</w:t>
            </w:r>
          </w:p>
        </w:tc>
        <w:tc>
          <w:tcPr>
            <w:tcW w:w="0" w:type="auto"/>
            <w:vAlign w:val="center"/>
          </w:tcPr>
          <w:p w:rsidR="0011294A" w:rsidRDefault="0011294A" w:rsidP="0011294A">
            <w:pPr>
              <w:jc w:val="center"/>
            </w:pPr>
            <w:r>
              <w:t>446498,27</w:t>
            </w:r>
          </w:p>
        </w:tc>
        <w:tc>
          <w:tcPr>
            <w:tcW w:w="0" w:type="auto"/>
            <w:vAlign w:val="center"/>
          </w:tcPr>
          <w:p w:rsidR="0011294A" w:rsidRDefault="0011294A" w:rsidP="0011294A">
            <w:pPr>
              <w:jc w:val="center"/>
            </w:pPr>
            <w:r>
              <w:t>2228393,86</w:t>
            </w:r>
          </w:p>
        </w:tc>
      </w:tr>
      <w:tr w:rsidR="0011294A" w:rsidTr="0011294A">
        <w:trPr>
          <w:trHeight w:val="20"/>
        </w:trPr>
        <w:tc>
          <w:tcPr>
            <w:tcW w:w="0" w:type="auto"/>
            <w:vAlign w:val="center"/>
          </w:tcPr>
          <w:p w:rsidR="0011294A" w:rsidRDefault="0011294A" w:rsidP="0011294A">
            <w:pPr>
              <w:jc w:val="center"/>
            </w:pPr>
            <w:r>
              <w:t>1676</w:t>
            </w:r>
          </w:p>
        </w:tc>
        <w:tc>
          <w:tcPr>
            <w:tcW w:w="0" w:type="auto"/>
            <w:vAlign w:val="center"/>
          </w:tcPr>
          <w:p w:rsidR="0011294A" w:rsidRDefault="0011294A" w:rsidP="0011294A">
            <w:pPr>
              <w:jc w:val="center"/>
            </w:pPr>
            <w:r>
              <w:t>174°34'37"</w:t>
            </w:r>
          </w:p>
        </w:tc>
        <w:tc>
          <w:tcPr>
            <w:tcW w:w="0" w:type="auto"/>
            <w:vAlign w:val="center"/>
          </w:tcPr>
          <w:p w:rsidR="0011294A" w:rsidRDefault="0011294A" w:rsidP="0011294A">
            <w:pPr>
              <w:jc w:val="center"/>
            </w:pPr>
            <w:r>
              <w:t>170,88</w:t>
            </w:r>
          </w:p>
        </w:tc>
        <w:tc>
          <w:tcPr>
            <w:tcW w:w="0" w:type="auto"/>
            <w:vAlign w:val="center"/>
          </w:tcPr>
          <w:p w:rsidR="0011294A" w:rsidRDefault="0011294A" w:rsidP="0011294A">
            <w:pPr>
              <w:jc w:val="center"/>
            </w:pPr>
            <w:r>
              <w:t>446499,66</w:t>
            </w:r>
          </w:p>
        </w:tc>
        <w:tc>
          <w:tcPr>
            <w:tcW w:w="0" w:type="auto"/>
            <w:vAlign w:val="center"/>
          </w:tcPr>
          <w:p w:rsidR="0011294A" w:rsidRDefault="0011294A" w:rsidP="0011294A">
            <w:pPr>
              <w:jc w:val="center"/>
            </w:pPr>
            <w:r>
              <w:t>2228394,00</w:t>
            </w:r>
          </w:p>
        </w:tc>
      </w:tr>
      <w:tr w:rsidR="0011294A" w:rsidTr="0011294A">
        <w:trPr>
          <w:trHeight w:val="20"/>
        </w:trPr>
        <w:tc>
          <w:tcPr>
            <w:tcW w:w="0" w:type="auto"/>
            <w:vAlign w:val="center"/>
          </w:tcPr>
          <w:p w:rsidR="0011294A" w:rsidRDefault="0011294A" w:rsidP="0011294A">
            <w:pPr>
              <w:jc w:val="center"/>
            </w:pPr>
            <w:r>
              <w:t>1677</w:t>
            </w:r>
          </w:p>
        </w:tc>
        <w:tc>
          <w:tcPr>
            <w:tcW w:w="0" w:type="auto"/>
            <w:vAlign w:val="center"/>
          </w:tcPr>
          <w:p w:rsidR="0011294A" w:rsidRDefault="0011294A" w:rsidP="0011294A">
            <w:pPr>
              <w:jc w:val="center"/>
            </w:pPr>
            <w:r>
              <w:t>264°9'55"</w:t>
            </w:r>
          </w:p>
        </w:tc>
        <w:tc>
          <w:tcPr>
            <w:tcW w:w="0" w:type="auto"/>
            <w:vAlign w:val="center"/>
          </w:tcPr>
          <w:p w:rsidR="0011294A" w:rsidRDefault="0011294A" w:rsidP="0011294A">
            <w:pPr>
              <w:jc w:val="center"/>
            </w:pPr>
            <w:r>
              <w:t>1,38</w:t>
            </w:r>
          </w:p>
        </w:tc>
        <w:tc>
          <w:tcPr>
            <w:tcW w:w="0" w:type="auto"/>
            <w:vAlign w:val="center"/>
          </w:tcPr>
          <w:p w:rsidR="0011294A" w:rsidRDefault="0011294A" w:rsidP="0011294A">
            <w:pPr>
              <w:jc w:val="center"/>
            </w:pPr>
            <w:r>
              <w:t>446515,81</w:t>
            </w:r>
          </w:p>
        </w:tc>
        <w:tc>
          <w:tcPr>
            <w:tcW w:w="0" w:type="auto"/>
            <w:vAlign w:val="center"/>
          </w:tcPr>
          <w:p w:rsidR="0011294A" w:rsidRDefault="0011294A" w:rsidP="0011294A">
            <w:pPr>
              <w:jc w:val="center"/>
            </w:pPr>
            <w:r>
              <w:t>2228223,88</w:t>
            </w:r>
          </w:p>
        </w:tc>
      </w:tr>
      <w:tr w:rsidR="0011294A" w:rsidTr="0011294A">
        <w:trPr>
          <w:trHeight w:val="20"/>
        </w:trPr>
        <w:tc>
          <w:tcPr>
            <w:tcW w:w="0" w:type="auto"/>
            <w:vAlign w:val="center"/>
          </w:tcPr>
          <w:p w:rsidR="0011294A" w:rsidRDefault="0011294A" w:rsidP="0011294A">
            <w:pPr>
              <w:jc w:val="center"/>
            </w:pPr>
            <w:r>
              <w:t>1678</w:t>
            </w:r>
          </w:p>
        </w:tc>
        <w:tc>
          <w:tcPr>
            <w:tcW w:w="0" w:type="auto"/>
            <w:vAlign w:val="center"/>
          </w:tcPr>
          <w:p w:rsidR="0011294A" w:rsidRDefault="0011294A" w:rsidP="0011294A">
            <w:pPr>
              <w:jc w:val="center"/>
            </w:pPr>
            <w:r>
              <w:t>174°16'24"</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446514,44</w:t>
            </w:r>
          </w:p>
        </w:tc>
        <w:tc>
          <w:tcPr>
            <w:tcW w:w="0" w:type="auto"/>
            <w:vAlign w:val="center"/>
          </w:tcPr>
          <w:p w:rsidR="0011294A" w:rsidRDefault="0011294A" w:rsidP="0011294A">
            <w:pPr>
              <w:jc w:val="center"/>
            </w:pPr>
            <w:r>
              <w:t>2228223,74</w:t>
            </w:r>
          </w:p>
        </w:tc>
      </w:tr>
      <w:tr w:rsidR="0011294A" w:rsidTr="0011294A">
        <w:trPr>
          <w:trHeight w:val="20"/>
        </w:trPr>
        <w:tc>
          <w:tcPr>
            <w:tcW w:w="0" w:type="auto"/>
            <w:vAlign w:val="center"/>
          </w:tcPr>
          <w:p w:rsidR="0011294A" w:rsidRDefault="0011294A" w:rsidP="0011294A">
            <w:pPr>
              <w:jc w:val="center"/>
            </w:pPr>
            <w:r>
              <w:t>1679</w:t>
            </w:r>
          </w:p>
        </w:tc>
        <w:tc>
          <w:tcPr>
            <w:tcW w:w="0" w:type="auto"/>
            <w:vAlign w:val="center"/>
          </w:tcPr>
          <w:p w:rsidR="0011294A" w:rsidRDefault="0011294A" w:rsidP="0011294A">
            <w:pPr>
              <w:jc w:val="center"/>
            </w:pPr>
            <w:r>
              <w:t>84°17'22"</w:t>
            </w:r>
          </w:p>
        </w:tc>
        <w:tc>
          <w:tcPr>
            <w:tcW w:w="0" w:type="auto"/>
            <w:vAlign w:val="center"/>
          </w:tcPr>
          <w:p w:rsidR="0011294A" w:rsidRDefault="0011294A" w:rsidP="0011294A">
            <w:pPr>
              <w:jc w:val="center"/>
            </w:pPr>
            <w:r>
              <w:t>1,31</w:t>
            </w:r>
          </w:p>
        </w:tc>
        <w:tc>
          <w:tcPr>
            <w:tcW w:w="0" w:type="auto"/>
            <w:vAlign w:val="center"/>
          </w:tcPr>
          <w:p w:rsidR="0011294A" w:rsidRDefault="0011294A" w:rsidP="0011294A">
            <w:pPr>
              <w:jc w:val="center"/>
            </w:pPr>
            <w:r>
              <w:t>446515,85</w:t>
            </w:r>
          </w:p>
        </w:tc>
        <w:tc>
          <w:tcPr>
            <w:tcW w:w="0" w:type="auto"/>
            <w:vAlign w:val="center"/>
          </w:tcPr>
          <w:p w:rsidR="0011294A" w:rsidRDefault="0011294A" w:rsidP="0011294A">
            <w:pPr>
              <w:jc w:val="center"/>
            </w:pPr>
            <w:r>
              <w:t>2228209,68</w:t>
            </w:r>
          </w:p>
        </w:tc>
      </w:tr>
      <w:tr w:rsidR="0011294A" w:rsidTr="0011294A">
        <w:trPr>
          <w:trHeight w:val="20"/>
        </w:trPr>
        <w:tc>
          <w:tcPr>
            <w:tcW w:w="0" w:type="auto"/>
            <w:vAlign w:val="center"/>
          </w:tcPr>
          <w:p w:rsidR="0011294A" w:rsidRDefault="0011294A" w:rsidP="0011294A">
            <w:pPr>
              <w:jc w:val="center"/>
            </w:pPr>
            <w:r>
              <w:t>1680</w:t>
            </w:r>
          </w:p>
        </w:tc>
        <w:tc>
          <w:tcPr>
            <w:tcW w:w="0" w:type="auto"/>
            <w:vAlign w:val="center"/>
          </w:tcPr>
          <w:p w:rsidR="0011294A" w:rsidRDefault="0011294A" w:rsidP="0011294A">
            <w:pPr>
              <w:jc w:val="center"/>
            </w:pPr>
            <w:r>
              <w:t>174°35'17"</w:t>
            </w:r>
          </w:p>
        </w:tc>
        <w:tc>
          <w:tcPr>
            <w:tcW w:w="0" w:type="auto"/>
            <w:vAlign w:val="center"/>
          </w:tcPr>
          <w:p w:rsidR="0011294A" w:rsidRDefault="0011294A" w:rsidP="0011294A">
            <w:pPr>
              <w:jc w:val="center"/>
            </w:pPr>
            <w:r>
              <w:t>170,7</w:t>
            </w:r>
          </w:p>
        </w:tc>
        <w:tc>
          <w:tcPr>
            <w:tcW w:w="0" w:type="auto"/>
            <w:vAlign w:val="center"/>
          </w:tcPr>
          <w:p w:rsidR="0011294A" w:rsidRDefault="0011294A" w:rsidP="0011294A">
            <w:pPr>
              <w:jc w:val="center"/>
            </w:pPr>
            <w:r>
              <w:t>446517,15</w:t>
            </w:r>
          </w:p>
        </w:tc>
        <w:tc>
          <w:tcPr>
            <w:tcW w:w="0" w:type="auto"/>
            <w:vAlign w:val="center"/>
          </w:tcPr>
          <w:p w:rsidR="0011294A" w:rsidRDefault="0011294A" w:rsidP="0011294A">
            <w:pPr>
              <w:jc w:val="center"/>
            </w:pPr>
            <w:r>
              <w:t>2228209,81</w:t>
            </w:r>
          </w:p>
        </w:tc>
      </w:tr>
      <w:tr w:rsidR="0011294A" w:rsidTr="0011294A">
        <w:trPr>
          <w:trHeight w:val="20"/>
        </w:trPr>
        <w:tc>
          <w:tcPr>
            <w:tcW w:w="0" w:type="auto"/>
            <w:vAlign w:val="center"/>
          </w:tcPr>
          <w:p w:rsidR="0011294A" w:rsidRDefault="0011294A" w:rsidP="0011294A">
            <w:pPr>
              <w:jc w:val="center"/>
            </w:pPr>
            <w:r>
              <w:t>1681</w:t>
            </w:r>
          </w:p>
        </w:tc>
        <w:tc>
          <w:tcPr>
            <w:tcW w:w="0" w:type="auto"/>
            <w:vAlign w:val="center"/>
          </w:tcPr>
          <w:p w:rsidR="0011294A" w:rsidRDefault="0011294A" w:rsidP="0011294A">
            <w:pPr>
              <w:jc w:val="center"/>
            </w:pPr>
            <w:r>
              <w:t>263°45'29"</w:t>
            </w:r>
          </w:p>
        </w:tc>
        <w:tc>
          <w:tcPr>
            <w:tcW w:w="0" w:type="auto"/>
            <w:vAlign w:val="center"/>
          </w:tcPr>
          <w:p w:rsidR="0011294A" w:rsidRDefault="0011294A" w:rsidP="0011294A">
            <w:pPr>
              <w:jc w:val="center"/>
            </w:pPr>
            <w:r>
              <w:t>1,29</w:t>
            </w:r>
          </w:p>
        </w:tc>
        <w:tc>
          <w:tcPr>
            <w:tcW w:w="0" w:type="auto"/>
            <w:vAlign w:val="center"/>
          </w:tcPr>
          <w:p w:rsidR="0011294A" w:rsidRDefault="0011294A" w:rsidP="0011294A">
            <w:pPr>
              <w:jc w:val="center"/>
            </w:pPr>
            <w:r>
              <w:t>446533,25</w:t>
            </w:r>
          </w:p>
        </w:tc>
        <w:tc>
          <w:tcPr>
            <w:tcW w:w="0" w:type="auto"/>
            <w:vAlign w:val="center"/>
          </w:tcPr>
          <w:p w:rsidR="0011294A" w:rsidRDefault="0011294A" w:rsidP="0011294A">
            <w:pPr>
              <w:jc w:val="center"/>
            </w:pPr>
            <w:r>
              <w:t>2228039,87</w:t>
            </w:r>
          </w:p>
        </w:tc>
      </w:tr>
      <w:tr w:rsidR="0011294A" w:rsidTr="0011294A">
        <w:trPr>
          <w:trHeight w:val="20"/>
        </w:trPr>
        <w:tc>
          <w:tcPr>
            <w:tcW w:w="0" w:type="auto"/>
            <w:vAlign w:val="center"/>
          </w:tcPr>
          <w:p w:rsidR="0011294A" w:rsidRDefault="0011294A" w:rsidP="0011294A">
            <w:pPr>
              <w:jc w:val="center"/>
            </w:pPr>
            <w:r>
              <w:t>1682</w:t>
            </w:r>
          </w:p>
        </w:tc>
        <w:tc>
          <w:tcPr>
            <w:tcW w:w="0" w:type="auto"/>
            <w:vAlign w:val="center"/>
          </w:tcPr>
          <w:p w:rsidR="0011294A" w:rsidRDefault="0011294A" w:rsidP="0011294A">
            <w:pPr>
              <w:jc w:val="center"/>
            </w:pPr>
            <w:r>
              <w:t>174°16'38"</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446531,97</w:t>
            </w:r>
          </w:p>
        </w:tc>
        <w:tc>
          <w:tcPr>
            <w:tcW w:w="0" w:type="auto"/>
            <w:vAlign w:val="center"/>
          </w:tcPr>
          <w:p w:rsidR="0011294A" w:rsidRDefault="0011294A" w:rsidP="0011294A">
            <w:pPr>
              <w:jc w:val="center"/>
            </w:pPr>
            <w:r>
              <w:t>2228039,73</w:t>
            </w:r>
          </w:p>
        </w:tc>
      </w:tr>
      <w:tr w:rsidR="0011294A" w:rsidTr="0011294A">
        <w:trPr>
          <w:trHeight w:val="20"/>
        </w:trPr>
        <w:tc>
          <w:tcPr>
            <w:tcW w:w="0" w:type="auto"/>
            <w:vAlign w:val="center"/>
          </w:tcPr>
          <w:p w:rsidR="0011294A" w:rsidRDefault="0011294A" w:rsidP="0011294A">
            <w:pPr>
              <w:jc w:val="center"/>
            </w:pPr>
            <w:r>
              <w:t>1683</w:t>
            </w:r>
          </w:p>
        </w:tc>
        <w:tc>
          <w:tcPr>
            <w:tcW w:w="0" w:type="auto"/>
            <w:vAlign w:val="center"/>
          </w:tcPr>
          <w:p w:rsidR="0011294A" w:rsidRDefault="0011294A" w:rsidP="0011294A">
            <w:pPr>
              <w:jc w:val="center"/>
            </w:pPr>
            <w:r>
              <w:t>84°20'11"</w:t>
            </w:r>
          </w:p>
        </w:tc>
        <w:tc>
          <w:tcPr>
            <w:tcW w:w="0" w:type="auto"/>
            <w:vAlign w:val="center"/>
          </w:tcPr>
          <w:p w:rsidR="0011294A" w:rsidRDefault="0011294A" w:rsidP="0011294A">
            <w:pPr>
              <w:jc w:val="center"/>
            </w:pPr>
            <w:r>
              <w:t>1,22</w:t>
            </w:r>
          </w:p>
        </w:tc>
        <w:tc>
          <w:tcPr>
            <w:tcW w:w="0" w:type="auto"/>
            <w:vAlign w:val="center"/>
          </w:tcPr>
          <w:p w:rsidR="0011294A" w:rsidRDefault="0011294A" w:rsidP="0011294A">
            <w:pPr>
              <w:jc w:val="center"/>
            </w:pPr>
            <w:r>
              <w:t>446533,38</w:t>
            </w:r>
          </w:p>
        </w:tc>
        <w:tc>
          <w:tcPr>
            <w:tcW w:w="0" w:type="auto"/>
            <w:vAlign w:val="center"/>
          </w:tcPr>
          <w:p w:rsidR="0011294A" w:rsidRDefault="0011294A" w:rsidP="0011294A">
            <w:pPr>
              <w:jc w:val="center"/>
            </w:pPr>
            <w:r>
              <w:t>2228025,66</w:t>
            </w:r>
          </w:p>
        </w:tc>
      </w:tr>
      <w:tr w:rsidR="0011294A" w:rsidTr="0011294A">
        <w:trPr>
          <w:trHeight w:val="20"/>
        </w:trPr>
        <w:tc>
          <w:tcPr>
            <w:tcW w:w="0" w:type="auto"/>
            <w:vAlign w:val="center"/>
          </w:tcPr>
          <w:p w:rsidR="0011294A" w:rsidRDefault="0011294A" w:rsidP="0011294A">
            <w:pPr>
              <w:jc w:val="center"/>
            </w:pPr>
            <w:r>
              <w:t>1684</w:t>
            </w:r>
          </w:p>
        </w:tc>
        <w:tc>
          <w:tcPr>
            <w:tcW w:w="0" w:type="auto"/>
            <w:vAlign w:val="center"/>
          </w:tcPr>
          <w:p w:rsidR="0011294A" w:rsidRDefault="0011294A" w:rsidP="0011294A">
            <w:pPr>
              <w:jc w:val="center"/>
            </w:pPr>
            <w:r>
              <w:t>174°34'42"</w:t>
            </w:r>
          </w:p>
        </w:tc>
        <w:tc>
          <w:tcPr>
            <w:tcW w:w="0" w:type="auto"/>
            <w:vAlign w:val="center"/>
          </w:tcPr>
          <w:p w:rsidR="0011294A" w:rsidRDefault="0011294A" w:rsidP="0011294A">
            <w:pPr>
              <w:jc w:val="center"/>
            </w:pPr>
            <w:r>
              <w:t>170,82</w:t>
            </w:r>
          </w:p>
        </w:tc>
        <w:tc>
          <w:tcPr>
            <w:tcW w:w="0" w:type="auto"/>
            <w:vAlign w:val="center"/>
          </w:tcPr>
          <w:p w:rsidR="0011294A" w:rsidRDefault="0011294A" w:rsidP="0011294A">
            <w:pPr>
              <w:jc w:val="center"/>
            </w:pPr>
            <w:r>
              <w:t>446534,59</w:t>
            </w:r>
          </w:p>
        </w:tc>
        <w:tc>
          <w:tcPr>
            <w:tcW w:w="0" w:type="auto"/>
            <w:vAlign w:val="center"/>
          </w:tcPr>
          <w:p w:rsidR="0011294A" w:rsidRDefault="0011294A" w:rsidP="0011294A">
            <w:pPr>
              <w:jc w:val="center"/>
            </w:pPr>
            <w:r>
              <w:t>2228025,78</w:t>
            </w:r>
          </w:p>
        </w:tc>
      </w:tr>
      <w:tr w:rsidR="0011294A" w:rsidTr="0011294A">
        <w:trPr>
          <w:trHeight w:val="20"/>
        </w:trPr>
        <w:tc>
          <w:tcPr>
            <w:tcW w:w="0" w:type="auto"/>
            <w:vAlign w:val="center"/>
          </w:tcPr>
          <w:p w:rsidR="0011294A" w:rsidRDefault="0011294A" w:rsidP="0011294A">
            <w:pPr>
              <w:jc w:val="center"/>
            </w:pPr>
            <w:r>
              <w:t>1685</w:t>
            </w:r>
          </w:p>
        </w:tc>
        <w:tc>
          <w:tcPr>
            <w:tcW w:w="0" w:type="auto"/>
            <w:vAlign w:val="center"/>
          </w:tcPr>
          <w:p w:rsidR="0011294A" w:rsidRDefault="0011294A" w:rsidP="0011294A">
            <w:pPr>
              <w:jc w:val="center"/>
            </w:pPr>
            <w:r>
              <w:t>264°4'55"</w:t>
            </w:r>
          </w:p>
        </w:tc>
        <w:tc>
          <w:tcPr>
            <w:tcW w:w="0" w:type="auto"/>
            <w:vAlign w:val="center"/>
          </w:tcPr>
          <w:p w:rsidR="0011294A" w:rsidRDefault="0011294A" w:rsidP="0011294A">
            <w:pPr>
              <w:jc w:val="center"/>
            </w:pPr>
            <w:r>
              <w:t>1,65</w:t>
            </w:r>
          </w:p>
        </w:tc>
        <w:tc>
          <w:tcPr>
            <w:tcW w:w="0" w:type="auto"/>
            <w:vAlign w:val="center"/>
          </w:tcPr>
          <w:p w:rsidR="0011294A" w:rsidRDefault="0011294A" w:rsidP="0011294A">
            <w:pPr>
              <w:jc w:val="center"/>
            </w:pPr>
            <w:r>
              <w:t>446550,73</w:t>
            </w:r>
          </w:p>
        </w:tc>
        <w:tc>
          <w:tcPr>
            <w:tcW w:w="0" w:type="auto"/>
            <w:vAlign w:val="center"/>
          </w:tcPr>
          <w:p w:rsidR="0011294A" w:rsidRDefault="0011294A" w:rsidP="0011294A">
            <w:pPr>
              <w:jc w:val="center"/>
            </w:pPr>
            <w:r>
              <w:t>2227855,72</w:t>
            </w:r>
          </w:p>
        </w:tc>
      </w:tr>
      <w:tr w:rsidR="0011294A" w:rsidTr="0011294A">
        <w:trPr>
          <w:trHeight w:val="20"/>
        </w:trPr>
        <w:tc>
          <w:tcPr>
            <w:tcW w:w="0" w:type="auto"/>
            <w:vAlign w:val="center"/>
          </w:tcPr>
          <w:p w:rsidR="0011294A" w:rsidRDefault="0011294A" w:rsidP="0011294A">
            <w:pPr>
              <w:jc w:val="center"/>
            </w:pPr>
            <w:r>
              <w:t>1686</w:t>
            </w:r>
          </w:p>
        </w:tc>
        <w:tc>
          <w:tcPr>
            <w:tcW w:w="0" w:type="auto"/>
            <w:vAlign w:val="center"/>
          </w:tcPr>
          <w:p w:rsidR="0011294A" w:rsidRDefault="0011294A" w:rsidP="0011294A">
            <w:pPr>
              <w:jc w:val="center"/>
            </w:pPr>
            <w:r>
              <w:t>174°14'13"</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446549,09</w:t>
            </w:r>
          </w:p>
        </w:tc>
        <w:tc>
          <w:tcPr>
            <w:tcW w:w="0" w:type="auto"/>
            <w:vAlign w:val="center"/>
          </w:tcPr>
          <w:p w:rsidR="0011294A" w:rsidRDefault="0011294A" w:rsidP="0011294A">
            <w:pPr>
              <w:jc w:val="center"/>
            </w:pPr>
            <w:r>
              <w:t>2227855,55</w:t>
            </w:r>
          </w:p>
        </w:tc>
      </w:tr>
      <w:tr w:rsidR="0011294A" w:rsidTr="0011294A">
        <w:trPr>
          <w:trHeight w:val="20"/>
        </w:trPr>
        <w:tc>
          <w:tcPr>
            <w:tcW w:w="0" w:type="auto"/>
            <w:vAlign w:val="center"/>
          </w:tcPr>
          <w:p w:rsidR="0011294A" w:rsidRDefault="0011294A" w:rsidP="0011294A">
            <w:pPr>
              <w:jc w:val="center"/>
            </w:pPr>
            <w:r>
              <w:t>1687</w:t>
            </w:r>
          </w:p>
        </w:tc>
        <w:tc>
          <w:tcPr>
            <w:tcW w:w="0" w:type="auto"/>
            <w:vAlign w:val="center"/>
          </w:tcPr>
          <w:p w:rsidR="0011294A" w:rsidRDefault="0011294A" w:rsidP="0011294A">
            <w:pPr>
              <w:jc w:val="center"/>
            </w:pPr>
            <w:r>
              <w:t>84°6'23"</w:t>
            </w:r>
          </w:p>
        </w:tc>
        <w:tc>
          <w:tcPr>
            <w:tcW w:w="0" w:type="auto"/>
            <w:vAlign w:val="center"/>
          </w:tcPr>
          <w:p w:rsidR="0011294A" w:rsidRDefault="0011294A" w:rsidP="0011294A">
            <w:pPr>
              <w:jc w:val="center"/>
            </w:pPr>
            <w:r>
              <w:t>1,56</w:t>
            </w:r>
          </w:p>
        </w:tc>
        <w:tc>
          <w:tcPr>
            <w:tcW w:w="0" w:type="auto"/>
            <w:vAlign w:val="center"/>
          </w:tcPr>
          <w:p w:rsidR="0011294A" w:rsidRDefault="0011294A" w:rsidP="0011294A">
            <w:pPr>
              <w:jc w:val="center"/>
            </w:pPr>
            <w:r>
              <w:t>446550,51</w:t>
            </w:r>
          </w:p>
        </w:tc>
        <w:tc>
          <w:tcPr>
            <w:tcW w:w="0" w:type="auto"/>
            <w:vAlign w:val="center"/>
          </w:tcPr>
          <w:p w:rsidR="0011294A" w:rsidRDefault="0011294A" w:rsidP="0011294A">
            <w:pPr>
              <w:jc w:val="center"/>
            </w:pPr>
            <w:r>
              <w:t>2227841,48</w:t>
            </w:r>
          </w:p>
        </w:tc>
      </w:tr>
      <w:tr w:rsidR="0011294A" w:rsidTr="0011294A">
        <w:trPr>
          <w:trHeight w:val="20"/>
        </w:trPr>
        <w:tc>
          <w:tcPr>
            <w:tcW w:w="0" w:type="auto"/>
            <w:vAlign w:val="center"/>
          </w:tcPr>
          <w:p w:rsidR="0011294A" w:rsidRDefault="0011294A" w:rsidP="0011294A">
            <w:pPr>
              <w:jc w:val="center"/>
            </w:pPr>
            <w:r>
              <w:t>1688</w:t>
            </w:r>
          </w:p>
        </w:tc>
        <w:tc>
          <w:tcPr>
            <w:tcW w:w="0" w:type="auto"/>
            <w:vAlign w:val="center"/>
          </w:tcPr>
          <w:p w:rsidR="0011294A" w:rsidRDefault="0011294A" w:rsidP="0011294A">
            <w:pPr>
              <w:jc w:val="center"/>
            </w:pPr>
            <w:r>
              <w:t>174°34'43"</w:t>
            </w:r>
          </w:p>
        </w:tc>
        <w:tc>
          <w:tcPr>
            <w:tcW w:w="0" w:type="auto"/>
            <w:vAlign w:val="center"/>
          </w:tcPr>
          <w:p w:rsidR="0011294A" w:rsidRDefault="0011294A" w:rsidP="0011294A">
            <w:pPr>
              <w:jc w:val="center"/>
            </w:pPr>
            <w:r>
              <w:t>170,83</w:t>
            </w:r>
          </w:p>
        </w:tc>
        <w:tc>
          <w:tcPr>
            <w:tcW w:w="0" w:type="auto"/>
            <w:vAlign w:val="center"/>
          </w:tcPr>
          <w:p w:rsidR="0011294A" w:rsidRDefault="0011294A" w:rsidP="0011294A">
            <w:pPr>
              <w:jc w:val="center"/>
            </w:pPr>
            <w:r>
              <w:t>446552,06</w:t>
            </w:r>
          </w:p>
        </w:tc>
        <w:tc>
          <w:tcPr>
            <w:tcW w:w="0" w:type="auto"/>
            <w:vAlign w:val="center"/>
          </w:tcPr>
          <w:p w:rsidR="0011294A" w:rsidRDefault="0011294A" w:rsidP="0011294A">
            <w:pPr>
              <w:jc w:val="center"/>
            </w:pPr>
            <w:r>
              <w:t>2227841,64</w:t>
            </w:r>
          </w:p>
        </w:tc>
      </w:tr>
      <w:tr w:rsidR="0011294A" w:rsidTr="0011294A">
        <w:trPr>
          <w:trHeight w:val="20"/>
        </w:trPr>
        <w:tc>
          <w:tcPr>
            <w:tcW w:w="0" w:type="auto"/>
            <w:vAlign w:val="center"/>
          </w:tcPr>
          <w:p w:rsidR="0011294A" w:rsidRDefault="0011294A" w:rsidP="0011294A">
            <w:pPr>
              <w:jc w:val="center"/>
            </w:pPr>
            <w:r>
              <w:t>1689</w:t>
            </w:r>
          </w:p>
        </w:tc>
        <w:tc>
          <w:tcPr>
            <w:tcW w:w="0" w:type="auto"/>
            <w:vAlign w:val="center"/>
          </w:tcPr>
          <w:p w:rsidR="0011294A" w:rsidRDefault="0011294A" w:rsidP="0011294A">
            <w:pPr>
              <w:jc w:val="center"/>
            </w:pPr>
            <w:r>
              <w:t>264°0'34"</w:t>
            </w:r>
          </w:p>
        </w:tc>
        <w:tc>
          <w:tcPr>
            <w:tcW w:w="0" w:type="auto"/>
            <w:vAlign w:val="center"/>
          </w:tcPr>
          <w:p w:rsidR="0011294A" w:rsidRDefault="0011294A" w:rsidP="0011294A">
            <w:pPr>
              <w:jc w:val="center"/>
            </w:pPr>
            <w:r>
              <w:t>1,63</w:t>
            </w:r>
          </w:p>
        </w:tc>
        <w:tc>
          <w:tcPr>
            <w:tcW w:w="0" w:type="auto"/>
            <w:vAlign w:val="center"/>
          </w:tcPr>
          <w:p w:rsidR="0011294A" w:rsidRDefault="0011294A" w:rsidP="0011294A">
            <w:pPr>
              <w:jc w:val="center"/>
            </w:pPr>
            <w:r>
              <w:t>446568,20</w:t>
            </w:r>
          </w:p>
        </w:tc>
        <w:tc>
          <w:tcPr>
            <w:tcW w:w="0" w:type="auto"/>
            <w:vAlign w:val="center"/>
          </w:tcPr>
          <w:p w:rsidR="0011294A" w:rsidRDefault="0011294A" w:rsidP="0011294A">
            <w:pPr>
              <w:jc w:val="center"/>
            </w:pPr>
            <w:r>
              <w:t>2227671,57</w:t>
            </w:r>
          </w:p>
        </w:tc>
      </w:tr>
      <w:tr w:rsidR="0011294A" w:rsidTr="0011294A">
        <w:trPr>
          <w:trHeight w:val="20"/>
        </w:trPr>
        <w:tc>
          <w:tcPr>
            <w:tcW w:w="0" w:type="auto"/>
            <w:vAlign w:val="center"/>
          </w:tcPr>
          <w:p w:rsidR="0011294A" w:rsidRDefault="0011294A" w:rsidP="0011294A">
            <w:pPr>
              <w:jc w:val="center"/>
            </w:pPr>
            <w:r>
              <w:t>1690</w:t>
            </w:r>
          </w:p>
        </w:tc>
        <w:tc>
          <w:tcPr>
            <w:tcW w:w="0" w:type="auto"/>
            <w:vAlign w:val="center"/>
          </w:tcPr>
          <w:p w:rsidR="0011294A" w:rsidRDefault="0011294A" w:rsidP="0011294A">
            <w:pPr>
              <w:jc w:val="center"/>
            </w:pPr>
            <w:r>
              <w:t>174°16'24"</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446566,58</w:t>
            </w:r>
          </w:p>
        </w:tc>
        <w:tc>
          <w:tcPr>
            <w:tcW w:w="0" w:type="auto"/>
            <w:vAlign w:val="center"/>
          </w:tcPr>
          <w:p w:rsidR="0011294A" w:rsidRDefault="0011294A" w:rsidP="0011294A">
            <w:pPr>
              <w:jc w:val="center"/>
            </w:pPr>
            <w:r>
              <w:t>2227671,40</w:t>
            </w:r>
          </w:p>
        </w:tc>
      </w:tr>
      <w:tr w:rsidR="0011294A" w:rsidTr="0011294A">
        <w:trPr>
          <w:trHeight w:val="20"/>
        </w:trPr>
        <w:tc>
          <w:tcPr>
            <w:tcW w:w="0" w:type="auto"/>
            <w:vAlign w:val="center"/>
          </w:tcPr>
          <w:p w:rsidR="0011294A" w:rsidRDefault="0011294A" w:rsidP="0011294A">
            <w:pPr>
              <w:jc w:val="center"/>
            </w:pPr>
            <w:r>
              <w:t>1691</w:t>
            </w:r>
          </w:p>
        </w:tc>
        <w:tc>
          <w:tcPr>
            <w:tcW w:w="0" w:type="auto"/>
            <w:vAlign w:val="center"/>
          </w:tcPr>
          <w:p w:rsidR="0011294A" w:rsidRDefault="0011294A" w:rsidP="0011294A">
            <w:pPr>
              <w:jc w:val="center"/>
            </w:pPr>
            <w:r>
              <w:t>84°6'23"</w:t>
            </w:r>
          </w:p>
        </w:tc>
        <w:tc>
          <w:tcPr>
            <w:tcW w:w="0" w:type="auto"/>
            <w:vAlign w:val="center"/>
          </w:tcPr>
          <w:p w:rsidR="0011294A" w:rsidRDefault="0011294A" w:rsidP="0011294A">
            <w:pPr>
              <w:jc w:val="center"/>
            </w:pPr>
            <w:r>
              <w:t>1,56</w:t>
            </w:r>
          </w:p>
        </w:tc>
        <w:tc>
          <w:tcPr>
            <w:tcW w:w="0" w:type="auto"/>
            <w:vAlign w:val="center"/>
          </w:tcPr>
          <w:p w:rsidR="0011294A" w:rsidRDefault="0011294A" w:rsidP="0011294A">
            <w:pPr>
              <w:jc w:val="center"/>
            </w:pPr>
            <w:r>
              <w:t>446567,99</w:t>
            </w:r>
          </w:p>
        </w:tc>
        <w:tc>
          <w:tcPr>
            <w:tcW w:w="0" w:type="auto"/>
            <w:vAlign w:val="center"/>
          </w:tcPr>
          <w:p w:rsidR="0011294A" w:rsidRDefault="0011294A" w:rsidP="0011294A">
            <w:pPr>
              <w:jc w:val="center"/>
            </w:pPr>
            <w:r>
              <w:t>2227657,34</w:t>
            </w:r>
          </w:p>
        </w:tc>
      </w:tr>
      <w:tr w:rsidR="0011294A" w:rsidTr="0011294A">
        <w:trPr>
          <w:trHeight w:val="20"/>
        </w:trPr>
        <w:tc>
          <w:tcPr>
            <w:tcW w:w="0" w:type="auto"/>
            <w:vAlign w:val="center"/>
          </w:tcPr>
          <w:p w:rsidR="0011294A" w:rsidRDefault="0011294A" w:rsidP="0011294A">
            <w:pPr>
              <w:jc w:val="center"/>
            </w:pPr>
            <w:r>
              <w:t>1692</w:t>
            </w:r>
          </w:p>
        </w:tc>
        <w:tc>
          <w:tcPr>
            <w:tcW w:w="0" w:type="auto"/>
            <w:vAlign w:val="center"/>
          </w:tcPr>
          <w:p w:rsidR="0011294A" w:rsidRDefault="0011294A" w:rsidP="0011294A">
            <w:pPr>
              <w:jc w:val="center"/>
            </w:pPr>
            <w:r>
              <w:t>174°35'0"</w:t>
            </w:r>
          </w:p>
        </w:tc>
        <w:tc>
          <w:tcPr>
            <w:tcW w:w="0" w:type="auto"/>
            <w:vAlign w:val="center"/>
          </w:tcPr>
          <w:p w:rsidR="0011294A" w:rsidRDefault="0011294A" w:rsidP="0011294A">
            <w:pPr>
              <w:jc w:val="center"/>
            </w:pPr>
            <w:r>
              <w:t>125,85</w:t>
            </w:r>
          </w:p>
        </w:tc>
        <w:tc>
          <w:tcPr>
            <w:tcW w:w="0" w:type="auto"/>
            <w:vAlign w:val="center"/>
          </w:tcPr>
          <w:p w:rsidR="0011294A" w:rsidRDefault="0011294A" w:rsidP="0011294A">
            <w:pPr>
              <w:jc w:val="center"/>
            </w:pPr>
            <w:r>
              <w:t>446569,54</w:t>
            </w:r>
          </w:p>
        </w:tc>
        <w:tc>
          <w:tcPr>
            <w:tcW w:w="0" w:type="auto"/>
            <w:vAlign w:val="center"/>
          </w:tcPr>
          <w:p w:rsidR="0011294A" w:rsidRDefault="0011294A" w:rsidP="0011294A">
            <w:pPr>
              <w:jc w:val="center"/>
            </w:pPr>
            <w:r>
              <w:t>2227657,50</w:t>
            </w:r>
          </w:p>
        </w:tc>
      </w:tr>
      <w:tr w:rsidR="0011294A" w:rsidTr="0011294A">
        <w:trPr>
          <w:trHeight w:val="20"/>
        </w:trPr>
        <w:tc>
          <w:tcPr>
            <w:tcW w:w="0" w:type="auto"/>
            <w:vAlign w:val="center"/>
          </w:tcPr>
          <w:p w:rsidR="0011294A" w:rsidRDefault="0011294A" w:rsidP="0011294A">
            <w:pPr>
              <w:jc w:val="center"/>
            </w:pPr>
            <w:r>
              <w:t>1693</w:t>
            </w:r>
          </w:p>
        </w:tc>
        <w:tc>
          <w:tcPr>
            <w:tcW w:w="0" w:type="auto"/>
            <w:vAlign w:val="center"/>
          </w:tcPr>
          <w:p w:rsidR="0011294A" w:rsidRDefault="0011294A" w:rsidP="0011294A">
            <w:pPr>
              <w:jc w:val="center"/>
            </w:pPr>
            <w:r>
              <w:t>278°15'1"</w:t>
            </w:r>
          </w:p>
        </w:tc>
        <w:tc>
          <w:tcPr>
            <w:tcW w:w="0" w:type="auto"/>
            <w:vAlign w:val="center"/>
          </w:tcPr>
          <w:p w:rsidR="0011294A" w:rsidRDefault="0011294A" w:rsidP="0011294A">
            <w:pPr>
              <w:jc w:val="center"/>
            </w:pPr>
            <w:r>
              <w:t>2,02</w:t>
            </w:r>
          </w:p>
        </w:tc>
        <w:tc>
          <w:tcPr>
            <w:tcW w:w="0" w:type="auto"/>
            <w:vAlign w:val="center"/>
          </w:tcPr>
          <w:p w:rsidR="0011294A" w:rsidRDefault="0011294A" w:rsidP="0011294A">
            <w:pPr>
              <w:jc w:val="center"/>
            </w:pPr>
            <w:r>
              <w:t>446581,42</w:t>
            </w:r>
          </w:p>
        </w:tc>
        <w:tc>
          <w:tcPr>
            <w:tcW w:w="0" w:type="auto"/>
            <w:vAlign w:val="center"/>
          </w:tcPr>
          <w:p w:rsidR="0011294A" w:rsidRDefault="0011294A" w:rsidP="0011294A">
            <w:pPr>
              <w:jc w:val="center"/>
            </w:pPr>
            <w:r>
              <w:t>2227532,21</w:t>
            </w:r>
          </w:p>
        </w:tc>
      </w:tr>
      <w:tr w:rsidR="0011294A" w:rsidTr="0011294A">
        <w:trPr>
          <w:trHeight w:val="20"/>
        </w:trPr>
        <w:tc>
          <w:tcPr>
            <w:tcW w:w="0" w:type="auto"/>
            <w:vAlign w:val="center"/>
          </w:tcPr>
          <w:p w:rsidR="0011294A" w:rsidRDefault="0011294A" w:rsidP="0011294A">
            <w:pPr>
              <w:jc w:val="center"/>
            </w:pPr>
            <w:r>
              <w:t>1694</w:t>
            </w:r>
          </w:p>
        </w:tc>
        <w:tc>
          <w:tcPr>
            <w:tcW w:w="0" w:type="auto"/>
            <w:vAlign w:val="center"/>
          </w:tcPr>
          <w:p w:rsidR="0011294A" w:rsidRDefault="0011294A" w:rsidP="0011294A">
            <w:pPr>
              <w:jc w:val="center"/>
            </w:pPr>
            <w:r>
              <w:t>188°11'42"</w:t>
            </w:r>
          </w:p>
        </w:tc>
        <w:tc>
          <w:tcPr>
            <w:tcW w:w="0" w:type="auto"/>
            <w:vAlign w:val="center"/>
          </w:tcPr>
          <w:p w:rsidR="0011294A" w:rsidRDefault="0011294A" w:rsidP="0011294A">
            <w:pPr>
              <w:jc w:val="center"/>
            </w:pPr>
            <w:r>
              <w:t>19,99</w:t>
            </w:r>
          </w:p>
        </w:tc>
        <w:tc>
          <w:tcPr>
            <w:tcW w:w="0" w:type="auto"/>
            <w:vAlign w:val="center"/>
          </w:tcPr>
          <w:p w:rsidR="0011294A" w:rsidRDefault="0011294A" w:rsidP="0011294A">
            <w:pPr>
              <w:jc w:val="center"/>
            </w:pPr>
            <w:r>
              <w:t>446579,42</w:t>
            </w:r>
          </w:p>
        </w:tc>
        <w:tc>
          <w:tcPr>
            <w:tcW w:w="0" w:type="auto"/>
            <w:vAlign w:val="center"/>
          </w:tcPr>
          <w:p w:rsidR="0011294A" w:rsidRDefault="0011294A" w:rsidP="0011294A">
            <w:pPr>
              <w:jc w:val="center"/>
            </w:pPr>
            <w:r>
              <w:t>2227532,50</w:t>
            </w:r>
          </w:p>
        </w:tc>
      </w:tr>
      <w:tr w:rsidR="0011294A" w:rsidTr="0011294A">
        <w:trPr>
          <w:trHeight w:val="20"/>
        </w:trPr>
        <w:tc>
          <w:tcPr>
            <w:tcW w:w="0" w:type="auto"/>
            <w:vAlign w:val="center"/>
          </w:tcPr>
          <w:p w:rsidR="0011294A" w:rsidRDefault="0011294A" w:rsidP="0011294A">
            <w:pPr>
              <w:jc w:val="center"/>
            </w:pPr>
            <w:r>
              <w:t>1695</w:t>
            </w:r>
          </w:p>
        </w:tc>
        <w:tc>
          <w:tcPr>
            <w:tcW w:w="0" w:type="auto"/>
            <w:vAlign w:val="center"/>
          </w:tcPr>
          <w:p w:rsidR="0011294A" w:rsidRDefault="0011294A" w:rsidP="0011294A">
            <w:pPr>
              <w:jc w:val="center"/>
            </w:pPr>
            <w:r>
              <w:t>98°38'14"</w:t>
            </w:r>
          </w:p>
        </w:tc>
        <w:tc>
          <w:tcPr>
            <w:tcW w:w="0" w:type="auto"/>
            <w:vAlign w:val="center"/>
          </w:tcPr>
          <w:p w:rsidR="0011294A" w:rsidRDefault="0011294A" w:rsidP="0011294A">
            <w:pPr>
              <w:jc w:val="center"/>
            </w:pPr>
            <w:r>
              <w:t>0,8</w:t>
            </w:r>
          </w:p>
        </w:tc>
        <w:tc>
          <w:tcPr>
            <w:tcW w:w="0" w:type="auto"/>
            <w:vAlign w:val="center"/>
          </w:tcPr>
          <w:p w:rsidR="0011294A" w:rsidRDefault="0011294A" w:rsidP="0011294A">
            <w:pPr>
              <w:jc w:val="center"/>
            </w:pPr>
            <w:r>
              <w:t>446576,57</w:t>
            </w:r>
          </w:p>
        </w:tc>
        <w:tc>
          <w:tcPr>
            <w:tcW w:w="0" w:type="auto"/>
            <w:vAlign w:val="center"/>
          </w:tcPr>
          <w:p w:rsidR="0011294A" w:rsidRDefault="0011294A" w:rsidP="0011294A">
            <w:pPr>
              <w:jc w:val="center"/>
            </w:pPr>
            <w:r>
              <w:t>2227512,71</w:t>
            </w:r>
          </w:p>
        </w:tc>
      </w:tr>
      <w:tr w:rsidR="0011294A" w:rsidTr="0011294A">
        <w:trPr>
          <w:trHeight w:val="20"/>
        </w:trPr>
        <w:tc>
          <w:tcPr>
            <w:tcW w:w="0" w:type="auto"/>
            <w:vAlign w:val="center"/>
          </w:tcPr>
          <w:p w:rsidR="0011294A" w:rsidRDefault="0011294A" w:rsidP="0011294A">
            <w:pPr>
              <w:jc w:val="center"/>
            </w:pPr>
            <w:r>
              <w:t>1696</w:t>
            </w:r>
          </w:p>
        </w:tc>
        <w:tc>
          <w:tcPr>
            <w:tcW w:w="0" w:type="auto"/>
            <w:vAlign w:val="center"/>
          </w:tcPr>
          <w:p w:rsidR="0011294A" w:rsidRDefault="0011294A" w:rsidP="0011294A">
            <w:pPr>
              <w:jc w:val="center"/>
            </w:pPr>
            <w:r>
              <w:t>207°2'27"</w:t>
            </w:r>
          </w:p>
        </w:tc>
        <w:tc>
          <w:tcPr>
            <w:tcW w:w="0" w:type="auto"/>
            <w:vAlign w:val="center"/>
          </w:tcPr>
          <w:p w:rsidR="0011294A" w:rsidRDefault="0011294A" w:rsidP="0011294A">
            <w:pPr>
              <w:jc w:val="center"/>
            </w:pPr>
            <w:r>
              <w:t>161,03</w:t>
            </w:r>
          </w:p>
        </w:tc>
        <w:tc>
          <w:tcPr>
            <w:tcW w:w="0" w:type="auto"/>
            <w:vAlign w:val="center"/>
          </w:tcPr>
          <w:p w:rsidR="0011294A" w:rsidRDefault="0011294A" w:rsidP="0011294A">
            <w:pPr>
              <w:jc w:val="center"/>
            </w:pPr>
            <w:r>
              <w:t>446577,36</w:t>
            </w:r>
          </w:p>
        </w:tc>
        <w:tc>
          <w:tcPr>
            <w:tcW w:w="0" w:type="auto"/>
            <w:vAlign w:val="center"/>
          </w:tcPr>
          <w:p w:rsidR="0011294A" w:rsidRDefault="0011294A" w:rsidP="0011294A">
            <w:pPr>
              <w:jc w:val="center"/>
            </w:pPr>
            <w:r>
              <w:t>2227512,59</w:t>
            </w:r>
          </w:p>
        </w:tc>
      </w:tr>
      <w:tr w:rsidR="0011294A" w:rsidTr="0011294A">
        <w:trPr>
          <w:trHeight w:val="20"/>
        </w:trPr>
        <w:tc>
          <w:tcPr>
            <w:tcW w:w="0" w:type="auto"/>
            <w:vAlign w:val="center"/>
          </w:tcPr>
          <w:p w:rsidR="0011294A" w:rsidRDefault="0011294A" w:rsidP="0011294A">
            <w:pPr>
              <w:jc w:val="center"/>
            </w:pPr>
            <w:r>
              <w:t>1697</w:t>
            </w:r>
          </w:p>
        </w:tc>
        <w:tc>
          <w:tcPr>
            <w:tcW w:w="0" w:type="auto"/>
            <w:vAlign w:val="center"/>
          </w:tcPr>
          <w:p w:rsidR="0011294A" w:rsidRDefault="0011294A" w:rsidP="0011294A">
            <w:pPr>
              <w:jc w:val="center"/>
            </w:pPr>
            <w:r>
              <w:t>294°46'31"</w:t>
            </w:r>
          </w:p>
        </w:tc>
        <w:tc>
          <w:tcPr>
            <w:tcW w:w="0" w:type="auto"/>
            <w:vAlign w:val="center"/>
          </w:tcPr>
          <w:p w:rsidR="0011294A" w:rsidRDefault="0011294A" w:rsidP="0011294A">
            <w:pPr>
              <w:jc w:val="center"/>
            </w:pPr>
            <w:r>
              <w:t>1,72</w:t>
            </w:r>
          </w:p>
        </w:tc>
        <w:tc>
          <w:tcPr>
            <w:tcW w:w="0" w:type="auto"/>
            <w:vAlign w:val="center"/>
          </w:tcPr>
          <w:p w:rsidR="0011294A" w:rsidRDefault="0011294A" w:rsidP="0011294A">
            <w:pPr>
              <w:jc w:val="center"/>
            </w:pPr>
            <w:r>
              <w:t>446504,15</w:t>
            </w:r>
          </w:p>
        </w:tc>
        <w:tc>
          <w:tcPr>
            <w:tcW w:w="0" w:type="auto"/>
            <w:vAlign w:val="center"/>
          </w:tcPr>
          <w:p w:rsidR="0011294A" w:rsidRDefault="0011294A" w:rsidP="0011294A">
            <w:pPr>
              <w:jc w:val="center"/>
            </w:pPr>
            <w:r>
              <w:t>2227369,16</w:t>
            </w:r>
          </w:p>
        </w:tc>
      </w:tr>
      <w:tr w:rsidR="0011294A" w:rsidTr="0011294A">
        <w:trPr>
          <w:trHeight w:val="20"/>
        </w:trPr>
        <w:tc>
          <w:tcPr>
            <w:tcW w:w="0" w:type="auto"/>
            <w:vAlign w:val="center"/>
          </w:tcPr>
          <w:p w:rsidR="0011294A" w:rsidRDefault="0011294A" w:rsidP="0011294A">
            <w:pPr>
              <w:jc w:val="center"/>
            </w:pPr>
            <w:r>
              <w:t>1698</w:t>
            </w:r>
          </w:p>
        </w:tc>
        <w:tc>
          <w:tcPr>
            <w:tcW w:w="0" w:type="auto"/>
            <w:vAlign w:val="center"/>
          </w:tcPr>
          <w:p w:rsidR="0011294A" w:rsidRDefault="0011294A" w:rsidP="0011294A">
            <w:pPr>
              <w:jc w:val="center"/>
            </w:pPr>
            <w:r>
              <w:t>205°15'34"</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446502,59</w:t>
            </w:r>
          </w:p>
        </w:tc>
        <w:tc>
          <w:tcPr>
            <w:tcW w:w="0" w:type="auto"/>
            <w:vAlign w:val="center"/>
          </w:tcPr>
          <w:p w:rsidR="0011294A" w:rsidRDefault="0011294A" w:rsidP="0011294A">
            <w:pPr>
              <w:jc w:val="center"/>
            </w:pPr>
            <w:r>
              <w:t>2227369,88</w:t>
            </w:r>
          </w:p>
        </w:tc>
      </w:tr>
      <w:tr w:rsidR="0011294A" w:rsidTr="0011294A">
        <w:trPr>
          <w:trHeight w:val="20"/>
        </w:trPr>
        <w:tc>
          <w:tcPr>
            <w:tcW w:w="0" w:type="auto"/>
            <w:vAlign w:val="center"/>
          </w:tcPr>
          <w:p w:rsidR="0011294A" w:rsidRDefault="0011294A" w:rsidP="0011294A">
            <w:pPr>
              <w:jc w:val="center"/>
            </w:pPr>
            <w:r>
              <w:t>1699</w:t>
            </w:r>
          </w:p>
        </w:tc>
        <w:tc>
          <w:tcPr>
            <w:tcW w:w="0" w:type="auto"/>
            <w:vAlign w:val="center"/>
          </w:tcPr>
          <w:p w:rsidR="0011294A" w:rsidRDefault="0011294A" w:rsidP="0011294A">
            <w:pPr>
              <w:jc w:val="center"/>
            </w:pPr>
            <w:r>
              <w:t>115°33'36"</w:t>
            </w:r>
          </w:p>
        </w:tc>
        <w:tc>
          <w:tcPr>
            <w:tcW w:w="0" w:type="auto"/>
            <w:vAlign w:val="center"/>
          </w:tcPr>
          <w:p w:rsidR="0011294A" w:rsidRDefault="0011294A" w:rsidP="0011294A">
            <w:pPr>
              <w:jc w:val="center"/>
            </w:pPr>
            <w:r>
              <w:t>1,27</w:t>
            </w:r>
          </w:p>
        </w:tc>
        <w:tc>
          <w:tcPr>
            <w:tcW w:w="0" w:type="auto"/>
            <w:vAlign w:val="center"/>
          </w:tcPr>
          <w:p w:rsidR="0011294A" w:rsidRDefault="0011294A" w:rsidP="0011294A">
            <w:pPr>
              <w:jc w:val="center"/>
            </w:pPr>
            <w:r>
              <w:t>446496,56</w:t>
            </w:r>
          </w:p>
        </w:tc>
        <w:tc>
          <w:tcPr>
            <w:tcW w:w="0" w:type="auto"/>
            <w:vAlign w:val="center"/>
          </w:tcPr>
          <w:p w:rsidR="0011294A" w:rsidRDefault="0011294A" w:rsidP="0011294A">
            <w:pPr>
              <w:jc w:val="center"/>
            </w:pPr>
            <w:r>
              <w:t>2227357,10</w:t>
            </w:r>
          </w:p>
        </w:tc>
      </w:tr>
      <w:tr w:rsidR="0011294A" w:rsidTr="0011294A">
        <w:trPr>
          <w:trHeight w:val="20"/>
        </w:trPr>
        <w:tc>
          <w:tcPr>
            <w:tcW w:w="0" w:type="auto"/>
            <w:vAlign w:val="center"/>
          </w:tcPr>
          <w:p w:rsidR="0011294A" w:rsidRDefault="0011294A" w:rsidP="0011294A">
            <w:pPr>
              <w:jc w:val="center"/>
            </w:pPr>
            <w:r>
              <w:t>1700</w:t>
            </w:r>
          </w:p>
        </w:tc>
        <w:tc>
          <w:tcPr>
            <w:tcW w:w="0" w:type="auto"/>
            <w:vAlign w:val="center"/>
          </w:tcPr>
          <w:p w:rsidR="0011294A" w:rsidRDefault="0011294A" w:rsidP="0011294A">
            <w:pPr>
              <w:jc w:val="center"/>
            </w:pPr>
            <w:r>
              <w:t>207°2'24"</w:t>
            </w:r>
          </w:p>
        </w:tc>
        <w:tc>
          <w:tcPr>
            <w:tcW w:w="0" w:type="auto"/>
            <w:vAlign w:val="center"/>
          </w:tcPr>
          <w:p w:rsidR="0011294A" w:rsidRDefault="0011294A" w:rsidP="0011294A">
            <w:pPr>
              <w:jc w:val="center"/>
            </w:pPr>
            <w:r>
              <w:t>170,98</w:t>
            </w:r>
          </w:p>
        </w:tc>
        <w:tc>
          <w:tcPr>
            <w:tcW w:w="0" w:type="auto"/>
            <w:vAlign w:val="center"/>
          </w:tcPr>
          <w:p w:rsidR="0011294A" w:rsidRDefault="0011294A" w:rsidP="0011294A">
            <w:pPr>
              <w:jc w:val="center"/>
            </w:pPr>
            <w:r>
              <w:t>446497,71</w:t>
            </w:r>
          </w:p>
        </w:tc>
        <w:tc>
          <w:tcPr>
            <w:tcW w:w="0" w:type="auto"/>
            <w:vAlign w:val="center"/>
          </w:tcPr>
          <w:p w:rsidR="0011294A" w:rsidRDefault="0011294A" w:rsidP="0011294A">
            <w:pPr>
              <w:jc w:val="center"/>
            </w:pPr>
            <w:r>
              <w:t>2227356,55</w:t>
            </w:r>
          </w:p>
        </w:tc>
      </w:tr>
      <w:tr w:rsidR="0011294A" w:rsidTr="0011294A">
        <w:trPr>
          <w:trHeight w:val="20"/>
        </w:trPr>
        <w:tc>
          <w:tcPr>
            <w:tcW w:w="0" w:type="auto"/>
            <w:vAlign w:val="center"/>
          </w:tcPr>
          <w:p w:rsidR="0011294A" w:rsidRDefault="0011294A" w:rsidP="0011294A">
            <w:pPr>
              <w:jc w:val="center"/>
            </w:pPr>
            <w:r>
              <w:t>1701</w:t>
            </w:r>
          </w:p>
        </w:tc>
        <w:tc>
          <w:tcPr>
            <w:tcW w:w="0" w:type="auto"/>
            <w:vAlign w:val="center"/>
          </w:tcPr>
          <w:p w:rsidR="0011294A" w:rsidRDefault="0011294A" w:rsidP="0011294A">
            <w:pPr>
              <w:jc w:val="center"/>
            </w:pPr>
            <w:r>
              <w:t>295°15'11"</w:t>
            </w:r>
          </w:p>
        </w:tc>
        <w:tc>
          <w:tcPr>
            <w:tcW w:w="0" w:type="auto"/>
            <w:vAlign w:val="center"/>
          </w:tcPr>
          <w:p w:rsidR="0011294A" w:rsidRDefault="0011294A" w:rsidP="0011294A">
            <w:pPr>
              <w:jc w:val="center"/>
            </w:pPr>
            <w:r>
              <w:t>1,76</w:t>
            </w:r>
          </w:p>
        </w:tc>
        <w:tc>
          <w:tcPr>
            <w:tcW w:w="0" w:type="auto"/>
            <w:vAlign w:val="center"/>
          </w:tcPr>
          <w:p w:rsidR="0011294A" w:rsidRDefault="0011294A" w:rsidP="0011294A">
            <w:pPr>
              <w:jc w:val="center"/>
            </w:pPr>
            <w:r>
              <w:t>446419,98</w:t>
            </w:r>
          </w:p>
        </w:tc>
        <w:tc>
          <w:tcPr>
            <w:tcW w:w="0" w:type="auto"/>
            <w:vAlign w:val="center"/>
          </w:tcPr>
          <w:p w:rsidR="0011294A" w:rsidRDefault="0011294A" w:rsidP="0011294A">
            <w:pPr>
              <w:jc w:val="center"/>
            </w:pPr>
            <w:r>
              <w:t>2227204,26</w:t>
            </w:r>
          </w:p>
        </w:tc>
      </w:tr>
      <w:tr w:rsidR="0011294A" w:rsidTr="0011294A">
        <w:trPr>
          <w:trHeight w:val="20"/>
        </w:trPr>
        <w:tc>
          <w:tcPr>
            <w:tcW w:w="0" w:type="auto"/>
            <w:vAlign w:val="center"/>
          </w:tcPr>
          <w:p w:rsidR="0011294A" w:rsidRDefault="0011294A" w:rsidP="0011294A">
            <w:pPr>
              <w:jc w:val="center"/>
            </w:pPr>
            <w:r>
              <w:t>1702</w:t>
            </w:r>
          </w:p>
        </w:tc>
        <w:tc>
          <w:tcPr>
            <w:tcW w:w="0" w:type="auto"/>
            <w:vAlign w:val="center"/>
          </w:tcPr>
          <w:p w:rsidR="0011294A" w:rsidRDefault="0011294A" w:rsidP="0011294A">
            <w:pPr>
              <w:jc w:val="center"/>
            </w:pPr>
            <w:r>
              <w:t>205°16'43"</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446418,39</w:t>
            </w:r>
          </w:p>
        </w:tc>
        <w:tc>
          <w:tcPr>
            <w:tcW w:w="0" w:type="auto"/>
            <w:vAlign w:val="center"/>
          </w:tcPr>
          <w:p w:rsidR="0011294A" w:rsidRDefault="0011294A" w:rsidP="0011294A">
            <w:pPr>
              <w:jc w:val="center"/>
            </w:pPr>
            <w:r>
              <w:t>2227205,01</w:t>
            </w:r>
          </w:p>
        </w:tc>
      </w:tr>
      <w:tr w:rsidR="0011294A" w:rsidTr="0011294A">
        <w:trPr>
          <w:trHeight w:val="20"/>
        </w:trPr>
        <w:tc>
          <w:tcPr>
            <w:tcW w:w="0" w:type="auto"/>
            <w:vAlign w:val="center"/>
          </w:tcPr>
          <w:p w:rsidR="0011294A" w:rsidRDefault="0011294A" w:rsidP="0011294A">
            <w:pPr>
              <w:jc w:val="center"/>
            </w:pPr>
            <w:r>
              <w:t>1703</w:t>
            </w:r>
          </w:p>
        </w:tc>
        <w:tc>
          <w:tcPr>
            <w:tcW w:w="0" w:type="auto"/>
            <w:vAlign w:val="center"/>
          </w:tcPr>
          <w:p w:rsidR="0011294A" w:rsidRDefault="0011294A" w:rsidP="0011294A">
            <w:pPr>
              <w:jc w:val="center"/>
            </w:pPr>
            <w:r>
              <w:t>115°12'4"</w:t>
            </w:r>
          </w:p>
        </w:tc>
        <w:tc>
          <w:tcPr>
            <w:tcW w:w="0" w:type="auto"/>
            <w:vAlign w:val="center"/>
          </w:tcPr>
          <w:p w:rsidR="0011294A" w:rsidRDefault="0011294A" w:rsidP="0011294A">
            <w:pPr>
              <w:jc w:val="center"/>
            </w:pPr>
            <w:r>
              <w:t>1,32</w:t>
            </w:r>
          </w:p>
        </w:tc>
        <w:tc>
          <w:tcPr>
            <w:tcW w:w="0" w:type="auto"/>
            <w:vAlign w:val="center"/>
          </w:tcPr>
          <w:p w:rsidR="0011294A" w:rsidRDefault="0011294A" w:rsidP="0011294A">
            <w:pPr>
              <w:jc w:val="center"/>
            </w:pPr>
            <w:r>
              <w:t>446412,35</w:t>
            </w:r>
          </w:p>
        </w:tc>
        <w:tc>
          <w:tcPr>
            <w:tcW w:w="0" w:type="auto"/>
            <w:vAlign w:val="center"/>
          </w:tcPr>
          <w:p w:rsidR="0011294A" w:rsidRDefault="0011294A" w:rsidP="0011294A">
            <w:pPr>
              <w:jc w:val="center"/>
            </w:pPr>
            <w:r>
              <w:t>2227192,22</w:t>
            </w:r>
          </w:p>
        </w:tc>
      </w:tr>
      <w:tr w:rsidR="0011294A" w:rsidTr="0011294A">
        <w:trPr>
          <w:trHeight w:val="20"/>
        </w:trPr>
        <w:tc>
          <w:tcPr>
            <w:tcW w:w="0" w:type="auto"/>
            <w:vAlign w:val="center"/>
          </w:tcPr>
          <w:p w:rsidR="0011294A" w:rsidRDefault="0011294A" w:rsidP="0011294A">
            <w:pPr>
              <w:jc w:val="center"/>
            </w:pPr>
            <w:r>
              <w:t>1704</w:t>
            </w:r>
          </w:p>
        </w:tc>
        <w:tc>
          <w:tcPr>
            <w:tcW w:w="0" w:type="auto"/>
            <w:vAlign w:val="center"/>
          </w:tcPr>
          <w:p w:rsidR="0011294A" w:rsidRDefault="0011294A" w:rsidP="0011294A">
            <w:pPr>
              <w:jc w:val="center"/>
            </w:pPr>
            <w:r>
              <w:t>207°2'16"</w:t>
            </w:r>
          </w:p>
        </w:tc>
        <w:tc>
          <w:tcPr>
            <w:tcW w:w="0" w:type="auto"/>
            <w:vAlign w:val="center"/>
          </w:tcPr>
          <w:p w:rsidR="0011294A" w:rsidRDefault="0011294A" w:rsidP="0011294A">
            <w:pPr>
              <w:jc w:val="center"/>
            </w:pPr>
            <w:r>
              <w:t>175,66</w:t>
            </w:r>
          </w:p>
        </w:tc>
        <w:tc>
          <w:tcPr>
            <w:tcW w:w="0" w:type="auto"/>
            <w:vAlign w:val="center"/>
          </w:tcPr>
          <w:p w:rsidR="0011294A" w:rsidRDefault="0011294A" w:rsidP="0011294A">
            <w:pPr>
              <w:jc w:val="center"/>
            </w:pPr>
            <w:r>
              <w:t>446413,54</w:t>
            </w:r>
          </w:p>
        </w:tc>
        <w:tc>
          <w:tcPr>
            <w:tcW w:w="0" w:type="auto"/>
            <w:vAlign w:val="center"/>
          </w:tcPr>
          <w:p w:rsidR="0011294A" w:rsidRDefault="0011294A" w:rsidP="0011294A">
            <w:pPr>
              <w:jc w:val="center"/>
            </w:pPr>
            <w:r>
              <w:t>2227191,66</w:t>
            </w:r>
          </w:p>
        </w:tc>
      </w:tr>
      <w:tr w:rsidR="0011294A" w:rsidTr="0011294A">
        <w:trPr>
          <w:trHeight w:val="20"/>
        </w:trPr>
        <w:tc>
          <w:tcPr>
            <w:tcW w:w="0" w:type="auto"/>
            <w:vAlign w:val="center"/>
          </w:tcPr>
          <w:p w:rsidR="0011294A" w:rsidRDefault="0011294A" w:rsidP="0011294A">
            <w:pPr>
              <w:jc w:val="center"/>
            </w:pPr>
            <w:r>
              <w:t>1705</w:t>
            </w:r>
          </w:p>
        </w:tc>
        <w:tc>
          <w:tcPr>
            <w:tcW w:w="0" w:type="auto"/>
            <w:vAlign w:val="center"/>
          </w:tcPr>
          <w:p w:rsidR="0011294A" w:rsidRDefault="0011294A" w:rsidP="0011294A">
            <w:pPr>
              <w:jc w:val="center"/>
            </w:pPr>
            <w:r>
              <w:t>294°58'41"</w:t>
            </w:r>
          </w:p>
        </w:tc>
        <w:tc>
          <w:tcPr>
            <w:tcW w:w="0" w:type="auto"/>
            <w:vAlign w:val="center"/>
          </w:tcPr>
          <w:p w:rsidR="0011294A" w:rsidRDefault="0011294A" w:rsidP="0011294A">
            <w:pPr>
              <w:jc w:val="center"/>
            </w:pPr>
            <w:r>
              <w:t>1,78</w:t>
            </w:r>
          </w:p>
        </w:tc>
        <w:tc>
          <w:tcPr>
            <w:tcW w:w="0" w:type="auto"/>
            <w:vAlign w:val="center"/>
          </w:tcPr>
          <w:p w:rsidR="0011294A" w:rsidRDefault="0011294A" w:rsidP="0011294A">
            <w:pPr>
              <w:jc w:val="center"/>
            </w:pPr>
            <w:r>
              <w:t>446333,69</w:t>
            </w:r>
          </w:p>
        </w:tc>
        <w:tc>
          <w:tcPr>
            <w:tcW w:w="0" w:type="auto"/>
            <w:vAlign w:val="center"/>
          </w:tcPr>
          <w:p w:rsidR="0011294A" w:rsidRDefault="0011294A" w:rsidP="0011294A">
            <w:pPr>
              <w:jc w:val="center"/>
            </w:pPr>
            <w:r>
              <w:t>2227035,20</w:t>
            </w:r>
          </w:p>
        </w:tc>
      </w:tr>
      <w:tr w:rsidR="0011294A" w:rsidTr="0011294A">
        <w:trPr>
          <w:trHeight w:val="20"/>
        </w:trPr>
        <w:tc>
          <w:tcPr>
            <w:tcW w:w="0" w:type="auto"/>
            <w:vAlign w:val="center"/>
          </w:tcPr>
          <w:p w:rsidR="0011294A" w:rsidRDefault="0011294A" w:rsidP="0011294A">
            <w:pPr>
              <w:jc w:val="center"/>
            </w:pPr>
            <w:r>
              <w:t>1706</w:t>
            </w:r>
          </w:p>
        </w:tc>
        <w:tc>
          <w:tcPr>
            <w:tcW w:w="0" w:type="auto"/>
            <w:vAlign w:val="center"/>
          </w:tcPr>
          <w:p w:rsidR="0011294A" w:rsidRDefault="0011294A" w:rsidP="0011294A">
            <w:pPr>
              <w:jc w:val="center"/>
            </w:pPr>
            <w:r>
              <w:t>205°14'32"</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446332,08</w:t>
            </w:r>
          </w:p>
        </w:tc>
        <w:tc>
          <w:tcPr>
            <w:tcW w:w="0" w:type="auto"/>
            <w:vAlign w:val="center"/>
          </w:tcPr>
          <w:p w:rsidR="0011294A" w:rsidRDefault="0011294A" w:rsidP="0011294A">
            <w:pPr>
              <w:jc w:val="center"/>
            </w:pPr>
            <w:r>
              <w:t>2227035,95</w:t>
            </w:r>
          </w:p>
        </w:tc>
      </w:tr>
      <w:tr w:rsidR="0011294A" w:rsidTr="0011294A">
        <w:trPr>
          <w:trHeight w:val="20"/>
        </w:trPr>
        <w:tc>
          <w:tcPr>
            <w:tcW w:w="0" w:type="auto"/>
            <w:vAlign w:val="center"/>
          </w:tcPr>
          <w:p w:rsidR="0011294A" w:rsidRDefault="0011294A" w:rsidP="0011294A">
            <w:pPr>
              <w:jc w:val="center"/>
            </w:pPr>
            <w:r>
              <w:t>1707</w:t>
            </w:r>
          </w:p>
        </w:tc>
        <w:tc>
          <w:tcPr>
            <w:tcW w:w="0" w:type="auto"/>
            <w:vAlign w:val="center"/>
          </w:tcPr>
          <w:p w:rsidR="0011294A" w:rsidRDefault="0011294A" w:rsidP="0011294A">
            <w:pPr>
              <w:jc w:val="center"/>
            </w:pPr>
            <w:r>
              <w:t>115°13'26"</w:t>
            </w:r>
          </w:p>
        </w:tc>
        <w:tc>
          <w:tcPr>
            <w:tcW w:w="0" w:type="auto"/>
            <w:vAlign w:val="center"/>
          </w:tcPr>
          <w:p w:rsidR="0011294A" w:rsidRDefault="0011294A" w:rsidP="0011294A">
            <w:pPr>
              <w:jc w:val="center"/>
            </w:pPr>
            <w:r>
              <w:t>1,34</w:t>
            </w:r>
          </w:p>
        </w:tc>
        <w:tc>
          <w:tcPr>
            <w:tcW w:w="0" w:type="auto"/>
            <w:vAlign w:val="center"/>
          </w:tcPr>
          <w:p w:rsidR="0011294A" w:rsidRDefault="0011294A" w:rsidP="0011294A">
            <w:pPr>
              <w:jc w:val="center"/>
            </w:pPr>
            <w:r>
              <w:t>446326,05</w:t>
            </w:r>
          </w:p>
        </w:tc>
        <w:tc>
          <w:tcPr>
            <w:tcW w:w="0" w:type="auto"/>
            <w:vAlign w:val="center"/>
          </w:tcPr>
          <w:p w:rsidR="0011294A" w:rsidRDefault="0011294A" w:rsidP="0011294A">
            <w:pPr>
              <w:jc w:val="center"/>
            </w:pPr>
            <w:r>
              <w:t>2227023,16</w:t>
            </w:r>
          </w:p>
        </w:tc>
      </w:tr>
      <w:tr w:rsidR="0011294A" w:rsidTr="0011294A">
        <w:trPr>
          <w:trHeight w:val="20"/>
        </w:trPr>
        <w:tc>
          <w:tcPr>
            <w:tcW w:w="0" w:type="auto"/>
            <w:vAlign w:val="center"/>
          </w:tcPr>
          <w:p w:rsidR="0011294A" w:rsidRDefault="0011294A" w:rsidP="0011294A">
            <w:pPr>
              <w:jc w:val="center"/>
            </w:pPr>
            <w:r>
              <w:t>1708</w:t>
            </w:r>
          </w:p>
        </w:tc>
        <w:tc>
          <w:tcPr>
            <w:tcW w:w="0" w:type="auto"/>
            <w:vAlign w:val="center"/>
          </w:tcPr>
          <w:p w:rsidR="0011294A" w:rsidRDefault="0011294A" w:rsidP="0011294A">
            <w:pPr>
              <w:jc w:val="center"/>
            </w:pPr>
            <w:r>
              <w:t>207°2'38"</w:t>
            </w:r>
          </w:p>
        </w:tc>
        <w:tc>
          <w:tcPr>
            <w:tcW w:w="0" w:type="auto"/>
            <w:vAlign w:val="center"/>
          </w:tcPr>
          <w:p w:rsidR="0011294A" w:rsidRDefault="0011294A" w:rsidP="0011294A">
            <w:pPr>
              <w:jc w:val="center"/>
            </w:pPr>
            <w:r>
              <w:t>165,85</w:t>
            </w:r>
          </w:p>
        </w:tc>
        <w:tc>
          <w:tcPr>
            <w:tcW w:w="0" w:type="auto"/>
            <w:vAlign w:val="center"/>
          </w:tcPr>
          <w:p w:rsidR="0011294A" w:rsidRDefault="0011294A" w:rsidP="0011294A">
            <w:pPr>
              <w:jc w:val="center"/>
            </w:pPr>
            <w:r>
              <w:t>446327,26</w:t>
            </w:r>
          </w:p>
        </w:tc>
        <w:tc>
          <w:tcPr>
            <w:tcW w:w="0" w:type="auto"/>
            <w:vAlign w:val="center"/>
          </w:tcPr>
          <w:p w:rsidR="0011294A" w:rsidRDefault="0011294A" w:rsidP="0011294A">
            <w:pPr>
              <w:jc w:val="center"/>
            </w:pPr>
            <w:r>
              <w:t>2227022,59</w:t>
            </w:r>
          </w:p>
        </w:tc>
      </w:tr>
      <w:tr w:rsidR="0011294A" w:rsidTr="0011294A">
        <w:trPr>
          <w:trHeight w:val="20"/>
        </w:trPr>
        <w:tc>
          <w:tcPr>
            <w:tcW w:w="0" w:type="auto"/>
            <w:vAlign w:val="center"/>
          </w:tcPr>
          <w:p w:rsidR="0011294A" w:rsidRDefault="0011294A" w:rsidP="0011294A">
            <w:pPr>
              <w:jc w:val="center"/>
            </w:pPr>
            <w:r>
              <w:t>1709</w:t>
            </w:r>
          </w:p>
        </w:tc>
        <w:tc>
          <w:tcPr>
            <w:tcW w:w="0" w:type="auto"/>
            <w:vAlign w:val="center"/>
          </w:tcPr>
          <w:p w:rsidR="0011294A" w:rsidRDefault="0011294A" w:rsidP="0011294A">
            <w:pPr>
              <w:jc w:val="center"/>
            </w:pPr>
            <w:r>
              <w:t>295°3'27"</w:t>
            </w:r>
          </w:p>
        </w:tc>
        <w:tc>
          <w:tcPr>
            <w:tcW w:w="0" w:type="auto"/>
            <w:vAlign w:val="center"/>
          </w:tcPr>
          <w:p w:rsidR="0011294A" w:rsidRDefault="0011294A" w:rsidP="0011294A">
            <w:pPr>
              <w:jc w:val="center"/>
            </w:pPr>
            <w:r>
              <w:t>1,7</w:t>
            </w:r>
          </w:p>
        </w:tc>
        <w:tc>
          <w:tcPr>
            <w:tcW w:w="0" w:type="auto"/>
            <w:vAlign w:val="center"/>
          </w:tcPr>
          <w:p w:rsidR="0011294A" w:rsidRDefault="0011294A" w:rsidP="0011294A">
            <w:pPr>
              <w:jc w:val="center"/>
            </w:pPr>
            <w:r>
              <w:t>446251,85</w:t>
            </w:r>
          </w:p>
        </w:tc>
        <w:tc>
          <w:tcPr>
            <w:tcW w:w="0" w:type="auto"/>
            <w:vAlign w:val="center"/>
          </w:tcPr>
          <w:p w:rsidR="0011294A" w:rsidRDefault="0011294A" w:rsidP="0011294A">
            <w:pPr>
              <w:jc w:val="center"/>
            </w:pPr>
            <w:r>
              <w:t>2226874,87</w:t>
            </w:r>
          </w:p>
        </w:tc>
      </w:tr>
      <w:tr w:rsidR="0011294A" w:rsidTr="0011294A">
        <w:trPr>
          <w:trHeight w:val="20"/>
        </w:trPr>
        <w:tc>
          <w:tcPr>
            <w:tcW w:w="0" w:type="auto"/>
            <w:vAlign w:val="center"/>
          </w:tcPr>
          <w:p w:rsidR="0011294A" w:rsidRDefault="0011294A" w:rsidP="0011294A">
            <w:pPr>
              <w:jc w:val="center"/>
            </w:pPr>
            <w:r>
              <w:t>1710</w:t>
            </w:r>
          </w:p>
        </w:tc>
        <w:tc>
          <w:tcPr>
            <w:tcW w:w="0" w:type="auto"/>
            <w:vAlign w:val="center"/>
          </w:tcPr>
          <w:p w:rsidR="0011294A" w:rsidRDefault="0011294A" w:rsidP="0011294A">
            <w:pPr>
              <w:jc w:val="center"/>
            </w:pPr>
            <w:r>
              <w:t>205°15'41"</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446250,31</w:t>
            </w:r>
          </w:p>
        </w:tc>
        <w:tc>
          <w:tcPr>
            <w:tcW w:w="0" w:type="auto"/>
            <w:vAlign w:val="center"/>
          </w:tcPr>
          <w:p w:rsidR="0011294A" w:rsidRDefault="0011294A" w:rsidP="0011294A">
            <w:pPr>
              <w:jc w:val="center"/>
            </w:pPr>
            <w:r>
              <w:t>2226875,59</w:t>
            </w:r>
          </w:p>
        </w:tc>
      </w:tr>
      <w:tr w:rsidR="0011294A" w:rsidTr="0011294A">
        <w:trPr>
          <w:trHeight w:val="20"/>
        </w:trPr>
        <w:tc>
          <w:tcPr>
            <w:tcW w:w="0" w:type="auto"/>
            <w:vAlign w:val="center"/>
          </w:tcPr>
          <w:p w:rsidR="0011294A" w:rsidRDefault="0011294A" w:rsidP="0011294A">
            <w:pPr>
              <w:jc w:val="center"/>
            </w:pPr>
            <w:r>
              <w:t>1711</w:t>
            </w:r>
          </w:p>
        </w:tc>
        <w:tc>
          <w:tcPr>
            <w:tcW w:w="0" w:type="auto"/>
            <w:vAlign w:val="center"/>
          </w:tcPr>
          <w:p w:rsidR="0011294A" w:rsidRDefault="0011294A" w:rsidP="0011294A">
            <w:pPr>
              <w:jc w:val="center"/>
            </w:pPr>
            <w:r>
              <w:t>114°31'11"</w:t>
            </w:r>
          </w:p>
        </w:tc>
        <w:tc>
          <w:tcPr>
            <w:tcW w:w="0" w:type="auto"/>
            <w:vAlign w:val="center"/>
          </w:tcPr>
          <w:p w:rsidR="0011294A" w:rsidRDefault="0011294A" w:rsidP="0011294A">
            <w:pPr>
              <w:jc w:val="center"/>
            </w:pPr>
            <w:r>
              <w:t>1,25</w:t>
            </w:r>
          </w:p>
        </w:tc>
        <w:tc>
          <w:tcPr>
            <w:tcW w:w="0" w:type="auto"/>
            <w:vAlign w:val="center"/>
          </w:tcPr>
          <w:p w:rsidR="0011294A" w:rsidRDefault="0011294A" w:rsidP="0011294A">
            <w:pPr>
              <w:jc w:val="center"/>
            </w:pPr>
            <w:r>
              <w:t>446244,27</w:t>
            </w:r>
          </w:p>
        </w:tc>
        <w:tc>
          <w:tcPr>
            <w:tcW w:w="0" w:type="auto"/>
            <w:vAlign w:val="center"/>
          </w:tcPr>
          <w:p w:rsidR="0011294A" w:rsidRDefault="0011294A" w:rsidP="0011294A">
            <w:pPr>
              <w:jc w:val="center"/>
            </w:pPr>
            <w:r>
              <w:t>2226862,79</w:t>
            </w:r>
          </w:p>
        </w:tc>
      </w:tr>
      <w:tr w:rsidR="0011294A" w:rsidTr="0011294A">
        <w:trPr>
          <w:trHeight w:val="20"/>
        </w:trPr>
        <w:tc>
          <w:tcPr>
            <w:tcW w:w="0" w:type="auto"/>
            <w:vAlign w:val="center"/>
          </w:tcPr>
          <w:p w:rsidR="0011294A" w:rsidRDefault="0011294A" w:rsidP="0011294A">
            <w:pPr>
              <w:jc w:val="center"/>
            </w:pPr>
            <w:r>
              <w:t>1712</w:t>
            </w:r>
          </w:p>
        </w:tc>
        <w:tc>
          <w:tcPr>
            <w:tcW w:w="0" w:type="auto"/>
            <w:vAlign w:val="center"/>
          </w:tcPr>
          <w:p w:rsidR="0011294A" w:rsidRDefault="0011294A" w:rsidP="0011294A">
            <w:pPr>
              <w:jc w:val="center"/>
            </w:pPr>
            <w:r>
              <w:t>207°2'40"</w:t>
            </w:r>
          </w:p>
        </w:tc>
        <w:tc>
          <w:tcPr>
            <w:tcW w:w="0" w:type="auto"/>
            <w:vAlign w:val="center"/>
          </w:tcPr>
          <w:p w:rsidR="0011294A" w:rsidRDefault="0011294A" w:rsidP="0011294A">
            <w:pPr>
              <w:jc w:val="center"/>
            </w:pPr>
            <w:r>
              <w:t>165,74</w:t>
            </w:r>
          </w:p>
        </w:tc>
        <w:tc>
          <w:tcPr>
            <w:tcW w:w="0" w:type="auto"/>
            <w:vAlign w:val="center"/>
          </w:tcPr>
          <w:p w:rsidR="0011294A" w:rsidRDefault="0011294A" w:rsidP="0011294A">
            <w:pPr>
              <w:jc w:val="center"/>
            </w:pPr>
            <w:r>
              <w:t>446245,41</w:t>
            </w:r>
          </w:p>
        </w:tc>
        <w:tc>
          <w:tcPr>
            <w:tcW w:w="0" w:type="auto"/>
            <w:vAlign w:val="center"/>
          </w:tcPr>
          <w:p w:rsidR="0011294A" w:rsidRDefault="0011294A" w:rsidP="0011294A">
            <w:pPr>
              <w:jc w:val="center"/>
            </w:pPr>
            <w:r>
              <w:t>2226862,27</w:t>
            </w:r>
          </w:p>
        </w:tc>
      </w:tr>
      <w:tr w:rsidR="0011294A" w:rsidTr="0011294A">
        <w:trPr>
          <w:trHeight w:val="20"/>
        </w:trPr>
        <w:tc>
          <w:tcPr>
            <w:tcW w:w="0" w:type="auto"/>
            <w:vAlign w:val="center"/>
          </w:tcPr>
          <w:p w:rsidR="0011294A" w:rsidRDefault="0011294A" w:rsidP="0011294A">
            <w:pPr>
              <w:jc w:val="center"/>
            </w:pPr>
            <w:r>
              <w:t>1713</w:t>
            </w:r>
          </w:p>
        </w:tc>
        <w:tc>
          <w:tcPr>
            <w:tcW w:w="0" w:type="auto"/>
            <w:vAlign w:val="center"/>
          </w:tcPr>
          <w:p w:rsidR="0011294A" w:rsidRDefault="0011294A" w:rsidP="0011294A">
            <w:pPr>
              <w:jc w:val="center"/>
            </w:pPr>
            <w:r>
              <w:t>295°11'5"</w:t>
            </w:r>
          </w:p>
        </w:tc>
        <w:tc>
          <w:tcPr>
            <w:tcW w:w="0" w:type="auto"/>
            <w:vAlign w:val="center"/>
          </w:tcPr>
          <w:p w:rsidR="0011294A" w:rsidRDefault="0011294A" w:rsidP="0011294A">
            <w:pPr>
              <w:jc w:val="center"/>
            </w:pPr>
            <w:r>
              <w:t>1,86</w:t>
            </w:r>
          </w:p>
        </w:tc>
        <w:tc>
          <w:tcPr>
            <w:tcW w:w="0" w:type="auto"/>
            <w:vAlign w:val="center"/>
          </w:tcPr>
          <w:p w:rsidR="0011294A" w:rsidRDefault="0011294A" w:rsidP="0011294A">
            <w:pPr>
              <w:jc w:val="center"/>
            </w:pPr>
            <w:r>
              <w:t>446170,05</w:t>
            </w:r>
          </w:p>
        </w:tc>
        <w:tc>
          <w:tcPr>
            <w:tcW w:w="0" w:type="auto"/>
            <w:vAlign w:val="center"/>
          </w:tcPr>
          <w:p w:rsidR="0011294A" w:rsidRDefault="0011294A" w:rsidP="0011294A">
            <w:pPr>
              <w:jc w:val="center"/>
            </w:pPr>
            <w:r>
              <w:t>2226714,65</w:t>
            </w:r>
          </w:p>
        </w:tc>
      </w:tr>
      <w:tr w:rsidR="0011294A" w:rsidTr="0011294A">
        <w:trPr>
          <w:trHeight w:val="20"/>
        </w:trPr>
        <w:tc>
          <w:tcPr>
            <w:tcW w:w="0" w:type="auto"/>
            <w:vAlign w:val="center"/>
          </w:tcPr>
          <w:p w:rsidR="0011294A" w:rsidRDefault="0011294A" w:rsidP="0011294A">
            <w:pPr>
              <w:jc w:val="center"/>
            </w:pPr>
            <w:r>
              <w:t>1714</w:t>
            </w:r>
          </w:p>
        </w:tc>
        <w:tc>
          <w:tcPr>
            <w:tcW w:w="0" w:type="auto"/>
            <w:vAlign w:val="center"/>
          </w:tcPr>
          <w:p w:rsidR="0011294A" w:rsidRDefault="0011294A" w:rsidP="0011294A">
            <w:pPr>
              <w:jc w:val="center"/>
            </w:pPr>
            <w:r>
              <w:t>205°12'20"</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446168,37</w:t>
            </w:r>
          </w:p>
        </w:tc>
        <w:tc>
          <w:tcPr>
            <w:tcW w:w="0" w:type="auto"/>
            <w:vAlign w:val="center"/>
          </w:tcPr>
          <w:p w:rsidR="0011294A" w:rsidRDefault="0011294A" w:rsidP="0011294A">
            <w:pPr>
              <w:jc w:val="center"/>
            </w:pPr>
            <w:r>
              <w:t>2226715,44</w:t>
            </w:r>
          </w:p>
        </w:tc>
      </w:tr>
      <w:tr w:rsidR="0011294A" w:rsidTr="0011294A">
        <w:trPr>
          <w:trHeight w:val="20"/>
        </w:trPr>
        <w:tc>
          <w:tcPr>
            <w:tcW w:w="0" w:type="auto"/>
            <w:vAlign w:val="center"/>
          </w:tcPr>
          <w:p w:rsidR="0011294A" w:rsidRDefault="0011294A" w:rsidP="0011294A">
            <w:pPr>
              <w:jc w:val="center"/>
            </w:pPr>
            <w:r>
              <w:t>1715</w:t>
            </w:r>
          </w:p>
        </w:tc>
        <w:tc>
          <w:tcPr>
            <w:tcW w:w="0" w:type="auto"/>
            <w:vAlign w:val="center"/>
          </w:tcPr>
          <w:p w:rsidR="0011294A" w:rsidRDefault="0011294A" w:rsidP="0011294A">
            <w:pPr>
              <w:jc w:val="center"/>
            </w:pPr>
            <w:r>
              <w:t>115°6'53"</w:t>
            </w:r>
          </w:p>
        </w:tc>
        <w:tc>
          <w:tcPr>
            <w:tcW w:w="0" w:type="auto"/>
            <w:vAlign w:val="center"/>
          </w:tcPr>
          <w:p w:rsidR="0011294A" w:rsidRDefault="0011294A" w:rsidP="0011294A">
            <w:pPr>
              <w:jc w:val="center"/>
            </w:pPr>
            <w:r>
              <w:t>1,41</w:t>
            </w:r>
          </w:p>
        </w:tc>
        <w:tc>
          <w:tcPr>
            <w:tcW w:w="0" w:type="auto"/>
            <w:vAlign w:val="center"/>
          </w:tcPr>
          <w:p w:rsidR="0011294A" w:rsidRDefault="0011294A" w:rsidP="0011294A">
            <w:pPr>
              <w:jc w:val="center"/>
            </w:pPr>
            <w:r>
              <w:t>446162,35</w:t>
            </w:r>
          </w:p>
        </w:tc>
        <w:tc>
          <w:tcPr>
            <w:tcW w:w="0" w:type="auto"/>
            <w:vAlign w:val="center"/>
          </w:tcPr>
          <w:p w:rsidR="0011294A" w:rsidRDefault="0011294A" w:rsidP="0011294A">
            <w:pPr>
              <w:jc w:val="center"/>
            </w:pPr>
            <w:r>
              <w:t>2226702,65</w:t>
            </w:r>
          </w:p>
        </w:tc>
      </w:tr>
      <w:tr w:rsidR="0011294A" w:rsidTr="0011294A">
        <w:trPr>
          <w:trHeight w:val="20"/>
        </w:trPr>
        <w:tc>
          <w:tcPr>
            <w:tcW w:w="0" w:type="auto"/>
            <w:vAlign w:val="center"/>
          </w:tcPr>
          <w:p w:rsidR="0011294A" w:rsidRDefault="0011294A" w:rsidP="0011294A">
            <w:pPr>
              <w:jc w:val="center"/>
            </w:pPr>
            <w:r>
              <w:t>1716</w:t>
            </w:r>
          </w:p>
        </w:tc>
        <w:tc>
          <w:tcPr>
            <w:tcW w:w="0" w:type="auto"/>
            <w:vAlign w:val="center"/>
          </w:tcPr>
          <w:p w:rsidR="0011294A" w:rsidRDefault="0011294A" w:rsidP="0011294A">
            <w:pPr>
              <w:jc w:val="center"/>
            </w:pPr>
            <w:r>
              <w:t>207°2'32"</w:t>
            </w:r>
          </w:p>
        </w:tc>
        <w:tc>
          <w:tcPr>
            <w:tcW w:w="0" w:type="auto"/>
            <w:vAlign w:val="center"/>
          </w:tcPr>
          <w:p w:rsidR="0011294A" w:rsidRDefault="0011294A" w:rsidP="0011294A">
            <w:pPr>
              <w:jc w:val="center"/>
            </w:pPr>
            <w:r>
              <w:t>165,89</w:t>
            </w:r>
          </w:p>
        </w:tc>
        <w:tc>
          <w:tcPr>
            <w:tcW w:w="0" w:type="auto"/>
            <w:vAlign w:val="center"/>
          </w:tcPr>
          <w:p w:rsidR="0011294A" w:rsidRDefault="0011294A" w:rsidP="0011294A">
            <w:pPr>
              <w:jc w:val="center"/>
            </w:pPr>
            <w:r>
              <w:t>446163,63</w:t>
            </w:r>
          </w:p>
        </w:tc>
        <w:tc>
          <w:tcPr>
            <w:tcW w:w="0" w:type="auto"/>
            <w:vAlign w:val="center"/>
          </w:tcPr>
          <w:p w:rsidR="0011294A" w:rsidRDefault="0011294A" w:rsidP="0011294A">
            <w:pPr>
              <w:jc w:val="center"/>
            </w:pPr>
            <w:r>
              <w:t>2226702,05</w:t>
            </w:r>
          </w:p>
        </w:tc>
      </w:tr>
      <w:tr w:rsidR="0011294A" w:rsidTr="0011294A">
        <w:trPr>
          <w:trHeight w:val="20"/>
        </w:trPr>
        <w:tc>
          <w:tcPr>
            <w:tcW w:w="0" w:type="auto"/>
            <w:vAlign w:val="center"/>
          </w:tcPr>
          <w:p w:rsidR="0011294A" w:rsidRDefault="0011294A" w:rsidP="0011294A">
            <w:pPr>
              <w:jc w:val="center"/>
            </w:pPr>
            <w:r>
              <w:t>1717</w:t>
            </w:r>
          </w:p>
        </w:tc>
        <w:tc>
          <w:tcPr>
            <w:tcW w:w="0" w:type="auto"/>
            <w:vAlign w:val="center"/>
          </w:tcPr>
          <w:p w:rsidR="0011294A" w:rsidRDefault="0011294A" w:rsidP="0011294A">
            <w:pPr>
              <w:jc w:val="center"/>
            </w:pPr>
            <w:r>
              <w:t>295°13'8"</w:t>
            </w:r>
          </w:p>
        </w:tc>
        <w:tc>
          <w:tcPr>
            <w:tcW w:w="0" w:type="auto"/>
            <w:vAlign w:val="center"/>
          </w:tcPr>
          <w:p w:rsidR="0011294A" w:rsidRDefault="0011294A" w:rsidP="0011294A">
            <w:pPr>
              <w:jc w:val="center"/>
            </w:pPr>
            <w:r>
              <w:t>1,71</w:t>
            </w:r>
          </w:p>
        </w:tc>
        <w:tc>
          <w:tcPr>
            <w:tcW w:w="0" w:type="auto"/>
            <w:vAlign w:val="center"/>
          </w:tcPr>
          <w:p w:rsidR="0011294A" w:rsidRDefault="0011294A" w:rsidP="0011294A">
            <w:pPr>
              <w:jc w:val="center"/>
            </w:pPr>
            <w:r>
              <w:t>446088,21</w:t>
            </w:r>
          </w:p>
        </w:tc>
        <w:tc>
          <w:tcPr>
            <w:tcW w:w="0" w:type="auto"/>
            <w:vAlign w:val="center"/>
          </w:tcPr>
          <w:p w:rsidR="0011294A" w:rsidRDefault="0011294A" w:rsidP="0011294A">
            <w:pPr>
              <w:jc w:val="center"/>
            </w:pPr>
            <w:r>
              <w:t>2226554,30</w:t>
            </w:r>
          </w:p>
        </w:tc>
      </w:tr>
      <w:tr w:rsidR="0011294A" w:rsidTr="0011294A">
        <w:trPr>
          <w:trHeight w:val="20"/>
        </w:trPr>
        <w:tc>
          <w:tcPr>
            <w:tcW w:w="0" w:type="auto"/>
            <w:vAlign w:val="center"/>
          </w:tcPr>
          <w:p w:rsidR="0011294A" w:rsidRDefault="0011294A" w:rsidP="0011294A">
            <w:pPr>
              <w:jc w:val="center"/>
            </w:pPr>
            <w:r>
              <w:t>1718</w:t>
            </w:r>
          </w:p>
        </w:tc>
        <w:tc>
          <w:tcPr>
            <w:tcW w:w="0" w:type="auto"/>
            <w:vAlign w:val="center"/>
          </w:tcPr>
          <w:p w:rsidR="0011294A" w:rsidRDefault="0011294A" w:rsidP="0011294A">
            <w:pPr>
              <w:jc w:val="center"/>
            </w:pPr>
            <w:r>
              <w:t>205°13'29"</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446086,66</w:t>
            </w:r>
          </w:p>
        </w:tc>
        <w:tc>
          <w:tcPr>
            <w:tcW w:w="0" w:type="auto"/>
            <w:vAlign w:val="center"/>
          </w:tcPr>
          <w:p w:rsidR="0011294A" w:rsidRDefault="0011294A" w:rsidP="0011294A">
            <w:pPr>
              <w:jc w:val="center"/>
            </w:pPr>
            <w:r>
              <w:t>2226555,03</w:t>
            </w:r>
          </w:p>
        </w:tc>
      </w:tr>
      <w:tr w:rsidR="0011294A" w:rsidTr="0011294A">
        <w:trPr>
          <w:trHeight w:val="20"/>
        </w:trPr>
        <w:tc>
          <w:tcPr>
            <w:tcW w:w="0" w:type="auto"/>
            <w:vAlign w:val="center"/>
          </w:tcPr>
          <w:p w:rsidR="0011294A" w:rsidRDefault="0011294A" w:rsidP="0011294A">
            <w:pPr>
              <w:jc w:val="center"/>
            </w:pPr>
            <w:r>
              <w:t>1719</w:t>
            </w:r>
          </w:p>
        </w:tc>
        <w:tc>
          <w:tcPr>
            <w:tcW w:w="0" w:type="auto"/>
            <w:vAlign w:val="center"/>
          </w:tcPr>
          <w:p w:rsidR="0011294A" w:rsidRDefault="0011294A" w:rsidP="0011294A">
            <w:pPr>
              <w:jc w:val="center"/>
            </w:pPr>
            <w:r>
              <w:t>115°20'46"</w:t>
            </w:r>
          </w:p>
        </w:tc>
        <w:tc>
          <w:tcPr>
            <w:tcW w:w="0" w:type="auto"/>
            <w:vAlign w:val="center"/>
          </w:tcPr>
          <w:p w:rsidR="0011294A" w:rsidRDefault="0011294A" w:rsidP="0011294A">
            <w:pPr>
              <w:jc w:val="center"/>
            </w:pPr>
            <w:r>
              <w:t>1,26</w:t>
            </w:r>
          </w:p>
        </w:tc>
        <w:tc>
          <w:tcPr>
            <w:tcW w:w="0" w:type="auto"/>
            <w:vAlign w:val="center"/>
          </w:tcPr>
          <w:p w:rsidR="0011294A" w:rsidRDefault="0011294A" w:rsidP="0011294A">
            <w:pPr>
              <w:jc w:val="center"/>
            </w:pPr>
            <w:r>
              <w:t>446080,63</w:t>
            </w:r>
          </w:p>
        </w:tc>
        <w:tc>
          <w:tcPr>
            <w:tcW w:w="0" w:type="auto"/>
            <w:vAlign w:val="center"/>
          </w:tcPr>
          <w:p w:rsidR="0011294A" w:rsidRDefault="0011294A" w:rsidP="0011294A">
            <w:pPr>
              <w:jc w:val="center"/>
            </w:pPr>
            <w:r>
              <w:t>2226542,23</w:t>
            </w:r>
          </w:p>
        </w:tc>
      </w:tr>
      <w:tr w:rsidR="0011294A" w:rsidTr="0011294A">
        <w:trPr>
          <w:trHeight w:val="20"/>
        </w:trPr>
        <w:tc>
          <w:tcPr>
            <w:tcW w:w="0" w:type="auto"/>
            <w:vAlign w:val="center"/>
          </w:tcPr>
          <w:p w:rsidR="0011294A" w:rsidRDefault="0011294A" w:rsidP="0011294A">
            <w:pPr>
              <w:jc w:val="center"/>
            </w:pPr>
            <w:r>
              <w:t>1720</w:t>
            </w:r>
          </w:p>
        </w:tc>
        <w:tc>
          <w:tcPr>
            <w:tcW w:w="0" w:type="auto"/>
            <w:vAlign w:val="center"/>
          </w:tcPr>
          <w:p w:rsidR="0011294A" w:rsidRDefault="0011294A" w:rsidP="0011294A">
            <w:pPr>
              <w:jc w:val="center"/>
            </w:pPr>
            <w:r>
              <w:t>207°2'30"</w:t>
            </w:r>
          </w:p>
        </w:tc>
        <w:tc>
          <w:tcPr>
            <w:tcW w:w="0" w:type="auto"/>
            <w:vAlign w:val="center"/>
          </w:tcPr>
          <w:p w:rsidR="0011294A" w:rsidRDefault="0011294A" w:rsidP="0011294A">
            <w:pPr>
              <w:jc w:val="center"/>
            </w:pPr>
            <w:r>
              <w:t>122,58</w:t>
            </w:r>
          </w:p>
        </w:tc>
        <w:tc>
          <w:tcPr>
            <w:tcW w:w="0" w:type="auto"/>
            <w:vAlign w:val="center"/>
          </w:tcPr>
          <w:p w:rsidR="0011294A" w:rsidRDefault="0011294A" w:rsidP="0011294A">
            <w:pPr>
              <w:jc w:val="center"/>
            </w:pPr>
            <w:r>
              <w:t>446081,77</w:t>
            </w:r>
          </w:p>
        </w:tc>
        <w:tc>
          <w:tcPr>
            <w:tcW w:w="0" w:type="auto"/>
            <w:vAlign w:val="center"/>
          </w:tcPr>
          <w:p w:rsidR="0011294A" w:rsidRDefault="0011294A" w:rsidP="0011294A">
            <w:pPr>
              <w:jc w:val="center"/>
            </w:pPr>
            <w:r>
              <w:t>2226541,69</w:t>
            </w:r>
          </w:p>
        </w:tc>
      </w:tr>
      <w:tr w:rsidR="0011294A" w:rsidTr="0011294A">
        <w:trPr>
          <w:trHeight w:val="20"/>
        </w:trPr>
        <w:tc>
          <w:tcPr>
            <w:tcW w:w="0" w:type="auto"/>
            <w:vAlign w:val="center"/>
          </w:tcPr>
          <w:p w:rsidR="0011294A" w:rsidRDefault="0011294A" w:rsidP="0011294A">
            <w:pPr>
              <w:jc w:val="center"/>
            </w:pPr>
            <w:r>
              <w:t>1721</w:t>
            </w:r>
          </w:p>
        </w:tc>
        <w:tc>
          <w:tcPr>
            <w:tcW w:w="0" w:type="auto"/>
            <w:vAlign w:val="center"/>
          </w:tcPr>
          <w:p w:rsidR="0011294A" w:rsidRDefault="0011294A" w:rsidP="0011294A">
            <w:pPr>
              <w:jc w:val="center"/>
            </w:pPr>
            <w:r>
              <w:t>283°1'11"</w:t>
            </w:r>
          </w:p>
        </w:tc>
        <w:tc>
          <w:tcPr>
            <w:tcW w:w="0" w:type="auto"/>
            <w:vAlign w:val="center"/>
          </w:tcPr>
          <w:p w:rsidR="0011294A" w:rsidRDefault="0011294A" w:rsidP="0011294A">
            <w:pPr>
              <w:jc w:val="center"/>
            </w:pPr>
            <w:r>
              <w:t>6,84</w:t>
            </w:r>
          </w:p>
        </w:tc>
        <w:tc>
          <w:tcPr>
            <w:tcW w:w="0" w:type="auto"/>
            <w:vAlign w:val="center"/>
          </w:tcPr>
          <w:p w:rsidR="0011294A" w:rsidRDefault="0011294A" w:rsidP="0011294A">
            <w:pPr>
              <w:jc w:val="center"/>
            </w:pPr>
            <w:r>
              <w:t>446026,04</w:t>
            </w:r>
          </w:p>
        </w:tc>
        <w:tc>
          <w:tcPr>
            <w:tcW w:w="0" w:type="auto"/>
            <w:vAlign w:val="center"/>
          </w:tcPr>
          <w:p w:rsidR="0011294A" w:rsidRDefault="0011294A" w:rsidP="0011294A">
            <w:pPr>
              <w:jc w:val="center"/>
            </w:pPr>
            <w:r>
              <w:t>2226432,51</w:t>
            </w:r>
          </w:p>
        </w:tc>
      </w:tr>
      <w:tr w:rsidR="0011294A" w:rsidTr="0011294A">
        <w:trPr>
          <w:trHeight w:val="20"/>
        </w:trPr>
        <w:tc>
          <w:tcPr>
            <w:tcW w:w="0" w:type="auto"/>
            <w:vAlign w:val="center"/>
          </w:tcPr>
          <w:p w:rsidR="0011294A" w:rsidRDefault="0011294A" w:rsidP="0011294A">
            <w:pPr>
              <w:jc w:val="center"/>
            </w:pPr>
            <w:r>
              <w:lastRenderedPageBreak/>
              <w:t>1722</w:t>
            </w:r>
          </w:p>
        </w:tc>
        <w:tc>
          <w:tcPr>
            <w:tcW w:w="0" w:type="auto"/>
            <w:vAlign w:val="center"/>
          </w:tcPr>
          <w:p w:rsidR="0011294A" w:rsidRDefault="0011294A" w:rsidP="0011294A">
            <w:pPr>
              <w:jc w:val="center"/>
            </w:pPr>
            <w:r>
              <w:t>193°4'11"</w:t>
            </w:r>
          </w:p>
        </w:tc>
        <w:tc>
          <w:tcPr>
            <w:tcW w:w="0" w:type="auto"/>
            <w:vAlign w:val="center"/>
          </w:tcPr>
          <w:p w:rsidR="0011294A" w:rsidRDefault="0011294A" w:rsidP="0011294A">
            <w:pPr>
              <w:jc w:val="center"/>
            </w:pPr>
            <w:r>
              <w:t>19,99</w:t>
            </w:r>
          </w:p>
        </w:tc>
        <w:tc>
          <w:tcPr>
            <w:tcW w:w="0" w:type="auto"/>
            <w:vAlign w:val="center"/>
          </w:tcPr>
          <w:p w:rsidR="0011294A" w:rsidRDefault="0011294A" w:rsidP="0011294A">
            <w:pPr>
              <w:jc w:val="center"/>
            </w:pPr>
            <w:r>
              <w:t>446019,38</w:t>
            </w:r>
          </w:p>
        </w:tc>
        <w:tc>
          <w:tcPr>
            <w:tcW w:w="0" w:type="auto"/>
            <w:vAlign w:val="center"/>
          </w:tcPr>
          <w:p w:rsidR="0011294A" w:rsidRDefault="0011294A" w:rsidP="0011294A">
            <w:pPr>
              <w:jc w:val="center"/>
            </w:pPr>
            <w:r>
              <w:t>2226434,05</w:t>
            </w:r>
          </w:p>
        </w:tc>
      </w:tr>
      <w:tr w:rsidR="0011294A" w:rsidTr="0011294A">
        <w:trPr>
          <w:trHeight w:val="20"/>
        </w:trPr>
        <w:tc>
          <w:tcPr>
            <w:tcW w:w="0" w:type="auto"/>
            <w:vAlign w:val="center"/>
          </w:tcPr>
          <w:p w:rsidR="0011294A" w:rsidRDefault="0011294A" w:rsidP="0011294A">
            <w:pPr>
              <w:jc w:val="center"/>
            </w:pPr>
            <w:r>
              <w:t>1723</w:t>
            </w:r>
          </w:p>
        </w:tc>
        <w:tc>
          <w:tcPr>
            <w:tcW w:w="0" w:type="auto"/>
            <w:vAlign w:val="center"/>
          </w:tcPr>
          <w:p w:rsidR="0011294A" w:rsidRDefault="0011294A" w:rsidP="0011294A">
            <w:pPr>
              <w:jc w:val="center"/>
            </w:pPr>
            <w:r>
              <w:t>103°3'60"</w:t>
            </w:r>
          </w:p>
        </w:tc>
        <w:tc>
          <w:tcPr>
            <w:tcW w:w="0" w:type="auto"/>
            <w:vAlign w:val="center"/>
          </w:tcPr>
          <w:p w:rsidR="0011294A" w:rsidRDefault="0011294A" w:rsidP="0011294A">
            <w:pPr>
              <w:jc w:val="center"/>
            </w:pPr>
            <w:r>
              <w:t>7,17</w:t>
            </w:r>
          </w:p>
        </w:tc>
        <w:tc>
          <w:tcPr>
            <w:tcW w:w="0" w:type="auto"/>
            <w:vAlign w:val="center"/>
          </w:tcPr>
          <w:p w:rsidR="0011294A" w:rsidRDefault="0011294A" w:rsidP="0011294A">
            <w:pPr>
              <w:jc w:val="center"/>
            </w:pPr>
            <w:r>
              <w:t>446014,86</w:t>
            </w:r>
          </w:p>
        </w:tc>
        <w:tc>
          <w:tcPr>
            <w:tcW w:w="0" w:type="auto"/>
            <w:vAlign w:val="center"/>
          </w:tcPr>
          <w:p w:rsidR="0011294A" w:rsidRDefault="0011294A" w:rsidP="0011294A">
            <w:pPr>
              <w:jc w:val="center"/>
            </w:pPr>
            <w:r>
              <w:t>2226414,58</w:t>
            </w:r>
          </w:p>
        </w:tc>
      </w:tr>
      <w:tr w:rsidR="0011294A" w:rsidTr="0011294A">
        <w:trPr>
          <w:trHeight w:val="20"/>
        </w:trPr>
        <w:tc>
          <w:tcPr>
            <w:tcW w:w="0" w:type="auto"/>
            <w:vAlign w:val="center"/>
          </w:tcPr>
          <w:p w:rsidR="0011294A" w:rsidRDefault="0011294A" w:rsidP="0011294A">
            <w:pPr>
              <w:jc w:val="center"/>
            </w:pPr>
            <w:r>
              <w:t>1724</w:t>
            </w:r>
          </w:p>
        </w:tc>
        <w:tc>
          <w:tcPr>
            <w:tcW w:w="0" w:type="auto"/>
            <w:vAlign w:val="center"/>
          </w:tcPr>
          <w:p w:rsidR="0011294A" w:rsidRDefault="0011294A" w:rsidP="0011294A">
            <w:pPr>
              <w:jc w:val="center"/>
            </w:pPr>
            <w:r>
              <w:t>177°10'35"</w:t>
            </w:r>
          </w:p>
        </w:tc>
        <w:tc>
          <w:tcPr>
            <w:tcW w:w="0" w:type="auto"/>
            <w:vAlign w:val="center"/>
          </w:tcPr>
          <w:p w:rsidR="0011294A" w:rsidRDefault="0011294A" w:rsidP="0011294A">
            <w:pPr>
              <w:jc w:val="center"/>
            </w:pPr>
            <w:r>
              <w:t>170,32</w:t>
            </w:r>
          </w:p>
        </w:tc>
        <w:tc>
          <w:tcPr>
            <w:tcW w:w="0" w:type="auto"/>
            <w:vAlign w:val="center"/>
          </w:tcPr>
          <w:p w:rsidR="0011294A" w:rsidRDefault="0011294A" w:rsidP="0011294A">
            <w:pPr>
              <w:jc w:val="center"/>
            </w:pPr>
            <w:r>
              <w:t>446021,84</w:t>
            </w:r>
          </w:p>
        </w:tc>
        <w:tc>
          <w:tcPr>
            <w:tcW w:w="0" w:type="auto"/>
            <w:vAlign w:val="center"/>
          </w:tcPr>
          <w:p w:rsidR="0011294A" w:rsidRDefault="0011294A" w:rsidP="0011294A">
            <w:pPr>
              <w:jc w:val="center"/>
            </w:pPr>
            <w:r>
              <w:t>2226412,96</w:t>
            </w:r>
          </w:p>
        </w:tc>
      </w:tr>
      <w:tr w:rsidR="0011294A" w:rsidTr="0011294A">
        <w:trPr>
          <w:trHeight w:val="20"/>
        </w:trPr>
        <w:tc>
          <w:tcPr>
            <w:tcW w:w="0" w:type="auto"/>
            <w:vAlign w:val="center"/>
          </w:tcPr>
          <w:p w:rsidR="0011294A" w:rsidRDefault="0011294A" w:rsidP="0011294A">
            <w:pPr>
              <w:jc w:val="center"/>
            </w:pPr>
            <w:r>
              <w:t>1725</w:t>
            </w:r>
          </w:p>
        </w:tc>
        <w:tc>
          <w:tcPr>
            <w:tcW w:w="0" w:type="auto"/>
            <w:vAlign w:val="center"/>
          </w:tcPr>
          <w:p w:rsidR="0011294A" w:rsidRDefault="0011294A" w:rsidP="0011294A">
            <w:pPr>
              <w:jc w:val="center"/>
            </w:pPr>
            <w:r>
              <w:t>267°22'50"</w:t>
            </w:r>
          </w:p>
        </w:tc>
        <w:tc>
          <w:tcPr>
            <w:tcW w:w="0" w:type="auto"/>
            <w:vAlign w:val="center"/>
          </w:tcPr>
          <w:p w:rsidR="0011294A" w:rsidRDefault="0011294A" w:rsidP="0011294A">
            <w:pPr>
              <w:jc w:val="center"/>
            </w:pPr>
            <w:r>
              <w:t>1,53</w:t>
            </w:r>
          </w:p>
        </w:tc>
        <w:tc>
          <w:tcPr>
            <w:tcW w:w="0" w:type="auto"/>
            <w:vAlign w:val="center"/>
          </w:tcPr>
          <w:p w:rsidR="0011294A" w:rsidRDefault="0011294A" w:rsidP="0011294A">
            <w:pPr>
              <w:jc w:val="center"/>
            </w:pPr>
            <w:r>
              <w:t>446030,23</w:t>
            </w:r>
          </w:p>
        </w:tc>
        <w:tc>
          <w:tcPr>
            <w:tcW w:w="0" w:type="auto"/>
            <w:vAlign w:val="center"/>
          </w:tcPr>
          <w:p w:rsidR="0011294A" w:rsidRDefault="0011294A" w:rsidP="0011294A">
            <w:pPr>
              <w:jc w:val="center"/>
            </w:pPr>
            <w:r>
              <w:t>2226242,85</w:t>
            </w:r>
          </w:p>
        </w:tc>
      </w:tr>
      <w:tr w:rsidR="0011294A" w:rsidTr="0011294A">
        <w:trPr>
          <w:trHeight w:val="20"/>
        </w:trPr>
        <w:tc>
          <w:tcPr>
            <w:tcW w:w="0" w:type="auto"/>
            <w:vAlign w:val="center"/>
          </w:tcPr>
          <w:p w:rsidR="0011294A" w:rsidRDefault="0011294A" w:rsidP="0011294A">
            <w:pPr>
              <w:jc w:val="center"/>
            </w:pPr>
            <w:r>
              <w:t>1726</w:t>
            </w:r>
          </w:p>
        </w:tc>
        <w:tc>
          <w:tcPr>
            <w:tcW w:w="0" w:type="auto"/>
            <w:vAlign w:val="center"/>
          </w:tcPr>
          <w:p w:rsidR="0011294A" w:rsidRDefault="0011294A" w:rsidP="0011294A">
            <w:pPr>
              <w:jc w:val="center"/>
            </w:pPr>
            <w:r>
              <w:t>177°19'26"</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446028,70</w:t>
            </w:r>
          </w:p>
        </w:tc>
        <w:tc>
          <w:tcPr>
            <w:tcW w:w="0" w:type="auto"/>
            <w:vAlign w:val="center"/>
          </w:tcPr>
          <w:p w:rsidR="0011294A" w:rsidRDefault="0011294A" w:rsidP="0011294A">
            <w:pPr>
              <w:jc w:val="center"/>
            </w:pPr>
            <w:r>
              <w:t>2226242,78</w:t>
            </w:r>
          </w:p>
        </w:tc>
      </w:tr>
      <w:tr w:rsidR="0011294A" w:rsidTr="0011294A">
        <w:trPr>
          <w:trHeight w:val="20"/>
        </w:trPr>
        <w:tc>
          <w:tcPr>
            <w:tcW w:w="0" w:type="auto"/>
            <w:vAlign w:val="center"/>
          </w:tcPr>
          <w:p w:rsidR="0011294A" w:rsidRDefault="0011294A" w:rsidP="0011294A">
            <w:pPr>
              <w:jc w:val="center"/>
            </w:pPr>
            <w:r>
              <w:t>1727</w:t>
            </w:r>
          </w:p>
        </w:tc>
        <w:tc>
          <w:tcPr>
            <w:tcW w:w="0" w:type="auto"/>
            <w:vAlign w:val="center"/>
          </w:tcPr>
          <w:p w:rsidR="0011294A" w:rsidRDefault="0011294A" w:rsidP="0011294A">
            <w:pPr>
              <w:jc w:val="center"/>
            </w:pPr>
            <w:r>
              <w:t>87°26'50"</w:t>
            </w:r>
          </w:p>
        </w:tc>
        <w:tc>
          <w:tcPr>
            <w:tcW w:w="0" w:type="auto"/>
            <w:vAlign w:val="center"/>
          </w:tcPr>
          <w:p w:rsidR="0011294A" w:rsidRDefault="0011294A" w:rsidP="0011294A">
            <w:pPr>
              <w:jc w:val="center"/>
            </w:pPr>
            <w:r>
              <w:t>1,57</w:t>
            </w:r>
          </w:p>
        </w:tc>
        <w:tc>
          <w:tcPr>
            <w:tcW w:w="0" w:type="auto"/>
            <w:vAlign w:val="center"/>
          </w:tcPr>
          <w:p w:rsidR="0011294A" w:rsidRDefault="0011294A" w:rsidP="0011294A">
            <w:pPr>
              <w:jc w:val="center"/>
            </w:pPr>
            <w:r>
              <w:t>446029,36</w:t>
            </w:r>
          </w:p>
        </w:tc>
        <w:tc>
          <w:tcPr>
            <w:tcW w:w="0" w:type="auto"/>
            <w:vAlign w:val="center"/>
          </w:tcPr>
          <w:p w:rsidR="0011294A" w:rsidRDefault="0011294A" w:rsidP="0011294A">
            <w:pPr>
              <w:jc w:val="center"/>
            </w:pPr>
            <w:r>
              <w:t>2226228,66</w:t>
            </w:r>
          </w:p>
        </w:tc>
      </w:tr>
      <w:tr w:rsidR="0011294A" w:rsidTr="0011294A">
        <w:trPr>
          <w:trHeight w:val="20"/>
        </w:trPr>
        <w:tc>
          <w:tcPr>
            <w:tcW w:w="0" w:type="auto"/>
            <w:vAlign w:val="center"/>
          </w:tcPr>
          <w:p w:rsidR="0011294A" w:rsidRDefault="0011294A" w:rsidP="0011294A">
            <w:pPr>
              <w:jc w:val="center"/>
            </w:pPr>
            <w:r>
              <w:t>1728</w:t>
            </w:r>
          </w:p>
        </w:tc>
        <w:tc>
          <w:tcPr>
            <w:tcW w:w="0" w:type="auto"/>
            <w:vAlign w:val="center"/>
          </w:tcPr>
          <w:p w:rsidR="0011294A" w:rsidRDefault="0011294A" w:rsidP="0011294A">
            <w:pPr>
              <w:jc w:val="center"/>
            </w:pPr>
            <w:r>
              <w:t>177°10'42"</w:t>
            </w:r>
          </w:p>
        </w:tc>
        <w:tc>
          <w:tcPr>
            <w:tcW w:w="0" w:type="auto"/>
            <w:vAlign w:val="center"/>
          </w:tcPr>
          <w:p w:rsidR="0011294A" w:rsidRDefault="0011294A" w:rsidP="0011294A">
            <w:pPr>
              <w:jc w:val="center"/>
            </w:pPr>
            <w:r>
              <w:t>170,84</w:t>
            </w:r>
          </w:p>
        </w:tc>
        <w:tc>
          <w:tcPr>
            <w:tcW w:w="0" w:type="auto"/>
            <w:vAlign w:val="center"/>
          </w:tcPr>
          <w:p w:rsidR="0011294A" w:rsidRDefault="0011294A" w:rsidP="0011294A">
            <w:pPr>
              <w:jc w:val="center"/>
            </w:pPr>
            <w:r>
              <w:t>446030,93</w:t>
            </w:r>
          </w:p>
        </w:tc>
        <w:tc>
          <w:tcPr>
            <w:tcW w:w="0" w:type="auto"/>
            <w:vAlign w:val="center"/>
          </w:tcPr>
          <w:p w:rsidR="0011294A" w:rsidRDefault="0011294A" w:rsidP="0011294A">
            <w:pPr>
              <w:jc w:val="center"/>
            </w:pPr>
            <w:r>
              <w:t>2226228,73</w:t>
            </w:r>
          </w:p>
        </w:tc>
      </w:tr>
      <w:tr w:rsidR="0011294A" w:rsidTr="0011294A">
        <w:trPr>
          <w:trHeight w:val="20"/>
        </w:trPr>
        <w:tc>
          <w:tcPr>
            <w:tcW w:w="0" w:type="auto"/>
            <w:vAlign w:val="center"/>
          </w:tcPr>
          <w:p w:rsidR="0011294A" w:rsidRDefault="0011294A" w:rsidP="0011294A">
            <w:pPr>
              <w:jc w:val="center"/>
            </w:pPr>
            <w:r>
              <w:t>1729</w:t>
            </w:r>
          </w:p>
        </w:tc>
        <w:tc>
          <w:tcPr>
            <w:tcW w:w="0" w:type="auto"/>
            <w:vAlign w:val="center"/>
          </w:tcPr>
          <w:p w:rsidR="0011294A" w:rsidRDefault="0011294A" w:rsidP="0011294A">
            <w:pPr>
              <w:jc w:val="center"/>
            </w:pPr>
            <w:r>
              <w:t>267°22'50"</w:t>
            </w:r>
          </w:p>
        </w:tc>
        <w:tc>
          <w:tcPr>
            <w:tcW w:w="0" w:type="auto"/>
            <w:vAlign w:val="center"/>
          </w:tcPr>
          <w:p w:rsidR="0011294A" w:rsidRDefault="0011294A" w:rsidP="0011294A">
            <w:pPr>
              <w:jc w:val="center"/>
            </w:pPr>
            <w:r>
              <w:t>1,53</w:t>
            </w:r>
          </w:p>
        </w:tc>
        <w:tc>
          <w:tcPr>
            <w:tcW w:w="0" w:type="auto"/>
            <w:vAlign w:val="center"/>
          </w:tcPr>
          <w:p w:rsidR="0011294A" w:rsidRDefault="0011294A" w:rsidP="0011294A">
            <w:pPr>
              <w:jc w:val="center"/>
            </w:pPr>
            <w:r>
              <w:t>446039,34</w:t>
            </w:r>
          </w:p>
        </w:tc>
        <w:tc>
          <w:tcPr>
            <w:tcW w:w="0" w:type="auto"/>
            <w:vAlign w:val="center"/>
          </w:tcPr>
          <w:p w:rsidR="0011294A" w:rsidRDefault="0011294A" w:rsidP="0011294A">
            <w:pPr>
              <w:jc w:val="center"/>
            </w:pPr>
            <w:r>
              <w:t>2226058,10</w:t>
            </w:r>
          </w:p>
        </w:tc>
      </w:tr>
      <w:tr w:rsidR="0011294A" w:rsidTr="0011294A">
        <w:trPr>
          <w:trHeight w:val="20"/>
        </w:trPr>
        <w:tc>
          <w:tcPr>
            <w:tcW w:w="0" w:type="auto"/>
            <w:vAlign w:val="center"/>
          </w:tcPr>
          <w:p w:rsidR="0011294A" w:rsidRDefault="0011294A" w:rsidP="0011294A">
            <w:pPr>
              <w:jc w:val="center"/>
            </w:pPr>
            <w:r>
              <w:t>1730</w:t>
            </w:r>
          </w:p>
        </w:tc>
        <w:tc>
          <w:tcPr>
            <w:tcW w:w="0" w:type="auto"/>
            <w:vAlign w:val="center"/>
          </w:tcPr>
          <w:p w:rsidR="0011294A" w:rsidRDefault="0011294A" w:rsidP="0011294A">
            <w:pPr>
              <w:jc w:val="center"/>
            </w:pPr>
            <w:r>
              <w:t>177°21'58"</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446037,81</w:t>
            </w:r>
          </w:p>
        </w:tc>
        <w:tc>
          <w:tcPr>
            <w:tcW w:w="0" w:type="auto"/>
            <w:vAlign w:val="center"/>
          </w:tcPr>
          <w:p w:rsidR="0011294A" w:rsidRDefault="0011294A" w:rsidP="0011294A">
            <w:pPr>
              <w:jc w:val="center"/>
            </w:pPr>
            <w:r>
              <w:t>2226058,03</w:t>
            </w:r>
          </w:p>
        </w:tc>
      </w:tr>
      <w:tr w:rsidR="0011294A" w:rsidTr="0011294A">
        <w:trPr>
          <w:trHeight w:val="20"/>
        </w:trPr>
        <w:tc>
          <w:tcPr>
            <w:tcW w:w="0" w:type="auto"/>
            <w:vAlign w:val="center"/>
          </w:tcPr>
          <w:p w:rsidR="0011294A" w:rsidRDefault="0011294A" w:rsidP="0011294A">
            <w:pPr>
              <w:jc w:val="center"/>
            </w:pPr>
            <w:r>
              <w:t>1731</w:t>
            </w:r>
          </w:p>
        </w:tc>
        <w:tc>
          <w:tcPr>
            <w:tcW w:w="0" w:type="auto"/>
            <w:vAlign w:val="center"/>
          </w:tcPr>
          <w:p w:rsidR="0011294A" w:rsidRDefault="0011294A" w:rsidP="0011294A">
            <w:pPr>
              <w:jc w:val="center"/>
            </w:pPr>
            <w:r>
              <w:t>87°7'11"</w:t>
            </w:r>
          </w:p>
        </w:tc>
        <w:tc>
          <w:tcPr>
            <w:tcW w:w="0" w:type="auto"/>
            <w:vAlign w:val="center"/>
          </w:tcPr>
          <w:p w:rsidR="0011294A" w:rsidRDefault="0011294A" w:rsidP="0011294A">
            <w:pPr>
              <w:jc w:val="center"/>
            </w:pPr>
            <w:r>
              <w:t>1,59</w:t>
            </w:r>
          </w:p>
        </w:tc>
        <w:tc>
          <w:tcPr>
            <w:tcW w:w="0" w:type="auto"/>
            <w:vAlign w:val="center"/>
          </w:tcPr>
          <w:p w:rsidR="0011294A" w:rsidRDefault="0011294A" w:rsidP="0011294A">
            <w:pPr>
              <w:jc w:val="center"/>
            </w:pPr>
            <w:r>
              <w:t>446038,46</w:t>
            </w:r>
          </w:p>
        </w:tc>
        <w:tc>
          <w:tcPr>
            <w:tcW w:w="0" w:type="auto"/>
            <w:vAlign w:val="center"/>
          </w:tcPr>
          <w:p w:rsidR="0011294A" w:rsidRDefault="0011294A" w:rsidP="0011294A">
            <w:pPr>
              <w:jc w:val="center"/>
            </w:pPr>
            <w:r>
              <w:t>2226043,90</w:t>
            </w:r>
          </w:p>
        </w:tc>
      </w:tr>
      <w:tr w:rsidR="0011294A" w:rsidTr="0011294A">
        <w:trPr>
          <w:trHeight w:val="20"/>
        </w:trPr>
        <w:tc>
          <w:tcPr>
            <w:tcW w:w="0" w:type="auto"/>
            <w:vAlign w:val="center"/>
          </w:tcPr>
          <w:p w:rsidR="0011294A" w:rsidRDefault="0011294A" w:rsidP="0011294A">
            <w:pPr>
              <w:jc w:val="center"/>
            </w:pPr>
            <w:r>
              <w:t>1732</w:t>
            </w:r>
          </w:p>
        </w:tc>
        <w:tc>
          <w:tcPr>
            <w:tcW w:w="0" w:type="auto"/>
            <w:vAlign w:val="center"/>
          </w:tcPr>
          <w:p w:rsidR="0011294A" w:rsidRDefault="0011294A" w:rsidP="0011294A">
            <w:pPr>
              <w:jc w:val="center"/>
            </w:pPr>
            <w:r>
              <w:t>177°10'39"</w:t>
            </w:r>
          </w:p>
        </w:tc>
        <w:tc>
          <w:tcPr>
            <w:tcW w:w="0" w:type="auto"/>
            <w:vAlign w:val="center"/>
          </w:tcPr>
          <w:p w:rsidR="0011294A" w:rsidRDefault="0011294A" w:rsidP="0011294A">
            <w:pPr>
              <w:jc w:val="center"/>
            </w:pPr>
            <w:r>
              <w:t>160,84</w:t>
            </w:r>
          </w:p>
        </w:tc>
        <w:tc>
          <w:tcPr>
            <w:tcW w:w="0" w:type="auto"/>
            <w:vAlign w:val="center"/>
          </w:tcPr>
          <w:p w:rsidR="0011294A" w:rsidRDefault="0011294A" w:rsidP="0011294A">
            <w:pPr>
              <w:jc w:val="center"/>
            </w:pPr>
            <w:r>
              <w:t>446040,05</w:t>
            </w:r>
          </w:p>
        </w:tc>
        <w:tc>
          <w:tcPr>
            <w:tcW w:w="0" w:type="auto"/>
            <w:vAlign w:val="center"/>
          </w:tcPr>
          <w:p w:rsidR="0011294A" w:rsidRDefault="0011294A" w:rsidP="0011294A">
            <w:pPr>
              <w:jc w:val="center"/>
            </w:pPr>
            <w:r>
              <w:t>2226043,98</w:t>
            </w:r>
          </w:p>
        </w:tc>
      </w:tr>
      <w:tr w:rsidR="0011294A" w:rsidTr="0011294A">
        <w:trPr>
          <w:trHeight w:val="20"/>
        </w:trPr>
        <w:tc>
          <w:tcPr>
            <w:tcW w:w="0" w:type="auto"/>
            <w:vAlign w:val="center"/>
          </w:tcPr>
          <w:p w:rsidR="0011294A" w:rsidRDefault="0011294A" w:rsidP="0011294A">
            <w:pPr>
              <w:jc w:val="center"/>
            </w:pPr>
            <w:r>
              <w:t>1733</w:t>
            </w:r>
          </w:p>
        </w:tc>
        <w:tc>
          <w:tcPr>
            <w:tcW w:w="0" w:type="auto"/>
            <w:vAlign w:val="center"/>
          </w:tcPr>
          <w:p w:rsidR="0011294A" w:rsidRDefault="0011294A" w:rsidP="0011294A">
            <w:pPr>
              <w:jc w:val="center"/>
            </w:pPr>
            <w:r>
              <w:t>267°22'50"</w:t>
            </w:r>
          </w:p>
        </w:tc>
        <w:tc>
          <w:tcPr>
            <w:tcW w:w="0" w:type="auto"/>
            <w:vAlign w:val="center"/>
          </w:tcPr>
          <w:p w:rsidR="0011294A" w:rsidRDefault="0011294A" w:rsidP="0011294A">
            <w:pPr>
              <w:jc w:val="center"/>
            </w:pPr>
            <w:r>
              <w:t>1,53</w:t>
            </w:r>
          </w:p>
        </w:tc>
        <w:tc>
          <w:tcPr>
            <w:tcW w:w="0" w:type="auto"/>
            <w:vAlign w:val="center"/>
          </w:tcPr>
          <w:p w:rsidR="0011294A" w:rsidRDefault="0011294A" w:rsidP="0011294A">
            <w:pPr>
              <w:jc w:val="center"/>
            </w:pPr>
            <w:r>
              <w:t>446047,97</w:t>
            </w:r>
          </w:p>
        </w:tc>
        <w:tc>
          <w:tcPr>
            <w:tcW w:w="0" w:type="auto"/>
            <w:vAlign w:val="center"/>
          </w:tcPr>
          <w:p w:rsidR="0011294A" w:rsidRDefault="0011294A" w:rsidP="0011294A">
            <w:pPr>
              <w:jc w:val="center"/>
            </w:pPr>
            <w:r>
              <w:t>2225883,34</w:t>
            </w:r>
          </w:p>
        </w:tc>
      </w:tr>
      <w:tr w:rsidR="0011294A" w:rsidTr="0011294A">
        <w:trPr>
          <w:trHeight w:val="20"/>
        </w:trPr>
        <w:tc>
          <w:tcPr>
            <w:tcW w:w="0" w:type="auto"/>
            <w:vAlign w:val="center"/>
          </w:tcPr>
          <w:p w:rsidR="0011294A" w:rsidRDefault="0011294A" w:rsidP="0011294A">
            <w:pPr>
              <w:jc w:val="center"/>
            </w:pPr>
            <w:r>
              <w:t>1734</w:t>
            </w:r>
          </w:p>
        </w:tc>
        <w:tc>
          <w:tcPr>
            <w:tcW w:w="0" w:type="auto"/>
            <w:vAlign w:val="center"/>
          </w:tcPr>
          <w:p w:rsidR="0011294A" w:rsidRDefault="0011294A" w:rsidP="0011294A">
            <w:pPr>
              <w:jc w:val="center"/>
            </w:pPr>
            <w:r>
              <w:t>177°22'5"</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446046,44</w:t>
            </w:r>
          </w:p>
        </w:tc>
        <w:tc>
          <w:tcPr>
            <w:tcW w:w="0" w:type="auto"/>
            <w:vAlign w:val="center"/>
          </w:tcPr>
          <w:p w:rsidR="0011294A" w:rsidRDefault="0011294A" w:rsidP="0011294A">
            <w:pPr>
              <w:jc w:val="center"/>
            </w:pPr>
            <w:r>
              <w:t>2225883,27</w:t>
            </w:r>
          </w:p>
        </w:tc>
      </w:tr>
      <w:tr w:rsidR="0011294A" w:rsidTr="0011294A">
        <w:trPr>
          <w:trHeight w:val="20"/>
        </w:trPr>
        <w:tc>
          <w:tcPr>
            <w:tcW w:w="0" w:type="auto"/>
            <w:vAlign w:val="center"/>
          </w:tcPr>
          <w:p w:rsidR="0011294A" w:rsidRDefault="0011294A" w:rsidP="0011294A">
            <w:pPr>
              <w:jc w:val="center"/>
            </w:pPr>
            <w:r>
              <w:t>1735</w:t>
            </w:r>
          </w:p>
        </w:tc>
        <w:tc>
          <w:tcPr>
            <w:tcW w:w="0" w:type="auto"/>
            <w:vAlign w:val="center"/>
          </w:tcPr>
          <w:p w:rsidR="0011294A" w:rsidRDefault="0011294A" w:rsidP="0011294A">
            <w:pPr>
              <w:jc w:val="center"/>
            </w:pPr>
            <w:r>
              <w:t>87°6'5"</w:t>
            </w:r>
          </w:p>
        </w:tc>
        <w:tc>
          <w:tcPr>
            <w:tcW w:w="0" w:type="auto"/>
            <w:vAlign w:val="center"/>
          </w:tcPr>
          <w:p w:rsidR="0011294A" w:rsidRDefault="0011294A" w:rsidP="0011294A">
            <w:pPr>
              <w:jc w:val="center"/>
            </w:pPr>
            <w:r>
              <w:t>1,58</w:t>
            </w:r>
          </w:p>
        </w:tc>
        <w:tc>
          <w:tcPr>
            <w:tcW w:w="0" w:type="auto"/>
            <w:vAlign w:val="center"/>
          </w:tcPr>
          <w:p w:rsidR="0011294A" w:rsidRDefault="0011294A" w:rsidP="0011294A">
            <w:pPr>
              <w:jc w:val="center"/>
            </w:pPr>
            <w:r>
              <w:t>446047,09</w:t>
            </w:r>
          </w:p>
        </w:tc>
        <w:tc>
          <w:tcPr>
            <w:tcW w:w="0" w:type="auto"/>
            <w:vAlign w:val="center"/>
          </w:tcPr>
          <w:p w:rsidR="0011294A" w:rsidRDefault="0011294A" w:rsidP="0011294A">
            <w:pPr>
              <w:jc w:val="center"/>
            </w:pPr>
            <w:r>
              <w:t>2225869,13</w:t>
            </w:r>
          </w:p>
        </w:tc>
      </w:tr>
      <w:tr w:rsidR="0011294A" w:rsidTr="0011294A">
        <w:trPr>
          <w:trHeight w:val="20"/>
        </w:trPr>
        <w:tc>
          <w:tcPr>
            <w:tcW w:w="0" w:type="auto"/>
            <w:vAlign w:val="center"/>
          </w:tcPr>
          <w:p w:rsidR="0011294A" w:rsidRDefault="0011294A" w:rsidP="0011294A">
            <w:pPr>
              <w:jc w:val="center"/>
            </w:pPr>
            <w:r>
              <w:t>1736</w:t>
            </w:r>
          </w:p>
        </w:tc>
        <w:tc>
          <w:tcPr>
            <w:tcW w:w="0" w:type="auto"/>
            <w:vAlign w:val="center"/>
          </w:tcPr>
          <w:p w:rsidR="0011294A" w:rsidRDefault="0011294A" w:rsidP="0011294A">
            <w:pPr>
              <w:jc w:val="center"/>
            </w:pPr>
            <w:r>
              <w:t>177°10'38"</w:t>
            </w:r>
          </w:p>
        </w:tc>
        <w:tc>
          <w:tcPr>
            <w:tcW w:w="0" w:type="auto"/>
            <w:vAlign w:val="center"/>
          </w:tcPr>
          <w:p w:rsidR="0011294A" w:rsidRDefault="0011294A" w:rsidP="0011294A">
            <w:pPr>
              <w:jc w:val="center"/>
            </w:pPr>
            <w:r>
              <w:t>170,77</w:t>
            </w:r>
          </w:p>
        </w:tc>
        <w:tc>
          <w:tcPr>
            <w:tcW w:w="0" w:type="auto"/>
            <w:vAlign w:val="center"/>
          </w:tcPr>
          <w:p w:rsidR="0011294A" w:rsidRDefault="0011294A" w:rsidP="0011294A">
            <w:pPr>
              <w:jc w:val="center"/>
            </w:pPr>
            <w:r>
              <w:t>446048,67</w:t>
            </w:r>
          </w:p>
        </w:tc>
        <w:tc>
          <w:tcPr>
            <w:tcW w:w="0" w:type="auto"/>
            <w:vAlign w:val="center"/>
          </w:tcPr>
          <w:p w:rsidR="0011294A" w:rsidRDefault="0011294A" w:rsidP="0011294A">
            <w:pPr>
              <w:jc w:val="center"/>
            </w:pPr>
            <w:r>
              <w:t>2225869,21</w:t>
            </w:r>
          </w:p>
        </w:tc>
      </w:tr>
      <w:tr w:rsidR="0011294A" w:rsidTr="0011294A">
        <w:trPr>
          <w:trHeight w:val="20"/>
        </w:trPr>
        <w:tc>
          <w:tcPr>
            <w:tcW w:w="0" w:type="auto"/>
            <w:vAlign w:val="center"/>
          </w:tcPr>
          <w:p w:rsidR="0011294A" w:rsidRDefault="0011294A" w:rsidP="0011294A">
            <w:pPr>
              <w:jc w:val="center"/>
            </w:pPr>
            <w:r>
              <w:t>1737</w:t>
            </w:r>
          </w:p>
        </w:tc>
        <w:tc>
          <w:tcPr>
            <w:tcW w:w="0" w:type="auto"/>
            <w:vAlign w:val="center"/>
          </w:tcPr>
          <w:p w:rsidR="0011294A" w:rsidRDefault="0011294A" w:rsidP="0011294A">
            <w:pPr>
              <w:jc w:val="center"/>
            </w:pPr>
            <w:r>
              <w:t>266°38'1"</w:t>
            </w:r>
          </w:p>
        </w:tc>
        <w:tc>
          <w:tcPr>
            <w:tcW w:w="0" w:type="auto"/>
            <w:vAlign w:val="center"/>
          </w:tcPr>
          <w:p w:rsidR="0011294A" w:rsidRDefault="0011294A" w:rsidP="0011294A">
            <w:pPr>
              <w:jc w:val="center"/>
            </w:pPr>
            <w:r>
              <w:t>1,53</w:t>
            </w:r>
          </w:p>
        </w:tc>
        <w:tc>
          <w:tcPr>
            <w:tcW w:w="0" w:type="auto"/>
            <w:vAlign w:val="center"/>
          </w:tcPr>
          <w:p w:rsidR="0011294A" w:rsidRDefault="0011294A" w:rsidP="0011294A">
            <w:pPr>
              <w:jc w:val="center"/>
            </w:pPr>
            <w:r>
              <w:t>446057,08</w:t>
            </w:r>
          </w:p>
        </w:tc>
        <w:tc>
          <w:tcPr>
            <w:tcW w:w="0" w:type="auto"/>
            <w:vAlign w:val="center"/>
          </w:tcPr>
          <w:p w:rsidR="0011294A" w:rsidRDefault="0011294A" w:rsidP="0011294A">
            <w:pPr>
              <w:jc w:val="center"/>
            </w:pPr>
            <w:r>
              <w:t>2225698,65</w:t>
            </w:r>
          </w:p>
        </w:tc>
      </w:tr>
      <w:tr w:rsidR="0011294A" w:rsidTr="0011294A">
        <w:trPr>
          <w:trHeight w:val="20"/>
        </w:trPr>
        <w:tc>
          <w:tcPr>
            <w:tcW w:w="0" w:type="auto"/>
            <w:vAlign w:val="center"/>
          </w:tcPr>
          <w:p w:rsidR="0011294A" w:rsidRDefault="0011294A" w:rsidP="0011294A">
            <w:pPr>
              <w:jc w:val="center"/>
            </w:pPr>
            <w:r>
              <w:t>1738</w:t>
            </w:r>
          </w:p>
        </w:tc>
        <w:tc>
          <w:tcPr>
            <w:tcW w:w="0" w:type="auto"/>
            <w:vAlign w:val="center"/>
          </w:tcPr>
          <w:p w:rsidR="0011294A" w:rsidRDefault="0011294A" w:rsidP="0011294A">
            <w:pPr>
              <w:jc w:val="center"/>
            </w:pPr>
            <w:r>
              <w:t>177°24'17"</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446055,55</w:t>
            </w:r>
          </w:p>
        </w:tc>
        <w:tc>
          <w:tcPr>
            <w:tcW w:w="0" w:type="auto"/>
            <w:vAlign w:val="center"/>
          </w:tcPr>
          <w:p w:rsidR="0011294A" w:rsidRDefault="0011294A" w:rsidP="0011294A">
            <w:pPr>
              <w:jc w:val="center"/>
            </w:pPr>
            <w:r>
              <w:t>2225698,56</w:t>
            </w:r>
          </w:p>
        </w:tc>
      </w:tr>
      <w:tr w:rsidR="0011294A" w:rsidTr="0011294A">
        <w:trPr>
          <w:trHeight w:val="20"/>
        </w:trPr>
        <w:tc>
          <w:tcPr>
            <w:tcW w:w="0" w:type="auto"/>
            <w:vAlign w:val="center"/>
          </w:tcPr>
          <w:p w:rsidR="0011294A" w:rsidRDefault="0011294A" w:rsidP="0011294A">
            <w:pPr>
              <w:jc w:val="center"/>
            </w:pPr>
            <w:r>
              <w:t>1739</w:t>
            </w:r>
          </w:p>
        </w:tc>
        <w:tc>
          <w:tcPr>
            <w:tcW w:w="0" w:type="auto"/>
            <w:vAlign w:val="center"/>
          </w:tcPr>
          <w:p w:rsidR="0011294A" w:rsidRDefault="0011294A" w:rsidP="0011294A">
            <w:pPr>
              <w:jc w:val="center"/>
            </w:pPr>
            <w:r>
              <w:t>87°7'11"</w:t>
            </w:r>
          </w:p>
        </w:tc>
        <w:tc>
          <w:tcPr>
            <w:tcW w:w="0" w:type="auto"/>
            <w:vAlign w:val="center"/>
          </w:tcPr>
          <w:p w:rsidR="0011294A" w:rsidRDefault="0011294A" w:rsidP="0011294A">
            <w:pPr>
              <w:jc w:val="center"/>
            </w:pPr>
            <w:r>
              <w:t>1,59</w:t>
            </w:r>
          </w:p>
        </w:tc>
        <w:tc>
          <w:tcPr>
            <w:tcW w:w="0" w:type="auto"/>
            <w:vAlign w:val="center"/>
          </w:tcPr>
          <w:p w:rsidR="0011294A" w:rsidRDefault="0011294A" w:rsidP="0011294A">
            <w:pPr>
              <w:jc w:val="center"/>
            </w:pPr>
            <w:r>
              <w:t>446056,19</w:t>
            </w:r>
          </w:p>
        </w:tc>
        <w:tc>
          <w:tcPr>
            <w:tcW w:w="0" w:type="auto"/>
            <w:vAlign w:val="center"/>
          </w:tcPr>
          <w:p w:rsidR="0011294A" w:rsidRDefault="0011294A" w:rsidP="0011294A">
            <w:pPr>
              <w:jc w:val="center"/>
            </w:pPr>
            <w:r>
              <w:t>2225684,44</w:t>
            </w:r>
          </w:p>
        </w:tc>
      </w:tr>
      <w:tr w:rsidR="0011294A" w:rsidTr="0011294A">
        <w:trPr>
          <w:trHeight w:val="20"/>
        </w:trPr>
        <w:tc>
          <w:tcPr>
            <w:tcW w:w="0" w:type="auto"/>
            <w:vAlign w:val="center"/>
          </w:tcPr>
          <w:p w:rsidR="0011294A" w:rsidRDefault="0011294A" w:rsidP="0011294A">
            <w:pPr>
              <w:jc w:val="center"/>
            </w:pPr>
            <w:r>
              <w:t>1740</w:t>
            </w:r>
          </w:p>
        </w:tc>
        <w:tc>
          <w:tcPr>
            <w:tcW w:w="0" w:type="auto"/>
            <w:vAlign w:val="center"/>
          </w:tcPr>
          <w:p w:rsidR="0011294A" w:rsidRDefault="0011294A" w:rsidP="0011294A">
            <w:pPr>
              <w:jc w:val="center"/>
            </w:pPr>
            <w:r>
              <w:t>177°10'32"</w:t>
            </w:r>
          </w:p>
        </w:tc>
        <w:tc>
          <w:tcPr>
            <w:tcW w:w="0" w:type="auto"/>
            <w:vAlign w:val="center"/>
          </w:tcPr>
          <w:p w:rsidR="0011294A" w:rsidRDefault="0011294A" w:rsidP="0011294A">
            <w:pPr>
              <w:jc w:val="center"/>
            </w:pPr>
            <w:r>
              <w:t>170,87</w:t>
            </w:r>
          </w:p>
        </w:tc>
        <w:tc>
          <w:tcPr>
            <w:tcW w:w="0" w:type="auto"/>
            <w:vAlign w:val="center"/>
          </w:tcPr>
          <w:p w:rsidR="0011294A" w:rsidRDefault="0011294A" w:rsidP="0011294A">
            <w:pPr>
              <w:jc w:val="center"/>
            </w:pPr>
            <w:r>
              <w:t>446057,78</w:t>
            </w:r>
          </w:p>
        </w:tc>
        <w:tc>
          <w:tcPr>
            <w:tcW w:w="0" w:type="auto"/>
            <w:vAlign w:val="center"/>
          </w:tcPr>
          <w:p w:rsidR="0011294A" w:rsidRDefault="0011294A" w:rsidP="0011294A">
            <w:pPr>
              <w:jc w:val="center"/>
            </w:pPr>
            <w:r>
              <w:t>2225684,52</w:t>
            </w:r>
          </w:p>
        </w:tc>
      </w:tr>
      <w:tr w:rsidR="0011294A" w:rsidTr="0011294A">
        <w:trPr>
          <w:trHeight w:val="20"/>
        </w:trPr>
        <w:tc>
          <w:tcPr>
            <w:tcW w:w="0" w:type="auto"/>
            <w:vAlign w:val="center"/>
          </w:tcPr>
          <w:p w:rsidR="0011294A" w:rsidRDefault="0011294A" w:rsidP="0011294A">
            <w:pPr>
              <w:jc w:val="center"/>
            </w:pPr>
            <w:r>
              <w:t>1741</w:t>
            </w:r>
          </w:p>
        </w:tc>
        <w:tc>
          <w:tcPr>
            <w:tcW w:w="0" w:type="auto"/>
            <w:vAlign w:val="center"/>
          </w:tcPr>
          <w:p w:rsidR="0011294A" w:rsidRDefault="0011294A" w:rsidP="0011294A">
            <w:pPr>
              <w:jc w:val="center"/>
            </w:pPr>
            <w:r>
              <w:t>267°24'51"</w:t>
            </w:r>
          </w:p>
        </w:tc>
        <w:tc>
          <w:tcPr>
            <w:tcW w:w="0" w:type="auto"/>
            <w:vAlign w:val="center"/>
          </w:tcPr>
          <w:p w:rsidR="0011294A" w:rsidRDefault="0011294A" w:rsidP="0011294A">
            <w:pPr>
              <w:jc w:val="center"/>
            </w:pPr>
            <w:r>
              <w:t>1,55</w:t>
            </w:r>
          </w:p>
        </w:tc>
        <w:tc>
          <w:tcPr>
            <w:tcW w:w="0" w:type="auto"/>
            <w:vAlign w:val="center"/>
          </w:tcPr>
          <w:p w:rsidR="0011294A" w:rsidRDefault="0011294A" w:rsidP="0011294A">
            <w:pPr>
              <w:jc w:val="center"/>
            </w:pPr>
            <w:r>
              <w:t>446066,20</w:t>
            </w:r>
          </w:p>
        </w:tc>
        <w:tc>
          <w:tcPr>
            <w:tcW w:w="0" w:type="auto"/>
            <w:vAlign w:val="center"/>
          </w:tcPr>
          <w:p w:rsidR="0011294A" w:rsidRDefault="0011294A" w:rsidP="0011294A">
            <w:pPr>
              <w:jc w:val="center"/>
            </w:pPr>
            <w:r>
              <w:t>2225513,86</w:t>
            </w:r>
          </w:p>
        </w:tc>
      </w:tr>
      <w:tr w:rsidR="0011294A" w:rsidTr="0011294A">
        <w:trPr>
          <w:trHeight w:val="20"/>
        </w:trPr>
        <w:tc>
          <w:tcPr>
            <w:tcW w:w="0" w:type="auto"/>
            <w:vAlign w:val="center"/>
          </w:tcPr>
          <w:p w:rsidR="0011294A" w:rsidRDefault="0011294A" w:rsidP="0011294A">
            <w:pPr>
              <w:jc w:val="center"/>
            </w:pPr>
            <w:r>
              <w:t>1742</w:t>
            </w:r>
          </w:p>
        </w:tc>
        <w:tc>
          <w:tcPr>
            <w:tcW w:w="0" w:type="auto"/>
            <w:vAlign w:val="center"/>
          </w:tcPr>
          <w:p w:rsidR="0011294A" w:rsidRDefault="0011294A" w:rsidP="0011294A">
            <w:pPr>
              <w:jc w:val="center"/>
            </w:pPr>
            <w:r>
              <w:t>177°19'33"</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446064,65</w:t>
            </w:r>
          </w:p>
        </w:tc>
        <w:tc>
          <w:tcPr>
            <w:tcW w:w="0" w:type="auto"/>
            <w:vAlign w:val="center"/>
          </w:tcPr>
          <w:p w:rsidR="0011294A" w:rsidRDefault="0011294A" w:rsidP="0011294A">
            <w:pPr>
              <w:jc w:val="center"/>
            </w:pPr>
            <w:r>
              <w:t>2225513,79</w:t>
            </w:r>
          </w:p>
        </w:tc>
      </w:tr>
      <w:tr w:rsidR="0011294A" w:rsidTr="0011294A">
        <w:trPr>
          <w:trHeight w:val="20"/>
        </w:trPr>
        <w:tc>
          <w:tcPr>
            <w:tcW w:w="0" w:type="auto"/>
            <w:vAlign w:val="center"/>
          </w:tcPr>
          <w:p w:rsidR="0011294A" w:rsidRDefault="0011294A" w:rsidP="0011294A">
            <w:pPr>
              <w:jc w:val="center"/>
            </w:pPr>
            <w:r>
              <w:t>1743</w:t>
            </w:r>
          </w:p>
        </w:tc>
        <w:tc>
          <w:tcPr>
            <w:tcW w:w="0" w:type="auto"/>
            <w:vAlign w:val="center"/>
          </w:tcPr>
          <w:p w:rsidR="0011294A" w:rsidRDefault="0011294A" w:rsidP="0011294A">
            <w:pPr>
              <w:jc w:val="center"/>
            </w:pPr>
            <w:r>
              <w:t>87°7'11"</w:t>
            </w:r>
          </w:p>
        </w:tc>
        <w:tc>
          <w:tcPr>
            <w:tcW w:w="0" w:type="auto"/>
            <w:vAlign w:val="center"/>
          </w:tcPr>
          <w:p w:rsidR="0011294A" w:rsidRDefault="0011294A" w:rsidP="0011294A">
            <w:pPr>
              <w:jc w:val="center"/>
            </w:pPr>
            <w:r>
              <w:t>1,59</w:t>
            </w:r>
          </w:p>
        </w:tc>
        <w:tc>
          <w:tcPr>
            <w:tcW w:w="0" w:type="auto"/>
            <w:vAlign w:val="center"/>
          </w:tcPr>
          <w:p w:rsidR="0011294A" w:rsidRDefault="0011294A" w:rsidP="0011294A">
            <w:pPr>
              <w:jc w:val="center"/>
            </w:pPr>
            <w:r>
              <w:t>446065,31</w:t>
            </w:r>
          </w:p>
        </w:tc>
        <w:tc>
          <w:tcPr>
            <w:tcW w:w="0" w:type="auto"/>
            <w:vAlign w:val="center"/>
          </w:tcPr>
          <w:p w:rsidR="0011294A" w:rsidRDefault="0011294A" w:rsidP="0011294A">
            <w:pPr>
              <w:jc w:val="center"/>
            </w:pPr>
            <w:r>
              <w:t>2225499,66</w:t>
            </w:r>
          </w:p>
        </w:tc>
      </w:tr>
      <w:tr w:rsidR="0011294A" w:rsidTr="0011294A">
        <w:trPr>
          <w:trHeight w:val="20"/>
        </w:trPr>
        <w:tc>
          <w:tcPr>
            <w:tcW w:w="0" w:type="auto"/>
            <w:vAlign w:val="center"/>
          </w:tcPr>
          <w:p w:rsidR="0011294A" w:rsidRDefault="0011294A" w:rsidP="0011294A">
            <w:pPr>
              <w:jc w:val="center"/>
            </w:pPr>
            <w:r>
              <w:t>1744</w:t>
            </w:r>
          </w:p>
        </w:tc>
        <w:tc>
          <w:tcPr>
            <w:tcW w:w="0" w:type="auto"/>
            <w:vAlign w:val="center"/>
          </w:tcPr>
          <w:p w:rsidR="0011294A" w:rsidRDefault="0011294A" w:rsidP="0011294A">
            <w:pPr>
              <w:jc w:val="center"/>
            </w:pPr>
            <w:r>
              <w:t>177°10'33"</w:t>
            </w:r>
          </w:p>
        </w:tc>
        <w:tc>
          <w:tcPr>
            <w:tcW w:w="0" w:type="auto"/>
            <w:vAlign w:val="center"/>
          </w:tcPr>
          <w:p w:rsidR="0011294A" w:rsidRDefault="0011294A" w:rsidP="0011294A">
            <w:pPr>
              <w:jc w:val="center"/>
            </w:pPr>
            <w:r>
              <w:t>165,82</w:t>
            </w:r>
          </w:p>
        </w:tc>
        <w:tc>
          <w:tcPr>
            <w:tcW w:w="0" w:type="auto"/>
            <w:vAlign w:val="center"/>
          </w:tcPr>
          <w:p w:rsidR="0011294A" w:rsidRDefault="0011294A" w:rsidP="0011294A">
            <w:pPr>
              <w:jc w:val="center"/>
            </w:pPr>
            <w:r>
              <w:t>446066,90</w:t>
            </w:r>
          </w:p>
        </w:tc>
        <w:tc>
          <w:tcPr>
            <w:tcW w:w="0" w:type="auto"/>
            <w:vAlign w:val="center"/>
          </w:tcPr>
          <w:p w:rsidR="0011294A" w:rsidRDefault="0011294A" w:rsidP="0011294A">
            <w:pPr>
              <w:jc w:val="center"/>
            </w:pPr>
            <w:r>
              <w:t>2225499,74</w:t>
            </w:r>
          </w:p>
        </w:tc>
      </w:tr>
      <w:tr w:rsidR="0011294A" w:rsidTr="0011294A">
        <w:trPr>
          <w:trHeight w:val="20"/>
        </w:trPr>
        <w:tc>
          <w:tcPr>
            <w:tcW w:w="0" w:type="auto"/>
            <w:vAlign w:val="center"/>
          </w:tcPr>
          <w:p w:rsidR="0011294A" w:rsidRDefault="0011294A" w:rsidP="0011294A">
            <w:pPr>
              <w:jc w:val="center"/>
            </w:pPr>
            <w:r>
              <w:t>1745</w:t>
            </w:r>
          </w:p>
        </w:tc>
        <w:tc>
          <w:tcPr>
            <w:tcW w:w="0" w:type="auto"/>
            <w:vAlign w:val="center"/>
          </w:tcPr>
          <w:p w:rsidR="0011294A" w:rsidRDefault="0011294A" w:rsidP="0011294A">
            <w:pPr>
              <w:jc w:val="center"/>
            </w:pPr>
            <w:r>
              <w:t>267°14'10"</w:t>
            </w:r>
          </w:p>
        </w:tc>
        <w:tc>
          <w:tcPr>
            <w:tcW w:w="0" w:type="auto"/>
            <w:vAlign w:val="center"/>
          </w:tcPr>
          <w:p w:rsidR="0011294A" w:rsidRDefault="0011294A" w:rsidP="0011294A">
            <w:pPr>
              <w:jc w:val="center"/>
            </w:pPr>
            <w:r>
              <w:t>1,45</w:t>
            </w:r>
          </w:p>
        </w:tc>
        <w:tc>
          <w:tcPr>
            <w:tcW w:w="0" w:type="auto"/>
            <w:vAlign w:val="center"/>
          </w:tcPr>
          <w:p w:rsidR="0011294A" w:rsidRDefault="0011294A" w:rsidP="0011294A">
            <w:pPr>
              <w:jc w:val="center"/>
            </w:pPr>
            <w:r>
              <w:t>446075,07</w:t>
            </w:r>
          </w:p>
        </w:tc>
        <w:tc>
          <w:tcPr>
            <w:tcW w:w="0" w:type="auto"/>
            <w:vAlign w:val="center"/>
          </w:tcPr>
          <w:p w:rsidR="0011294A" w:rsidRDefault="0011294A" w:rsidP="0011294A">
            <w:pPr>
              <w:jc w:val="center"/>
            </w:pPr>
            <w:r>
              <w:t>2225334,12</w:t>
            </w:r>
          </w:p>
        </w:tc>
      </w:tr>
      <w:tr w:rsidR="0011294A" w:rsidTr="0011294A">
        <w:trPr>
          <w:trHeight w:val="20"/>
        </w:trPr>
        <w:tc>
          <w:tcPr>
            <w:tcW w:w="0" w:type="auto"/>
            <w:vAlign w:val="center"/>
          </w:tcPr>
          <w:p w:rsidR="0011294A" w:rsidRDefault="0011294A" w:rsidP="0011294A">
            <w:pPr>
              <w:jc w:val="center"/>
            </w:pPr>
            <w:r>
              <w:t>1746</w:t>
            </w:r>
          </w:p>
        </w:tc>
        <w:tc>
          <w:tcPr>
            <w:tcW w:w="0" w:type="auto"/>
            <w:vAlign w:val="center"/>
          </w:tcPr>
          <w:p w:rsidR="0011294A" w:rsidRDefault="0011294A" w:rsidP="0011294A">
            <w:pPr>
              <w:jc w:val="center"/>
            </w:pPr>
            <w:r>
              <w:t>177°19'26"</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446073,62</w:t>
            </w:r>
          </w:p>
        </w:tc>
        <w:tc>
          <w:tcPr>
            <w:tcW w:w="0" w:type="auto"/>
            <w:vAlign w:val="center"/>
          </w:tcPr>
          <w:p w:rsidR="0011294A" w:rsidRDefault="0011294A" w:rsidP="0011294A">
            <w:pPr>
              <w:jc w:val="center"/>
            </w:pPr>
            <w:r>
              <w:t>2225334,05</w:t>
            </w:r>
          </w:p>
        </w:tc>
      </w:tr>
      <w:tr w:rsidR="0011294A" w:rsidTr="0011294A">
        <w:trPr>
          <w:trHeight w:val="20"/>
        </w:trPr>
        <w:tc>
          <w:tcPr>
            <w:tcW w:w="0" w:type="auto"/>
            <w:vAlign w:val="center"/>
          </w:tcPr>
          <w:p w:rsidR="0011294A" w:rsidRDefault="0011294A" w:rsidP="0011294A">
            <w:pPr>
              <w:jc w:val="center"/>
            </w:pPr>
            <w:r>
              <w:t>1747</w:t>
            </w:r>
          </w:p>
        </w:tc>
        <w:tc>
          <w:tcPr>
            <w:tcW w:w="0" w:type="auto"/>
            <w:vAlign w:val="center"/>
          </w:tcPr>
          <w:p w:rsidR="0011294A" w:rsidRDefault="0011294A" w:rsidP="0011294A">
            <w:pPr>
              <w:jc w:val="center"/>
            </w:pPr>
            <w:r>
              <w:t>87°18'37"</w:t>
            </w:r>
          </w:p>
        </w:tc>
        <w:tc>
          <w:tcPr>
            <w:tcW w:w="0" w:type="auto"/>
            <w:vAlign w:val="center"/>
          </w:tcPr>
          <w:p w:rsidR="0011294A" w:rsidRDefault="0011294A" w:rsidP="0011294A">
            <w:pPr>
              <w:jc w:val="center"/>
            </w:pPr>
            <w:r>
              <w:t>1,49</w:t>
            </w:r>
          </w:p>
        </w:tc>
        <w:tc>
          <w:tcPr>
            <w:tcW w:w="0" w:type="auto"/>
            <w:vAlign w:val="center"/>
          </w:tcPr>
          <w:p w:rsidR="0011294A" w:rsidRDefault="0011294A" w:rsidP="0011294A">
            <w:pPr>
              <w:jc w:val="center"/>
            </w:pPr>
            <w:r>
              <w:t>446074,28</w:t>
            </w:r>
          </w:p>
        </w:tc>
        <w:tc>
          <w:tcPr>
            <w:tcW w:w="0" w:type="auto"/>
            <w:vAlign w:val="center"/>
          </w:tcPr>
          <w:p w:rsidR="0011294A" w:rsidRDefault="0011294A" w:rsidP="0011294A">
            <w:pPr>
              <w:jc w:val="center"/>
            </w:pPr>
            <w:r>
              <w:t>2225319,93</w:t>
            </w:r>
          </w:p>
        </w:tc>
      </w:tr>
      <w:tr w:rsidR="0011294A" w:rsidTr="0011294A">
        <w:trPr>
          <w:trHeight w:val="20"/>
        </w:trPr>
        <w:tc>
          <w:tcPr>
            <w:tcW w:w="0" w:type="auto"/>
            <w:vAlign w:val="center"/>
          </w:tcPr>
          <w:p w:rsidR="0011294A" w:rsidRDefault="0011294A" w:rsidP="0011294A">
            <w:pPr>
              <w:jc w:val="center"/>
            </w:pPr>
            <w:r>
              <w:t>1748</w:t>
            </w:r>
          </w:p>
        </w:tc>
        <w:tc>
          <w:tcPr>
            <w:tcW w:w="0" w:type="auto"/>
            <w:vAlign w:val="center"/>
          </w:tcPr>
          <w:p w:rsidR="0011294A" w:rsidRDefault="0011294A" w:rsidP="0011294A">
            <w:pPr>
              <w:jc w:val="center"/>
            </w:pPr>
            <w:r>
              <w:t>177°10'32"</w:t>
            </w:r>
          </w:p>
        </w:tc>
        <w:tc>
          <w:tcPr>
            <w:tcW w:w="0" w:type="auto"/>
            <w:vAlign w:val="center"/>
          </w:tcPr>
          <w:p w:rsidR="0011294A" w:rsidRDefault="0011294A" w:rsidP="0011294A">
            <w:pPr>
              <w:jc w:val="center"/>
            </w:pPr>
            <w:r>
              <w:t>170,88</w:t>
            </w:r>
          </w:p>
        </w:tc>
        <w:tc>
          <w:tcPr>
            <w:tcW w:w="0" w:type="auto"/>
            <w:vAlign w:val="center"/>
          </w:tcPr>
          <w:p w:rsidR="0011294A" w:rsidRDefault="0011294A" w:rsidP="0011294A">
            <w:pPr>
              <w:jc w:val="center"/>
            </w:pPr>
            <w:r>
              <w:t>446075,77</w:t>
            </w:r>
          </w:p>
        </w:tc>
        <w:tc>
          <w:tcPr>
            <w:tcW w:w="0" w:type="auto"/>
            <w:vAlign w:val="center"/>
          </w:tcPr>
          <w:p w:rsidR="0011294A" w:rsidRDefault="0011294A" w:rsidP="0011294A">
            <w:pPr>
              <w:jc w:val="center"/>
            </w:pPr>
            <w:r>
              <w:t>2225320,00</w:t>
            </w:r>
          </w:p>
        </w:tc>
      </w:tr>
      <w:tr w:rsidR="0011294A" w:rsidTr="0011294A">
        <w:trPr>
          <w:trHeight w:val="20"/>
        </w:trPr>
        <w:tc>
          <w:tcPr>
            <w:tcW w:w="0" w:type="auto"/>
            <w:vAlign w:val="center"/>
          </w:tcPr>
          <w:p w:rsidR="0011294A" w:rsidRDefault="0011294A" w:rsidP="0011294A">
            <w:pPr>
              <w:jc w:val="center"/>
            </w:pPr>
            <w:r>
              <w:t>1749</w:t>
            </w:r>
          </w:p>
        </w:tc>
        <w:tc>
          <w:tcPr>
            <w:tcW w:w="0" w:type="auto"/>
            <w:vAlign w:val="center"/>
          </w:tcPr>
          <w:p w:rsidR="0011294A" w:rsidRDefault="0011294A" w:rsidP="0011294A">
            <w:pPr>
              <w:jc w:val="center"/>
            </w:pPr>
            <w:r>
              <w:t>266°58'2"</w:t>
            </w:r>
          </w:p>
        </w:tc>
        <w:tc>
          <w:tcPr>
            <w:tcW w:w="0" w:type="auto"/>
            <w:vAlign w:val="center"/>
          </w:tcPr>
          <w:p w:rsidR="0011294A" w:rsidRDefault="0011294A" w:rsidP="0011294A">
            <w:pPr>
              <w:jc w:val="center"/>
            </w:pPr>
            <w:r>
              <w:t>1,51</w:t>
            </w:r>
          </w:p>
        </w:tc>
        <w:tc>
          <w:tcPr>
            <w:tcW w:w="0" w:type="auto"/>
            <w:vAlign w:val="center"/>
          </w:tcPr>
          <w:p w:rsidR="0011294A" w:rsidRDefault="0011294A" w:rsidP="0011294A">
            <w:pPr>
              <w:jc w:val="center"/>
            </w:pPr>
            <w:r>
              <w:t>446084,19</w:t>
            </w:r>
          </w:p>
        </w:tc>
        <w:tc>
          <w:tcPr>
            <w:tcW w:w="0" w:type="auto"/>
            <w:vAlign w:val="center"/>
          </w:tcPr>
          <w:p w:rsidR="0011294A" w:rsidRDefault="0011294A" w:rsidP="0011294A">
            <w:pPr>
              <w:jc w:val="center"/>
            </w:pPr>
            <w:r>
              <w:t>2225149,33</w:t>
            </w:r>
          </w:p>
        </w:tc>
      </w:tr>
      <w:tr w:rsidR="0011294A" w:rsidTr="0011294A">
        <w:trPr>
          <w:trHeight w:val="20"/>
        </w:trPr>
        <w:tc>
          <w:tcPr>
            <w:tcW w:w="0" w:type="auto"/>
            <w:vAlign w:val="center"/>
          </w:tcPr>
          <w:p w:rsidR="0011294A" w:rsidRDefault="0011294A" w:rsidP="0011294A">
            <w:pPr>
              <w:jc w:val="center"/>
            </w:pPr>
            <w:r>
              <w:t>1750</w:t>
            </w:r>
          </w:p>
        </w:tc>
        <w:tc>
          <w:tcPr>
            <w:tcW w:w="0" w:type="auto"/>
            <w:vAlign w:val="center"/>
          </w:tcPr>
          <w:p w:rsidR="0011294A" w:rsidRDefault="0011294A" w:rsidP="0011294A">
            <w:pPr>
              <w:jc w:val="center"/>
            </w:pPr>
            <w:r>
              <w:t>177°24'17"</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446082,68</w:t>
            </w:r>
          </w:p>
        </w:tc>
        <w:tc>
          <w:tcPr>
            <w:tcW w:w="0" w:type="auto"/>
            <w:vAlign w:val="center"/>
          </w:tcPr>
          <w:p w:rsidR="0011294A" w:rsidRDefault="0011294A" w:rsidP="0011294A">
            <w:pPr>
              <w:jc w:val="center"/>
            </w:pPr>
            <w:r>
              <w:t>2225149,25</w:t>
            </w:r>
          </w:p>
        </w:tc>
      </w:tr>
      <w:tr w:rsidR="0011294A" w:rsidTr="0011294A">
        <w:trPr>
          <w:trHeight w:val="20"/>
        </w:trPr>
        <w:tc>
          <w:tcPr>
            <w:tcW w:w="0" w:type="auto"/>
            <w:vAlign w:val="center"/>
          </w:tcPr>
          <w:p w:rsidR="0011294A" w:rsidRDefault="0011294A" w:rsidP="0011294A">
            <w:pPr>
              <w:jc w:val="center"/>
            </w:pPr>
            <w:r>
              <w:t>1751</w:t>
            </w:r>
          </w:p>
        </w:tc>
        <w:tc>
          <w:tcPr>
            <w:tcW w:w="0" w:type="auto"/>
            <w:vAlign w:val="center"/>
          </w:tcPr>
          <w:p w:rsidR="0011294A" w:rsidRDefault="0011294A" w:rsidP="0011294A">
            <w:pPr>
              <w:jc w:val="center"/>
            </w:pPr>
            <w:r>
              <w:t>87°25'51"</w:t>
            </w:r>
          </w:p>
        </w:tc>
        <w:tc>
          <w:tcPr>
            <w:tcW w:w="0" w:type="auto"/>
            <w:vAlign w:val="center"/>
          </w:tcPr>
          <w:p w:rsidR="0011294A" w:rsidRDefault="0011294A" w:rsidP="0011294A">
            <w:pPr>
              <w:jc w:val="center"/>
            </w:pPr>
            <w:r>
              <w:t>1,56</w:t>
            </w:r>
          </w:p>
        </w:tc>
        <w:tc>
          <w:tcPr>
            <w:tcW w:w="0" w:type="auto"/>
            <w:vAlign w:val="center"/>
          </w:tcPr>
          <w:p w:rsidR="0011294A" w:rsidRDefault="0011294A" w:rsidP="0011294A">
            <w:pPr>
              <w:jc w:val="center"/>
            </w:pPr>
            <w:r>
              <w:t>446083,32</w:t>
            </w:r>
          </w:p>
        </w:tc>
        <w:tc>
          <w:tcPr>
            <w:tcW w:w="0" w:type="auto"/>
            <w:vAlign w:val="center"/>
          </w:tcPr>
          <w:p w:rsidR="0011294A" w:rsidRDefault="0011294A" w:rsidP="0011294A">
            <w:pPr>
              <w:jc w:val="center"/>
            </w:pPr>
            <w:r>
              <w:t>2225135,13</w:t>
            </w:r>
          </w:p>
        </w:tc>
      </w:tr>
      <w:tr w:rsidR="0011294A" w:rsidTr="0011294A">
        <w:trPr>
          <w:trHeight w:val="20"/>
        </w:trPr>
        <w:tc>
          <w:tcPr>
            <w:tcW w:w="0" w:type="auto"/>
            <w:vAlign w:val="center"/>
          </w:tcPr>
          <w:p w:rsidR="0011294A" w:rsidRDefault="0011294A" w:rsidP="0011294A">
            <w:pPr>
              <w:jc w:val="center"/>
            </w:pPr>
            <w:r>
              <w:t>1752</w:t>
            </w:r>
          </w:p>
        </w:tc>
        <w:tc>
          <w:tcPr>
            <w:tcW w:w="0" w:type="auto"/>
            <w:vAlign w:val="center"/>
          </w:tcPr>
          <w:p w:rsidR="0011294A" w:rsidRDefault="0011294A" w:rsidP="0011294A">
            <w:pPr>
              <w:jc w:val="center"/>
            </w:pPr>
            <w:r>
              <w:t>177°10'10"</w:t>
            </w:r>
          </w:p>
        </w:tc>
        <w:tc>
          <w:tcPr>
            <w:tcW w:w="0" w:type="auto"/>
            <w:vAlign w:val="center"/>
          </w:tcPr>
          <w:p w:rsidR="0011294A" w:rsidRDefault="0011294A" w:rsidP="0011294A">
            <w:pPr>
              <w:jc w:val="center"/>
            </w:pPr>
            <w:r>
              <w:t>165,84</w:t>
            </w:r>
          </w:p>
        </w:tc>
        <w:tc>
          <w:tcPr>
            <w:tcW w:w="0" w:type="auto"/>
            <w:vAlign w:val="center"/>
          </w:tcPr>
          <w:p w:rsidR="0011294A" w:rsidRDefault="0011294A" w:rsidP="0011294A">
            <w:pPr>
              <w:jc w:val="center"/>
            </w:pPr>
            <w:r>
              <w:t>446084,88</w:t>
            </w:r>
          </w:p>
        </w:tc>
        <w:tc>
          <w:tcPr>
            <w:tcW w:w="0" w:type="auto"/>
            <w:vAlign w:val="center"/>
          </w:tcPr>
          <w:p w:rsidR="0011294A" w:rsidRDefault="0011294A" w:rsidP="0011294A">
            <w:pPr>
              <w:jc w:val="center"/>
            </w:pPr>
            <w:r>
              <w:t>2225135,20</w:t>
            </w:r>
          </w:p>
        </w:tc>
      </w:tr>
      <w:tr w:rsidR="0011294A" w:rsidTr="0011294A">
        <w:trPr>
          <w:trHeight w:val="20"/>
        </w:trPr>
        <w:tc>
          <w:tcPr>
            <w:tcW w:w="0" w:type="auto"/>
            <w:vAlign w:val="center"/>
          </w:tcPr>
          <w:p w:rsidR="0011294A" w:rsidRDefault="0011294A" w:rsidP="0011294A">
            <w:pPr>
              <w:jc w:val="center"/>
            </w:pPr>
            <w:r>
              <w:t>1753</w:t>
            </w:r>
          </w:p>
        </w:tc>
        <w:tc>
          <w:tcPr>
            <w:tcW w:w="0" w:type="auto"/>
            <w:vAlign w:val="center"/>
          </w:tcPr>
          <w:p w:rsidR="0011294A" w:rsidRDefault="0011294A" w:rsidP="0011294A">
            <w:pPr>
              <w:jc w:val="center"/>
            </w:pPr>
            <w:r>
              <w:t>267°2'44"</w:t>
            </w:r>
          </w:p>
        </w:tc>
        <w:tc>
          <w:tcPr>
            <w:tcW w:w="0" w:type="auto"/>
            <w:vAlign w:val="center"/>
          </w:tcPr>
          <w:p w:rsidR="0011294A" w:rsidRDefault="0011294A" w:rsidP="0011294A">
            <w:pPr>
              <w:jc w:val="center"/>
            </w:pPr>
            <w:r>
              <w:t>1,55</w:t>
            </w:r>
          </w:p>
        </w:tc>
        <w:tc>
          <w:tcPr>
            <w:tcW w:w="0" w:type="auto"/>
            <w:vAlign w:val="center"/>
          </w:tcPr>
          <w:p w:rsidR="0011294A" w:rsidRDefault="0011294A" w:rsidP="0011294A">
            <w:pPr>
              <w:jc w:val="center"/>
            </w:pPr>
            <w:r>
              <w:t>446093,07</w:t>
            </w:r>
          </w:p>
        </w:tc>
        <w:tc>
          <w:tcPr>
            <w:tcW w:w="0" w:type="auto"/>
            <w:vAlign w:val="center"/>
          </w:tcPr>
          <w:p w:rsidR="0011294A" w:rsidRDefault="0011294A" w:rsidP="0011294A">
            <w:pPr>
              <w:jc w:val="center"/>
            </w:pPr>
            <w:r>
              <w:t>2224969,56</w:t>
            </w:r>
          </w:p>
        </w:tc>
      </w:tr>
      <w:tr w:rsidR="0011294A" w:rsidTr="0011294A">
        <w:trPr>
          <w:trHeight w:val="20"/>
        </w:trPr>
        <w:tc>
          <w:tcPr>
            <w:tcW w:w="0" w:type="auto"/>
            <w:vAlign w:val="center"/>
          </w:tcPr>
          <w:p w:rsidR="0011294A" w:rsidRDefault="0011294A" w:rsidP="0011294A">
            <w:pPr>
              <w:jc w:val="center"/>
            </w:pPr>
            <w:r>
              <w:t>1754</w:t>
            </w:r>
          </w:p>
        </w:tc>
        <w:tc>
          <w:tcPr>
            <w:tcW w:w="0" w:type="auto"/>
            <w:vAlign w:val="center"/>
          </w:tcPr>
          <w:p w:rsidR="0011294A" w:rsidRDefault="0011294A" w:rsidP="0011294A">
            <w:pPr>
              <w:jc w:val="center"/>
            </w:pPr>
            <w:r>
              <w:t>177°19'33"</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446091,52</w:t>
            </w:r>
          </w:p>
        </w:tc>
        <w:tc>
          <w:tcPr>
            <w:tcW w:w="0" w:type="auto"/>
            <w:vAlign w:val="center"/>
          </w:tcPr>
          <w:p w:rsidR="0011294A" w:rsidRDefault="0011294A" w:rsidP="0011294A">
            <w:pPr>
              <w:jc w:val="center"/>
            </w:pPr>
            <w:r>
              <w:t>2224969,48</w:t>
            </w:r>
          </w:p>
        </w:tc>
      </w:tr>
      <w:tr w:rsidR="0011294A" w:rsidTr="0011294A">
        <w:trPr>
          <w:trHeight w:val="20"/>
        </w:trPr>
        <w:tc>
          <w:tcPr>
            <w:tcW w:w="0" w:type="auto"/>
            <w:vAlign w:val="center"/>
          </w:tcPr>
          <w:p w:rsidR="0011294A" w:rsidRDefault="0011294A" w:rsidP="0011294A">
            <w:pPr>
              <w:jc w:val="center"/>
            </w:pPr>
            <w:r>
              <w:t>1755</w:t>
            </w:r>
          </w:p>
        </w:tc>
        <w:tc>
          <w:tcPr>
            <w:tcW w:w="0" w:type="auto"/>
            <w:vAlign w:val="center"/>
          </w:tcPr>
          <w:p w:rsidR="0011294A" w:rsidRDefault="0011294A" w:rsidP="0011294A">
            <w:pPr>
              <w:jc w:val="center"/>
            </w:pPr>
            <w:r>
              <w:t>87°6'5"</w:t>
            </w:r>
          </w:p>
        </w:tc>
        <w:tc>
          <w:tcPr>
            <w:tcW w:w="0" w:type="auto"/>
            <w:vAlign w:val="center"/>
          </w:tcPr>
          <w:p w:rsidR="0011294A" w:rsidRDefault="0011294A" w:rsidP="0011294A">
            <w:pPr>
              <w:jc w:val="center"/>
            </w:pPr>
            <w:r>
              <w:t>1,58</w:t>
            </w:r>
          </w:p>
        </w:tc>
        <w:tc>
          <w:tcPr>
            <w:tcW w:w="0" w:type="auto"/>
            <w:vAlign w:val="center"/>
          </w:tcPr>
          <w:p w:rsidR="0011294A" w:rsidRDefault="0011294A" w:rsidP="0011294A">
            <w:pPr>
              <w:jc w:val="center"/>
            </w:pPr>
            <w:r>
              <w:t>446092,18</w:t>
            </w:r>
          </w:p>
        </w:tc>
        <w:tc>
          <w:tcPr>
            <w:tcW w:w="0" w:type="auto"/>
            <w:vAlign w:val="center"/>
          </w:tcPr>
          <w:p w:rsidR="0011294A" w:rsidRDefault="0011294A" w:rsidP="0011294A">
            <w:pPr>
              <w:jc w:val="center"/>
            </w:pPr>
            <w:r>
              <w:t>2224955,35</w:t>
            </w:r>
          </w:p>
        </w:tc>
      </w:tr>
      <w:tr w:rsidR="0011294A" w:rsidTr="0011294A">
        <w:trPr>
          <w:trHeight w:val="20"/>
        </w:trPr>
        <w:tc>
          <w:tcPr>
            <w:tcW w:w="0" w:type="auto"/>
            <w:vAlign w:val="center"/>
          </w:tcPr>
          <w:p w:rsidR="0011294A" w:rsidRDefault="0011294A" w:rsidP="0011294A">
            <w:pPr>
              <w:jc w:val="center"/>
            </w:pPr>
            <w:r>
              <w:t>1756</w:t>
            </w:r>
          </w:p>
        </w:tc>
        <w:tc>
          <w:tcPr>
            <w:tcW w:w="0" w:type="auto"/>
            <w:vAlign w:val="center"/>
          </w:tcPr>
          <w:p w:rsidR="0011294A" w:rsidRDefault="0011294A" w:rsidP="0011294A">
            <w:pPr>
              <w:jc w:val="center"/>
            </w:pPr>
            <w:r>
              <w:t>177°10'38"</w:t>
            </w:r>
          </w:p>
        </w:tc>
        <w:tc>
          <w:tcPr>
            <w:tcW w:w="0" w:type="auto"/>
            <w:vAlign w:val="center"/>
          </w:tcPr>
          <w:p w:rsidR="0011294A" w:rsidRDefault="0011294A" w:rsidP="0011294A">
            <w:pPr>
              <w:jc w:val="center"/>
            </w:pPr>
            <w:r>
              <w:t>126,3</w:t>
            </w:r>
          </w:p>
        </w:tc>
        <w:tc>
          <w:tcPr>
            <w:tcW w:w="0" w:type="auto"/>
            <w:vAlign w:val="center"/>
          </w:tcPr>
          <w:p w:rsidR="0011294A" w:rsidRDefault="0011294A" w:rsidP="0011294A">
            <w:pPr>
              <w:jc w:val="center"/>
            </w:pPr>
            <w:r>
              <w:t>446093,76</w:t>
            </w:r>
          </w:p>
        </w:tc>
        <w:tc>
          <w:tcPr>
            <w:tcW w:w="0" w:type="auto"/>
            <w:vAlign w:val="center"/>
          </w:tcPr>
          <w:p w:rsidR="0011294A" w:rsidRDefault="0011294A" w:rsidP="0011294A">
            <w:pPr>
              <w:jc w:val="center"/>
            </w:pPr>
            <w:r>
              <w:t>2224955,43</w:t>
            </w:r>
          </w:p>
        </w:tc>
      </w:tr>
      <w:tr w:rsidR="0011294A" w:rsidTr="0011294A">
        <w:trPr>
          <w:trHeight w:val="20"/>
        </w:trPr>
        <w:tc>
          <w:tcPr>
            <w:tcW w:w="0" w:type="auto"/>
            <w:vAlign w:val="center"/>
          </w:tcPr>
          <w:p w:rsidR="0011294A" w:rsidRDefault="0011294A" w:rsidP="0011294A">
            <w:pPr>
              <w:jc w:val="center"/>
            </w:pPr>
            <w:r>
              <w:t>1757</w:t>
            </w:r>
          </w:p>
        </w:tc>
        <w:tc>
          <w:tcPr>
            <w:tcW w:w="0" w:type="auto"/>
            <w:vAlign w:val="center"/>
          </w:tcPr>
          <w:p w:rsidR="0011294A" w:rsidRDefault="0011294A" w:rsidP="0011294A">
            <w:pPr>
              <w:jc w:val="center"/>
            </w:pPr>
            <w:r>
              <w:t>205°42'11"</w:t>
            </w:r>
          </w:p>
        </w:tc>
        <w:tc>
          <w:tcPr>
            <w:tcW w:w="0" w:type="auto"/>
            <w:vAlign w:val="center"/>
          </w:tcPr>
          <w:p w:rsidR="0011294A" w:rsidRDefault="0011294A" w:rsidP="0011294A">
            <w:pPr>
              <w:jc w:val="center"/>
            </w:pPr>
            <w:r>
              <w:t>16,95</w:t>
            </w:r>
          </w:p>
        </w:tc>
        <w:tc>
          <w:tcPr>
            <w:tcW w:w="0" w:type="auto"/>
            <w:vAlign w:val="center"/>
          </w:tcPr>
          <w:p w:rsidR="0011294A" w:rsidRDefault="0011294A" w:rsidP="0011294A">
            <w:pPr>
              <w:jc w:val="center"/>
            </w:pPr>
            <w:r>
              <w:t>446099,98</w:t>
            </w:r>
          </w:p>
        </w:tc>
        <w:tc>
          <w:tcPr>
            <w:tcW w:w="0" w:type="auto"/>
            <w:vAlign w:val="center"/>
          </w:tcPr>
          <w:p w:rsidR="0011294A" w:rsidRDefault="0011294A" w:rsidP="0011294A">
            <w:pPr>
              <w:jc w:val="center"/>
            </w:pPr>
            <w:r>
              <w:t>2224829,28</w:t>
            </w:r>
          </w:p>
        </w:tc>
      </w:tr>
      <w:tr w:rsidR="0011294A" w:rsidTr="0011294A">
        <w:trPr>
          <w:trHeight w:val="20"/>
        </w:trPr>
        <w:tc>
          <w:tcPr>
            <w:tcW w:w="0" w:type="auto"/>
            <w:vAlign w:val="center"/>
          </w:tcPr>
          <w:p w:rsidR="0011294A" w:rsidRDefault="0011294A" w:rsidP="0011294A">
            <w:pPr>
              <w:jc w:val="center"/>
            </w:pPr>
            <w:r>
              <w:t>1758</w:t>
            </w:r>
          </w:p>
        </w:tc>
        <w:tc>
          <w:tcPr>
            <w:tcW w:w="0" w:type="auto"/>
            <w:vAlign w:val="center"/>
          </w:tcPr>
          <w:p w:rsidR="0011294A" w:rsidRDefault="0011294A" w:rsidP="0011294A">
            <w:pPr>
              <w:jc w:val="center"/>
            </w:pPr>
            <w:r>
              <w:t>229°1'10"</w:t>
            </w:r>
          </w:p>
        </w:tc>
        <w:tc>
          <w:tcPr>
            <w:tcW w:w="0" w:type="auto"/>
            <w:vAlign w:val="center"/>
          </w:tcPr>
          <w:p w:rsidR="0011294A" w:rsidRDefault="0011294A" w:rsidP="0011294A">
            <w:pPr>
              <w:jc w:val="center"/>
            </w:pPr>
            <w:r>
              <w:t>99,97</w:t>
            </w:r>
          </w:p>
        </w:tc>
        <w:tc>
          <w:tcPr>
            <w:tcW w:w="0" w:type="auto"/>
            <w:vAlign w:val="center"/>
          </w:tcPr>
          <w:p w:rsidR="0011294A" w:rsidRDefault="0011294A" w:rsidP="0011294A">
            <w:pPr>
              <w:jc w:val="center"/>
            </w:pPr>
            <w:r>
              <w:t>446092,63</w:t>
            </w:r>
          </w:p>
        </w:tc>
        <w:tc>
          <w:tcPr>
            <w:tcW w:w="0" w:type="auto"/>
            <w:vAlign w:val="center"/>
          </w:tcPr>
          <w:p w:rsidR="0011294A" w:rsidRDefault="0011294A" w:rsidP="0011294A">
            <w:pPr>
              <w:jc w:val="center"/>
            </w:pPr>
            <w:r>
              <w:t>2224814,01</w:t>
            </w:r>
          </w:p>
        </w:tc>
      </w:tr>
      <w:tr w:rsidR="0011294A" w:rsidTr="0011294A">
        <w:trPr>
          <w:trHeight w:val="20"/>
        </w:trPr>
        <w:tc>
          <w:tcPr>
            <w:tcW w:w="0" w:type="auto"/>
            <w:vAlign w:val="center"/>
          </w:tcPr>
          <w:p w:rsidR="0011294A" w:rsidRDefault="0011294A" w:rsidP="0011294A">
            <w:pPr>
              <w:jc w:val="center"/>
            </w:pPr>
            <w:r>
              <w:t>1759</w:t>
            </w:r>
          </w:p>
        </w:tc>
        <w:tc>
          <w:tcPr>
            <w:tcW w:w="0" w:type="auto"/>
            <w:vAlign w:val="center"/>
          </w:tcPr>
          <w:p w:rsidR="0011294A" w:rsidRDefault="0011294A" w:rsidP="0011294A">
            <w:pPr>
              <w:jc w:val="center"/>
            </w:pPr>
            <w:r>
              <w:t>295°43'18"</w:t>
            </w:r>
          </w:p>
        </w:tc>
        <w:tc>
          <w:tcPr>
            <w:tcW w:w="0" w:type="auto"/>
            <w:vAlign w:val="center"/>
          </w:tcPr>
          <w:p w:rsidR="0011294A" w:rsidRDefault="0011294A" w:rsidP="0011294A">
            <w:pPr>
              <w:jc w:val="center"/>
            </w:pPr>
            <w:r>
              <w:t>8,2</w:t>
            </w:r>
          </w:p>
        </w:tc>
        <w:tc>
          <w:tcPr>
            <w:tcW w:w="0" w:type="auto"/>
            <w:vAlign w:val="center"/>
          </w:tcPr>
          <w:p w:rsidR="0011294A" w:rsidRDefault="0011294A" w:rsidP="0011294A">
            <w:pPr>
              <w:jc w:val="center"/>
            </w:pPr>
            <w:r>
              <w:t>446017,16</w:t>
            </w:r>
          </w:p>
        </w:tc>
        <w:tc>
          <w:tcPr>
            <w:tcW w:w="0" w:type="auto"/>
            <w:vAlign w:val="center"/>
          </w:tcPr>
          <w:p w:rsidR="0011294A" w:rsidRDefault="0011294A" w:rsidP="0011294A">
            <w:pPr>
              <w:jc w:val="center"/>
            </w:pPr>
            <w:r>
              <w:t>2224748,45</w:t>
            </w:r>
          </w:p>
        </w:tc>
      </w:tr>
      <w:tr w:rsidR="0011294A" w:rsidTr="0011294A">
        <w:trPr>
          <w:trHeight w:val="20"/>
        </w:trPr>
        <w:tc>
          <w:tcPr>
            <w:tcW w:w="0" w:type="auto"/>
            <w:vAlign w:val="center"/>
          </w:tcPr>
          <w:p w:rsidR="0011294A" w:rsidRDefault="0011294A" w:rsidP="0011294A">
            <w:pPr>
              <w:jc w:val="center"/>
            </w:pPr>
            <w:r>
              <w:t>1760</w:t>
            </w:r>
          </w:p>
        </w:tc>
        <w:tc>
          <w:tcPr>
            <w:tcW w:w="0" w:type="auto"/>
            <w:vAlign w:val="center"/>
          </w:tcPr>
          <w:p w:rsidR="0011294A" w:rsidRDefault="0011294A" w:rsidP="0011294A">
            <w:pPr>
              <w:jc w:val="center"/>
            </w:pPr>
            <w:r>
              <w:t>205°41'37"</w:t>
            </w:r>
          </w:p>
        </w:tc>
        <w:tc>
          <w:tcPr>
            <w:tcW w:w="0" w:type="auto"/>
            <w:vAlign w:val="center"/>
          </w:tcPr>
          <w:p w:rsidR="0011294A" w:rsidRDefault="0011294A" w:rsidP="0011294A">
            <w:pPr>
              <w:jc w:val="center"/>
            </w:pPr>
            <w:r>
              <w:t>20</w:t>
            </w:r>
          </w:p>
        </w:tc>
        <w:tc>
          <w:tcPr>
            <w:tcW w:w="0" w:type="auto"/>
            <w:vAlign w:val="center"/>
          </w:tcPr>
          <w:p w:rsidR="0011294A" w:rsidRDefault="0011294A" w:rsidP="0011294A">
            <w:pPr>
              <w:jc w:val="center"/>
            </w:pPr>
            <w:r>
              <w:t>446009,77</w:t>
            </w:r>
          </w:p>
        </w:tc>
        <w:tc>
          <w:tcPr>
            <w:tcW w:w="0" w:type="auto"/>
            <w:vAlign w:val="center"/>
          </w:tcPr>
          <w:p w:rsidR="0011294A" w:rsidRDefault="0011294A" w:rsidP="0011294A">
            <w:pPr>
              <w:jc w:val="center"/>
            </w:pPr>
            <w:r>
              <w:t>2224752,01</w:t>
            </w:r>
          </w:p>
        </w:tc>
      </w:tr>
      <w:tr w:rsidR="0011294A" w:rsidTr="0011294A">
        <w:trPr>
          <w:trHeight w:val="20"/>
        </w:trPr>
        <w:tc>
          <w:tcPr>
            <w:tcW w:w="0" w:type="auto"/>
            <w:vAlign w:val="center"/>
          </w:tcPr>
          <w:p w:rsidR="0011294A" w:rsidRDefault="0011294A" w:rsidP="0011294A">
            <w:pPr>
              <w:jc w:val="center"/>
            </w:pPr>
            <w:r>
              <w:t>1761</w:t>
            </w:r>
          </w:p>
        </w:tc>
        <w:tc>
          <w:tcPr>
            <w:tcW w:w="0" w:type="auto"/>
            <w:vAlign w:val="center"/>
          </w:tcPr>
          <w:p w:rsidR="0011294A" w:rsidRDefault="0011294A" w:rsidP="0011294A">
            <w:pPr>
              <w:jc w:val="center"/>
            </w:pPr>
            <w:r>
              <w:t>115°40'25"</w:t>
            </w:r>
          </w:p>
        </w:tc>
        <w:tc>
          <w:tcPr>
            <w:tcW w:w="0" w:type="auto"/>
            <w:vAlign w:val="center"/>
          </w:tcPr>
          <w:p w:rsidR="0011294A" w:rsidRDefault="0011294A" w:rsidP="0011294A">
            <w:pPr>
              <w:jc w:val="center"/>
            </w:pPr>
            <w:r>
              <w:t>9,49</w:t>
            </w:r>
          </w:p>
        </w:tc>
        <w:tc>
          <w:tcPr>
            <w:tcW w:w="0" w:type="auto"/>
            <w:vAlign w:val="center"/>
          </w:tcPr>
          <w:p w:rsidR="0011294A" w:rsidRDefault="0011294A" w:rsidP="0011294A">
            <w:pPr>
              <w:jc w:val="center"/>
            </w:pPr>
            <w:r>
              <w:t>446001,10</w:t>
            </w:r>
          </w:p>
        </w:tc>
        <w:tc>
          <w:tcPr>
            <w:tcW w:w="0" w:type="auto"/>
            <w:vAlign w:val="center"/>
          </w:tcPr>
          <w:p w:rsidR="0011294A" w:rsidRDefault="0011294A" w:rsidP="0011294A">
            <w:pPr>
              <w:jc w:val="center"/>
            </w:pPr>
            <w:r>
              <w:t>2224733,99</w:t>
            </w:r>
          </w:p>
        </w:tc>
      </w:tr>
      <w:tr w:rsidR="0011294A" w:rsidTr="0011294A">
        <w:trPr>
          <w:trHeight w:val="20"/>
        </w:trPr>
        <w:tc>
          <w:tcPr>
            <w:tcW w:w="0" w:type="auto"/>
            <w:vAlign w:val="center"/>
          </w:tcPr>
          <w:p w:rsidR="0011294A" w:rsidRDefault="0011294A" w:rsidP="0011294A">
            <w:pPr>
              <w:jc w:val="center"/>
            </w:pPr>
            <w:r>
              <w:t>1762</w:t>
            </w:r>
          </w:p>
        </w:tc>
        <w:tc>
          <w:tcPr>
            <w:tcW w:w="0" w:type="auto"/>
            <w:vAlign w:val="center"/>
          </w:tcPr>
          <w:p w:rsidR="0011294A" w:rsidRDefault="0011294A" w:rsidP="0011294A">
            <w:pPr>
              <w:jc w:val="center"/>
            </w:pPr>
            <w:r>
              <w:t>175°47'35"</w:t>
            </w:r>
          </w:p>
        </w:tc>
        <w:tc>
          <w:tcPr>
            <w:tcW w:w="0" w:type="auto"/>
            <w:vAlign w:val="center"/>
          </w:tcPr>
          <w:p w:rsidR="0011294A" w:rsidRDefault="0011294A" w:rsidP="0011294A">
            <w:pPr>
              <w:jc w:val="center"/>
            </w:pPr>
            <w:r>
              <w:t>138,63</w:t>
            </w:r>
          </w:p>
        </w:tc>
        <w:tc>
          <w:tcPr>
            <w:tcW w:w="0" w:type="auto"/>
            <w:vAlign w:val="center"/>
          </w:tcPr>
          <w:p w:rsidR="0011294A" w:rsidRDefault="0011294A" w:rsidP="0011294A">
            <w:pPr>
              <w:jc w:val="center"/>
            </w:pPr>
            <w:r>
              <w:t>446009,65</w:t>
            </w:r>
          </w:p>
        </w:tc>
        <w:tc>
          <w:tcPr>
            <w:tcW w:w="0" w:type="auto"/>
            <w:vAlign w:val="center"/>
          </w:tcPr>
          <w:p w:rsidR="0011294A" w:rsidRDefault="0011294A" w:rsidP="0011294A">
            <w:pPr>
              <w:jc w:val="center"/>
            </w:pPr>
            <w:r>
              <w:t>2224729,88</w:t>
            </w:r>
          </w:p>
        </w:tc>
      </w:tr>
      <w:tr w:rsidR="0011294A" w:rsidTr="0011294A">
        <w:trPr>
          <w:trHeight w:val="20"/>
        </w:trPr>
        <w:tc>
          <w:tcPr>
            <w:tcW w:w="0" w:type="auto"/>
            <w:vAlign w:val="center"/>
          </w:tcPr>
          <w:p w:rsidR="0011294A" w:rsidRDefault="0011294A" w:rsidP="0011294A">
            <w:pPr>
              <w:jc w:val="center"/>
            </w:pPr>
            <w:r>
              <w:t>1763</w:t>
            </w:r>
          </w:p>
        </w:tc>
        <w:tc>
          <w:tcPr>
            <w:tcW w:w="0" w:type="auto"/>
            <w:vAlign w:val="center"/>
          </w:tcPr>
          <w:p w:rsidR="0011294A" w:rsidRDefault="0011294A" w:rsidP="0011294A">
            <w:pPr>
              <w:jc w:val="center"/>
            </w:pPr>
            <w:r>
              <w:t>264°23'38"</w:t>
            </w:r>
          </w:p>
        </w:tc>
        <w:tc>
          <w:tcPr>
            <w:tcW w:w="0" w:type="auto"/>
            <w:vAlign w:val="center"/>
          </w:tcPr>
          <w:p w:rsidR="0011294A" w:rsidRDefault="0011294A" w:rsidP="0011294A">
            <w:pPr>
              <w:jc w:val="center"/>
            </w:pPr>
            <w:r>
              <w:t>1,64</w:t>
            </w:r>
          </w:p>
        </w:tc>
        <w:tc>
          <w:tcPr>
            <w:tcW w:w="0" w:type="auto"/>
            <w:vAlign w:val="center"/>
          </w:tcPr>
          <w:p w:rsidR="0011294A" w:rsidRDefault="0011294A" w:rsidP="0011294A">
            <w:pPr>
              <w:jc w:val="center"/>
            </w:pPr>
            <w:r>
              <w:t>446019,82</w:t>
            </w:r>
          </w:p>
        </w:tc>
        <w:tc>
          <w:tcPr>
            <w:tcW w:w="0" w:type="auto"/>
            <w:vAlign w:val="center"/>
          </w:tcPr>
          <w:p w:rsidR="0011294A" w:rsidRDefault="0011294A" w:rsidP="0011294A">
            <w:pPr>
              <w:jc w:val="center"/>
            </w:pPr>
            <w:r>
              <w:t>2224591,62</w:t>
            </w:r>
          </w:p>
        </w:tc>
      </w:tr>
      <w:tr w:rsidR="0011294A" w:rsidTr="0011294A">
        <w:trPr>
          <w:trHeight w:val="20"/>
        </w:trPr>
        <w:tc>
          <w:tcPr>
            <w:tcW w:w="0" w:type="auto"/>
            <w:vAlign w:val="center"/>
          </w:tcPr>
          <w:p w:rsidR="0011294A" w:rsidRDefault="0011294A" w:rsidP="0011294A">
            <w:pPr>
              <w:jc w:val="center"/>
            </w:pPr>
            <w:r>
              <w:t>1764</w:t>
            </w:r>
          </w:p>
        </w:tc>
        <w:tc>
          <w:tcPr>
            <w:tcW w:w="0" w:type="auto"/>
            <w:vAlign w:val="center"/>
          </w:tcPr>
          <w:p w:rsidR="0011294A" w:rsidRDefault="0011294A" w:rsidP="0011294A">
            <w:pPr>
              <w:jc w:val="center"/>
            </w:pPr>
            <w:r>
              <w:t>174°45'28"</w:t>
            </w:r>
          </w:p>
        </w:tc>
        <w:tc>
          <w:tcPr>
            <w:tcW w:w="0" w:type="auto"/>
            <w:vAlign w:val="center"/>
          </w:tcPr>
          <w:p w:rsidR="0011294A" w:rsidRDefault="0011294A" w:rsidP="0011294A">
            <w:pPr>
              <w:jc w:val="center"/>
            </w:pPr>
            <w:r>
              <w:t>14,12</w:t>
            </w:r>
          </w:p>
        </w:tc>
        <w:tc>
          <w:tcPr>
            <w:tcW w:w="0" w:type="auto"/>
            <w:vAlign w:val="center"/>
          </w:tcPr>
          <w:p w:rsidR="0011294A" w:rsidRDefault="0011294A" w:rsidP="0011294A">
            <w:pPr>
              <w:jc w:val="center"/>
            </w:pPr>
            <w:r>
              <w:t>446018,19</w:t>
            </w:r>
          </w:p>
        </w:tc>
        <w:tc>
          <w:tcPr>
            <w:tcW w:w="0" w:type="auto"/>
            <w:vAlign w:val="center"/>
          </w:tcPr>
          <w:p w:rsidR="0011294A" w:rsidRDefault="0011294A" w:rsidP="0011294A">
            <w:pPr>
              <w:jc w:val="center"/>
            </w:pPr>
            <w:r>
              <w:t>2224591,46</w:t>
            </w:r>
          </w:p>
        </w:tc>
      </w:tr>
      <w:tr w:rsidR="0011294A" w:rsidTr="0011294A">
        <w:trPr>
          <w:trHeight w:val="20"/>
        </w:trPr>
        <w:tc>
          <w:tcPr>
            <w:tcW w:w="0" w:type="auto"/>
            <w:vAlign w:val="center"/>
          </w:tcPr>
          <w:p w:rsidR="0011294A" w:rsidRDefault="0011294A" w:rsidP="0011294A">
            <w:pPr>
              <w:jc w:val="center"/>
            </w:pPr>
            <w:r>
              <w:t>1765</w:t>
            </w:r>
          </w:p>
        </w:tc>
        <w:tc>
          <w:tcPr>
            <w:tcW w:w="0" w:type="auto"/>
            <w:vAlign w:val="center"/>
          </w:tcPr>
          <w:p w:rsidR="0011294A" w:rsidRDefault="0011294A" w:rsidP="0011294A">
            <w:pPr>
              <w:jc w:val="center"/>
            </w:pPr>
            <w:r>
              <w:t>84°59'39"</w:t>
            </w:r>
          </w:p>
        </w:tc>
        <w:tc>
          <w:tcPr>
            <w:tcW w:w="0" w:type="auto"/>
            <w:vAlign w:val="center"/>
          </w:tcPr>
          <w:p w:rsidR="0011294A" w:rsidRDefault="0011294A" w:rsidP="0011294A">
            <w:pPr>
              <w:jc w:val="center"/>
            </w:pPr>
            <w:r>
              <w:t>1,38</w:t>
            </w:r>
          </w:p>
        </w:tc>
        <w:tc>
          <w:tcPr>
            <w:tcW w:w="0" w:type="auto"/>
            <w:vAlign w:val="center"/>
          </w:tcPr>
          <w:p w:rsidR="0011294A" w:rsidRDefault="0011294A" w:rsidP="0011294A">
            <w:pPr>
              <w:jc w:val="center"/>
            </w:pPr>
            <w:r>
              <w:t>446019,48</w:t>
            </w:r>
          </w:p>
        </w:tc>
        <w:tc>
          <w:tcPr>
            <w:tcW w:w="0" w:type="auto"/>
            <w:vAlign w:val="center"/>
          </w:tcPr>
          <w:p w:rsidR="0011294A" w:rsidRDefault="0011294A" w:rsidP="0011294A">
            <w:pPr>
              <w:jc w:val="center"/>
            </w:pPr>
            <w:r>
              <w:t>2224577,40</w:t>
            </w:r>
          </w:p>
        </w:tc>
      </w:tr>
      <w:tr w:rsidR="0011294A" w:rsidTr="0011294A">
        <w:trPr>
          <w:trHeight w:val="20"/>
        </w:trPr>
        <w:tc>
          <w:tcPr>
            <w:tcW w:w="0" w:type="auto"/>
            <w:vAlign w:val="center"/>
          </w:tcPr>
          <w:p w:rsidR="0011294A" w:rsidRDefault="0011294A" w:rsidP="0011294A">
            <w:pPr>
              <w:jc w:val="center"/>
            </w:pPr>
            <w:r>
              <w:t>1766</w:t>
            </w:r>
          </w:p>
        </w:tc>
        <w:tc>
          <w:tcPr>
            <w:tcW w:w="0" w:type="auto"/>
            <w:vAlign w:val="center"/>
          </w:tcPr>
          <w:p w:rsidR="0011294A" w:rsidRDefault="0011294A" w:rsidP="0011294A">
            <w:pPr>
              <w:jc w:val="center"/>
            </w:pPr>
            <w:r>
              <w:t>175°47'43"</w:t>
            </w:r>
          </w:p>
        </w:tc>
        <w:tc>
          <w:tcPr>
            <w:tcW w:w="0" w:type="auto"/>
            <w:vAlign w:val="center"/>
          </w:tcPr>
          <w:p w:rsidR="0011294A" w:rsidRDefault="0011294A" w:rsidP="0011294A">
            <w:pPr>
              <w:jc w:val="center"/>
            </w:pPr>
            <w:r>
              <w:t>166,4</w:t>
            </w:r>
          </w:p>
        </w:tc>
        <w:tc>
          <w:tcPr>
            <w:tcW w:w="0" w:type="auto"/>
            <w:vAlign w:val="center"/>
          </w:tcPr>
          <w:p w:rsidR="0011294A" w:rsidRDefault="0011294A" w:rsidP="0011294A">
            <w:pPr>
              <w:jc w:val="center"/>
            </w:pPr>
            <w:r>
              <w:t>446020,85</w:t>
            </w:r>
          </w:p>
        </w:tc>
        <w:tc>
          <w:tcPr>
            <w:tcW w:w="0" w:type="auto"/>
            <w:vAlign w:val="center"/>
          </w:tcPr>
          <w:p w:rsidR="0011294A" w:rsidRDefault="0011294A" w:rsidP="0011294A">
            <w:pPr>
              <w:jc w:val="center"/>
            </w:pPr>
            <w:r>
              <w:t>2224577,52</w:t>
            </w:r>
          </w:p>
        </w:tc>
      </w:tr>
      <w:tr w:rsidR="0011294A" w:rsidTr="0011294A">
        <w:trPr>
          <w:trHeight w:val="20"/>
        </w:trPr>
        <w:tc>
          <w:tcPr>
            <w:tcW w:w="0" w:type="auto"/>
            <w:vAlign w:val="center"/>
          </w:tcPr>
          <w:p w:rsidR="0011294A" w:rsidRDefault="0011294A" w:rsidP="0011294A">
            <w:pPr>
              <w:jc w:val="center"/>
            </w:pPr>
            <w:r>
              <w:t>1767</w:t>
            </w:r>
          </w:p>
        </w:tc>
        <w:tc>
          <w:tcPr>
            <w:tcW w:w="0" w:type="auto"/>
            <w:vAlign w:val="center"/>
          </w:tcPr>
          <w:p w:rsidR="0011294A" w:rsidRDefault="0011294A" w:rsidP="0011294A">
            <w:pPr>
              <w:jc w:val="center"/>
            </w:pPr>
            <w:r>
              <w:t>264°42'58"</w:t>
            </w:r>
          </w:p>
        </w:tc>
        <w:tc>
          <w:tcPr>
            <w:tcW w:w="0" w:type="auto"/>
            <w:vAlign w:val="center"/>
          </w:tcPr>
          <w:p w:rsidR="0011294A" w:rsidRDefault="0011294A" w:rsidP="0011294A">
            <w:pPr>
              <w:jc w:val="center"/>
            </w:pPr>
            <w:r>
              <w:t>1,74</w:t>
            </w:r>
          </w:p>
        </w:tc>
        <w:tc>
          <w:tcPr>
            <w:tcW w:w="0" w:type="auto"/>
            <w:vAlign w:val="center"/>
          </w:tcPr>
          <w:p w:rsidR="0011294A" w:rsidRDefault="0011294A" w:rsidP="0011294A">
            <w:pPr>
              <w:jc w:val="center"/>
            </w:pPr>
            <w:r>
              <w:t>446033,05</w:t>
            </w:r>
          </w:p>
        </w:tc>
        <w:tc>
          <w:tcPr>
            <w:tcW w:w="0" w:type="auto"/>
            <w:vAlign w:val="center"/>
          </w:tcPr>
          <w:p w:rsidR="0011294A" w:rsidRDefault="0011294A" w:rsidP="0011294A">
            <w:pPr>
              <w:jc w:val="center"/>
            </w:pPr>
            <w:r>
              <w:t>2224411,57</w:t>
            </w:r>
          </w:p>
        </w:tc>
      </w:tr>
      <w:tr w:rsidR="0011294A" w:rsidTr="0011294A">
        <w:trPr>
          <w:trHeight w:val="20"/>
        </w:trPr>
        <w:tc>
          <w:tcPr>
            <w:tcW w:w="0" w:type="auto"/>
            <w:vAlign w:val="center"/>
          </w:tcPr>
          <w:p w:rsidR="0011294A" w:rsidRDefault="0011294A" w:rsidP="0011294A">
            <w:pPr>
              <w:jc w:val="center"/>
            </w:pPr>
            <w:r>
              <w:t>1768</w:t>
            </w:r>
          </w:p>
        </w:tc>
        <w:tc>
          <w:tcPr>
            <w:tcW w:w="0" w:type="auto"/>
            <w:vAlign w:val="center"/>
          </w:tcPr>
          <w:p w:rsidR="0011294A" w:rsidRDefault="0011294A" w:rsidP="0011294A">
            <w:pPr>
              <w:jc w:val="center"/>
            </w:pPr>
            <w:r>
              <w:t>174°46'8"</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446031,32</w:t>
            </w:r>
          </w:p>
        </w:tc>
        <w:tc>
          <w:tcPr>
            <w:tcW w:w="0" w:type="auto"/>
            <w:vAlign w:val="center"/>
          </w:tcPr>
          <w:p w:rsidR="0011294A" w:rsidRDefault="0011294A" w:rsidP="0011294A">
            <w:pPr>
              <w:jc w:val="center"/>
            </w:pPr>
            <w:r>
              <w:t>2224411,41</w:t>
            </w:r>
          </w:p>
        </w:tc>
      </w:tr>
      <w:tr w:rsidR="0011294A" w:rsidTr="0011294A">
        <w:trPr>
          <w:trHeight w:val="20"/>
        </w:trPr>
        <w:tc>
          <w:tcPr>
            <w:tcW w:w="0" w:type="auto"/>
            <w:vAlign w:val="center"/>
          </w:tcPr>
          <w:p w:rsidR="0011294A" w:rsidRDefault="0011294A" w:rsidP="0011294A">
            <w:pPr>
              <w:jc w:val="center"/>
            </w:pPr>
            <w:r>
              <w:t>1769</w:t>
            </w:r>
          </w:p>
        </w:tc>
        <w:tc>
          <w:tcPr>
            <w:tcW w:w="0" w:type="auto"/>
            <w:vAlign w:val="center"/>
          </w:tcPr>
          <w:p w:rsidR="0011294A" w:rsidRDefault="0011294A" w:rsidP="0011294A">
            <w:pPr>
              <w:jc w:val="center"/>
            </w:pPr>
            <w:r>
              <w:t>84°56'46"</w:t>
            </w:r>
          </w:p>
        </w:tc>
        <w:tc>
          <w:tcPr>
            <w:tcW w:w="0" w:type="auto"/>
            <w:vAlign w:val="center"/>
          </w:tcPr>
          <w:p w:rsidR="0011294A" w:rsidRDefault="0011294A" w:rsidP="0011294A">
            <w:pPr>
              <w:jc w:val="center"/>
            </w:pPr>
            <w:r>
              <w:t>1,48</w:t>
            </w:r>
          </w:p>
        </w:tc>
        <w:tc>
          <w:tcPr>
            <w:tcW w:w="0" w:type="auto"/>
            <w:vAlign w:val="center"/>
          </w:tcPr>
          <w:p w:rsidR="0011294A" w:rsidRDefault="0011294A" w:rsidP="0011294A">
            <w:pPr>
              <w:jc w:val="center"/>
            </w:pPr>
            <w:r>
              <w:t>446032,61</w:t>
            </w:r>
          </w:p>
        </w:tc>
        <w:tc>
          <w:tcPr>
            <w:tcW w:w="0" w:type="auto"/>
            <w:vAlign w:val="center"/>
          </w:tcPr>
          <w:p w:rsidR="0011294A" w:rsidRDefault="0011294A" w:rsidP="0011294A">
            <w:pPr>
              <w:jc w:val="center"/>
            </w:pPr>
            <w:r>
              <w:t>2224397,32</w:t>
            </w:r>
          </w:p>
        </w:tc>
      </w:tr>
      <w:tr w:rsidR="0011294A" w:rsidTr="0011294A">
        <w:trPr>
          <w:trHeight w:val="20"/>
        </w:trPr>
        <w:tc>
          <w:tcPr>
            <w:tcW w:w="0" w:type="auto"/>
            <w:vAlign w:val="center"/>
          </w:tcPr>
          <w:p w:rsidR="0011294A" w:rsidRDefault="0011294A" w:rsidP="0011294A">
            <w:pPr>
              <w:jc w:val="center"/>
            </w:pPr>
            <w:r>
              <w:t>1770</w:t>
            </w:r>
          </w:p>
        </w:tc>
        <w:tc>
          <w:tcPr>
            <w:tcW w:w="0" w:type="auto"/>
            <w:vAlign w:val="center"/>
          </w:tcPr>
          <w:p w:rsidR="0011294A" w:rsidRDefault="0011294A" w:rsidP="0011294A">
            <w:pPr>
              <w:jc w:val="center"/>
            </w:pPr>
            <w:r>
              <w:t>175°47'25"</w:t>
            </w:r>
          </w:p>
        </w:tc>
        <w:tc>
          <w:tcPr>
            <w:tcW w:w="0" w:type="auto"/>
            <w:vAlign w:val="center"/>
          </w:tcPr>
          <w:p w:rsidR="0011294A" w:rsidRDefault="0011294A" w:rsidP="0011294A">
            <w:pPr>
              <w:jc w:val="center"/>
            </w:pPr>
            <w:r>
              <w:t>165,79</w:t>
            </w:r>
          </w:p>
        </w:tc>
        <w:tc>
          <w:tcPr>
            <w:tcW w:w="0" w:type="auto"/>
            <w:vAlign w:val="center"/>
          </w:tcPr>
          <w:p w:rsidR="0011294A" w:rsidRDefault="0011294A" w:rsidP="0011294A">
            <w:pPr>
              <w:jc w:val="center"/>
            </w:pPr>
            <w:r>
              <w:t>446034,08</w:t>
            </w:r>
          </w:p>
        </w:tc>
        <w:tc>
          <w:tcPr>
            <w:tcW w:w="0" w:type="auto"/>
            <w:vAlign w:val="center"/>
          </w:tcPr>
          <w:p w:rsidR="0011294A" w:rsidRDefault="0011294A" w:rsidP="0011294A">
            <w:pPr>
              <w:jc w:val="center"/>
            </w:pPr>
            <w:r>
              <w:t>2224397,45</w:t>
            </w:r>
          </w:p>
        </w:tc>
      </w:tr>
      <w:tr w:rsidR="0011294A" w:rsidTr="0011294A">
        <w:trPr>
          <w:trHeight w:val="20"/>
        </w:trPr>
        <w:tc>
          <w:tcPr>
            <w:tcW w:w="0" w:type="auto"/>
            <w:vAlign w:val="center"/>
          </w:tcPr>
          <w:p w:rsidR="0011294A" w:rsidRDefault="0011294A" w:rsidP="0011294A">
            <w:pPr>
              <w:jc w:val="center"/>
            </w:pPr>
            <w:r>
              <w:t>1771</w:t>
            </w:r>
          </w:p>
        </w:tc>
        <w:tc>
          <w:tcPr>
            <w:tcW w:w="0" w:type="auto"/>
            <w:vAlign w:val="center"/>
          </w:tcPr>
          <w:p w:rsidR="0011294A" w:rsidRDefault="0011294A" w:rsidP="0011294A">
            <w:pPr>
              <w:jc w:val="center"/>
            </w:pPr>
            <w:r>
              <w:t>265°0'57"</w:t>
            </w:r>
          </w:p>
        </w:tc>
        <w:tc>
          <w:tcPr>
            <w:tcW w:w="0" w:type="auto"/>
            <w:vAlign w:val="center"/>
          </w:tcPr>
          <w:p w:rsidR="0011294A" w:rsidRDefault="0011294A" w:rsidP="0011294A">
            <w:pPr>
              <w:jc w:val="center"/>
            </w:pPr>
            <w:r>
              <w:t>1,73</w:t>
            </w:r>
          </w:p>
        </w:tc>
        <w:tc>
          <w:tcPr>
            <w:tcW w:w="0" w:type="auto"/>
            <w:vAlign w:val="center"/>
          </w:tcPr>
          <w:p w:rsidR="0011294A" w:rsidRDefault="0011294A" w:rsidP="0011294A">
            <w:pPr>
              <w:jc w:val="center"/>
            </w:pPr>
            <w:r>
              <w:t>446046,25</w:t>
            </w:r>
          </w:p>
        </w:tc>
        <w:tc>
          <w:tcPr>
            <w:tcW w:w="0" w:type="auto"/>
            <w:vAlign w:val="center"/>
          </w:tcPr>
          <w:p w:rsidR="0011294A" w:rsidRDefault="0011294A" w:rsidP="0011294A">
            <w:pPr>
              <w:jc w:val="center"/>
            </w:pPr>
            <w:r>
              <w:t>2224232,11</w:t>
            </w:r>
          </w:p>
        </w:tc>
      </w:tr>
      <w:tr w:rsidR="0011294A" w:rsidTr="0011294A">
        <w:trPr>
          <w:trHeight w:val="20"/>
        </w:trPr>
        <w:tc>
          <w:tcPr>
            <w:tcW w:w="0" w:type="auto"/>
            <w:vAlign w:val="center"/>
          </w:tcPr>
          <w:p w:rsidR="0011294A" w:rsidRDefault="0011294A" w:rsidP="0011294A">
            <w:pPr>
              <w:jc w:val="center"/>
            </w:pPr>
            <w:r>
              <w:t>1772</w:t>
            </w:r>
          </w:p>
        </w:tc>
        <w:tc>
          <w:tcPr>
            <w:tcW w:w="0" w:type="auto"/>
            <w:vAlign w:val="center"/>
          </w:tcPr>
          <w:p w:rsidR="0011294A" w:rsidRDefault="0011294A" w:rsidP="0011294A">
            <w:pPr>
              <w:jc w:val="center"/>
            </w:pPr>
            <w:r>
              <w:t>174°45'55"</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446044,53</w:t>
            </w:r>
          </w:p>
        </w:tc>
        <w:tc>
          <w:tcPr>
            <w:tcW w:w="0" w:type="auto"/>
            <w:vAlign w:val="center"/>
          </w:tcPr>
          <w:p w:rsidR="0011294A" w:rsidRDefault="0011294A" w:rsidP="0011294A">
            <w:pPr>
              <w:jc w:val="center"/>
            </w:pPr>
            <w:r>
              <w:t>2224231,96</w:t>
            </w:r>
          </w:p>
        </w:tc>
      </w:tr>
      <w:tr w:rsidR="0011294A" w:rsidTr="0011294A">
        <w:trPr>
          <w:trHeight w:val="20"/>
        </w:trPr>
        <w:tc>
          <w:tcPr>
            <w:tcW w:w="0" w:type="auto"/>
            <w:vAlign w:val="center"/>
          </w:tcPr>
          <w:p w:rsidR="0011294A" w:rsidRDefault="0011294A" w:rsidP="0011294A">
            <w:pPr>
              <w:jc w:val="center"/>
            </w:pPr>
            <w:r>
              <w:lastRenderedPageBreak/>
              <w:t>1773</w:t>
            </w:r>
          </w:p>
        </w:tc>
        <w:tc>
          <w:tcPr>
            <w:tcW w:w="0" w:type="auto"/>
            <w:vAlign w:val="center"/>
          </w:tcPr>
          <w:p w:rsidR="0011294A" w:rsidRDefault="0011294A" w:rsidP="0011294A">
            <w:pPr>
              <w:jc w:val="center"/>
            </w:pPr>
            <w:r>
              <w:t>84°56'46"</w:t>
            </w:r>
          </w:p>
        </w:tc>
        <w:tc>
          <w:tcPr>
            <w:tcW w:w="0" w:type="auto"/>
            <w:vAlign w:val="center"/>
          </w:tcPr>
          <w:p w:rsidR="0011294A" w:rsidRDefault="0011294A" w:rsidP="0011294A">
            <w:pPr>
              <w:jc w:val="center"/>
            </w:pPr>
            <w:r>
              <w:t>1,48</w:t>
            </w:r>
          </w:p>
        </w:tc>
        <w:tc>
          <w:tcPr>
            <w:tcW w:w="0" w:type="auto"/>
            <w:vAlign w:val="center"/>
          </w:tcPr>
          <w:p w:rsidR="0011294A" w:rsidRDefault="0011294A" w:rsidP="0011294A">
            <w:pPr>
              <w:jc w:val="center"/>
            </w:pPr>
            <w:r>
              <w:t>446045,82</w:t>
            </w:r>
          </w:p>
        </w:tc>
        <w:tc>
          <w:tcPr>
            <w:tcW w:w="0" w:type="auto"/>
            <w:vAlign w:val="center"/>
          </w:tcPr>
          <w:p w:rsidR="0011294A" w:rsidRDefault="0011294A" w:rsidP="0011294A">
            <w:pPr>
              <w:jc w:val="center"/>
            </w:pPr>
            <w:r>
              <w:t>2224217,88</w:t>
            </w:r>
          </w:p>
        </w:tc>
      </w:tr>
      <w:tr w:rsidR="0011294A" w:rsidTr="0011294A">
        <w:trPr>
          <w:trHeight w:val="20"/>
        </w:trPr>
        <w:tc>
          <w:tcPr>
            <w:tcW w:w="0" w:type="auto"/>
            <w:vAlign w:val="center"/>
          </w:tcPr>
          <w:p w:rsidR="0011294A" w:rsidRDefault="0011294A" w:rsidP="0011294A">
            <w:pPr>
              <w:jc w:val="center"/>
            </w:pPr>
            <w:r>
              <w:t>1774</w:t>
            </w:r>
          </w:p>
        </w:tc>
        <w:tc>
          <w:tcPr>
            <w:tcW w:w="0" w:type="auto"/>
            <w:vAlign w:val="center"/>
          </w:tcPr>
          <w:p w:rsidR="0011294A" w:rsidRDefault="0011294A" w:rsidP="0011294A">
            <w:pPr>
              <w:jc w:val="center"/>
            </w:pPr>
            <w:r>
              <w:t>175°47'57"</w:t>
            </w:r>
          </w:p>
        </w:tc>
        <w:tc>
          <w:tcPr>
            <w:tcW w:w="0" w:type="auto"/>
            <w:vAlign w:val="center"/>
          </w:tcPr>
          <w:p w:rsidR="0011294A" w:rsidRDefault="0011294A" w:rsidP="0011294A">
            <w:pPr>
              <w:jc w:val="center"/>
            </w:pPr>
            <w:r>
              <w:t>165,87</w:t>
            </w:r>
          </w:p>
        </w:tc>
        <w:tc>
          <w:tcPr>
            <w:tcW w:w="0" w:type="auto"/>
            <w:vAlign w:val="center"/>
          </w:tcPr>
          <w:p w:rsidR="0011294A" w:rsidRDefault="0011294A" w:rsidP="0011294A">
            <w:pPr>
              <w:jc w:val="center"/>
            </w:pPr>
            <w:r>
              <w:t>446047,29</w:t>
            </w:r>
          </w:p>
        </w:tc>
        <w:tc>
          <w:tcPr>
            <w:tcW w:w="0" w:type="auto"/>
            <w:vAlign w:val="center"/>
          </w:tcPr>
          <w:p w:rsidR="0011294A" w:rsidRDefault="0011294A" w:rsidP="0011294A">
            <w:pPr>
              <w:jc w:val="center"/>
            </w:pPr>
            <w:r>
              <w:t>2224218,01</w:t>
            </w:r>
          </w:p>
        </w:tc>
      </w:tr>
      <w:tr w:rsidR="0011294A" w:rsidTr="0011294A">
        <w:trPr>
          <w:trHeight w:val="20"/>
        </w:trPr>
        <w:tc>
          <w:tcPr>
            <w:tcW w:w="0" w:type="auto"/>
            <w:vAlign w:val="center"/>
          </w:tcPr>
          <w:p w:rsidR="0011294A" w:rsidRDefault="0011294A" w:rsidP="0011294A">
            <w:pPr>
              <w:jc w:val="center"/>
            </w:pPr>
            <w:r>
              <w:t>1775</w:t>
            </w:r>
          </w:p>
        </w:tc>
        <w:tc>
          <w:tcPr>
            <w:tcW w:w="0" w:type="auto"/>
            <w:vAlign w:val="center"/>
          </w:tcPr>
          <w:p w:rsidR="0011294A" w:rsidRDefault="0011294A" w:rsidP="0011294A">
            <w:pPr>
              <w:jc w:val="center"/>
            </w:pPr>
            <w:r>
              <w:t>264°57'27"</w:t>
            </w:r>
          </w:p>
        </w:tc>
        <w:tc>
          <w:tcPr>
            <w:tcW w:w="0" w:type="auto"/>
            <w:vAlign w:val="center"/>
          </w:tcPr>
          <w:p w:rsidR="0011294A" w:rsidRDefault="0011294A" w:rsidP="0011294A">
            <w:pPr>
              <w:jc w:val="center"/>
            </w:pPr>
            <w:r>
              <w:t>1,71</w:t>
            </w:r>
          </w:p>
        </w:tc>
        <w:tc>
          <w:tcPr>
            <w:tcW w:w="0" w:type="auto"/>
            <w:vAlign w:val="center"/>
          </w:tcPr>
          <w:p w:rsidR="0011294A" w:rsidRDefault="0011294A" w:rsidP="0011294A">
            <w:pPr>
              <w:jc w:val="center"/>
            </w:pPr>
            <w:r>
              <w:t>446059,44</w:t>
            </w:r>
          </w:p>
        </w:tc>
        <w:tc>
          <w:tcPr>
            <w:tcW w:w="0" w:type="auto"/>
            <w:vAlign w:val="center"/>
          </w:tcPr>
          <w:p w:rsidR="0011294A" w:rsidRDefault="0011294A" w:rsidP="0011294A">
            <w:pPr>
              <w:jc w:val="center"/>
            </w:pPr>
            <w:r>
              <w:t>2224052,59</w:t>
            </w:r>
          </w:p>
        </w:tc>
      </w:tr>
      <w:tr w:rsidR="0011294A" w:rsidTr="0011294A">
        <w:trPr>
          <w:trHeight w:val="20"/>
        </w:trPr>
        <w:tc>
          <w:tcPr>
            <w:tcW w:w="0" w:type="auto"/>
            <w:vAlign w:val="center"/>
          </w:tcPr>
          <w:p w:rsidR="0011294A" w:rsidRDefault="0011294A" w:rsidP="0011294A">
            <w:pPr>
              <w:jc w:val="center"/>
            </w:pPr>
            <w:r>
              <w:t>1776</w:t>
            </w:r>
          </w:p>
        </w:tc>
        <w:tc>
          <w:tcPr>
            <w:tcW w:w="0" w:type="auto"/>
            <w:vAlign w:val="center"/>
          </w:tcPr>
          <w:p w:rsidR="0011294A" w:rsidRDefault="0011294A" w:rsidP="0011294A">
            <w:pPr>
              <w:jc w:val="center"/>
            </w:pPr>
            <w:r>
              <w:t>174°48'20"</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446057,74</w:t>
            </w:r>
          </w:p>
        </w:tc>
        <w:tc>
          <w:tcPr>
            <w:tcW w:w="0" w:type="auto"/>
            <w:vAlign w:val="center"/>
          </w:tcPr>
          <w:p w:rsidR="0011294A" w:rsidRDefault="0011294A" w:rsidP="0011294A">
            <w:pPr>
              <w:jc w:val="center"/>
            </w:pPr>
            <w:r>
              <w:t>2224052,44</w:t>
            </w:r>
          </w:p>
        </w:tc>
      </w:tr>
      <w:tr w:rsidR="0011294A" w:rsidTr="0011294A">
        <w:trPr>
          <w:trHeight w:val="20"/>
        </w:trPr>
        <w:tc>
          <w:tcPr>
            <w:tcW w:w="0" w:type="auto"/>
            <w:vAlign w:val="center"/>
          </w:tcPr>
          <w:p w:rsidR="0011294A" w:rsidRDefault="0011294A" w:rsidP="0011294A">
            <w:pPr>
              <w:jc w:val="center"/>
            </w:pPr>
            <w:r>
              <w:t>1777</w:t>
            </w:r>
          </w:p>
        </w:tc>
        <w:tc>
          <w:tcPr>
            <w:tcW w:w="0" w:type="auto"/>
            <w:vAlign w:val="center"/>
          </w:tcPr>
          <w:p w:rsidR="0011294A" w:rsidRDefault="0011294A" w:rsidP="0011294A">
            <w:pPr>
              <w:jc w:val="center"/>
            </w:pPr>
            <w:r>
              <w:t>84°31'21"</w:t>
            </w:r>
          </w:p>
        </w:tc>
        <w:tc>
          <w:tcPr>
            <w:tcW w:w="0" w:type="auto"/>
            <w:vAlign w:val="center"/>
          </w:tcPr>
          <w:p w:rsidR="0011294A" w:rsidRDefault="0011294A" w:rsidP="0011294A">
            <w:pPr>
              <w:jc w:val="center"/>
            </w:pPr>
            <w:r>
              <w:t>1,47</w:t>
            </w:r>
          </w:p>
        </w:tc>
        <w:tc>
          <w:tcPr>
            <w:tcW w:w="0" w:type="auto"/>
            <w:vAlign w:val="center"/>
          </w:tcPr>
          <w:p w:rsidR="0011294A" w:rsidRDefault="0011294A" w:rsidP="0011294A">
            <w:pPr>
              <w:jc w:val="center"/>
            </w:pPr>
            <w:r>
              <w:t>446059,02</w:t>
            </w:r>
          </w:p>
        </w:tc>
        <w:tc>
          <w:tcPr>
            <w:tcW w:w="0" w:type="auto"/>
            <w:vAlign w:val="center"/>
          </w:tcPr>
          <w:p w:rsidR="0011294A" w:rsidRDefault="0011294A" w:rsidP="0011294A">
            <w:pPr>
              <w:jc w:val="center"/>
            </w:pPr>
            <w:r>
              <w:t>2224038,36</w:t>
            </w:r>
          </w:p>
        </w:tc>
      </w:tr>
      <w:tr w:rsidR="0011294A" w:rsidTr="0011294A">
        <w:trPr>
          <w:trHeight w:val="20"/>
        </w:trPr>
        <w:tc>
          <w:tcPr>
            <w:tcW w:w="0" w:type="auto"/>
            <w:vAlign w:val="center"/>
          </w:tcPr>
          <w:p w:rsidR="0011294A" w:rsidRDefault="0011294A" w:rsidP="0011294A">
            <w:pPr>
              <w:jc w:val="center"/>
            </w:pPr>
            <w:r>
              <w:t>1778</w:t>
            </w:r>
          </w:p>
        </w:tc>
        <w:tc>
          <w:tcPr>
            <w:tcW w:w="0" w:type="auto"/>
            <w:vAlign w:val="center"/>
          </w:tcPr>
          <w:p w:rsidR="0011294A" w:rsidRDefault="0011294A" w:rsidP="0011294A">
            <w:pPr>
              <w:jc w:val="center"/>
            </w:pPr>
            <w:r>
              <w:t>175°47'44"</w:t>
            </w:r>
          </w:p>
        </w:tc>
        <w:tc>
          <w:tcPr>
            <w:tcW w:w="0" w:type="auto"/>
            <w:vAlign w:val="center"/>
          </w:tcPr>
          <w:p w:rsidR="0011294A" w:rsidRDefault="0011294A" w:rsidP="0011294A">
            <w:pPr>
              <w:jc w:val="center"/>
            </w:pPr>
            <w:r>
              <w:t>163,13</w:t>
            </w:r>
          </w:p>
        </w:tc>
        <w:tc>
          <w:tcPr>
            <w:tcW w:w="0" w:type="auto"/>
            <w:vAlign w:val="center"/>
          </w:tcPr>
          <w:p w:rsidR="0011294A" w:rsidRDefault="0011294A" w:rsidP="0011294A">
            <w:pPr>
              <w:jc w:val="center"/>
            </w:pPr>
            <w:r>
              <w:t>446060,48</w:t>
            </w:r>
          </w:p>
        </w:tc>
        <w:tc>
          <w:tcPr>
            <w:tcW w:w="0" w:type="auto"/>
            <w:vAlign w:val="center"/>
          </w:tcPr>
          <w:p w:rsidR="0011294A" w:rsidRDefault="0011294A" w:rsidP="0011294A">
            <w:pPr>
              <w:jc w:val="center"/>
            </w:pPr>
            <w:r>
              <w:t>2224038,50</w:t>
            </w:r>
          </w:p>
        </w:tc>
      </w:tr>
      <w:tr w:rsidR="0011294A" w:rsidTr="0011294A">
        <w:trPr>
          <w:trHeight w:val="20"/>
        </w:trPr>
        <w:tc>
          <w:tcPr>
            <w:tcW w:w="0" w:type="auto"/>
            <w:vAlign w:val="center"/>
          </w:tcPr>
          <w:p w:rsidR="0011294A" w:rsidRDefault="0011294A" w:rsidP="0011294A">
            <w:pPr>
              <w:jc w:val="center"/>
            </w:pPr>
            <w:r>
              <w:t>1779</w:t>
            </w:r>
          </w:p>
        </w:tc>
        <w:tc>
          <w:tcPr>
            <w:tcW w:w="0" w:type="auto"/>
            <w:vAlign w:val="center"/>
          </w:tcPr>
          <w:p w:rsidR="0011294A" w:rsidRDefault="0011294A" w:rsidP="0011294A">
            <w:pPr>
              <w:jc w:val="center"/>
            </w:pPr>
            <w:r>
              <w:t>267°34'50"</w:t>
            </w:r>
          </w:p>
        </w:tc>
        <w:tc>
          <w:tcPr>
            <w:tcW w:w="0" w:type="auto"/>
            <w:vAlign w:val="center"/>
          </w:tcPr>
          <w:p w:rsidR="0011294A" w:rsidRDefault="0011294A" w:rsidP="0011294A">
            <w:pPr>
              <w:jc w:val="center"/>
            </w:pPr>
            <w:r>
              <w:t>1,42</w:t>
            </w:r>
          </w:p>
        </w:tc>
        <w:tc>
          <w:tcPr>
            <w:tcW w:w="0" w:type="auto"/>
            <w:vAlign w:val="center"/>
          </w:tcPr>
          <w:p w:rsidR="0011294A" w:rsidRDefault="0011294A" w:rsidP="0011294A">
            <w:pPr>
              <w:jc w:val="center"/>
            </w:pPr>
            <w:r>
              <w:t>446072,44</w:t>
            </w:r>
          </w:p>
        </w:tc>
        <w:tc>
          <w:tcPr>
            <w:tcW w:w="0" w:type="auto"/>
            <w:vAlign w:val="center"/>
          </w:tcPr>
          <w:p w:rsidR="0011294A" w:rsidRDefault="0011294A" w:rsidP="0011294A">
            <w:pPr>
              <w:jc w:val="center"/>
            </w:pPr>
            <w:r>
              <w:t>2223875,81</w:t>
            </w:r>
          </w:p>
        </w:tc>
      </w:tr>
      <w:tr w:rsidR="0011294A" w:rsidTr="0011294A">
        <w:trPr>
          <w:trHeight w:val="20"/>
        </w:trPr>
        <w:tc>
          <w:tcPr>
            <w:tcW w:w="0" w:type="auto"/>
            <w:vAlign w:val="center"/>
          </w:tcPr>
          <w:p w:rsidR="0011294A" w:rsidRDefault="0011294A" w:rsidP="0011294A">
            <w:pPr>
              <w:jc w:val="center"/>
            </w:pPr>
            <w:r>
              <w:t>1780</w:t>
            </w:r>
          </w:p>
        </w:tc>
        <w:tc>
          <w:tcPr>
            <w:tcW w:w="0" w:type="auto"/>
            <w:vAlign w:val="center"/>
          </w:tcPr>
          <w:p w:rsidR="0011294A" w:rsidRDefault="0011294A" w:rsidP="0011294A">
            <w:pPr>
              <w:jc w:val="center"/>
            </w:pPr>
            <w:r>
              <w:t>177°36'38"</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446071,02</w:t>
            </w:r>
          </w:p>
        </w:tc>
        <w:tc>
          <w:tcPr>
            <w:tcW w:w="0" w:type="auto"/>
            <w:vAlign w:val="center"/>
          </w:tcPr>
          <w:p w:rsidR="0011294A" w:rsidRDefault="0011294A" w:rsidP="0011294A">
            <w:pPr>
              <w:jc w:val="center"/>
            </w:pPr>
            <w:r>
              <w:t>2223875,75</w:t>
            </w:r>
          </w:p>
        </w:tc>
      </w:tr>
      <w:tr w:rsidR="0011294A" w:rsidTr="0011294A">
        <w:trPr>
          <w:trHeight w:val="20"/>
        </w:trPr>
        <w:tc>
          <w:tcPr>
            <w:tcW w:w="0" w:type="auto"/>
            <w:vAlign w:val="center"/>
          </w:tcPr>
          <w:p w:rsidR="0011294A" w:rsidRDefault="0011294A" w:rsidP="0011294A">
            <w:pPr>
              <w:jc w:val="center"/>
            </w:pPr>
            <w:r>
              <w:t>1781</w:t>
            </w:r>
          </w:p>
        </w:tc>
        <w:tc>
          <w:tcPr>
            <w:tcW w:w="0" w:type="auto"/>
            <w:vAlign w:val="center"/>
          </w:tcPr>
          <w:p w:rsidR="0011294A" w:rsidRDefault="0011294A" w:rsidP="0011294A">
            <w:pPr>
              <w:jc w:val="center"/>
            </w:pPr>
            <w:r>
              <w:t>87°33'1"</w:t>
            </w:r>
          </w:p>
        </w:tc>
        <w:tc>
          <w:tcPr>
            <w:tcW w:w="0" w:type="auto"/>
            <w:vAlign w:val="center"/>
          </w:tcPr>
          <w:p w:rsidR="0011294A" w:rsidRDefault="0011294A" w:rsidP="0011294A">
            <w:pPr>
              <w:jc w:val="center"/>
            </w:pPr>
            <w:r>
              <w:t>1,87</w:t>
            </w:r>
          </w:p>
        </w:tc>
        <w:tc>
          <w:tcPr>
            <w:tcW w:w="0" w:type="auto"/>
            <w:vAlign w:val="center"/>
          </w:tcPr>
          <w:p w:rsidR="0011294A" w:rsidRDefault="0011294A" w:rsidP="0011294A">
            <w:pPr>
              <w:jc w:val="center"/>
            </w:pPr>
            <w:r>
              <w:t>446071,61</w:t>
            </w:r>
          </w:p>
        </w:tc>
        <w:tc>
          <w:tcPr>
            <w:tcW w:w="0" w:type="auto"/>
            <w:vAlign w:val="center"/>
          </w:tcPr>
          <w:p w:rsidR="0011294A" w:rsidRDefault="0011294A" w:rsidP="0011294A">
            <w:pPr>
              <w:jc w:val="center"/>
            </w:pPr>
            <w:r>
              <w:t>2223861,61</w:t>
            </w:r>
          </w:p>
        </w:tc>
      </w:tr>
      <w:tr w:rsidR="0011294A" w:rsidTr="0011294A">
        <w:trPr>
          <w:trHeight w:val="20"/>
        </w:trPr>
        <w:tc>
          <w:tcPr>
            <w:tcW w:w="0" w:type="auto"/>
            <w:vAlign w:val="center"/>
          </w:tcPr>
          <w:p w:rsidR="0011294A" w:rsidRDefault="0011294A" w:rsidP="0011294A">
            <w:pPr>
              <w:jc w:val="center"/>
            </w:pPr>
            <w:r>
              <w:t>1782</w:t>
            </w:r>
          </w:p>
        </w:tc>
        <w:tc>
          <w:tcPr>
            <w:tcW w:w="0" w:type="auto"/>
            <w:vAlign w:val="center"/>
          </w:tcPr>
          <w:p w:rsidR="0011294A" w:rsidRDefault="0011294A" w:rsidP="0011294A">
            <w:pPr>
              <w:jc w:val="center"/>
            </w:pPr>
            <w:r>
              <w:t>175°47'46"</w:t>
            </w:r>
          </w:p>
        </w:tc>
        <w:tc>
          <w:tcPr>
            <w:tcW w:w="0" w:type="auto"/>
            <w:vAlign w:val="center"/>
          </w:tcPr>
          <w:p w:rsidR="0011294A" w:rsidRDefault="0011294A" w:rsidP="0011294A">
            <w:pPr>
              <w:jc w:val="center"/>
            </w:pPr>
            <w:r>
              <w:t>167,24</w:t>
            </w:r>
          </w:p>
        </w:tc>
        <w:tc>
          <w:tcPr>
            <w:tcW w:w="0" w:type="auto"/>
            <w:vAlign w:val="center"/>
          </w:tcPr>
          <w:p w:rsidR="0011294A" w:rsidRDefault="0011294A" w:rsidP="0011294A">
            <w:pPr>
              <w:jc w:val="center"/>
            </w:pPr>
            <w:r>
              <w:t>446073,48</w:t>
            </w:r>
          </w:p>
        </w:tc>
        <w:tc>
          <w:tcPr>
            <w:tcW w:w="0" w:type="auto"/>
            <w:vAlign w:val="center"/>
          </w:tcPr>
          <w:p w:rsidR="0011294A" w:rsidRDefault="0011294A" w:rsidP="0011294A">
            <w:pPr>
              <w:jc w:val="center"/>
            </w:pPr>
            <w:r>
              <w:t>2223861,69</w:t>
            </w:r>
          </w:p>
        </w:tc>
      </w:tr>
      <w:tr w:rsidR="0011294A" w:rsidTr="0011294A">
        <w:trPr>
          <w:trHeight w:val="20"/>
        </w:trPr>
        <w:tc>
          <w:tcPr>
            <w:tcW w:w="0" w:type="auto"/>
            <w:vAlign w:val="center"/>
          </w:tcPr>
          <w:p w:rsidR="0011294A" w:rsidRDefault="0011294A" w:rsidP="0011294A">
            <w:pPr>
              <w:jc w:val="center"/>
            </w:pPr>
            <w:r>
              <w:t>1783</w:t>
            </w:r>
          </w:p>
        </w:tc>
        <w:tc>
          <w:tcPr>
            <w:tcW w:w="0" w:type="auto"/>
            <w:vAlign w:val="center"/>
          </w:tcPr>
          <w:p w:rsidR="0011294A" w:rsidRDefault="0011294A" w:rsidP="0011294A">
            <w:pPr>
              <w:jc w:val="center"/>
            </w:pPr>
            <w:r>
              <w:t>267°29'32"</w:t>
            </w:r>
          </w:p>
        </w:tc>
        <w:tc>
          <w:tcPr>
            <w:tcW w:w="0" w:type="auto"/>
            <w:vAlign w:val="center"/>
          </w:tcPr>
          <w:p w:rsidR="0011294A" w:rsidRDefault="0011294A" w:rsidP="0011294A">
            <w:pPr>
              <w:jc w:val="center"/>
            </w:pPr>
            <w:r>
              <w:t>1,37</w:t>
            </w:r>
          </w:p>
        </w:tc>
        <w:tc>
          <w:tcPr>
            <w:tcW w:w="0" w:type="auto"/>
            <w:vAlign w:val="center"/>
          </w:tcPr>
          <w:p w:rsidR="0011294A" w:rsidRDefault="0011294A" w:rsidP="0011294A">
            <w:pPr>
              <w:jc w:val="center"/>
            </w:pPr>
            <w:r>
              <w:t>446085,74</w:t>
            </w:r>
          </w:p>
        </w:tc>
        <w:tc>
          <w:tcPr>
            <w:tcW w:w="0" w:type="auto"/>
            <w:vAlign w:val="center"/>
          </w:tcPr>
          <w:p w:rsidR="0011294A" w:rsidRDefault="0011294A" w:rsidP="0011294A">
            <w:pPr>
              <w:jc w:val="center"/>
            </w:pPr>
            <w:r>
              <w:t>2223694,90</w:t>
            </w:r>
          </w:p>
        </w:tc>
      </w:tr>
      <w:tr w:rsidR="0011294A" w:rsidTr="0011294A">
        <w:trPr>
          <w:trHeight w:val="20"/>
        </w:trPr>
        <w:tc>
          <w:tcPr>
            <w:tcW w:w="0" w:type="auto"/>
            <w:vAlign w:val="center"/>
          </w:tcPr>
          <w:p w:rsidR="0011294A" w:rsidRDefault="0011294A" w:rsidP="0011294A">
            <w:pPr>
              <w:jc w:val="center"/>
            </w:pPr>
            <w:r>
              <w:t>1784</w:t>
            </w:r>
          </w:p>
        </w:tc>
        <w:tc>
          <w:tcPr>
            <w:tcW w:w="0" w:type="auto"/>
            <w:vAlign w:val="center"/>
          </w:tcPr>
          <w:p w:rsidR="0011294A" w:rsidRDefault="0011294A" w:rsidP="0011294A">
            <w:pPr>
              <w:jc w:val="center"/>
            </w:pPr>
            <w:r>
              <w:t>177°34'7"</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446084,37</w:t>
            </w:r>
          </w:p>
        </w:tc>
        <w:tc>
          <w:tcPr>
            <w:tcW w:w="0" w:type="auto"/>
            <w:vAlign w:val="center"/>
          </w:tcPr>
          <w:p w:rsidR="0011294A" w:rsidRDefault="0011294A" w:rsidP="0011294A">
            <w:pPr>
              <w:jc w:val="center"/>
            </w:pPr>
            <w:r>
              <w:t>2223694,84</w:t>
            </w:r>
          </w:p>
        </w:tc>
      </w:tr>
      <w:tr w:rsidR="0011294A" w:rsidTr="0011294A">
        <w:trPr>
          <w:trHeight w:val="20"/>
        </w:trPr>
        <w:tc>
          <w:tcPr>
            <w:tcW w:w="0" w:type="auto"/>
            <w:vAlign w:val="center"/>
          </w:tcPr>
          <w:p w:rsidR="0011294A" w:rsidRDefault="0011294A" w:rsidP="0011294A">
            <w:pPr>
              <w:jc w:val="center"/>
            </w:pPr>
            <w:r>
              <w:t>1785</w:t>
            </w:r>
          </w:p>
        </w:tc>
        <w:tc>
          <w:tcPr>
            <w:tcW w:w="0" w:type="auto"/>
            <w:vAlign w:val="center"/>
          </w:tcPr>
          <w:p w:rsidR="0011294A" w:rsidRDefault="0011294A" w:rsidP="0011294A">
            <w:pPr>
              <w:jc w:val="center"/>
            </w:pPr>
            <w:r>
              <w:t>87°47'51"</w:t>
            </w:r>
          </w:p>
        </w:tc>
        <w:tc>
          <w:tcPr>
            <w:tcW w:w="0" w:type="auto"/>
            <w:vAlign w:val="center"/>
          </w:tcPr>
          <w:p w:rsidR="0011294A" w:rsidRDefault="0011294A" w:rsidP="0011294A">
            <w:pPr>
              <w:jc w:val="center"/>
            </w:pPr>
            <w:r>
              <w:t>1,82</w:t>
            </w:r>
          </w:p>
        </w:tc>
        <w:tc>
          <w:tcPr>
            <w:tcW w:w="0" w:type="auto"/>
            <w:vAlign w:val="center"/>
          </w:tcPr>
          <w:p w:rsidR="0011294A" w:rsidRDefault="0011294A" w:rsidP="0011294A">
            <w:pPr>
              <w:jc w:val="center"/>
            </w:pPr>
            <w:r>
              <w:t>446084,97</w:t>
            </w:r>
          </w:p>
        </w:tc>
        <w:tc>
          <w:tcPr>
            <w:tcW w:w="0" w:type="auto"/>
            <w:vAlign w:val="center"/>
          </w:tcPr>
          <w:p w:rsidR="0011294A" w:rsidRDefault="0011294A" w:rsidP="0011294A">
            <w:pPr>
              <w:jc w:val="center"/>
            </w:pPr>
            <w:r>
              <w:t>2223680,71</w:t>
            </w:r>
          </w:p>
        </w:tc>
      </w:tr>
      <w:tr w:rsidR="0011294A" w:rsidTr="0011294A">
        <w:trPr>
          <w:trHeight w:val="20"/>
        </w:trPr>
        <w:tc>
          <w:tcPr>
            <w:tcW w:w="0" w:type="auto"/>
            <w:vAlign w:val="center"/>
          </w:tcPr>
          <w:p w:rsidR="0011294A" w:rsidRDefault="0011294A" w:rsidP="0011294A">
            <w:pPr>
              <w:jc w:val="center"/>
            </w:pPr>
            <w:r>
              <w:t>1786</w:t>
            </w:r>
          </w:p>
        </w:tc>
        <w:tc>
          <w:tcPr>
            <w:tcW w:w="0" w:type="auto"/>
            <w:vAlign w:val="center"/>
          </w:tcPr>
          <w:p w:rsidR="0011294A" w:rsidRDefault="0011294A" w:rsidP="0011294A">
            <w:pPr>
              <w:jc w:val="center"/>
            </w:pPr>
            <w:r>
              <w:t>175°47'41"</w:t>
            </w:r>
          </w:p>
        </w:tc>
        <w:tc>
          <w:tcPr>
            <w:tcW w:w="0" w:type="auto"/>
            <w:vAlign w:val="center"/>
          </w:tcPr>
          <w:p w:rsidR="0011294A" w:rsidRDefault="0011294A" w:rsidP="0011294A">
            <w:pPr>
              <w:jc w:val="center"/>
            </w:pPr>
            <w:r>
              <w:t>165,83</w:t>
            </w:r>
          </w:p>
        </w:tc>
        <w:tc>
          <w:tcPr>
            <w:tcW w:w="0" w:type="auto"/>
            <w:vAlign w:val="center"/>
          </w:tcPr>
          <w:p w:rsidR="0011294A" w:rsidRDefault="0011294A" w:rsidP="0011294A">
            <w:pPr>
              <w:jc w:val="center"/>
            </w:pPr>
            <w:r>
              <w:t>446086,79</w:t>
            </w:r>
          </w:p>
        </w:tc>
        <w:tc>
          <w:tcPr>
            <w:tcW w:w="0" w:type="auto"/>
            <w:vAlign w:val="center"/>
          </w:tcPr>
          <w:p w:rsidR="0011294A" w:rsidRDefault="0011294A" w:rsidP="0011294A">
            <w:pPr>
              <w:jc w:val="center"/>
            </w:pPr>
            <w:r>
              <w:t>2223680,78</w:t>
            </w:r>
          </w:p>
        </w:tc>
      </w:tr>
      <w:tr w:rsidR="0011294A" w:rsidTr="0011294A">
        <w:trPr>
          <w:trHeight w:val="20"/>
        </w:trPr>
        <w:tc>
          <w:tcPr>
            <w:tcW w:w="0" w:type="auto"/>
            <w:vAlign w:val="center"/>
          </w:tcPr>
          <w:p w:rsidR="0011294A" w:rsidRDefault="0011294A" w:rsidP="0011294A">
            <w:pPr>
              <w:jc w:val="center"/>
            </w:pPr>
            <w:r>
              <w:t>1787</w:t>
            </w:r>
          </w:p>
        </w:tc>
        <w:tc>
          <w:tcPr>
            <w:tcW w:w="0" w:type="auto"/>
            <w:vAlign w:val="center"/>
          </w:tcPr>
          <w:p w:rsidR="0011294A" w:rsidRDefault="0011294A" w:rsidP="0011294A">
            <w:pPr>
              <w:jc w:val="center"/>
            </w:pPr>
            <w:r>
              <w:t>267°30'38"</w:t>
            </w:r>
          </w:p>
        </w:tc>
        <w:tc>
          <w:tcPr>
            <w:tcW w:w="0" w:type="auto"/>
            <w:vAlign w:val="center"/>
          </w:tcPr>
          <w:p w:rsidR="0011294A" w:rsidRDefault="0011294A" w:rsidP="0011294A">
            <w:pPr>
              <w:jc w:val="center"/>
            </w:pPr>
            <w:r>
              <w:t>1,38</w:t>
            </w:r>
          </w:p>
        </w:tc>
        <w:tc>
          <w:tcPr>
            <w:tcW w:w="0" w:type="auto"/>
            <w:vAlign w:val="center"/>
          </w:tcPr>
          <w:p w:rsidR="0011294A" w:rsidRDefault="0011294A" w:rsidP="0011294A">
            <w:pPr>
              <w:jc w:val="center"/>
            </w:pPr>
            <w:r>
              <w:t>446098,95</w:t>
            </w:r>
          </w:p>
        </w:tc>
        <w:tc>
          <w:tcPr>
            <w:tcW w:w="0" w:type="auto"/>
            <w:vAlign w:val="center"/>
          </w:tcPr>
          <w:p w:rsidR="0011294A" w:rsidRDefault="0011294A" w:rsidP="0011294A">
            <w:pPr>
              <w:jc w:val="center"/>
            </w:pPr>
            <w:r>
              <w:t>2223515,40</w:t>
            </w:r>
          </w:p>
        </w:tc>
      </w:tr>
      <w:tr w:rsidR="0011294A" w:rsidTr="0011294A">
        <w:trPr>
          <w:trHeight w:val="20"/>
        </w:trPr>
        <w:tc>
          <w:tcPr>
            <w:tcW w:w="0" w:type="auto"/>
            <w:vAlign w:val="center"/>
          </w:tcPr>
          <w:p w:rsidR="0011294A" w:rsidRDefault="0011294A" w:rsidP="0011294A">
            <w:pPr>
              <w:jc w:val="center"/>
            </w:pPr>
            <w:r>
              <w:t>1788</w:t>
            </w:r>
          </w:p>
        </w:tc>
        <w:tc>
          <w:tcPr>
            <w:tcW w:w="0" w:type="auto"/>
            <w:vAlign w:val="center"/>
          </w:tcPr>
          <w:p w:rsidR="0011294A" w:rsidRDefault="0011294A" w:rsidP="0011294A">
            <w:pPr>
              <w:jc w:val="center"/>
            </w:pPr>
            <w:r>
              <w:t>177°34'0"</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446097,57</w:t>
            </w:r>
          </w:p>
        </w:tc>
        <w:tc>
          <w:tcPr>
            <w:tcW w:w="0" w:type="auto"/>
            <w:vAlign w:val="center"/>
          </w:tcPr>
          <w:p w:rsidR="0011294A" w:rsidRDefault="0011294A" w:rsidP="0011294A">
            <w:pPr>
              <w:jc w:val="center"/>
            </w:pPr>
            <w:r>
              <w:t>2223515,34</w:t>
            </w:r>
          </w:p>
        </w:tc>
      </w:tr>
      <w:tr w:rsidR="0011294A" w:rsidTr="0011294A">
        <w:trPr>
          <w:trHeight w:val="20"/>
        </w:trPr>
        <w:tc>
          <w:tcPr>
            <w:tcW w:w="0" w:type="auto"/>
            <w:vAlign w:val="center"/>
          </w:tcPr>
          <w:p w:rsidR="0011294A" w:rsidRDefault="0011294A" w:rsidP="0011294A">
            <w:pPr>
              <w:jc w:val="center"/>
            </w:pPr>
            <w:r>
              <w:t>1789</w:t>
            </w:r>
          </w:p>
        </w:tc>
        <w:tc>
          <w:tcPr>
            <w:tcW w:w="0" w:type="auto"/>
            <w:vAlign w:val="center"/>
          </w:tcPr>
          <w:p w:rsidR="0011294A" w:rsidRDefault="0011294A" w:rsidP="0011294A">
            <w:pPr>
              <w:jc w:val="center"/>
            </w:pPr>
            <w:r>
              <w:t>87°47'51"</w:t>
            </w:r>
          </w:p>
        </w:tc>
        <w:tc>
          <w:tcPr>
            <w:tcW w:w="0" w:type="auto"/>
            <w:vAlign w:val="center"/>
          </w:tcPr>
          <w:p w:rsidR="0011294A" w:rsidRDefault="0011294A" w:rsidP="0011294A">
            <w:pPr>
              <w:jc w:val="center"/>
            </w:pPr>
            <w:r>
              <w:t>1,82</w:t>
            </w:r>
          </w:p>
        </w:tc>
        <w:tc>
          <w:tcPr>
            <w:tcW w:w="0" w:type="auto"/>
            <w:vAlign w:val="center"/>
          </w:tcPr>
          <w:p w:rsidR="0011294A" w:rsidRDefault="0011294A" w:rsidP="0011294A">
            <w:pPr>
              <w:jc w:val="center"/>
            </w:pPr>
            <w:r>
              <w:t>446098,17</w:t>
            </w:r>
          </w:p>
        </w:tc>
        <w:tc>
          <w:tcPr>
            <w:tcW w:w="0" w:type="auto"/>
            <w:vAlign w:val="center"/>
          </w:tcPr>
          <w:p w:rsidR="0011294A" w:rsidRDefault="0011294A" w:rsidP="0011294A">
            <w:pPr>
              <w:jc w:val="center"/>
            </w:pPr>
            <w:r>
              <w:t>2223501,22</w:t>
            </w:r>
          </w:p>
        </w:tc>
      </w:tr>
      <w:tr w:rsidR="0011294A" w:rsidTr="0011294A">
        <w:trPr>
          <w:trHeight w:val="20"/>
        </w:trPr>
        <w:tc>
          <w:tcPr>
            <w:tcW w:w="0" w:type="auto"/>
            <w:vAlign w:val="center"/>
          </w:tcPr>
          <w:p w:rsidR="0011294A" w:rsidRDefault="0011294A" w:rsidP="0011294A">
            <w:pPr>
              <w:jc w:val="center"/>
            </w:pPr>
            <w:r>
              <w:t>1790</w:t>
            </w:r>
          </w:p>
        </w:tc>
        <w:tc>
          <w:tcPr>
            <w:tcW w:w="0" w:type="auto"/>
            <w:vAlign w:val="center"/>
          </w:tcPr>
          <w:p w:rsidR="0011294A" w:rsidRDefault="0011294A" w:rsidP="0011294A">
            <w:pPr>
              <w:jc w:val="center"/>
            </w:pPr>
            <w:r>
              <w:t>175°47'45"</w:t>
            </w:r>
          </w:p>
        </w:tc>
        <w:tc>
          <w:tcPr>
            <w:tcW w:w="0" w:type="auto"/>
            <w:vAlign w:val="center"/>
          </w:tcPr>
          <w:p w:rsidR="0011294A" w:rsidRDefault="0011294A" w:rsidP="0011294A">
            <w:pPr>
              <w:jc w:val="center"/>
            </w:pPr>
            <w:r>
              <w:t>156,86</w:t>
            </w:r>
          </w:p>
        </w:tc>
        <w:tc>
          <w:tcPr>
            <w:tcW w:w="0" w:type="auto"/>
            <w:vAlign w:val="center"/>
          </w:tcPr>
          <w:p w:rsidR="0011294A" w:rsidRDefault="0011294A" w:rsidP="0011294A">
            <w:pPr>
              <w:jc w:val="center"/>
            </w:pPr>
            <w:r>
              <w:t>446099,99</w:t>
            </w:r>
          </w:p>
        </w:tc>
        <w:tc>
          <w:tcPr>
            <w:tcW w:w="0" w:type="auto"/>
            <w:vAlign w:val="center"/>
          </w:tcPr>
          <w:p w:rsidR="0011294A" w:rsidRDefault="0011294A" w:rsidP="0011294A">
            <w:pPr>
              <w:jc w:val="center"/>
            </w:pPr>
            <w:r>
              <w:t>2223501,29</w:t>
            </w:r>
          </w:p>
        </w:tc>
      </w:tr>
      <w:tr w:rsidR="0011294A" w:rsidTr="0011294A">
        <w:trPr>
          <w:trHeight w:val="20"/>
        </w:trPr>
        <w:tc>
          <w:tcPr>
            <w:tcW w:w="0" w:type="auto"/>
            <w:vAlign w:val="center"/>
          </w:tcPr>
          <w:p w:rsidR="0011294A" w:rsidRDefault="0011294A" w:rsidP="0011294A">
            <w:pPr>
              <w:jc w:val="center"/>
            </w:pPr>
            <w:r>
              <w:t>1791</w:t>
            </w:r>
          </w:p>
        </w:tc>
        <w:tc>
          <w:tcPr>
            <w:tcW w:w="0" w:type="auto"/>
            <w:vAlign w:val="center"/>
          </w:tcPr>
          <w:p w:rsidR="0011294A" w:rsidRDefault="0011294A" w:rsidP="0011294A">
            <w:pPr>
              <w:jc w:val="center"/>
            </w:pPr>
            <w:r>
              <w:t>267°29'32"</w:t>
            </w:r>
          </w:p>
        </w:tc>
        <w:tc>
          <w:tcPr>
            <w:tcW w:w="0" w:type="auto"/>
            <w:vAlign w:val="center"/>
          </w:tcPr>
          <w:p w:rsidR="0011294A" w:rsidRDefault="0011294A" w:rsidP="0011294A">
            <w:pPr>
              <w:jc w:val="center"/>
            </w:pPr>
            <w:r>
              <w:t>1,37</w:t>
            </w:r>
          </w:p>
        </w:tc>
        <w:tc>
          <w:tcPr>
            <w:tcW w:w="0" w:type="auto"/>
            <w:vAlign w:val="center"/>
          </w:tcPr>
          <w:p w:rsidR="0011294A" w:rsidRDefault="0011294A" w:rsidP="0011294A">
            <w:pPr>
              <w:jc w:val="center"/>
            </w:pPr>
            <w:r>
              <w:t>446111,49</w:t>
            </w:r>
          </w:p>
        </w:tc>
        <w:tc>
          <w:tcPr>
            <w:tcW w:w="0" w:type="auto"/>
            <w:vAlign w:val="center"/>
          </w:tcPr>
          <w:p w:rsidR="0011294A" w:rsidRDefault="0011294A" w:rsidP="0011294A">
            <w:pPr>
              <w:jc w:val="center"/>
            </w:pPr>
            <w:r>
              <w:t>2223344,85</w:t>
            </w:r>
          </w:p>
        </w:tc>
      </w:tr>
      <w:tr w:rsidR="0011294A" w:rsidTr="0011294A">
        <w:trPr>
          <w:trHeight w:val="20"/>
        </w:trPr>
        <w:tc>
          <w:tcPr>
            <w:tcW w:w="0" w:type="auto"/>
            <w:vAlign w:val="center"/>
          </w:tcPr>
          <w:p w:rsidR="0011294A" w:rsidRDefault="0011294A" w:rsidP="0011294A">
            <w:pPr>
              <w:jc w:val="center"/>
            </w:pPr>
            <w:r>
              <w:t>1792</w:t>
            </w:r>
          </w:p>
        </w:tc>
        <w:tc>
          <w:tcPr>
            <w:tcW w:w="0" w:type="auto"/>
            <w:vAlign w:val="center"/>
          </w:tcPr>
          <w:p w:rsidR="0011294A" w:rsidRDefault="0011294A" w:rsidP="0011294A">
            <w:pPr>
              <w:jc w:val="center"/>
            </w:pPr>
            <w:r>
              <w:t>177°34'0"</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446110,12</w:t>
            </w:r>
          </w:p>
        </w:tc>
        <w:tc>
          <w:tcPr>
            <w:tcW w:w="0" w:type="auto"/>
            <w:vAlign w:val="center"/>
          </w:tcPr>
          <w:p w:rsidR="0011294A" w:rsidRDefault="0011294A" w:rsidP="0011294A">
            <w:pPr>
              <w:jc w:val="center"/>
            </w:pPr>
            <w:r>
              <w:t>2223344,79</w:t>
            </w:r>
          </w:p>
        </w:tc>
      </w:tr>
      <w:tr w:rsidR="0011294A" w:rsidTr="0011294A">
        <w:trPr>
          <w:trHeight w:val="20"/>
        </w:trPr>
        <w:tc>
          <w:tcPr>
            <w:tcW w:w="0" w:type="auto"/>
            <w:vAlign w:val="center"/>
          </w:tcPr>
          <w:p w:rsidR="0011294A" w:rsidRDefault="0011294A" w:rsidP="0011294A">
            <w:pPr>
              <w:jc w:val="center"/>
            </w:pPr>
            <w:r>
              <w:t>1793</w:t>
            </w:r>
          </w:p>
        </w:tc>
        <w:tc>
          <w:tcPr>
            <w:tcW w:w="0" w:type="auto"/>
            <w:vAlign w:val="center"/>
          </w:tcPr>
          <w:p w:rsidR="0011294A" w:rsidRDefault="0011294A" w:rsidP="0011294A">
            <w:pPr>
              <w:jc w:val="center"/>
            </w:pPr>
            <w:r>
              <w:t>87°47'7"</w:t>
            </w:r>
          </w:p>
        </w:tc>
        <w:tc>
          <w:tcPr>
            <w:tcW w:w="0" w:type="auto"/>
            <w:vAlign w:val="center"/>
          </w:tcPr>
          <w:p w:rsidR="0011294A" w:rsidRDefault="0011294A" w:rsidP="0011294A">
            <w:pPr>
              <w:jc w:val="center"/>
            </w:pPr>
            <w:r>
              <w:t>1,81</w:t>
            </w:r>
          </w:p>
        </w:tc>
        <w:tc>
          <w:tcPr>
            <w:tcW w:w="0" w:type="auto"/>
            <w:vAlign w:val="center"/>
          </w:tcPr>
          <w:p w:rsidR="0011294A" w:rsidRDefault="0011294A" w:rsidP="0011294A">
            <w:pPr>
              <w:jc w:val="center"/>
            </w:pPr>
            <w:r>
              <w:t>446110,72</w:t>
            </w:r>
          </w:p>
        </w:tc>
        <w:tc>
          <w:tcPr>
            <w:tcW w:w="0" w:type="auto"/>
            <w:vAlign w:val="center"/>
          </w:tcPr>
          <w:p w:rsidR="0011294A" w:rsidRDefault="0011294A" w:rsidP="0011294A">
            <w:pPr>
              <w:jc w:val="center"/>
            </w:pPr>
            <w:r>
              <w:t>2223330,67</w:t>
            </w:r>
          </w:p>
        </w:tc>
      </w:tr>
      <w:tr w:rsidR="0011294A" w:rsidTr="0011294A">
        <w:trPr>
          <w:trHeight w:val="20"/>
        </w:trPr>
        <w:tc>
          <w:tcPr>
            <w:tcW w:w="0" w:type="auto"/>
            <w:vAlign w:val="center"/>
          </w:tcPr>
          <w:p w:rsidR="0011294A" w:rsidRDefault="0011294A" w:rsidP="0011294A">
            <w:pPr>
              <w:jc w:val="center"/>
            </w:pPr>
            <w:r>
              <w:t>1794</w:t>
            </w:r>
          </w:p>
        </w:tc>
        <w:tc>
          <w:tcPr>
            <w:tcW w:w="0" w:type="auto"/>
            <w:vAlign w:val="center"/>
          </w:tcPr>
          <w:p w:rsidR="0011294A" w:rsidRDefault="0011294A" w:rsidP="0011294A">
            <w:pPr>
              <w:jc w:val="center"/>
            </w:pPr>
            <w:r>
              <w:t>175°47'54"</w:t>
            </w:r>
          </w:p>
        </w:tc>
        <w:tc>
          <w:tcPr>
            <w:tcW w:w="0" w:type="auto"/>
            <w:vAlign w:val="center"/>
          </w:tcPr>
          <w:p w:rsidR="0011294A" w:rsidRDefault="0011294A" w:rsidP="0011294A">
            <w:pPr>
              <w:jc w:val="center"/>
            </w:pPr>
            <w:r>
              <w:t>57,74</w:t>
            </w:r>
          </w:p>
        </w:tc>
        <w:tc>
          <w:tcPr>
            <w:tcW w:w="0" w:type="auto"/>
            <w:vAlign w:val="center"/>
          </w:tcPr>
          <w:p w:rsidR="0011294A" w:rsidRDefault="0011294A" w:rsidP="0011294A">
            <w:pPr>
              <w:jc w:val="center"/>
            </w:pPr>
            <w:r>
              <w:t>446112,53</w:t>
            </w:r>
          </w:p>
        </w:tc>
        <w:tc>
          <w:tcPr>
            <w:tcW w:w="0" w:type="auto"/>
            <w:vAlign w:val="center"/>
          </w:tcPr>
          <w:p w:rsidR="0011294A" w:rsidRDefault="0011294A" w:rsidP="0011294A">
            <w:pPr>
              <w:jc w:val="center"/>
            </w:pPr>
            <w:r>
              <w:t>2223330,74</w:t>
            </w:r>
          </w:p>
        </w:tc>
      </w:tr>
      <w:tr w:rsidR="0011294A" w:rsidTr="0011294A">
        <w:trPr>
          <w:trHeight w:val="20"/>
        </w:trPr>
        <w:tc>
          <w:tcPr>
            <w:tcW w:w="0" w:type="auto"/>
            <w:vAlign w:val="center"/>
          </w:tcPr>
          <w:p w:rsidR="0011294A" w:rsidRDefault="0011294A" w:rsidP="0011294A">
            <w:pPr>
              <w:jc w:val="center"/>
            </w:pPr>
            <w:r>
              <w:t>1795</w:t>
            </w:r>
          </w:p>
        </w:tc>
        <w:tc>
          <w:tcPr>
            <w:tcW w:w="0" w:type="auto"/>
            <w:vAlign w:val="center"/>
          </w:tcPr>
          <w:p w:rsidR="0011294A" w:rsidRDefault="0011294A" w:rsidP="0011294A">
            <w:pPr>
              <w:jc w:val="center"/>
            </w:pPr>
            <w:r>
              <w:t>256°41'41"</w:t>
            </w:r>
          </w:p>
        </w:tc>
        <w:tc>
          <w:tcPr>
            <w:tcW w:w="0" w:type="auto"/>
            <w:vAlign w:val="center"/>
          </w:tcPr>
          <w:p w:rsidR="0011294A" w:rsidRDefault="0011294A" w:rsidP="0011294A">
            <w:pPr>
              <w:jc w:val="center"/>
            </w:pPr>
            <w:r>
              <w:t>9,12</w:t>
            </w:r>
          </w:p>
        </w:tc>
        <w:tc>
          <w:tcPr>
            <w:tcW w:w="0" w:type="auto"/>
            <w:vAlign w:val="center"/>
          </w:tcPr>
          <w:p w:rsidR="0011294A" w:rsidRDefault="0011294A" w:rsidP="0011294A">
            <w:pPr>
              <w:jc w:val="center"/>
            </w:pPr>
            <w:r>
              <w:t>446116,76</w:t>
            </w:r>
          </w:p>
        </w:tc>
        <w:tc>
          <w:tcPr>
            <w:tcW w:w="0" w:type="auto"/>
            <w:vAlign w:val="center"/>
          </w:tcPr>
          <w:p w:rsidR="0011294A" w:rsidRDefault="0011294A" w:rsidP="0011294A">
            <w:pPr>
              <w:jc w:val="center"/>
            </w:pPr>
            <w:r>
              <w:t>2223273,16</w:t>
            </w:r>
          </w:p>
        </w:tc>
      </w:tr>
      <w:tr w:rsidR="0011294A" w:rsidTr="0011294A">
        <w:trPr>
          <w:trHeight w:val="20"/>
        </w:trPr>
        <w:tc>
          <w:tcPr>
            <w:tcW w:w="0" w:type="auto"/>
            <w:vAlign w:val="center"/>
          </w:tcPr>
          <w:p w:rsidR="0011294A" w:rsidRDefault="0011294A" w:rsidP="0011294A">
            <w:pPr>
              <w:jc w:val="center"/>
            </w:pPr>
            <w:r>
              <w:t>1796</w:t>
            </w:r>
          </w:p>
        </w:tc>
        <w:tc>
          <w:tcPr>
            <w:tcW w:w="0" w:type="auto"/>
            <w:vAlign w:val="center"/>
          </w:tcPr>
          <w:p w:rsidR="0011294A" w:rsidRDefault="0011294A" w:rsidP="0011294A">
            <w:pPr>
              <w:jc w:val="center"/>
            </w:pPr>
            <w:r>
              <w:t>256°33'57"</w:t>
            </w:r>
          </w:p>
        </w:tc>
        <w:tc>
          <w:tcPr>
            <w:tcW w:w="0" w:type="auto"/>
            <w:vAlign w:val="center"/>
          </w:tcPr>
          <w:p w:rsidR="0011294A" w:rsidRDefault="0011294A" w:rsidP="0011294A">
            <w:pPr>
              <w:jc w:val="center"/>
            </w:pPr>
            <w:r>
              <w:t>10,16</w:t>
            </w:r>
          </w:p>
        </w:tc>
        <w:tc>
          <w:tcPr>
            <w:tcW w:w="0" w:type="auto"/>
            <w:vAlign w:val="center"/>
          </w:tcPr>
          <w:p w:rsidR="0011294A" w:rsidRDefault="0011294A" w:rsidP="0011294A">
            <w:pPr>
              <w:jc w:val="center"/>
            </w:pPr>
            <w:r>
              <w:t>446107,88</w:t>
            </w:r>
          </w:p>
        </w:tc>
        <w:tc>
          <w:tcPr>
            <w:tcW w:w="0" w:type="auto"/>
            <w:vAlign w:val="center"/>
          </w:tcPr>
          <w:p w:rsidR="0011294A" w:rsidRDefault="0011294A" w:rsidP="0011294A">
            <w:pPr>
              <w:jc w:val="center"/>
            </w:pPr>
            <w:r>
              <w:t>2223271,06</w:t>
            </w:r>
          </w:p>
        </w:tc>
      </w:tr>
      <w:tr w:rsidR="0011294A" w:rsidTr="0011294A">
        <w:trPr>
          <w:trHeight w:val="20"/>
        </w:trPr>
        <w:tc>
          <w:tcPr>
            <w:tcW w:w="0" w:type="auto"/>
            <w:vAlign w:val="center"/>
          </w:tcPr>
          <w:p w:rsidR="0011294A" w:rsidRDefault="0011294A" w:rsidP="0011294A">
            <w:pPr>
              <w:jc w:val="center"/>
            </w:pPr>
            <w:r>
              <w:t>1797</w:t>
            </w:r>
          </w:p>
        </w:tc>
        <w:tc>
          <w:tcPr>
            <w:tcW w:w="0" w:type="auto"/>
            <w:vAlign w:val="center"/>
          </w:tcPr>
          <w:p w:rsidR="0011294A" w:rsidRDefault="0011294A" w:rsidP="0011294A">
            <w:pPr>
              <w:jc w:val="center"/>
            </w:pPr>
            <w:r>
              <w:t>355°47'25"</w:t>
            </w:r>
          </w:p>
        </w:tc>
        <w:tc>
          <w:tcPr>
            <w:tcW w:w="0" w:type="auto"/>
            <w:vAlign w:val="center"/>
          </w:tcPr>
          <w:p w:rsidR="0011294A" w:rsidRDefault="0011294A" w:rsidP="0011294A">
            <w:pPr>
              <w:jc w:val="center"/>
            </w:pPr>
            <w:r>
              <w:t>58,58</w:t>
            </w:r>
          </w:p>
        </w:tc>
        <w:tc>
          <w:tcPr>
            <w:tcW w:w="0" w:type="auto"/>
            <w:vAlign w:val="center"/>
          </w:tcPr>
          <w:p w:rsidR="0011294A" w:rsidRDefault="0011294A" w:rsidP="0011294A">
            <w:pPr>
              <w:jc w:val="center"/>
            </w:pPr>
            <w:r>
              <w:t>446098,00</w:t>
            </w:r>
          </w:p>
        </w:tc>
        <w:tc>
          <w:tcPr>
            <w:tcW w:w="0" w:type="auto"/>
            <w:vAlign w:val="center"/>
          </w:tcPr>
          <w:p w:rsidR="0011294A" w:rsidRDefault="0011294A" w:rsidP="0011294A">
            <w:pPr>
              <w:jc w:val="center"/>
            </w:pPr>
            <w:r>
              <w:t>2223268,70</w:t>
            </w:r>
          </w:p>
        </w:tc>
      </w:tr>
      <w:tr w:rsidR="0011294A" w:rsidTr="0011294A">
        <w:trPr>
          <w:trHeight w:val="20"/>
        </w:trPr>
        <w:tc>
          <w:tcPr>
            <w:tcW w:w="0" w:type="auto"/>
            <w:vAlign w:val="center"/>
          </w:tcPr>
          <w:p w:rsidR="0011294A" w:rsidRDefault="0011294A" w:rsidP="0011294A">
            <w:pPr>
              <w:jc w:val="center"/>
            </w:pPr>
            <w:r>
              <w:t>1798</w:t>
            </w:r>
          </w:p>
        </w:tc>
        <w:tc>
          <w:tcPr>
            <w:tcW w:w="0" w:type="auto"/>
            <w:vAlign w:val="center"/>
          </w:tcPr>
          <w:p w:rsidR="0011294A" w:rsidRDefault="0011294A" w:rsidP="0011294A">
            <w:pPr>
              <w:jc w:val="center"/>
            </w:pPr>
            <w:r>
              <w:t>87°25'1"</w:t>
            </w:r>
          </w:p>
        </w:tc>
        <w:tc>
          <w:tcPr>
            <w:tcW w:w="0" w:type="auto"/>
            <w:vAlign w:val="center"/>
          </w:tcPr>
          <w:p w:rsidR="0011294A" w:rsidRDefault="0011294A" w:rsidP="0011294A">
            <w:pPr>
              <w:jc w:val="center"/>
            </w:pPr>
            <w:r>
              <w:t>1,33</w:t>
            </w:r>
          </w:p>
        </w:tc>
        <w:tc>
          <w:tcPr>
            <w:tcW w:w="0" w:type="auto"/>
            <w:vAlign w:val="center"/>
          </w:tcPr>
          <w:p w:rsidR="0011294A" w:rsidRDefault="0011294A" w:rsidP="0011294A">
            <w:pPr>
              <w:jc w:val="center"/>
            </w:pPr>
            <w:r>
              <w:t>446093,70</w:t>
            </w:r>
          </w:p>
        </w:tc>
        <w:tc>
          <w:tcPr>
            <w:tcW w:w="0" w:type="auto"/>
            <w:vAlign w:val="center"/>
          </w:tcPr>
          <w:p w:rsidR="0011294A" w:rsidRDefault="0011294A" w:rsidP="0011294A">
            <w:pPr>
              <w:jc w:val="center"/>
            </w:pPr>
            <w:r>
              <w:t>2223327,12</w:t>
            </w:r>
          </w:p>
        </w:tc>
      </w:tr>
      <w:tr w:rsidR="0011294A" w:rsidTr="0011294A">
        <w:trPr>
          <w:trHeight w:val="20"/>
        </w:trPr>
        <w:tc>
          <w:tcPr>
            <w:tcW w:w="0" w:type="auto"/>
            <w:vAlign w:val="center"/>
          </w:tcPr>
          <w:p w:rsidR="0011294A" w:rsidRDefault="0011294A" w:rsidP="0011294A">
            <w:pPr>
              <w:jc w:val="center"/>
            </w:pPr>
            <w:r>
              <w:t>1799</w:t>
            </w:r>
          </w:p>
        </w:tc>
        <w:tc>
          <w:tcPr>
            <w:tcW w:w="0" w:type="auto"/>
            <w:vAlign w:val="center"/>
          </w:tcPr>
          <w:p w:rsidR="0011294A" w:rsidRDefault="0011294A" w:rsidP="0011294A">
            <w:pPr>
              <w:jc w:val="center"/>
            </w:pPr>
            <w:r>
              <w:t>357°36'26"</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446095,03</w:t>
            </w:r>
          </w:p>
        </w:tc>
        <w:tc>
          <w:tcPr>
            <w:tcW w:w="0" w:type="auto"/>
            <w:vAlign w:val="center"/>
          </w:tcPr>
          <w:p w:rsidR="0011294A" w:rsidRDefault="0011294A" w:rsidP="0011294A">
            <w:pPr>
              <w:jc w:val="center"/>
            </w:pPr>
            <w:r>
              <w:t>2223327,18</w:t>
            </w:r>
          </w:p>
        </w:tc>
      </w:tr>
      <w:tr w:rsidR="0011294A" w:rsidTr="0011294A">
        <w:trPr>
          <w:trHeight w:val="20"/>
        </w:trPr>
        <w:tc>
          <w:tcPr>
            <w:tcW w:w="0" w:type="auto"/>
            <w:vAlign w:val="center"/>
          </w:tcPr>
          <w:p w:rsidR="0011294A" w:rsidRDefault="0011294A" w:rsidP="0011294A">
            <w:pPr>
              <w:jc w:val="center"/>
            </w:pPr>
            <w:r>
              <w:t>1800</w:t>
            </w:r>
          </w:p>
        </w:tc>
        <w:tc>
          <w:tcPr>
            <w:tcW w:w="0" w:type="auto"/>
            <w:vAlign w:val="center"/>
          </w:tcPr>
          <w:p w:rsidR="0011294A" w:rsidRDefault="0011294A" w:rsidP="0011294A">
            <w:pPr>
              <w:jc w:val="center"/>
            </w:pPr>
            <w:r>
              <w:t>267°44'7"</w:t>
            </w:r>
          </w:p>
        </w:tc>
        <w:tc>
          <w:tcPr>
            <w:tcW w:w="0" w:type="auto"/>
            <w:vAlign w:val="center"/>
          </w:tcPr>
          <w:p w:rsidR="0011294A" w:rsidRDefault="0011294A" w:rsidP="0011294A">
            <w:pPr>
              <w:jc w:val="center"/>
            </w:pPr>
            <w:r>
              <w:t>1,77</w:t>
            </w:r>
          </w:p>
        </w:tc>
        <w:tc>
          <w:tcPr>
            <w:tcW w:w="0" w:type="auto"/>
            <w:vAlign w:val="center"/>
          </w:tcPr>
          <w:p w:rsidR="0011294A" w:rsidRDefault="0011294A" w:rsidP="0011294A">
            <w:pPr>
              <w:jc w:val="center"/>
            </w:pPr>
            <w:r>
              <w:t>446094,44</w:t>
            </w:r>
          </w:p>
        </w:tc>
        <w:tc>
          <w:tcPr>
            <w:tcW w:w="0" w:type="auto"/>
            <w:vAlign w:val="center"/>
          </w:tcPr>
          <w:p w:rsidR="0011294A" w:rsidRDefault="0011294A" w:rsidP="0011294A">
            <w:pPr>
              <w:jc w:val="center"/>
            </w:pPr>
            <w:r>
              <w:t>2223341,30</w:t>
            </w:r>
          </w:p>
        </w:tc>
      </w:tr>
      <w:tr w:rsidR="0011294A" w:rsidTr="0011294A">
        <w:trPr>
          <w:trHeight w:val="20"/>
        </w:trPr>
        <w:tc>
          <w:tcPr>
            <w:tcW w:w="0" w:type="auto"/>
            <w:vAlign w:val="center"/>
          </w:tcPr>
          <w:p w:rsidR="0011294A" w:rsidRDefault="0011294A" w:rsidP="0011294A">
            <w:pPr>
              <w:jc w:val="center"/>
            </w:pPr>
            <w:r>
              <w:t>1801</w:t>
            </w:r>
          </w:p>
        </w:tc>
        <w:tc>
          <w:tcPr>
            <w:tcW w:w="0" w:type="auto"/>
            <w:vAlign w:val="center"/>
          </w:tcPr>
          <w:p w:rsidR="0011294A" w:rsidRDefault="0011294A" w:rsidP="0011294A">
            <w:pPr>
              <w:jc w:val="center"/>
            </w:pPr>
            <w:r>
              <w:t>355°47'37"</w:t>
            </w:r>
          </w:p>
        </w:tc>
        <w:tc>
          <w:tcPr>
            <w:tcW w:w="0" w:type="auto"/>
            <w:vAlign w:val="center"/>
          </w:tcPr>
          <w:p w:rsidR="0011294A" w:rsidRDefault="0011294A" w:rsidP="0011294A">
            <w:pPr>
              <w:jc w:val="center"/>
            </w:pPr>
            <w:r>
              <w:t>170,83</w:t>
            </w:r>
          </w:p>
        </w:tc>
        <w:tc>
          <w:tcPr>
            <w:tcW w:w="0" w:type="auto"/>
            <w:vAlign w:val="center"/>
          </w:tcPr>
          <w:p w:rsidR="0011294A" w:rsidRDefault="0011294A" w:rsidP="0011294A">
            <w:pPr>
              <w:jc w:val="center"/>
            </w:pPr>
            <w:r>
              <w:t>446092,67</w:t>
            </w:r>
          </w:p>
        </w:tc>
        <w:tc>
          <w:tcPr>
            <w:tcW w:w="0" w:type="auto"/>
            <w:vAlign w:val="center"/>
          </w:tcPr>
          <w:p w:rsidR="0011294A" w:rsidRDefault="0011294A" w:rsidP="0011294A">
            <w:pPr>
              <w:jc w:val="center"/>
            </w:pPr>
            <w:r>
              <w:t>2223341,23</w:t>
            </w:r>
          </w:p>
        </w:tc>
      </w:tr>
      <w:tr w:rsidR="0011294A" w:rsidTr="0011294A">
        <w:trPr>
          <w:trHeight w:val="20"/>
        </w:trPr>
        <w:tc>
          <w:tcPr>
            <w:tcW w:w="0" w:type="auto"/>
            <w:vAlign w:val="center"/>
          </w:tcPr>
          <w:p w:rsidR="0011294A" w:rsidRDefault="0011294A" w:rsidP="0011294A">
            <w:pPr>
              <w:jc w:val="center"/>
            </w:pPr>
            <w:r>
              <w:t>1802</w:t>
            </w:r>
          </w:p>
        </w:tc>
        <w:tc>
          <w:tcPr>
            <w:tcW w:w="0" w:type="auto"/>
            <w:vAlign w:val="center"/>
          </w:tcPr>
          <w:p w:rsidR="0011294A" w:rsidRDefault="0011294A" w:rsidP="0011294A">
            <w:pPr>
              <w:jc w:val="center"/>
            </w:pPr>
            <w:r>
              <w:t>87°11'4"</w:t>
            </w:r>
          </w:p>
        </w:tc>
        <w:tc>
          <w:tcPr>
            <w:tcW w:w="0" w:type="auto"/>
            <w:vAlign w:val="center"/>
          </w:tcPr>
          <w:p w:rsidR="0011294A" w:rsidRDefault="0011294A" w:rsidP="0011294A">
            <w:pPr>
              <w:jc w:val="center"/>
            </w:pPr>
            <w:r>
              <w:t>1,22</w:t>
            </w:r>
          </w:p>
        </w:tc>
        <w:tc>
          <w:tcPr>
            <w:tcW w:w="0" w:type="auto"/>
            <w:vAlign w:val="center"/>
          </w:tcPr>
          <w:p w:rsidR="0011294A" w:rsidRDefault="0011294A" w:rsidP="0011294A">
            <w:pPr>
              <w:jc w:val="center"/>
            </w:pPr>
            <w:r>
              <w:t>446080,14</w:t>
            </w:r>
          </w:p>
        </w:tc>
        <w:tc>
          <w:tcPr>
            <w:tcW w:w="0" w:type="auto"/>
            <w:vAlign w:val="center"/>
          </w:tcPr>
          <w:p w:rsidR="0011294A" w:rsidRDefault="0011294A" w:rsidP="0011294A">
            <w:pPr>
              <w:jc w:val="center"/>
            </w:pPr>
            <w:r>
              <w:t>2223511,60</w:t>
            </w:r>
          </w:p>
        </w:tc>
      </w:tr>
      <w:tr w:rsidR="0011294A" w:rsidTr="0011294A">
        <w:trPr>
          <w:trHeight w:val="20"/>
        </w:trPr>
        <w:tc>
          <w:tcPr>
            <w:tcW w:w="0" w:type="auto"/>
            <w:vAlign w:val="center"/>
          </w:tcPr>
          <w:p w:rsidR="0011294A" w:rsidRDefault="0011294A" w:rsidP="0011294A">
            <w:pPr>
              <w:jc w:val="center"/>
            </w:pPr>
            <w:r>
              <w:t>1803</w:t>
            </w:r>
          </w:p>
        </w:tc>
        <w:tc>
          <w:tcPr>
            <w:tcW w:w="0" w:type="auto"/>
            <w:vAlign w:val="center"/>
          </w:tcPr>
          <w:p w:rsidR="0011294A" w:rsidRDefault="0011294A" w:rsidP="0011294A">
            <w:pPr>
              <w:jc w:val="center"/>
            </w:pPr>
            <w:r>
              <w:t>357°34'0"</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446081,36</w:t>
            </w:r>
          </w:p>
        </w:tc>
        <w:tc>
          <w:tcPr>
            <w:tcW w:w="0" w:type="auto"/>
            <w:vAlign w:val="center"/>
          </w:tcPr>
          <w:p w:rsidR="0011294A" w:rsidRDefault="0011294A" w:rsidP="0011294A">
            <w:pPr>
              <w:jc w:val="center"/>
            </w:pPr>
            <w:r>
              <w:t>2223511,66</w:t>
            </w:r>
          </w:p>
        </w:tc>
      </w:tr>
      <w:tr w:rsidR="0011294A" w:rsidTr="0011294A">
        <w:trPr>
          <w:trHeight w:val="20"/>
        </w:trPr>
        <w:tc>
          <w:tcPr>
            <w:tcW w:w="0" w:type="auto"/>
            <w:vAlign w:val="center"/>
          </w:tcPr>
          <w:p w:rsidR="0011294A" w:rsidRDefault="0011294A" w:rsidP="0011294A">
            <w:pPr>
              <w:jc w:val="center"/>
            </w:pPr>
            <w:r>
              <w:t>1804</w:t>
            </w:r>
          </w:p>
        </w:tc>
        <w:tc>
          <w:tcPr>
            <w:tcW w:w="0" w:type="auto"/>
            <w:vAlign w:val="center"/>
          </w:tcPr>
          <w:p w:rsidR="0011294A" w:rsidRDefault="0011294A" w:rsidP="0011294A">
            <w:pPr>
              <w:jc w:val="center"/>
            </w:pPr>
            <w:r>
              <w:t>267°14'27"</w:t>
            </w:r>
          </w:p>
        </w:tc>
        <w:tc>
          <w:tcPr>
            <w:tcW w:w="0" w:type="auto"/>
            <w:vAlign w:val="center"/>
          </w:tcPr>
          <w:p w:rsidR="0011294A" w:rsidRDefault="0011294A" w:rsidP="0011294A">
            <w:pPr>
              <w:jc w:val="center"/>
            </w:pPr>
            <w:r>
              <w:t>1,66</w:t>
            </w:r>
          </w:p>
        </w:tc>
        <w:tc>
          <w:tcPr>
            <w:tcW w:w="0" w:type="auto"/>
            <w:vAlign w:val="center"/>
          </w:tcPr>
          <w:p w:rsidR="0011294A" w:rsidRDefault="0011294A" w:rsidP="0011294A">
            <w:pPr>
              <w:jc w:val="center"/>
            </w:pPr>
            <w:r>
              <w:t>446080,76</w:t>
            </w:r>
          </w:p>
        </w:tc>
        <w:tc>
          <w:tcPr>
            <w:tcW w:w="0" w:type="auto"/>
            <w:vAlign w:val="center"/>
          </w:tcPr>
          <w:p w:rsidR="0011294A" w:rsidRDefault="0011294A" w:rsidP="0011294A">
            <w:pPr>
              <w:jc w:val="center"/>
            </w:pPr>
            <w:r>
              <w:t>2223525,78</w:t>
            </w:r>
          </w:p>
        </w:tc>
      </w:tr>
      <w:tr w:rsidR="0011294A" w:rsidTr="0011294A">
        <w:trPr>
          <w:trHeight w:val="20"/>
        </w:trPr>
        <w:tc>
          <w:tcPr>
            <w:tcW w:w="0" w:type="auto"/>
            <w:vAlign w:val="center"/>
          </w:tcPr>
          <w:p w:rsidR="0011294A" w:rsidRDefault="0011294A" w:rsidP="0011294A">
            <w:pPr>
              <w:jc w:val="center"/>
            </w:pPr>
            <w:r>
              <w:t>1805</w:t>
            </w:r>
          </w:p>
        </w:tc>
        <w:tc>
          <w:tcPr>
            <w:tcW w:w="0" w:type="auto"/>
            <w:vAlign w:val="center"/>
          </w:tcPr>
          <w:p w:rsidR="0011294A" w:rsidRDefault="0011294A" w:rsidP="0011294A">
            <w:pPr>
              <w:jc w:val="center"/>
            </w:pPr>
            <w:r>
              <w:t>355°47'52"</w:t>
            </w:r>
          </w:p>
        </w:tc>
        <w:tc>
          <w:tcPr>
            <w:tcW w:w="0" w:type="auto"/>
            <w:vAlign w:val="center"/>
          </w:tcPr>
          <w:p w:rsidR="0011294A" w:rsidRDefault="0011294A" w:rsidP="0011294A">
            <w:pPr>
              <w:jc w:val="center"/>
            </w:pPr>
            <w:r>
              <w:t>154,9</w:t>
            </w:r>
          </w:p>
        </w:tc>
        <w:tc>
          <w:tcPr>
            <w:tcW w:w="0" w:type="auto"/>
            <w:vAlign w:val="center"/>
          </w:tcPr>
          <w:p w:rsidR="0011294A" w:rsidRDefault="0011294A" w:rsidP="0011294A">
            <w:pPr>
              <w:jc w:val="center"/>
            </w:pPr>
            <w:r>
              <w:t>446079,10</w:t>
            </w:r>
          </w:p>
        </w:tc>
        <w:tc>
          <w:tcPr>
            <w:tcW w:w="0" w:type="auto"/>
            <w:vAlign w:val="center"/>
          </w:tcPr>
          <w:p w:rsidR="0011294A" w:rsidRDefault="0011294A" w:rsidP="0011294A">
            <w:pPr>
              <w:jc w:val="center"/>
            </w:pPr>
            <w:r>
              <w:t>2223525,70</w:t>
            </w:r>
          </w:p>
        </w:tc>
      </w:tr>
      <w:tr w:rsidR="0011294A" w:rsidTr="0011294A">
        <w:trPr>
          <w:trHeight w:val="20"/>
        </w:trPr>
        <w:tc>
          <w:tcPr>
            <w:tcW w:w="0" w:type="auto"/>
            <w:vAlign w:val="center"/>
          </w:tcPr>
          <w:p w:rsidR="0011294A" w:rsidRDefault="0011294A" w:rsidP="0011294A">
            <w:pPr>
              <w:jc w:val="center"/>
            </w:pPr>
            <w:r>
              <w:t>1806</w:t>
            </w:r>
          </w:p>
        </w:tc>
        <w:tc>
          <w:tcPr>
            <w:tcW w:w="0" w:type="auto"/>
            <w:vAlign w:val="center"/>
          </w:tcPr>
          <w:p w:rsidR="0011294A" w:rsidRDefault="0011294A" w:rsidP="0011294A">
            <w:pPr>
              <w:jc w:val="center"/>
            </w:pPr>
            <w:r>
              <w:t>87°37'50"</w:t>
            </w:r>
          </w:p>
        </w:tc>
        <w:tc>
          <w:tcPr>
            <w:tcW w:w="0" w:type="auto"/>
            <w:vAlign w:val="center"/>
          </w:tcPr>
          <w:p w:rsidR="0011294A" w:rsidRDefault="0011294A" w:rsidP="0011294A">
            <w:pPr>
              <w:jc w:val="center"/>
            </w:pPr>
            <w:r>
              <w:t>1,45</w:t>
            </w:r>
          </w:p>
        </w:tc>
        <w:tc>
          <w:tcPr>
            <w:tcW w:w="0" w:type="auto"/>
            <w:vAlign w:val="center"/>
          </w:tcPr>
          <w:p w:rsidR="0011294A" w:rsidRDefault="0011294A" w:rsidP="0011294A">
            <w:pPr>
              <w:jc w:val="center"/>
            </w:pPr>
            <w:r>
              <w:t>446067,75</w:t>
            </w:r>
          </w:p>
        </w:tc>
        <w:tc>
          <w:tcPr>
            <w:tcW w:w="0" w:type="auto"/>
            <w:vAlign w:val="center"/>
          </w:tcPr>
          <w:p w:rsidR="0011294A" w:rsidRDefault="0011294A" w:rsidP="0011294A">
            <w:pPr>
              <w:jc w:val="center"/>
            </w:pPr>
            <w:r>
              <w:t>2223680,18</w:t>
            </w:r>
          </w:p>
        </w:tc>
      </w:tr>
      <w:tr w:rsidR="0011294A" w:rsidTr="0011294A">
        <w:trPr>
          <w:trHeight w:val="20"/>
        </w:trPr>
        <w:tc>
          <w:tcPr>
            <w:tcW w:w="0" w:type="auto"/>
            <w:vAlign w:val="center"/>
          </w:tcPr>
          <w:p w:rsidR="0011294A" w:rsidRDefault="0011294A" w:rsidP="0011294A">
            <w:pPr>
              <w:jc w:val="center"/>
            </w:pPr>
            <w:r>
              <w:t>1807</w:t>
            </w:r>
          </w:p>
        </w:tc>
        <w:tc>
          <w:tcPr>
            <w:tcW w:w="0" w:type="auto"/>
            <w:vAlign w:val="center"/>
          </w:tcPr>
          <w:p w:rsidR="0011294A" w:rsidRDefault="0011294A" w:rsidP="0011294A">
            <w:pPr>
              <w:jc w:val="center"/>
            </w:pPr>
            <w:r>
              <w:t>357°38'58"</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446069,20</w:t>
            </w:r>
          </w:p>
        </w:tc>
        <w:tc>
          <w:tcPr>
            <w:tcW w:w="0" w:type="auto"/>
            <w:vAlign w:val="center"/>
          </w:tcPr>
          <w:p w:rsidR="0011294A" w:rsidRDefault="0011294A" w:rsidP="0011294A">
            <w:pPr>
              <w:jc w:val="center"/>
            </w:pPr>
            <w:r>
              <w:t>2223680,24</w:t>
            </w:r>
          </w:p>
        </w:tc>
      </w:tr>
      <w:tr w:rsidR="0011294A" w:rsidTr="0011294A">
        <w:trPr>
          <w:trHeight w:val="20"/>
        </w:trPr>
        <w:tc>
          <w:tcPr>
            <w:tcW w:w="0" w:type="auto"/>
            <w:vAlign w:val="center"/>
          </w:tcPr>
          <w:p w:rsidR="0011294A" w:rsidRDefault="0011294A" w:rsidP="0011294A">
            <w:pPr>
              <w:jc w:val="center"/>
            </w:pPr>
            <w:r>
              <w:t>1808</w:t>
            </w:r>
          </w:p>
        </w:tc>
        <w:tc>
          <w:tcPr>
            <w:tcW w:w="0" w:type="auto"/>
            <w:vAlign w:val="center"/>
          </w:tcPr>
          <w:p w:rsidR="0011294A" w:rsidRDefault="0011294A" w:rsidP="0011294A">
            <w:pPr>
              <w:jc w:val="center"/>
            </w:pPr>
            <w:r>
              <w:t>267°36'6"</w:t>
            </w:r>
          </w:p>
        </w:tc>
        <w:tc>
          <w:tcPr>
            <w:tcW w:w="0" w:type="auto"/>
            <w:vAlign w:val="center"/>
          </w:tcPr>
          <w:p w:rsidR="0011294A" w:rsidRDefault="0011294A" w:rsidP="0011294A">
            <w:pPr>
              <w:jc w:val="center"/>
            </w:pPr>
            <w:r>
              <w:t>1,91</w:t>
            </w:r>
          </w:p>
        </w:tc>
        <w:tc>
          <w:tcPr>
            <w:tcW w:w="0" w:type="auto"/>
            <w:vAlign w:val="center"/>
          </w:tcPr>
          <w:p w:rsidR="0011294A" w:rsidRDefault="0011294A" w:rsidP="0011294A">
            <w:pPr>
              <w:jc w:val="center"/>
            </w:pPr>
            <w:r>
              <w:t>446068,62</w:t>
            </w:r>
          </w:p>
        </w:tc>
        <w:tc>
          <w:tcPr>
            <w:tcW w:w="0" w:type="auto"/>
            <w:vAlign w:val="center"/>
          </w:tcPr>
          <w:p w:rsidR="0011294A" w:rsidRDefault="0011294A" w:rsidP="0011294A">
            <w:pPr>
              <w:jc w:val="center"/>
            </w:pPr>
            <w:r>
              <w:t>2223694,37</w:t>
            </w:r>
          </w:p>
        </w:tc>
      </w:tr>
      <w:tr w:rsidR="0011294A" w:rsidTr="0011294A">
        <w:trPr>
          <w:trHeight w:val="20"/>
        </w:trPr>
        <w:tc>
          <w:tcPr>
            <w:tcW w:w="0" w:type="auto"/>
            <w:vAlign w:val="center"/>
          </w:tcPr>
          <w:p w:rsidR="0011294A" w:rsidRDefault="0011294A" w:rsidP="0011294A">
            <w:pPr>
              <w:jc w:val="center"/>
            </w:pPr>
            <w:r>
              <w:t>1809</w:t>
            </w:r>
          </w:p>
        </w:tc>
        <w:tc>
          <w:tcPr>
            <w:tcW w:w="0" w:type="auto"/>
            <w:vAlign w:val="center"/>
          </w:tcPr>
          <w:p w:rsidR="0011294A" w:rsidRDefault="0011294A" w:rsidP="0011294A">
            <w:pPr>
              <w:jc w:val="center"/>
            </w:pPr>
            <w:r>
              <w:t>355°47'59"</w:t>
            </w:r>
          </w:p>
        </w:tc>
        <w:tc>
          <w:tcPr>
            <w:tcW w:w="0" w:type="auto"/>
            <w:vAlign w:val="center"/>
          </w:tcPr>
          <w:p w:rsidR="0011294A" w:rsidRDefault="0011294A" w:rsidP="0011294A">
            <w:pPr>
              <w:jc w:val="center"/>
            </w:pPr>
            <w:r>
              <w:t>171,89</w:t>
            </w:r>
          </w:p>
        </w:tc>
        <w:tc>
          <w:tcPr>
            <w:tcW w:w="0" w:type="auto"/>
            <w:vAlign w:val="center"/>
          </w:tcPr>
          <w:p w:rsidR="0011294A" w:rsidRDefault="0011294A" w:rsidP="0011294A">
            <w:pPr>
              <w:jc w:val="center"/>
            </w:pPr>
            <w:r>
              <w:t>446066,71</w:t>
            </w:r>
          </w:p>
        </w:tc>
        <w:tc>
          <w:tcPr>
            <w:tcW w:w="0" w:type="auto"/>
            <w:vAlign w:val="center"/>
          </w:tcPr>
          <w:p w:rsidR="0011294A" w:rsidRDefault="0011294A" w:rsidP="0011294A">
            <w:pPr>
              <w:jc w:val="center"/>
            </w:pPr>
            <w:r>
              <w:t>2223694,29</w:t>
            </w:r>
          </w:p>
        </w:tc>
      </w:tr>
      <w:tr w:rsidR="0011294A" w:rsidTr="0011294A">
        <w:trPr>
          <w:trHeight w:val="20"/>
        </w:trPr>
        <w:tc>
          <w:tcPr>
            <w:tcW w:w="0" w:type="auto"/>
            <w:vAlign w:val="center"/>
          </w:tcPr>
          <w:p w:rsidR="0011294A" w:rsidRDefault="0011294A" w:rsidP="0011294A">
            <w:pPr>
              <w:jc w:val="center"/>
            </w:pPr>
            <w:r>
              <w:t>1810</w:t>
            </w:r>
          </w:p>
        </w:tc>
        <w:tc>
          <w:tcPr>
            <w:tcW w:w="0" w:type="auto"/>
            <w:vAlign w:val="center"/>
          </w:tcPr>
          <w:p w:rsidR="0011294A" w:rsidRDefault="0011294A" w:rsidP="0011294A">
            <w:pPr>
              <w:jc w:val="center"/>
            </w:pPr>
            <w:r>
              <w:t>87°36'51"</w:t>
            </w:r>
          </w:p>
        </w:tc>
        <w:tc>
          <w:tcPr>
            <w:tcW w:w="0" w:type="auto"/>
            <w:vAlign w:val="center"/>
          </w:tcPr>
          <w:p w:rsidR="0011294A" w:rsidRDefault="0011294A" w:rsidP="0011294A">
            <w:pPr>
              <w:jc w:val="center"/>
            </w:pPr>
            <w:r>
              <w:t>1,2</w:t>
            </w:r>
          </w:p>
        </w:tc>
        <w:tc>
          <w:tcPr>
            <w:tcW w:w="0" w:type="auto"/>
            <w:vAlign w:val="center"/>
          </w:tcPr>
          <w:p w:rsidR="0011294A" w:rsidRDefault="0011294A" w:rsidP="0011294A">
            <w:pPr>
              <w:jc w:val="center"/>
            </w:pPr>
            <w:r>
              <w:t>446054,12</w:t>
            </w:r>
          </w:p>
        </w:tc>
        <w:tc>
          <w:tcPr>
            <w:tcW w:w="0" w:type="auto"/>
            <w:vAlign w:val="center"/>
          </w:tcPr>
          <w:p w:rsidR="0011294A" w:rsidRDefault="0011294A" w:rsidP="0011294A">
            <w:pPr>
              <w:jc w:val="center"/>
            </w:pPr>
            <w:r>
              <w:t>2223865,72</w:t>
            </w:r>
          </w:p>
        </w:tc>
      </w:tr>
      <w:tr w:rsidR="0011294A" w:rsidTr="0011294A">
        <w:trPr>
          <w:trHeight w:val="20"/>
        </w:trPr>
        <w:tc>
          <w:tcPr>
            <w:tcW w:w="0" w:type="auto"/>
            <w:vAlign w:val="center"/>
          </w:tcPr>
          <w:p w:rsidR="0011294A" w:rsidRDefault="0011294A" w:rsidP="0011294A">
            <w:pPr>
              <w:jc w:val="center"/>
            </w:pPr>
            <w:r>
              <w:t>1811</w:t>
            </w:r>
          </w:p>
        </w:tc>
        <w:tc>
          <w:tcPr>
            <w:tcW w:w="0" w:type="auto"/>
            <w:vAlign w:val="center"/>
          </w:tcPr>
          <w:p w:rsidR="0011294A" w:rsidRDefault="0011294A" w:rsidP="0011294A">
            <w:pPr>
              <w:jc w:val="center"/>
            </w:pPr>
            <w:r>
              <w:t>357°36'32"</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446055,32</w:t>
            </w:r>
          </w:p>
        </w:tc>
        <w:tc>
          <w:tcPr>
            <w:tcW w:w="0" w:type="auto"/>
            <w:vAlign w:val="center"/>
          </w:tcPr>
          <w:p w:rsidR="0011294A" w:rsidRDefault="0011294A" w:rsidP="0011294A">
            <w:pPr>
              <w:jc w:val="center"/>
            </w:pPr>
            <w:r>
              <w:t>2223865,77</w:t>
            </w:r>
          </w:p>
        </w:tc>
      </w:tr>
      <w:tr w:rsidR="0011294A" w:rsidTr="0011294A">
        <w:trPr>
          <w:trHeight w:val="20"/>
        </w:trPr>
        <w:tc>
          <w:tcPr>
            <w:tcW w:w="0" w:type="auto"/>
            <w:vAlign w:val="center"/>
          </w:tcPr>
          <w:p w:rsidR="0011294A" w:rsidRDefault="0011294A" w:rsidP="0011294A">
            <w:pPr>
              <w:jc w:val="center"/>
            </w:pPr>
            <w:r>
              <w:t>1812</w:t>
            </w:r>
          </w:p>
        </w:tc>
        <w:tc>
          <w:tcPr>
            <w:tcW w:w="0" w:type="auto"/>
            <w:vAlign w:val="center"/>
          </w:tcPr>
          <w:p w:rsidR="0011294A" w:rsidRDefault="0011294A" w:rsidP="0011294A">
            <w:pPr>
              <w:jc w:val="center"/>
            </w:pPr>
            <w:r>
              <w:t>267°55'48"</w:t>
            </w:r>
          </w:p>
        </w:tc>
        <w:tc>
          <w:tcPr>
            <w:tcW w:w="0" w:type="auto"/>
            <w:vAlign w:val="center"/>
          </w:tcPr>
          <w:p w:rsidR="0011294A" w:rsidRDefault="0011294A" w:rsidP="0011294A">
            <w:pPr>
              <w:jc w:val="center"/>
            </w:pPr>
            <w:r>
              <w:t>1,66</w:t>
            </w:r>
          </w:p>
        </w:tc>
        <w:tc>
          <w:tcPr>
            <w:tcW w:w="0" w:type="auto"/>
            <w:vAlign w:val="center"/>
          </w:tcPr>
          <w:p w:rsidR="0011294A" w:rsidRDefault="0011294A" w:rsidP="0011294A">
            <w:pPr>
              <w:jc w:val="center"/>
            </w:pPr>
            <w:r>
              <w:t>446054,73</w:t>
            </w:r>
          </w:p>
        </w:tc>
        <w:tc>
          <w:tcPr>
            <w:tcW w:w="0" w:type="auto"/>
            <w:vAlign w:val="center"/>
          </w:tcPr>
          <w:p w:rsidR="0011294A" w:rsidRDefault="0011294A" w:rsidP="0011294A">
            <w:pPr>
              <w:jc w:val="center"/>
            </w:pPr>
            <w:r>
              <w:t>2223879,90</w:t>
            </w:r>
          </w:p>
        </w:tc>
      </w:tr>
      <w:tr w:rsidR="0011294A" w:rsidTr="0011294A">
        <w:trPr>
          <w:trHeight w:val="20"/>
        </w:trPr>
        <w:tc>
          <w:tcPr>
            <w:tcW w:w="0" w:type="auto"/>
            <w:vAlign w:val="center"/>
          </w:tcPr>
          <w:p w:rsidR="0011294A" w:rsidRDefault="0011294A" w:rsidP="0011294A">
            <w:pPr>
              <w:jc w:val="center"/>
            </w:pPr>
            <w:r>
              <w:t>1813</w:t>
            </w:r>
          </w:p>
        </w:tc>
        <w:tc>
          <w:tcPr>
            <w:tcW w:w="0" w:type="auto"/>
            <w:vAlign w:val="center"/>
          </w:tcPr>
          <w:p w:rsidR="0011294A" w:rsidRDefault="0011294A" w:rsidP="0011294A">
            <w:pPr>
              <w:jc w:val="center"/>
            </w:pPr>
            <w:r>
              <w:t>355°48'12"</w:t>
            </w:r>
          </w:p>
        </w:tc>
        <w:tc>
          <w:tcPr>
            <w:tcW w:w="0" w:type="auto"/>
            <w:vAlign w:val="center"/>
          </w:tcPr>
          <w:p w:rsidR="0011294A" w:rsidRDefault="0011294A" w:rsidP="0011294A">
            <w:pPr>
              <w:jc w:val="center"/>
            </w:pPr>
            <w:r>
              <w:t>169,99</w:t>
            </w:r>
          </w:p>
        </w:tc>
        <w:tc>
          <w:tcPr>
            <w:tcW w:w="0" w:type="auto"/>
            <w:vAlign w:val="center"/>
          </w:tcPr>
          <w:p w:rsidR="0011294A" w:rsidRDefault="0011294A" w:rsidP="0011294A">
            <w:pPr>
              <w:jc w:val="center"/>
            </w:pPr>
            <w:r>
              <w:t>446053,07</w:t>
            </w:r>
          </w:p>
        </w:tc>
        <w:tc>
          <w:tcPr>
            <w:tcW w:w="0" w:type="auto"/>
            <w:vAlign w:val="center"/>
          </w:tcPr>
          <w:p w:rsidR="0011294A" w:rsidRDefault="0011294A" w:rsidP="0011294A">
            <w:pPr>
              <w:jc w:val="center"/>
            </w:pPr>
            <w:r>
              <w:t>2223879,84</w:t>
            </w:r>
          </w:p>
        </w:tc>
      </w:tr>
      <w:tr w:rsidR="0011294A" w:rsidTr="0011294A">
        <w:trPr>
          <w:trHeight w:val="20"/>
        </w:trPr>
        <w:tc>
          <w:tcPr>
            <w:tcW w:w="0" w:type="auto"/>
            <w:vAlign w:val="center"/>
          </w:tcPr>
          <w:p w:rsidR="0011294A" w:rsidRDefault="0011294A" w:rsidP="0011294A">
            <w:pPr>
              <w:jc w:val="center"/>
            </w:pPr>
            <w:r>
              <w:t>1814</w:t>
            </w:r>
          </w:p>
        </w:tc>
        <w:tc>
          <w:tcPr>
            <w:tcW w:w="0" w:type="auto"/>
            <w:vAlign w:val="center"/>
          </w:tcPr>
          <w:p w:rsidR="0011294A" w:rsidRDefault="0011294A" w:rsidP="0011294A">
            <w:pPr>
              <w:jc w:val="center"/>
            </w:pPr>
            <w:r>
              <w:t>85°0'57"</w:t>
            </w:r>
          </w:p>
        </w:tc>
        <w:tc>
          <w:tcPr>
            <w:tcW w:w="0" w:type="auto"/>
            <w:vAlign w:val="center"/>
          </w:tcPr>
          <w:p w:rsidR="0011294A" w:rsidRDefault="0011294A" w:rsidP="0011294A">
            <w:pPr>
              <w:jc w:val="center"/>
            </w:pPr>
            <w:r>
              <w:t>1,73</w:t>
            </w:r>
          </w:p>
        </w:tc>
        <w:tc>
          <w:tcPr>
            <w:tcW w:w="0" w:type="auto"/>
            <w:vAlign w:val="center"/>
          </w:tcPr>
          <w:p w:rsidR="0011294A" w:rsidRDefault="0011294A" w:rsidP="0011294A">
            <w:pPr>
              <w:jc w:val="center"/>
            </w:pPr>
            <w:r>
              <w:t>446040,63</w:t>
            </w:r>
          </w:p>
        </w:tc>
        <w:tc>
          <w:tcPr>
            <w:tcW w:w="0" w:type="auto"/>
            <w:vAlign w:val="center"/>
          </w:tcPr>
          <w:p w:rsidR="0011294A" w:rsidRDefault="0011294A" w:rsidP="0011294A">
            <w:pPr>
              <w:jc w:val="center"/>
            </w:pPr>
            <w:r>
              <w:t>2224049,37</w:t>
            </w:r>
          </w:p>
        </w:tc>
      </w:tr>
      <w:tr w:rsidR="0011294A" w:rsidTr="0011294A">
        <w:trPr>
          <w:trHeight w:val="20"/>
        </w:trPr>
        <w:tc>
          <w:tcPr>
            <w:tcW w:w="0" w:type="auto"/>
            <w:vAlign w:val="center"/>
          </w:tcPr>
          <w:p w:rsidR="0011294A" w:rsidRDefault="0011294A" w:rsidP="0011294A">
            <w:pPr>
              <w:jc w:val="center"/>
            </w:pPr>
            <w:r>
              <w:t>1815</w:t>
            </w:r>
          </w:p>
        </w:tc>
        <w:tc>
          <w:tcPr>
            <w:tcW w:w="0" w:type="auto"/>
            <w:vAlign w:val="center"/>
          </w:tcPr>
          <w:p w:rsidR="0011294A" w:rsidRDefault="0011294A" w:rsidP="0011294A">
            <w:pPr>
              <w:jc w:val="center"/>
            </w:pPr>
            <w:r>
              <w:t>354°50'58"</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446042,35</w:t>
            </w:r>
          </w:p>
        </w:tc>
        <w:tc>
          <w:tcPr>
            <w:tcW w:w="0" w:type="auto"/>
            <w:vAlign w:val="center"/>
          </w:tcPr>
          <w:p w:rsidR="0011294A" w:rsidRDefault="0011294A" w:rsidP="0011294A">
            <w:pPr>
              <w:jc w:val="center"/>
            </w:pPr>
            <w:r>
              <w:t>2224049,52</w:t>
            </w:r>
          </w:p>
        </w:tc>
      </w:tr>
      <w:tr w:rsidR="0011294A" w:rsidTr="0011294A">
        <w:trPr>
          <w:trHeight w:val="20"/>
        </w:trPr>
        <w:tc>
          <w:tcPr>
            <w:tcW w:w="0" w:type="auto"/>
            <w:vAlign w:val="center"/>
          </w:tcPr>
          <w:p w:rsidR="0011294A" w:rsidRDefault="0011294A" w:rsidP="0011294A">
            <w:pPr>
              <w:jc w:val="center"/>
            </w:pPr>
            <w:r>
              <w:t>1816</w:t>
            </w:r>
          </w:p>
        </w:tc>
        <w:tc>
          <w:tcPr>
            <w:tcW w:w="0" w:type="auto"/>
            <w:vAlign w:val="center"/>
          </w:tcPr>
          <w:p w:rsidR="0011294A" w:rsidRDefault="0011294A" w:rsidP="0011294A">
            <w:pPr>
              <w:jc w:val="center"/>
            </w:pPr>
            <w:r>
              <w:t>265°2'48"</w:t>
            </w:r>
          </w:p>
        </w:tc>
        <w:tc>
          <w:tcPr>
            <w:tcW w:w="0" w:type="auto"/>
            <w:vAlign w:val="center"/>
          </w:tcPr>
          <w:p w:rsidR="0011294A" w:rsidRDefault="0011294A" w:rsidP="0011294A">
            <w:pPr>
              <w:jc w:val="center"/>
            </w:pPr>
            <w:r>
              <w:t>1,51</w:t>
            </w:r>
          </w:p>
        </w:tc>
        <w:tc>
          <w:tcPr>
            <w:tcW w:w="0" w:type="auto"/>
            <w:vAlign w:val="center"/>
          </w:tcPr>
          <w:p w:rsidR="0011294A" w:rsidRDefault="0011294A" w:rsidP="0011294A">
            <w:pPr>
              <w:jc w:val="center"/>
            </w:pPr>
            <w:r>
              <w:t>446041,08</w:t>
            </w:r>
          </w:p>
        </w:tc>
        <w:tc>
          <w:tcPr>
            <w:tcW w:w="0" w:type="auto"/>
            <w:vAlign w:val="center"/>
          </w:tcPr>
          <w:p w:rsidR="0011294A" w:rsidRDefault="0011294A" w:rsidP="0011294A">
            <w:pPr>
              <w:jc w:val="center"/>
            </w:pPr>
            <w:r>
              <w:t>2224063,61</w:t>
            </w:r>
          </w:p>
        </w:tc>
      </w:tr>
      <w:tr w:rsidR="0011294A" w:rsidTr="0011294A">
        <w:trPr>
          <w:trHeight w:val="20"/>
        </w:trPr>
        <w:tc>
          <w:tcPr>
            <w:tcW w:w="0" w:type="auto"/>
            <w:vAlign w:val="center"/>
          </w:tcPr>
          <w:p w:rsidR="0011294A" w:rsidRDefault="0011294A" w:rsidP="0011294A">
            <w:pPr>
              <w:jc w:val="center"/>
            </w:pPr>
            <w:r>
              <w:t>1817</w:t>
            </w:r>
          </w:p>
        </w:tc>
        <w:tc>
          <w:tcPr>
            <w:tcW w:w="0" w:type="auto"/>
            <w:vAlign w:val="center"/>
          </w:tcPr>
          <w:p w:rsidR="0011294A" w:rsidRDefault="0011294A" w:rsidP="0011294A">
            <w:pPr>
              <w:jc w:val="center"/>
            </w:pPr>
            <w:r>
              <w:t>355°47'37"</w:t>
            </w:r>
          </w:p>
        </w:tc>
        <w:tc>
          <w:tcPr>
            <w:tcW w:w="0" w:type="auto"/>
            <w:vAlign w:val="center"/>
          </w:tcPr>
          <w:p w:rsidR="0011294A" w:rsidRDefault="0011294A" w:rsidP="0011294A">
            <w:pPr>
              <w:jc w:val="center"/>
            </w:pPr>
            <w:r>
              <w:t>170,83</w:t>
            </w:r>
          </w:p>
        </w:tc>
        <w:tc>
          <w:tcPr>
            <w:tcW w:w="0" w:type="auto"/>
            <w:vAlign w:val="center"/>
          </w:tcPr>
          <w:p w:rsidR="0011294A" w:rsidRDefault="0011294A" w:rsidP="0011294A">
            <w:pPr>
              <w:jc w:val="center"/>
            </w:pPr>
            <w:r>
              <w:t>446039,58</w:t>
            </w:r>
          </w:p>
        </w:tc>
        <w:tc>
          <w:tcPr>
            <w:tcW w:w="0" w:type="auto"/>
            <w:vAlign w:val="center"/>
          </w:tcPr>
          <w:p w:rsidR="0011294A" w:rsidRDefault="0011294A" w:rsidP="0011294A">
            <w:pPr>
              <w:jc w:val="center"/>
            </w:pPr>
            <w:r>
              <w:t>2224063,48</w:t>
            </w:r>
          </w:p>
        </w:tc>
      </w:tr>
      <w:tr w:rsidR="0011294A" w:rsidTr="0011294A">
        <w:trPr>
          <w:trHeight w:val="20"/>
        </w:trPr>
        <w:tc>
          <w:tcPr>
            <w:tcW w:w="0" w:type="auto"/>
            <w:vAlign w:val="center"/>
          </w:tcPr>
          <w:p w:rsidR="0011294A" w:rsidRDefault="0011294A" w:rsidP="0011294A">
            <w:pPr>
              <w:jc w:val="center"/>
            </w:pPr>
            <w:r>
              <w:t>1818</w:t>
            </w:r>
          </w:p>
        </w:tc>
        <w:tc>
          <w:tcPr>
            <w:tcW w:w="0" w:type="auto"/>
            <w:vAlign w:val="center"/>
          </w:tcPr>
          <w:p w:rsidR="0011294A" w:rsidRDefault="0011294A" w:rsidP="0011294A">
            <w:pPr>
              <w:jc w:val="center"/>
            </w:pPr>
            <w:r>
              <w:t>85°0'57"</w:t>
            </w:r>
          </w:p>
        </w:tc>
        <w:tc>
          <w:tcPr>
            <w:tcW w:w="0" w:type="auto"/>
            <w:vAlign w:val="center"/>
          </w:tcPr>
          <w:p w:rsidR="0011294A" w:rsidRDefault="0011294A" w:rsidP="0011294A">
            <w:pPr>
              <w:jc w:val="center"/>
            </w:pPr>
            <w:r>
              <w:t>1,73</w:t>
            </w:r>
          </w:p>
        </w:tc>
        <w:tc>
          <w:tcPr>
            <w:tcW w:w="0" w:type="auto"/>
            <w:vAlign w:val="center"/>
          </w:tcPr>
          <w:p w:rsidR="0011294A" w:rsidRDefault="0011294A" w:rsidP="0011294A">
            <w:pPr>
              <w:jc w:val="center"/>
            </w:pPr>
            <w:r>
              <w:t>446027,05</w:t>
            </w:r>
          </w:p>
        </w:tc>
        <w:tc>
          <w:tcPr>
            <w:tcW w:w="0" w:type="auto"/>
            <w:vAlign w:val="center"/>
          </w:tcPr>
          <w:p w:rsidR="0011294A" w:rsidRDefault="0011294A" w:rsidP="0011294A">
            <w:pPr>
              <w:jc w:val="center"/>
            </w:pPr>
            <w:r>
              <w:t>2224233,85</w:t>
            </w:r>
          </w:p>
        </w:tc>
      </w:tr>
      <w:tr w:rsidR="0011294A" w:rsidTr="0011294A">
        <w:trPr>
          <w:trHeight w:val="20"/>
        </w:trPr>
        <w:tc>
          <w:tcPr>
            <w:tcW w:w="0" w:type="auto"/>
            <w:vAlign w:val="center"/>
          </w:tcPr>
          <w:p w:rsidR="0011294A" w:rsidRDefault="0011294A" w:rsidP="0011294A">
            <w:pPr>
              <w:jc w:val="center"/>
            </w:pPr>
            <w:r>
              <w:t>1819</w:t>
            </w:r>
          </w:p>
        </w:tc>
        <w:tc>
          <w:tcPr>
            <w:tcW w:w="0" w:type="auto"/>
            <w:vAlign w:val="center"/>
          </w:tcPr>
          <w:p w:rsidR="0011294A" w:rsidRDefault="0011294A" w:rsidP="0011294A">
            <w:pPr>
              <w:jc w:val="center"/>
            </w:pPr>
            <w:r>
              <w:t>354°46'8"</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446028,77</w:t>
            </w:r>
          </w:p>
        </w:tc>
        <w:tc>
          <w:tcPr>
            <w:tcW w:w="0" w:type="auto"/>
            <w:vAlign w:val="center"/>
          </w:tcPr>
          <w:p w:rsidR="0011294A" w:rsidRDefault="0011294A" w:rsidP="0011294A">
            <w:pPr>
              <w:jc w:val="center"/>
            </w:pPr>
            <w:r>
              <w:t>2224234,00</w:t>
            </w:r>
          </w:p>
        </w:tc>
      </w:tr>
      <w:tr w:rsidR="0011294A" w:rsidTr="0011294A">
        <w:trPr>
          <w:trHeight w:val="20"/>
        </w:trPr>
        <w:tc>
          <w:tcPr>
            <w:tcW w:w="0" w:type="auto"/>
            <w:vAlign w:val="center"/>
          </w:tcPr>
          <w:p w:rsidR="0011294A" w:rsidRDefault="0011294A" w:rsidP="0011294A">
            <w:pPr>
              <w:jc w:val="center"/>
            </w:pPr>
            <w:r>
              <w:t>1820</w:t>
            </w:r>
          </w:p>
        </w:tc>
        <w:tc>
          <w:tcPr>
            <w:tcW w:w="0" w:type="auto"/>
            <w:vAlign w:val="center"/>
          </w:tcPr>
          <w:p w:rsidR="0011294A" w:rsidRDefault="0011294A" w:rsidP="0011294A">
            <w:pPr>
              <w:jc w:val="center"/>
            </w:pPr>
            <w:r>
              <w:t>264°31'21"</w:t>
            </w:r>
          </w:p>
        </w:tc>
        <w:tc>
          <w:tcPr>
            <w:tcW w:w="0" w:type="auto"/>
            <w:vAlign w:val="center"/>
          </w:tcPr>
          <w:p w:rsidR="0011294A" w:rsidRDefault="0011294A" w:rsidP="0011294A">
            <w:pPr>
              <w:jc w:val="center"/>
            </w:pPr>
            <w:r>
              <w:t>1,47</w:t>
            </w:r>
          </w:p>
        </w:tc>
        <w:tc>
          <w:tcPr>
            <w:tcW w:w="0" w:type="auto"/>
            <w:vAlign w:val="center"/>
          </w:tcPr>
          <w:p w:rsidR="0011294A" w:rsidRDefault="0011294A" w:rsidP="0011294A">
            <w:pPr>
              <w:jc w:val="center"/>
            </w:pPr>
            <w:r>
              <w:t>446027,48</w:t>
            </w:r>
          </w:p>
        </w:tc>
        <w:tc>
          <w:tcPr>
            <w:tcW w:w="0" w:type="auto"/>
            <w:vAlign w:val="center"/>
          </w:tcPr>
          <w:p w:rsidR="0011294A" w:rsidRDefault="0011294A" w:rsidP="0011294A">
            <w:pPr>
              <w:jc w:val="center"/>
            </w:pPr>
            <w:r>
              <w:t>2224248,09</w:t>
            </w:r>
          </w:p>
        </w:tc>
      </w:tr>
      <w:tr w:rsidR="0011294A" w:rsidTr="0011294A">
        <w:trPr>
          <w:trHeight w:val="20"/>
        </w:trPr>
        <w:tc>
          <w:tcPr>
            <w:tcW w:w="0" w:type="auto"/>
            <w:vAlign w:val="center"/>
          </w:tcPr>
          <w:p w:rsidR="0011294A" w:rsidRDefault="0011294A" w:rsidP="0011294A">
            <w:pPr>
              <w:jc w:val="center"/>
            </w:pPr>
            <w:r>
              <w:t>1821</w:t>
            </w:r>
          </w:p>
        </w:tc>
        <w:tc>
          <w:tcPr>
            <w:tcW w:w="0" w:type="auto"/>
            <w:vAlign w:val="center"/>
          </w:tcPr>
          <w:p w:rsidR="0011294A" w:rsidRDefault="0011294A" w:rsidP="0011294A">
            <w:pPr>
              <w:jc w:val="center"/>
            </w:pPr>
            <w:r>
              <w:t>355°47'47"</w:t>
            </w:r>
          </w:p>
        </w:tc>
        <w:tc>
          <w:tcPr>
            <w:tcW w:w="0" w:type="auto"/>
            <w:vAlign w:val="center"/>
          </w:tcPr>
          <w:p w:rsidR="0011294A" w:rsidRDefault="0011294A" w:rsidP="0011294A">
            <w:pPr>
              <w:jc w:val="center"/>
            </w:pPr>
            <w:r>
              <w:t>170,8</w:t>
            </w:r>
          </w:p>
        </w:tc>
        <w:tc>
          <w:tcPr>
            <w:tcW w:w="0" w:type="auto"/>
            <w:vAlign w:val="center"/>
          </w:tcPr>
          <w:p w:rsidR="0011294A" w:rsidRDefault="0011294A" w:rsidP="0011294A">
            <w:pPr>
              <w:jc w:val="center"/>
            </w:pPr>
            <w:r>
              <w:t>446026,02</w:t>
            </w:r>
          </w:p>
        </w:tc>
        <w:tc>
          <w:tcPr>
            <w:tcW w:w="0" w:type="auto"/>
            <w:vAlign w:val="center"/>
          </w:tcPr>
          <w:p w:rsidR="0011294A" w:rsidRDefault="0011294A" w:rsidP="0011294A">
            <w:pPr>
              <w:jc w:val="center"/>
            </w:pPr>
            <w:r>
              <w:t>2224247,95</w:t>
            </w:r>
          </w:p>
        </w:tc>
      </w:tr>
      <w:tr w:rsidR="0011294A" w:rsidTr="0011294A">
        <w:trPr>
          <w:trHeight w:val="20"/>
        </w:trPr>
        <w:tc>
          <w:tcPr>
            <w:tcW w:w="0" w:type="auto"/>
            <w:vAlign w:val="center"/>
          </w:tcPr>
          <w:p w:rsidR="0011294A" w:rsidRDefault="0011294A" w:rsidP="0011294A">
            <w:pPr>
              <w:jc w:val="center"/>
            </w:pPr>
            <w:r>
              <w:t>1822</w:t>
            </w:r>
          </w:p>
        </w:tc>
        <w:tc>
          <w:tcPr>
            <w:tcW w:w="0" w:type="auto"/>
            <w:vAlign w:val="center"/>
          </w:tcPr>
          <w:p w:rsidR="0011294A" w:rsidRDefault="0011294A" w:rsidP="0011294A">
            <w:pPr>
              <w:jc w:val="center"/>
            </w:pPr>
            <w:r>
              <w:t>84°31'38"</w:t>
            </w:r>
          </w:p>
        </w:tc>
        <w:tc>
          <w:tcPr>
            <w:tcW w:w="0" w:type="auto"/>
            <w:vAlign w:val="center"/>
          </w:tcPr>
          <w:p w:rsidR="0011294A" w:rsidRDefault="0011294A" w:rsidP="0011294A">
            <w:pPr>
              <w:jc w:val="center"/>
            </w:pPr>
            <w:r>
              <w:t>1,68</w:t>
            </w:r>
          </w:p>
        </w:tc>
        <w:tc>
          <w:tcPr>
            <w:tcW w:w="0" w:type="auto"/>
            <w:vAlign w:val="center"/>
          </w:tcPr>
          <w:p w:rsidR="0011294A" w:rsidRDefault="0011294A" w:rsidP="0011294A">
            <w:pPr>
              <w:jc w:val="center"/>
            </w:pPr>
            <w:r>
              <w:t>446013,50</w:t>
            </w:r>
          </w:p>
        </w:tc>
        <w:tc>
          <w:tcPr>
            <w:tcW w:w="0" w:type="auto"/>
            <w:vAlign w:val="center"/>
          </w:tcPr>
          <w:p w:rsidR="0011294A" w:rsidRDefault="0011294A" w:rsidP="0011294A">
            <w:pPr>
              <w:jc w:val="center"/>
            </w:pPr>
            <w:r>
              <w:t>2224418,29</w:t>
            </w:r>
          </w:p>
        </w:tc>
      </w:tr>
      <w:tr w:rsidR="0011294A" w:rsidTr="0011294A">
        <w:trPr>
          <w:trHeight w:val="20"/>
        </w:trPr>
        <w:tc>
          <w:tcPr>
            <w:tcW w:w="0" w:type="auto"/>
            <w:vAlign w:val="center"/>
          </w:tcPr>
          <w:p w:rsidR="0011294A" w:rsidRDefault="0011294A" w:rsidP="0011294A">
            <w:pPr>
              <w:jc w:val="center"/>
            </w:pPr>
            <w:r>
              <w:t>1823</w:t>
            </w:r>
          </w:p>
        </w:tc>
        <w:tc>
          <w:tcPr>
            <w:tcW w:w="0" w:type="auto"/>
            <w:vAlign w:val="center"/>
          </w:tcPr>
          <w:p w:rsidR="0011294A" w:rsidRDefault="0011294A" w:rsidP="0011294A">
            <w:pPr>
              <w:jc w:val="center"/>
            </w:pPr>
            <w:r>
              <w:t>354°48'7"</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446015,17</w:t>
            </w:r>
          </w:p>
        </w:tc>
        <w:tc>
          <w:tcPr>
            <w:tcW w:w="0" w:type="auto"/>
            <w:vAlign w:val="center"/>
          </w:tcPr>
          <w:p w:rsidR="0011294A" w:rsidRDefault="0011294A" w:rsidP="0011294A">
            <w:pPr>
              <w:jc w:val="center"/>
            </w:pPr>
            <w:r>
              <w:t>2224418,45</w:t>
            </w:r>
          </w:p>
        </w:tc>
      </w:tr>
      <w:tr w:rsidR="0011294A" w:rsidTr="0011294A">
        <w:trPr>
          <w:trHeight w:val="20"/>
        </w:trPr>
        <w:tc>
          <w:tcPr>
            <w:tcW w:w="0" w:type="auto"/>
            <w:vAlign w:val="center"/>
          </w:tcPr>
          <w:p w:rsidR="0011294A" w:rsidRDefault="0011294A" w:rsidP="0011294A">
            <w:pPr>
              <w:jc w:val="center"/>
            </w:pPr>
            <w:r>
              <w:lastRenderedPageBreak/>
              <w:t>1824</w:t>
            </w:r>
          </w:p>
        </w:tc>
        <w:tc>
          <w:tcPr>
            <w:tcW w:w="0" w:type="auto"/>
            <w:vAlign w:val="center"/>
          </w:tcPr>
          <w:p w:rsidR="0011294A" w:rsidRDefault="0011294A" w:rsidP="0011294A">
            <w:pPr>
              <w:jc w:val="center"/>
            </w:pPr>
            <w:r>
              <w:t>264°48'20"</w:t>
            </w:r>
          </w:p>
        </w:tc>
        <w:tc>
          <w:tcPr>
            <w:tcW w:w="0" w:type="auto"/>
            <w:vAlign w:val="center"/>
          </w:tcPr>
          <w:p w:rsidR="0011294A" w:rsidRDefault="0011294A" w:rsidP="0011294A">
            <w:pPr>
              <w:jc w:val="center"/>
            </w:pPr>
            <w:r>
              <w:t>1,44</w:t>
            </w:r>
          </w:p>
        </w:tc>
        <w:tc>
          <w:tcPr>
            <w:tcW w:w="0" w:type="auto"/>
            <w:vAlign w:val="center"/>
          </w:tcPr>
          <w:p w:rsidR="0011294A" w:rsidRDefault="0011294A" w:rsidP="0011294A">
            <w:pPr>
              <w:jc w:val="center"/>
            </w:pPr>
            <w:r>
              <w:t>446013,89</w:t>
            </w:r>
          </w:p>
        </w:tc>
        <w:tc>
          <w:tcPr>
            <w:tcW w:w="0" w:type="auto"/>
            <w:vAlign w:val="center"/>
          </w:tcPr>
          <w:p w:rsidR="0011294A" w:rsidRDefault="0011294A" w:rsidP="0011294A">
            <w:pPr>
              <w:jc w:val="center"/>
            </w:pPr>
            <w:r>
              <w:t>2224432,52</w:t>
            </w:r>
          </w:p>
        </w:tc>
      </w:tr>
      <w:tr w:rsidR="0011294A" w:rsidTr="0011294A">
        <w:trPr>
          <w:trHeight w:val="20"/>
        </w:trPr>
        <w:tc>
          <w:tcPr>
            <w:tcW w:w="0" w:type="auto"/>
            <w:vAlign w:val="center"/>
          </w:tcPr>
          <w:p w:rsidR="0011294A" w:rsidRDefault="0011294A" w:rsidP="0011294A">
            <w:pPr>
              <w:jc w:val="center"/>
            </w:pPr>
            <w:r>
              <w:t>1825</w:t>
            </w:r>
          </w:p>
        </w:tc>
        <w:tc>
          <w:tcPr>
            <w:tcW w:w="0" w:type="auto"/>
            <w:vAlign w:val="center"/>
          </w:tcPr>
          <w:p w:rsidR="0011294A" w:rsidRDefault="0011294A" w:rsidP="0011294A">
            <w:pPr>
              <w:jc w:val="center"/>
            </w:pPr>
            <w:r>
              <w:t>355°47'49"</w:t>
            </w:r>
          </w:p>
        </w:tc>
        <w:tc>
          <w:tcPr>
            <w:tcW w:w="0" w:type="auto"/>
            <w:vAlign w:val="center"/>
          </w:tcPr>
          <w:p w:rsidR="0011294A" w:rsidRDefault="0011294A" w:rsidP="0011294A">
            <w:pPr>
              <w:jc w:val="center"/>
            </w:pPr>
            <w:r>
              <w:t>165,51</w:t>
            </w:r>
          </w:p>
        </w:tc>
        <w:tc>
          <w:tcPr>
            <w:tcW w:w="0" w:type="auto"/>
            <w:vAlign w:val="center"/>
          </w:tcPr>
          <w:p w:rsidR="0011294A" w:rsidRDefault="0011294A" w:rsidP="0011294A">
            <w:pPr>
              <w:jc w:val="center"/>
            </w:pPr>
            <w:r>
              <w:t>446012,46</w:t>
            </w:r>
          </w:p>
        </w:tc>
        <w:tc>
          <w:tcPr>
            <w:tcW w:w="0" w:type="auto"/>
            <w:vAlign w:val="center"/>
          </w:tcPr>
          <w:p w:rsidR="0011294A" w:rsidRDefault="0011294A" w:rsidP="0011294A">
            <w:pPr>
              <w:jc w:val="center"/>
            </w:pPr>
            <w:r>
              <w:t>2224432,39</w:t>
            </w:r>
          </w:p>
        </w:tc>
      </w:tr>
      <w:tr w:rsidR="0011294A" w:rsidTr="0011294A">
        <w:trPr>
          <w:trHeight w:val="20"/>
        </w:trPr>
        <w:tc>
          <w:tcPr>
            <w:tcW w:w="0" w:type="auto"/>
            <w:vAlign w:val="center"/>
          </w:tcPr>
          <w:p w:rsidR="0011294A" w:rsidRDefault="0011294A" w:rsidP="0011294A">
            <w:pPr>
              <w:jc w:val="center"/>
            </w:pPr>
            <w:r>
              <w:t>1826</w:t>
            </w:r>
          </w:p>
        </w:tc>
        <w:tc>
          <w:tcPr>
            <w:tcW w:w="0" w:type="auto"/>
            <w:vAlign w:val="center"/>
          </w:tcPr>
          <w:p w:rsidR="0011294A" w:rsidRDefault="0011294A" w:rsidP="0011294A">
            <w:pPr>
              <w:jc w:val="center"/>
            </w:pPr>
            <w:r>
              <w:t>84°53'52"</w:t>
            </w:r>
          </w:p>
        </w:tc>
        <w:tc>
          <w:tcPr>
            <w:tcW w:w="0" w:type="auto"/>
            <w:vAlign w:val="center"/>
          </w:tcPr>
          <w:p w:rsidR="0011294A" w:rsidRDefault="0011294A" w:rsidP="0011294A">
            <w:pPr>
              <w:jc w:val="center"/>
            </w:pPr>
            <w:r>
              <w:t>1,69</w:t>
            </w:r>
          </w:p>
        </w:tc>
        <w:tc>
          <w:tcPr>
            <w:tcW w:w="0" w:type="auto"/>
            <w:vAlign w:val="center"/>
          </w:tcPr>
          <w:p w:rsidR="0011294A" w:rsidRDefault="0011294A" w:rsidP="0011294A">
            <w:pPr>
              <w:jc w:val="center"/>
            </w:pPr>
            <w:r>
              <w:t>446000,33</w:t>
            </w:r>
          </w:p>
        </w:tc>
        <w:tc>
          <w:tcPr>
            <w:tcW w:w="0" w:type="auto"/>
            <w:vAlign w:val="center"/>
          </w:tcPr>
          <w:p w:rsidR="0011294A" w:rsidRDefault="0011294A" w:rsidP="0011294A">
            <w:pPr>
              <w:jc w:val="center"/>
            </w:pPr>
            <w:r>
              <w:t>2224597,45</w:t>
            </w:r>
          </w:p>
        </w:tc>
      </w:tr>
      <w:tr w:rsidR="0011294A" w:rsidTr="0011294A">
        <w:trPr>
          <w:trHeight w:val="20"/>
        </w:trPr>
        <w:tc>
          <w:tcPr>
            <w:tcW w:w="0" w:type="auto"/>
            <w:vAlign w:val="center"/>
          </w:tcPr>
          <w:p w:rsidR="0011294A" w:rsidRDefault="0011294A" w:rsidP="0011294A">
            <w:pPr>
              <w:jc w:val="center"/>
            </w:pPr>
            <w:r>
              <w:t>1827</w:t>
            </w:r>
          </w:p>
        </w:tc>
        <w:tc>
          <w:tcPr>
            <w:tcW w:w="0" w:type="auto"/>
            <w:vAlign w:val="center"/>
          </w:tcPr>
          <w:p w:rsidR="0011294A" w:rsidRDefault="0011294A" w:rsidP="0011294A">
            <w:pPr>
              <w:jc w:val="center"/>
            </w:pPr>
            <w:r>
              <w:t>354°48'33"</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446002,01</w:t>
            </w:r>
          </w:p>
        </w:tc>
        <w:tc>
          <w:tcPr>
            <w:tcW w:w="0" w:type="auto"/>
            <w:vAlign w:val="center"/>
          </w:tcPr>
          <w:p w:rsidR="0011294A" w:rsidRDefault="0011294A" w:rsidP="0011294A">
            <w:pPr>
              <w:jc w:val="center"/>
            </w:pPr>
            <w:r>
              <w:t>2224597,60</w:t>
            </w:r>
          </w:p>
        </w:tc>
      </w:tr>
      <w:tr w:rsidR="0011294A" w:rsidTr="0011294A">
        <w:trPr>
          <w:trHeight w:val="20"/>
        </w:trPr>
        <w:tc>
          <w:tcPr>
            <w:tcW w:w="0" w:type="auto"/>
            <w:vAlign w:val="center"/>
          </w:tcPr>
          <w:p w:rsidR="0011294A" w:rsidRDefault="0011294A" w:rsidP="0011294A">
            <w:pPr>
              <w:jc w:val="center"/>
            </w:pPr>
            <w:r>
              <w:t>1828</w:t>
            </w:r>
          </w:p>
        </w:tc>
        <w:tc>
          <w:tcPr>
            <w:tcW w:w="0" w:type="auto"/>
            <w:vAlign w:val="center"/>
          </w:tcPr>
          <w:p w:rsidR="0011294A" w:rsidRDefault="0011294A" w:rsidP="0011294A">
            <w:pPr>
              <w:jc w:val="center"/>
            </w:pPr>
            <w:r>
              <w:t>264°50'29"</w:t>
            </w:r>
          </w:p>
        </w:tc>
        <w:tc>
          <w:tcPr>
            <w:tcW w:w="0" w:type="auto"/>
            <w:vAlign w:val="center"/>
          </w:tcPr>
          <w:p w:rsidR="0011294A" w:rsidRDefault="0011294A" w:rsidP="0011294A">
            <w:pPr>
              <w:jc w:val="center"/>
            </w:pPr>
            <w:r>
              <w:t>1,45</w:t>
            </w:r>
          </w:p>
        </w:tc>
        <w:tc>
          <w:tcPr>
            <w:tcW w:w="0" w:type="auto"/>
            <w:vAlign w:val="center"/>
          </w:tcPr>
          <w:p w:rsidR="0011294A" w:rsidRDefault="0011294A" w:rsidP="0011294A">
            <w:pPr>
              <w:jc w:val="center"/>
            </w:pPr>
            <w:r>
              <w:t>446000,73</w:t>
            </w:r>
          </w:p>
        </w:tc>
        <w:tc>
          <w:tcPr>
            <w:tcW w:w="0" w:type="auto"/>
            <w:vAlign w:val="center"/>
          </w:tcPr>
          <w:p w:rsidR="0011294A" w:rsidRDefault="0011294A" w:rsidP="0011294A">
            <w:pPr>
              <w:jc w:val="center"/>
            </w:pPr>
            <w:r>
              <w:t>2224611,69</w:t>
            </w:r>
          </w:p>
        </w:tc>
      </w:tr>
      <w:tr w:rsidR="0011294A" w:rsidTr="0011294A">
        <w:trPr>
          <w:trHeight w:val="20"/>
        </w:trPr>
        <w:tc>
          <w:tcPr>
            <w:tcW w:w="0" w:type="auto"/>
            <w:vAlign w:val="center"/>
          </w:tcPr>
          <w:p w:rsidR="0011294A" w:rsidRDefault="0011294A" w:rsidP="0011294A">
            <w:pPr>
              <w:jc w:val="center"/>
            </w:pPr>
            <w:r>
              <w:t>1829</w:t>
            </w:r>
          </w:p>
        </w:tc>
        <w:tc>
          <w:tcPr>
            <w:tcW w:w="0" w:type="auto"/>
            <w:vAlign w:val="center"/>
          </w:tcPr>
          <w:p w:rsidR="0011294A" w:rsidRDefault="0011294A" w:rsidP="0011294A">
            <w:pPr>
              <w:jc w:val="center"/>
            </w:pPr>
            <w:r>
              <w:t>355°47'40"</w:t>
            </w:r>
          </w:p>
        </w:tc>
        <w:tc>
          <w:tcPr>
            <w:tcW w:w="0" w:type="auto"/>
            <w:vAlign w:val="center"/>
          </w:tcPr>
          <w:p w:rsidR="0011294A" w:rsidRDefault="0011294A" w:rsidP="0011294A">
            <w:pPr>
              <w:jc w:val="center"/>
            </w:pPr>
            <w:r>
              <w:t>128,86</w:t>
            </w:r>
          </w:p>
        </w:tc>
        <w:tc>
          <w:tcPr>
            <w:tcW w:w="0" w:type="auto"/>
            <w:vAlign w:val="center"/>
          </w:tcPr>
          <w:p w:rsidR="0011294A" w:rsidRDefault="0011294A" w:rsidP="0011294A">
            <w:pPr>
              <w:jc w:val="center"/>
            </w:pPr>
            <w:r>
              <w:t>445999,29</w:t>
            </w:r>
          </w:p>
        </w:tc>
        <w:tc>
          <w:tcPr>
            <w:tcW w:w="0" w:type="auto"/>
            <w:vAlign w:val="center"/>
          </w:tcPr>
          <w:p w:rsidR="0011294A" w:rsidRDefault="0011294A" w:rsidP="0011294A">
            <w:pPr>
              <w:jc w:val="center"/>
            </w:pPr>
            <w:r>
              <w:t>2224611,56</w:t>
            </w:r>
          </w:p>
        </w:tc>
      </w:tr>
      <w:tr w:rsidR="0011294A" w:rsidTr="0011294A">
        <w:trPr>
          <w:trHeight w:val="20"/>
        </w:trPr>
        <w:tc>
          <w:tcPr>
            <w:tcW w:w="0" w:type="auto"/>
            <w:vAlign w:val="center"/>
          </w:tcPr>
          <w:p w:rsidR="0011294A" w:rsidRDefault="0011294A" w:rsidP="0011294A">
            <w:pPr>
              <w:jc w:val="center"/>
            </w:pPr>
            <w:r>
              <w:t>1830</w:t>
            </w:r>
          </w:p>
        </w:tc>
        <w:tc>
          <w:tcPr>
            <w:tcW w:w="0" w:type="auto"/>
            <w:vAlign w:val="center"/>
          </w:tcPr>
          <w:p w:rsidR="0011294A" w:rsidRDefault="0011294A" w:rsidP="0011294A">
            <w:pPr>
              <w:jc w:val="center"/>
            </w:pPr>
            <w:r>
              <w:t>25°44'16"</w:t>
            </w:r>
          </w:p>
        </w:tc>
        <w:tc>
          <w:tcPr>
            <w:tcW w:w="0" w:type="auto"/>
            <w:vAlign w:val="center"/>
          </w:tcPr>
          <w:p w:rsidR="0011294A" w:rsidRDefault="0011294A" w:rsidP="0011294A">
            <w:pPr>
              <w:jc w:val="center"/>
            </w:pPr>
            <w:r>
              <w:t>16,42</w:t>
            </w:r>
          </w:p>
        </w:tc>
        <w:tc>
          <w:tcPr>
            <w:tcW w:w="0" w:type="auto"/>
            <w:vAlign w:val="center"/>
          </w:tcPr>
          <w:p w:rsidR="0011294A" w:rsidRDefault="0011294A" w:rsidP="0011294A">
            <w:pPr>
              <w:jc w:val="center"/>
            </w:pPr>
            <w:r>
              <w:t>445989,84</w:t>
            </w:r>
          </w:p>
        </w:tc>
        <w:tc>
          <w:tcPr>
            <w:tcW w:w="0" w:type="auto"/>
            <w:vAlign w:val="center"/>
          </w:tcPr>
          <w:p w:rsidR="0011294A" w:rsidRDefault="0011294A" w:rsidP="0011294A">
            <w:pPr>
              <w:jc w:val="center"/>
            </w:pPr>
            <w:r>
              <w:t>2224740,07</w:t>
            </w:r>
          </w:p>
        </w:tc>
      </w:tr>
      <w:tr w:rsidR="0011294A" w:rsidTr="0011294A">
        <w:trPr>
          <w:trHeight w:val="20"/>
        </w:trPr>
        <w:tc>
          <w:tcPr>
            <w:tcW w:w="0" w:type="auto"/>
            <w:vAlign w:val="center"/>
          </w:tcPr>
          <w:p w:rsidR="0011294A" w:rsidRDefault="0011294A" w:rsidP="0011294A">
            <w:pPr>
              <w:jc w:val="center"/>
            </w:pPr>
            <w:r>
              <w:t>1831</w:t>
            </w:r>
          </w:p>
        </w:tc>
        <w:tc>
          <w:tcPr>
            <w:tcW w:w="0" w:type="auto"/>
            <w:vAlign w:val="center"/>
          </w:tcPr>
          <w:p w:rsidR="0011294A" w:rsidRDefault="0011294A" w:rsidP="0011294A">
            <w:pPr>
              <w:jc w:val="center"/>
            </w:pPr>
            <w:r>
              <w:t>48°59'35"</w:t>
            </w:r>
          </w:p>
        </w:tc>
        <w:tc>
          <w:tcPr>
            <w:tcW w:w="0" w:type="auto"/>
            <w:vAlign w:val="center"/>
          </w:tcPr>
          <w:p w:rsidR="0011294A" w:rsidRDefault="0011294A" w:rsidP="0011294A">
            <w:pPr>
              <w:jc w:val="center"/>
            </w:pPr>
            <w:r>
              <w:t>107,54</w:t>
            </w:r>
          </w:p>
        </w:tc>
        <w:tc>
          <w:tcPr>
            <w:tcW w:w="0" w:type="auto"/>
            <w:vAlign w:val="center"/>
          </w:tcPr>
          <w:p w:rsidR="0011294A" w:rsidRDefault="0011294A" w:rsidP="0011294A">
            <w:pPr>
              <w:jc w:val="center"/>
            </w:pPr>
            <w:r>
              <w:t>445996,97</w:t>
            </w:r>
          </w:p>
        </w:tc>
        <w:tc>
          <w:tcPr>
            <w:tcW w:w="0" w:type="auto"/>
            <w:vAlign w:val="center"/>
          </w:tcPr>
          <w:p w:rsidR="0011294A" w:rsidRDefault="0011294A" w:rsidP="0011294A">
            <w:pPr>
              <w:jc w:val="center"/>
            </w:pPr>
            <w:r>
              <w:t>2224754,86</w:t>
            </w:r>
          </w:p>
        </w:tc>
      </w:tr>
      <w:tr w:rsidR="0011294A" w:rsidTr="0011294A">
        <w:trPr>
          <w:trHeight w:val="20"/>
        </w:trPr>
        <w:tc>
          <w:tcPr>
            <w:tcW w:w="0" w:type="auto"/>
            <w:vAlign w:val="center"/>
          </w:tcPr>
          <w:p w:rsidR="0011294A" w:rsidRDefault="0011294A" w:rsidP="0011294A">
            <w:pPr>
              <w:jc w:val="center"/>
            </w:pPr>
            <w:r>
              <w:t>1832</w:t>
            </w:r>
          </w:p>
        </w:tc>
        <w:tc>
          <w:tcPr>
            <w:tcW w:w="0" w:type="auto"/>
            <w:vAlign w:val="center"/>
          </w:tcPr>
          <w:p w:rsidR="0011294A" w:rsidRDefault="0011294A" w:rsidP="0011294A">
            <w:pPr>
              <w:jc w:val="center"/>
            </w:pPr>
            <w:r>
              <w:t>115°44'7"</w:t>
            </w:r>
          </w:p>
        </w:tc>
        <w:tc>
          <w:tcPr>
            <w:tcW w:w="0" w:type="auto"/>
            <w:vAlign w:val="center"/>
          </w:tcPr>
          <w:p w:rsidR="0011294A" w:rsidRDefault="0011294A" w:rsidP="0011294A">
            <w:pPr>
              <w:jc w:val="center"/>
            </w:pPr>
            <w:r>
              <w:t>8,34</w:t>
            </w:r>
          </w:p>
        </w:tc>
        <w:tc>
          <w:tcPr>
            <w:tcW w:w="0" w:type="auto"/>
            <w:vAlign w:val="center"/>
          </w:tcPr>
          <w:p w:rsidR="0011294A" w:rsidRDefault="0011294A" w:rsidP="0011294A">
            <w:pPr>
              <w:jc w:val="center"/>
            </w:pPr>
            <w:r>
              <w:t>446078,12</w:t>
            </w:r>
          </w:p>
        </w:tc>
        <w:tc>
          <w:tcPr>
            <w:tcW w:w="0" w:type="auto"/>
            <w:vAlign w:val="center"/>
          </w:tcPr>
          <w:p w:rsidR="0011294A" w:rsidRDefault="0011294A" w:rsidP="0011294A">
            <w:pPr>
              <w:jc w:val="center"/>
            </w:pPr>
            <w:r>
              <w:t>2224825,42</w:t>
            </w:r>
          </w:p>
        </w:tc>
      </w:tr>
      <w:tr w:rsidR="0011294A" w:rsidTr="0011294A">
        <w:trPr>
          <w:trHeight w:val="20"/>
        </w:trPr>
        <w:tc>
          <w:tcPr>
            <w:tcW w:w="0" w:type="auto"/>
            <w:vAlign w:val="center"/>
          </w:tcPr>
          <w:p w:rsidR="0011294A" w:rsidRDefault="0011294A" w:rsidP="0011294A">
            <w:pPr>
              <w:jc w:val="center"/>
            </w:pPr>
            <w:r>
              <w:t>1833</w:t>
            </w:r>
          </w:p>
        </w:tc>
        <w:tc>
          <w:tcPr>
            <w:tcW w:w="0" w:type="auto"/>
            <w:vAlign w:val="center"/>
          </w:tcPr>
          <w:p w:rsidR="0011294A" w:rsidRDefault="0011294A" w:rsidP="0011294A">
            <w:pPr>
              <w:jc w:val="center"/>
            </w:pPr>
            <w:r>
              <w:t>25°43'10"</w:t>
            </w:r>
          </w:p>
        </w:tc>
        <w:tc>
          <w:tcPr>
            <w:tcW w:w="0" w:type="auto"/>
            <w:vAlign w:val="center"/>
          </w:tcPr>
          <w:p w:rsidR="0011294A" w:rsidRDefault="0011294A" w:rsidP="0011294A">
            <w:pPr>
              <w:jc w:val="center"/>
            </w:pPr>
            <w:r>
              <w:t>20</w:t>
            </w:r>
          </w:p>
        </w:tc>
        <w:tc>
          <w:tcPr>
            <w:tcW w:w="0" w:type="auto"/>
            <w:vAlign w:val="center"/>
          </w:tcPr>
          <w:p w:rsidR="0011294A" w:rsidRDefault="0011294A" w:rsidP="0011294A">
            <w:pPr>
              <w:jc w:val="center"/>
            </w:pPr>
            <w:r>
              <w:t>446085,63</w:t>
            </w:r>
          </w:p>
        </w:tc>
        <w:tc>
          <w:tcPr>
            <w:tcW w:w="0" w:type="auto"/>
            <w:vAlign w:val="center"/>
          </w:tcPr>
          <w:p w:rsidR="0011294A" w:rsidRDefault="0011294A" w:rsidP="0011294A">
            <w:pPr>
              <w:jc w:val="center"/>
            </w:pPr>
            <w:r>
              <w:t>2224821,80</w:t>
            </w:r>
          </w:p>
        </w:tc>
      </w:tr>
      <w:tr w:rsidR="0011294A" w:rsidTr="0011294A">
        <w:trPr>
          <w:trHeight w:val="20"/>
        </w:trPr>
        <w:tc>
          <w:tcPr>
            <w:tcW w:w="0" w:type="auto"/>
            <w:vAlign w:val="center"/>
          </w:tcPr>
          <w:p w:rsidR="0011294A" w:rsidRDefault="0011294A" w:rsidP="0011294A">
            <w:pPr>
              <w:jc w:val="center"/>
            </w:pPr>
            <w:r>
              <w:t>1834</w:t>
            </w:r>
          </w:p>
        </w:tc>
        <w:tc>
          <w:tcPr>
            <w:tcW w:w="0" w:type="auto"/>
            <w:vAlign w:val="center"/>
          </w:tcPr>
          <w:p w:rsidR="0011294A" w:rsidRDefault="0011294A" w:rsidP="0011294A">
            <w:pPr>
              <w:jc w:val="center"/>
            </w:pPr>
            <w:r>
              <w:t>295°40'44"</w:t>
            </w:r>
          </w:p>
        </w:tc>
        <w:tc>
          <w:tcPr>
            <w:tcW w:w="0" w:type="auto"/>
            <w:vAlign w:val="center"/>
          </w:tcPr>
          <w:p w:rsidR="0011294A" w:rsidRDefault="0011294A" w:rsidP="0011294A">
            <w:pPr>
              <w:jc w:val="center"/>
            </w:pPr>
            <w:r>
              <w:t>9,25</w:t>
            </w:r>
          </w:p>
        </w:tc>
        <w:tc>
          <w:tcPr>
            <w:tcW w:w="0" w:type="auto"/>
            <w:vAlign w:val="center"/>
          </w:tcPr>
          <w:p w:rsidR="0011294A" w:rsidRDefault="0011294A" w:rsidP="0011294A">
            <w:pPr>
              <w:jc w:val="center"/>
            </w:pPr>
            <w:r>
              <w:t>446094,31</w:t>
            </w:r>
          </w:p>
        </w:tc>
        <w:tc>
          <w:tcPr>
            <w:tcW w:w="0" w:type="auto"/>
            <w:vAlign w:val="center"/>
          </w:tcPr>
          <w:p w:rsidR="0011294A" w:rsidRDefault="0011294A" w:rsidP="0011294A">
            <w:pPr>
              <w:jc w:val="center"/>
            </w:pPr>
            <w:r>
              <w:t>2224839,82</w:t>
            </w:r>
          </w:p>
        </w:tc>
      </w:tr>
      <w:tr w:rsidR="0011294A" w:rsidTr="0011294A">
        <w:trPr>
          <w:trHeight w:val="20"/>
        </w:trPr>
        <w:tc>
          <w:tcPr>
            <w:tcW w:w="0" w:type="auto"/>
            <w:vAlign w:val="center"/>
          </w:tcPr>
          <w:p w:rsidR="0011294A" w:rsidRDefault="0011294A" w:rsidP="0011294A">
            <w:pPr>
              <w:jc w:val="center"/>
            </w:pPr>
            <w:r>
              <w:t>1835</w:t>
            </w:r>
          </w:p>
        </w:tc>
        <w:tc>
          <w:tcPr>
            <w:tcW w:w="0" w:type="auto"/>
            <w:vAlign w:val="center"/>
          </w:tcPr>
          <w:p w:rsidR="0011294A" w:rsidRDefault="0011294A" w:rsidP="0011294A">
            <w:pPr>
              <w:jc w:val="center"/>
            </w:pPr>
            <w:r>
              <w:t>356°58'6"</w:t>
            </w:r>
          </w:p>
        </w:tc>
        <w:tc>
          <w:tcPr>
            <w:tcW w:w="0" w:type="auto"/>
            <w:vAlign w:val="center"/>
          </w:tcPr>
          <w:p w:rsidR="0011294A" w:rsidRDefault="0011294A" w:rsidP="0011294A">
            <w:pPr>
              <w:jc w:val="center"/>
            </w:pPr>
            <w:r>
              <w:t>143,89</w:t>
            </w:r>
          </w:p>
        </w:tc>
        <w:tc>
          <w:tcPr>
            <w:tcW w:w="0" w:type="auto"/>
            <w:vAlign w:val="center"/>
          </w:tcPr>
          <w:p w:rsidR="0011294A" w:rsidRDefault="0011294A" w:rsidP="0011294A">
            <w:pPr>
              <w:jc w:val="center"/>
            </w:pPr>
            <w:r>
              <w:t>446085,97</w:t>
            </w:r>
          </w:p>
        </w:tc>
        <w:tc>
          <w:tcPr>
            <w:tcW w:w="0" w:type="auto"/>
            <w:vAlign w:val="center"/>
          </w:tcPr>
          <w:p w:rsidR="0011294A" w:rsidRDefault="0011294A" w:rsidP="0011294A">
            <w:pPr>
              <w:jc w:val="center"/>
            </w:pPr>
            <w:r>
              <w:t>2224843,83</w:t>
            </w:r>
          </w:p>
        </w:tc>
      </w:tr>
      <w:tr w:rsidR="0011294A" w:rsidTr="0011294A">
        <w:trPr>
          <w:trHeight w:val="20"/>
        </w:trPr>
        <w:tc>
          <w:tcPr>
            <w:tcW w:w="0" w:type="auto"/>
            <w:vAlign w:val="center"/>
          </w:tcPr>
          <w:p w:rsidR="0011294A" w:rsidRDefault="0011294A" w:rsidP="0011294A">
            <w:pPr>
              <w:jc w:val="center"/>
            </w:pPr>
            <w:r>
              <w:t>1836</w:t>
            </w:r>
          </w:p>
        </w:tc>
        <w:tc>
          <w:tcPr>
            <w:tcW w:w="0" w:type="auto"/>
            <w:vAlign w:val="center"/>
          </w:tcPr>
          <w:p w:rsidR="0011294A" w:rsidRDefault="0011294A" w:rsidP="0011294A">
            <w:pPr>
              <w:jc w:val="center"/>
            </w:pPr>
            <w:r>
              <w:t>85°1'49"</w:t>
            </w:r>
          </w:p>
        </w:tc>
        <w:tc>
          <w:tcPr>
            <w:tcW w:w="0" w:type="auto"/>
            <w:vAlign w:val="center"/>
          </w:tcPr>
          <w:p w:rsidR="0011294A" w:rsidRDefault="0011294A" w:rsidP="0011294A">
            <w:pPr>
              <w:jc w:val="center"/>
            </w:pPr>
            <w:r>
              <w:t>1,85</w:t>
            </w:r>
          </w:p>
        </w:tc>
        <w:tc>
          <w:tcPr>
            <w:tcW w:w="0" w:type="auto"/>
            <w:vAlign w:val="center"/>
          </w:tcPr>
          <w:p w:rsidR="0011294A" w:rsidRDefault="0011294A" w:rsidP="0011294A">
            <w:pPr>
              <w:jc w:val="center"/>
            </w:pPr>
            <w:r>
              <w:t>446078,36</w:t>
            </w:r>
          </w:p>
        </w:tc>
        <w:tc>
          <w:tcPr>
            <w:tcW w:w="0" w:type="auto"/>
            <w:vAlign w:val="center"/>
          </w:tcPr>
          <w:p w:rsidR="0011294A" w:rsidRDefault="0011294A" w:rsidP="0011294A">
            <w:pPr>
              <w:jc w:val="center"/>
            </w:pPr>
            <w:r>
              <w:t>2224987,52</w:t>
            </w:r>
          </w:p>
        </w:tc>
      </w:tr>
      <w:tr w:rsidR="0011294A" w:rsidTr="0011294A">
        <w:trPr>
          <w:trHeight w:val="20"/>
        </w:trPr>
        <w:tc>
          <w:tcPr>
            <w:tcW w:w="0" w:type="auto"/>
            <w:vAlign w:val="center"/>
          </w:tcPr>
          <w:p w:rsidR="0011294A" w:rsidRDefault="0011294A" w:rsidP="0011294A">
            <w:pPr>
              <w:jc w:val="center"/>
            </w:pPr>
            <w:r>
              <w:t>1837</w:t>
            </w:r>
          </w:p>
        </w:tc>
        <w:tc>
          <w:tcPr>
            <w:tcW w:w="0" w:type="auto"/>
            <w:vAlign w:val="center"/>
          </w:tcPr>
          <w:p w:rsidR="0011294A" w:rsidRDefault="0011294A" w:rsidP="0011294A">
            <w:pPr>
              <w:jc w:val="center"/>
            </w:pPr>
            <w:r>
              <w:t>354°48'33"</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446080,20</w:t>
            </w:r>
          </w:p>
        </w:tc>
        <w:tc>
          <w:tcPr>
            <w:tcW w:w="0" w:type="auto"/>
            <w:vAlign w:val="center"/>
          </w:tcPr>
          <w:p w:rsidR="0011294A" w:rsidRDefault="0011294A" w:rsidP="0011294A">
            <w:pPr>
              <w:jc w:val="center"/>
            </w:pPr>
            <w:r>
              <w:t>2224987,68</w:t>
            </w:r>
          </w:p>
        </w:tc>
      </w:tr>
      <w:tr w:rsidR="0011294A" w:rsidTr="0011294A">
        <w:trPr>
          <w:trHeight w:val="20"/>
        </w:trPr>
        <w:tc>
          <w:tcPr>
            <w:tcW w:w="0" w:type="auto"/>
            <w:vAlign w:val="center"/>
          </w:tcPr>
          <w:p w:rsidR="0011294A" w:rsidRDefault="0011294A" w:rsidP="0011294A">
            <w:pPr>
              <w:jc w:val="center"/>
            </w:pPr>
            <w:r>
              <w:t>1838</w:t>
            </w:r>
          </w:p>
        </w:tc>
        <w:tc>
          <w:tcPr>
            <w:tcW w:w="0" w:type="auto"/>
            <w:vAlign w:val="center"/>
          </w:tcPr>
          <w:p w:rsidR="0011294A" w:rsidRDefault="0011294A" w:rsidP="0011294A">
            <w:pPr>
              <w:jc w:val="center"/>
            </w:pPr>
            <w:r>
              <w:t>265°12'1"</w:t>
            </w:r>
          </w:p>
        </w:tc>
        <w:tc>
          <w:tcPr>
            <w:tcW w:w="0" w:type="auto"/>
            <w:vAlign w:val="center"/>
          </w:tcPr>
          <w:p w:rsidR="0011294A" w:rsidRDefault="0011294A" w:rsidP="0011294A">
            <w:pPr>
              <w:jc w:val="center"/>
            </w:pPr>
            <w:r>
              <w:t>1,31</w:t>
            </w:r>
          </w:p>
        </w:tc>
        <w:tc>
          <w:tcPr>
            <w:tcW w:w="0" w:type="auto"/>
            <w:vAlign w:val="center"/>
          </w:tcPr>
          <w:p w:rsidR="0011294A" w:rsidRDefault="0011294A" w:rsidP="0011294A">
            <w:pPr>
              <w:jc w:val="center"/>
            </w:pPr>
            <w:r>
              <w:t>446078,92</w:t>
            </w:r>
          </w:p>
        </w:tc>
        <w:tc>
          <w:tcPr>
            <w:tcW w:w="0" w:type="auto"/>
            <w:vAlign w:val="center"/>
          </w:tcPr>
          <w:p w:rsidR="0011294A" w:rsidRDefault="0011294A" w:rsidP="0011294A">
            <w:pPr>
              <w:jc w:val="center"/>
            </w:pPr>
            <w:r>
              <w:t>2225001,77</w:t>
            </w:r>
          </w:p>
        </w:tc>
      </w:tr>
      <w:tr w:rsidR="0011294A" w:rsidTr="0011294A">
        <w:trPr>
          <w:trHeight w:val="20"/>
        </w:trPr>
        <w:tc>
          <w:tcPr>
            <w:tcW w:w="0" w:type="auto"/>
            <w:vAlign w:val="center"/>
          </w:tcPr>
          <w:p w:rsidR="0011294A" w:rsidRDefault="0011294A" w:rsidP="0011294A">
            <w:pPr>
              <w:jc w:val="center"/>
            </w:pPr>
            <w:r>
              <w:t>1839</w:t>
            </w:r>
          </w:p>
        </w:tc>
        <w:tc>
          <w:tcPr>
            <w:tcW w:w="0" w:type="auto"/>
            <w:vAlign w:val="center"/>
          </w:tcPr>
          <w:p w:rsidR="0011294A" w:rsidRDefault="0011294A" w:rsidP="0011294A">
            <w:pPr>
              <w:jc w:val="center"/>
            </w:pPr>
            <w:r>
              <w:t>356°58'7"</w:t>
            </w:r>
          </w:p>
        </w:tc>
        <w:tc>
          <w:tcPr>
            <w:tcW w:w="0" w:type="auto"/>
            <w:vAlign w:val="center"/>
          </w:tcPr>
          <w:p w:rsidR="0011294A" w:rsidRDefault="0011294A" w:rsidP="0011294A">
            <w:pPr>
              <w:jc w:val="center"/>
            </w:pPr>
            <w:r>
              <w:t>165,64</w:t>
            </w:r>
          </w:p>
        </w:tc>
        <w:tc>
          <w:tcPr>
            <w:tcW w:w="0" w:type="auto"/>
            <w:vAlign w:val="center"/>
          </w:tcPr>
          <w:p w:rsidR="0011294A" w:rsidRDefault="0011294A" w:rsidP="0011294A">
            <w:pPr>
              <w:jc w:val="center"/>
            </w:pPr>
            <w:r>
              <w:t>446077,61</w:t>
            </w:r>
          </w:p>
        </w:tc>
        <w:tc>
          <w:tcPr>
            <w:tcW w:w="0" w:type="auto"/>
            <w:vAlign w:val="center"/>
          </w:tcPr>
          <w:p w:rsidR="0011294A" w:rsidRDefault="0011294A" w:rsidP="0011294A">
            <w:pPr>
              <w:jc w:val="center"/>
            </w:pPr>
            <w:r>
              <w:t>2225001,66</w:t>
            </w:r>
          </w:p>
        </w:tc>
      </w:tr>
      <w:tr w:rsidR="0011294A" w:rsidTr="0011294A">
        <w:trPr>
          <w:trHeight w:val="20"/>
        </w:trPr>
        <w:tc>
          <w:tcPr>
            <w:tcW w:w="0" w:type="auto"/>
            <w:vAlign w:val="center"/>
          </w:tcPr>
          <w:p w:rsidR="0011294A" w:rsidRDefault="0011294A" w:rsidP="0011294A">
            <w:pPr>
              <w:jc w:val="center"/>
            </w:pPr>
            <w:r>
              <w:t>1840</w:t>
            </w:r>
          </w:p>
        </w:tc>
        <w:tc>
          <w:tcPr>
            <w:tcW w:w="0" w:type="auto"/>
            <w:vAlign w:val="center"/>
          </w:tcPr>
          <w:p w:rsidR="0011294A" w:rsidRDefault="0011294A" w:rsidP="0011294A">
            <w:pPr>
              <w:jc w:val="center"/>
            </w:pPr>
            <w:r>
              <w:t>87°4'59"</w:t>
            </w:r>
          </w:p>
        </w:tc>
        <w:tc>
          <w:tcPr>
            <w:tcW w:w="0" w:type="auto"/>
            <w:vAlign w:val="center"/>
          </w:tcPr>
          <w:p w:rsidR="0011294A" w:rsidRDefault="0011294A" w:rsidP="0011294A">
            <w:pPr>
              <w:jc w:val="center"/>
            </w:pPr>
            <w:r>
              <w:t>1,57</w:t>
            </w:r>
          </w:p>
        </w:tc>
        <w:tc>
          <w:tcPr>
            <w:tcW w:w="0" w:type="auto"/>
            <w:vAlign w:val="center"/>
          </w:tcPr>
          <w:p w:rsidR="0011294A" w:rsidRDefault="0011294A" w:rsidP="0011294A">
            <w:pPr>
              <w:jc w:val="center"/>
            </w:pPr>
            <w:r>
              <w:t>446068,85</w:t>
            </w:r>
          </w:p>
        </w:tc>
        <w:tc>
          <w:tcPr>
            <w:tcW w:w="0" w:type="auto"/>
            <w:vAlign w:val="center"/>
          </w:tcPr>
          <w:p w:rsidR="0011294A" w:rsidRDefault="0011294A" w:rsidP="0011294A">
            <w:pPr>
              <w:jc w:val="center"/>
            </w:pPr>
            <w:r>
              <w:t>2225167,07</w:t>
            </w:r>
          </w:p>
        </w:tc>
      </w:tr>
      <w:tr w:rsidR="0011294A" w:rsidTr="0011294A">
        <w:trPr>
          <w:trHeight w:val="20"/>
        </w:trPr>
        <w:tc>
          <w:tcPr>
            <w:tcW w:w="0" w:type="auto"/>
            <w:vAlign w:val="center"/>
          </w:tcPr>
          <w:p w:rsidR="0011294A" w:rsidRDefault="0011294A" w:rsidP="0011294A">
            <w:pPr>
              <w:jc w:val="center"/>
            </w:pPr>
            <w:r>
              <w:t>1841</w:t>
            </w:r>
          </w:p>
        </w:tc>
        <w:tc>
          <w:tcPr>
            <w:tcW w:w="0" w:type="auto"/>
            <w:vAlign w:val="center"/>
          </w:tcPr>
          <w:p w:rsidR="0011294A" w:rsidRDefault="0011294A" w:rsidP="0011294A">
            <w:pPr>
              <w:jc w:val="center"/>
            </w:pPr>
            <w:r>
              <w:t>357°21'58"</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446070,42</w:t>
            </w:r>
          </w:p>
        </w:tc>
        <w:tc>
          <w:tcPr>
            <w:tcW w:w="0" w:type="auto"/>
            <w:vAlign w:val="center"/>
          </w:tcPr>
          <w:p w:rsidR="0011294A" w:rsidRDefault="0011294A" w:rsidP="0011294A">
            <w:pPr>
              <w:jc w:val="center"/>
            </w:pPr>
            <w:r>
              <w:t>2225167,15</w:t>
            </w:r>
          </w:p>
        </w:tc>
      </w:tr>
      <w:tr w:rsidR="0011294A" w:rsidTr="0011294A">
        <w:trPr>
          <w:trHeight w:val="20"/>
        </w:trPr>
        <w:tc>
          <w:tcPr>
            <w:tcW w:w="0" w:type="auto"/>
            <w:vAlign w:val="center"/>
          </w:tcPr>
          <w:p w:rsidR="0011294A" w:rsidRDefault="0011294A" w:rsidP="0011294A">
            <w:pPr>
              <w:jc w:val="center"/>
            </w:pPr>
            <w:r>
              <w:t>1842</w:t>
            </w:r>
          </w:p>
        </w:tc>
        <w:tc>
          <w:tcPr>
            <w:tcW w:w="0" w:type="auto"/>
            <w:vAlign w:val="center"/>
          </w:tcPr>
          <w:p w:rsidR="0011294A" w:rsidRDefault="0011294A" w:rsidP="0011294A">
            <w:pPr>
              <w:jc w:val="center"/>
            </w:pPr>
            <w:r>
              <w:t>266°53'48"</w:t>
            </w:r>
          </w:p>
        </w:tc>
        <w:tc>
          <w:tcPr>
            <w:tcW w:w="0" w:type="auto"/>
            <w:vAlign w:val="center"/>
          </w:tcPr>
          <w:p w:rsidR="0011294A" w:rsidRDefault="0011294A" w:rsidP="0011294A">
            <w:pPr>
              <w:jc w:val="center"/>
            </w:pPr>
            <w:r>
              <w:t>1,66</w:t>
            </w:r>
          </w:p>
        </w:tc>
        <w:tc>
          <w:tcPr>
            <w:tcW w:w="0" w:type="auto"/>
            <w:vAlign w:val="center"/>
          </w:tcPr>
          <w:p w:rsidR="0011294A" w:rsidRDefault="0011294A" w:rsidP="0011294A">
            <w:pPr>
              <w:jc w:val="center"/>
            </w:pPr>
            <w:r>
              <w:t>446069,77</w:t>
            </w:r>
          </w:p>
        </w:tc>
        <w:tc>
          <w:tcPr>
            <w:tcW w:w="0" w:type="auto"/>
            <w:vAlign w:val="center"/>
          </w:tcPr>
          <w:p w:rsidR="0011294A" w:rsidRDefault="0011294A" w:rsidP="0011294A">
            <w:pPr>
              <w:jc w:val="center"/>
            </w:pPr>
            <w:r>
              <w:t>2225181,28</w:t>
            </w:r>
          </w:p>
        </w:tc>
      </w:tr>
      <w:tr w:rsidR="0011294A" w:rsidTr="0011294A">
        <w:trPr>
          <w:trHeight w:val="20"/>
        </w:trPr>
        <w:tc>
          <w:tcPr>
            <w:tcW w:w="0" w:type="auto"/>
            <w:vAlign w:val="center"/>
          </w:tcPr>
          <w:p w:rsidR="0011294A" w:rsidRDefault="0011294A" w:rsidP="0011294A">
            <w:pPr>
              <w:jc w:val="center"/>
            </w:pPr>
            <w:r>
              <w:t>1843</w:t>
            </w:r>
          </w:p>
        </w:tc>
        <w:tc>
          <w:tcPr>
            <w:tcW w:w="0" w:type="auto"/>
            <w:vAlign w:val="center"/>
          </w:tcPr>
          <w:p w:rsidR="0011294A" w:rsidRDefault="0011294A" w:rsidP="0011294A">
            <w:pPr>
              <w:jc w:val="center"/>
            </w:pPr>
            <w:r>
              <w:t>356°58'15"</w:t>
            </w:r>
          </w:p>
        </w:tc>
        <w:tc>
          <w:tcPr>
            <w:tcW w:w="0" w:type="auto"/>
            <w:vAlign w:val="center"/>
          </w:tcPr>
          <w:p w:rsidR="0011294A" w:rsidRDefault="0011294A" w:rsidP="0011294A">
            <w:pPr>
              <w:jc w:val="center"/>
            </w:pPr>
            <w:r>
              <w:t>165,77</w:t>
            </w:r>
          </w:p>
        </w:tc>
        <w:tc>
          <w:tcPr>
            <w:tcW w:w="0" w:type="auto"/>
            <w:vAlign w:val="center"/>
          </w:tcPr>
          <w:p w:rsidR="0011294A" w:rsidRDefault="0011294A" w:rsidP="0011294A">
            <w:pPr>
              <w:jc w:val="center"/>
            </w:pPr>
            <w:r>
              <w:t>446068,11</w:t>
            </w:r>
          </w:p>
        </w:tc>
        <w:tc>
          <w:tcPr>
            <w:tcW w:w="0" w:type="auto"/>
            <w:vAlign w:val="center"/>
          </w:tcPr>
          <w:p w:rsidR="0011294A" w:rsidRDefault="0011294A" w:rsidP="0011294A">
            <w:pPr>
              <w:jc w:val="center"/>
            </w:pPr>
            <w:r>
              <w:t>2225181,19</w:t>
            </w:r>
          </w:p>
        </w:tc>
      </w:tr>
      <w:tr w:rsidR="0011294A" w:rsidTr="0011294A">
        <w:trPr>
          <w:trHeight w:val="20"/>
        </w:trPr>
        <w:tc>
          <w:tcPr>
            <w:tcW w:w="0" w:type="auto"/>
            <w:vAlign w:val="center"/>
          </w:tcPr>
          <w:p w:rsidR="0011294A" w:rsidRDefault="0011294A" w:rsidP="0011294A">
            <w:pPr>
              <w:jc w:val="center"/>
            </w:pPr>
            <w:r>
              <w:t>1844</w:t>
            </w:r>
          </w:p>
        </w:tc>
        <w:tc>
          <w:tcPr>
            <w:tcW w:w="0" w:type="auto"/>
            <w:vAlign w:val="center"/>
          </w:tcPr>
          <w:p w:rsidR="0011294A" w:rsidRDefault="0011294A" w:rsidP="0011294A">
            <w:pPr>
              <w:jc w:val="center"/>
            </w:pPr>
            <w:r>
              <w:t>87°0'25"</w:t>
            </w:r>
          </w:p>
        </w:tc>
        <w:tc>
          <w:tcPr>
            <w:tcW w:w="0" w:type="auto"/>
            <w:vAlign w:val="center"/>
          </w:tcPr>
          <w:p w:rsidR="0011294A" w:rsidRDefault="0011294A" w:rsidP="0011294A">
            <w:pPr>
              <w:jc w:val="center"/>
            </w:pPr>
            <w:r>
              <w:t>1,53</w:t>
            </w:r>
          </w:p>
        </w:tc>
        <w:tc>
          <w:tcPr>
            <w:tcW w:w="0" w:type="auto"/>
            <w:vAlign w:val="center"/>
          </w:tcPr>
          <w:p w:rsidR="0011294A" w:rsidRDefault="0011294A" w:rsidP="0011294A">
            <w:pPr>
              <w:jc w:val="center"/>
            </w:pPr>
            <w:r>
              <w:t>446059,35</w:t>
            </w:r>
          </w:p>
        </w:tc>
        <w:tc>
          <w:tcPr>
            <w:tcW w:w="0" w:type="auto"/>
            <w:vAlign w:val="center"/>
          </w:tcPr>
          <w:p w:rsidR="0011294A" w:rsidRDefault="0011294A" w:rsidP="0011294A">
            <w:pPr>
              <w:jc w:val="center"/>
            </w:pPr>
            <w:r>
              <w:t>2225346,73</w:t>
            </w:r>
          </w:p>
        </w:tc>
      </w:tr>
      <w:tr w:rsidR="0011294A" w:rsidTr="0011294A">
        <w:trPr>
          <w:trHeight w:val="20"/>
        </w:trPr>
        <w:tc>
          <w:tcPr>
            <w:tcW w:w="0" w:type="auto"/>
            <w:vAlign w:val="center"/>
          </w:tcPr>
          <w:p w:rsidR="0011294A" w:rsidRDefault="0011294A" w:rsidP="0011294A">
            <w:pPr>
              <w:jc w:val="center"/>
            </w:pPr>
            <w:r>
              <w:t>1845</w:t>
            </w:r>
          </w:p>
        </w:tc>
        <w:tc>
          <w:tcPr>
            <w:tcW w:w="0" w:type="auto"/>
            <w:vAlign w:val="center"/>
          </w:tcPr>
          <w:p w:rsidR="0011294A" w:rsidRDefault="0011294A" w:rsidP="0011294A">
            <w:pPr>
              <w:jc w:val="center"/>
            </w:pPr>
            <w:r>
              <w:t>357°24'17"</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446060,88</w:t>
            </w:r>
          </w:p>
        </w:tc>
        <w:tc>
          <w:tcPr>
            <w:tcW w:w="0" w:type="auto"/>
            <w:vAlign w:val="center"/>
          </w:tcPr>
          <w:p w:rsidR="0011294A" w:rsidRDefault="0011294A" w:rsidP="0011294A">
            <w:pPr>
              <w:jc w:val="center"/>
            </w:pPr>
            <w:r>
              <w:t>2225346,81</w:t>
            </w:r>
          </w:p>
        </w:tc>
      </w:tr>
      <w:tr w:rsidR="0011294A" w:rsidTr="0011294A">
        <w:trPr>
          <w:trHeight w:val="20"/>
        </w:trPr>
        <w:tc>
          <w:tcPr>
            <w:tcW w:w="0" w:type="auto"/>
            <w:vAlign w:val="center"/>
          </w:tcPr>
          <w:p w:rsidR="0011294A" w:rsidRDefault="0011294A" w:rsidP="0011294A">
            <w:pPr>
              <w:jc w:val="center"/>
            </w:pPr>
            <w:r>
              <w:t>1846</w:t>
            </w:r>
          </w:p>
        </w:tc>
        <w:tc>
          <w:tcPr>
            <w:tcW w:w="0" w:type="auto"/>
            <w:vAlign w:val="center"/>
          </w:tcPr>
          <w:p w:rsidR="0011294A" w:rsidRDefault="0011294A" w:rsidP="0011294A">
            <w:pPr>
              <w:jc w:val="center"/>
            </w:pPr>
            <w:r>
              <w:t>267°13'27"</w:t>
            </w:r>
          </w:p>
        </w:tc>
        <w:tc>
          <w:tcPr>
            <w:tcW w:w="0" w:type="auto"/>
            <w:vAlign w:val="center"/>
          </w:tcPr>
          <w:p w:rsidR="0011294A" w:rsidRDefault="0011294A" w:rsidP="0011294A">
            <w:pPr>
              <w:jc w:val="center"/>
            </w:pPr>
            <w:r>
              <w:t>1,65</w:t>
            </w:r>
          </w:p>
        </w:tc>
        <w:tc>
          <w:tcPr>
            <w:tcW w:w="0" w:type="auto"/>
            <w:vAlign w:val="center"/>
          </w:tcPr>
          <w:p w:rsidR="0011294A" w:rsidRDefault="0011294A" w:rsidP="0011294A">
            <w:pPr>
              <w:jc w:val="center"/>
            </w:pPr>
            <w:r>
              <w:t>446060,24</w:t>
            </w:r>
          </w:p>
        </w:tc>
        <w:tc>
          <w:tcPr>
            <w:tcW w:w="0" w:type="auto"/>
            <w:vAlign w:val="center"/>
          </w:tcPr>
          <w:p w:rsidR="0011294A" w:rsidRDefault="0011294A" w:rsidP="0011294A">
            <w:pPr>
              <w:jc w:val="center"/>
            </w:pPr>
            <w:r>
              <w:t>2225360,93</w:t>
            </w:r>
          </w:p>
        </w:tc>
      </w:tr>
      <w:tr w:rsidR="0011294A" w:rsidTr="0011294A">
        <w:trPr>
          <w:trHeight w:val="20"/>
        </w:trPr>
        <w:tc>
          <w:tcPr>
            <w:tcW w:w="0" w:type="auto"/>
            <w:vAlign w:val="center"/>
          </w:tcPr>
          <w:p w:rsidR="0011294A" w:rsidRDefault="0011294A" w:rsidP="0011294A">
            <w:pPr>
              <w:jc w:val="center"/>
            </w:pPr>
            <w:r>
              <w:t>1847</w:t>
            </w:r>
          </w:p>
        </w:tc>
        <w:tc>
          <w:tcPr>
            <w:tcW w:w="0" w:type="auto"/>
            <w:vAlign w:val="center"/>
          </w:tcPr>
          <w:p w:rsidR="0011294A" w:rsidRDefault="0011294A" w:rsidP="0011294A">
            <w:pPr>
              <w:jc w:val="center"/>
            </w:pPr>
            <w:r>
              <w:t>356°58'11"</w:t>
            </w:r>
          </w:p>
        </w:tc>
        <w:tc>
          <w:tcPr>
            <w:tcW w:w="0" w:type="auto"/>
            <w:vAlign w:val="center"/>
          </w:tcPr>
          <w:p w:rsidR="0011294A" w:rsidRDefault="0011294A" w:rsidP="0011294A">
            <w:pPr>
              <w:jc w:val="center"/>
            </w:pPr>
            <w:r>
              <w:t>165,89</w:t>
            </w:r>
          </w:p>
        </w:tc>
        <w:tc>
          <w:tcPr>
            <w:tcW w:w="0" w:type="auto"/>
            <w:vAlign w:val="center"/>
          </w:tcPr>
          <w:p w:rsidR="0011294A" w:rsidRDefault="0011294A" w:rsidP="0011294A">
            <w:pPr>
              <w:jc w:val="center"/>
            </w:pPr>
            <w:r>
              <w:t>446058,59</w:t>
            </w:r>
          </w:p>
        </w:tc>
        <w:tc>
          <w:tcPr>
            <w:tcW w:w="0" w:type="auto"/>
            <w:vAlign w:val="center"/>
          </w:tcPr>
          <w:p w:rsidR="0011294A" w:rsidRDefault="0011294A" w:rsidP="0011294A">
            <w:pPr>
              <w:jc w:val="center"/>
            </w:pPr>
            <w:r>
              <w:t>2225360,85</w:t>
            </w:r>
          </w:p>
        </w:tc>
      </w:tr>
      <w:tr w:rsidR="0011294A" w:rsidTr="0011294A">
        <w:trPr>
          <w:trHeight w:val="20"/>
        </w:trPr>
        <w:tc>
          <w:tcPr>
            <w:tcW w:w="0" w:type="auto"/>
            <w:vAlign w:val="center"/>
          </w:tcPr>
          <w:p w:rsidR="0011294A" w:rsidRDefault="0011294A" w:rsidP="0011294A">
            <w:pPr>
              <w:jc w:val="center"/>
            </w:pPr>
            <w:r>
              <w:t>1848</w:t>
            </w:r>
          </w:p>
        </w:tc>
        <w:tc>
          <w:tcPr>
            <w:tcW w:w="0" w:type="auto"/>
            <w:vAlign w:val="center"/>
          </w:tcPr>
          <w:p w:rsidR="0011294A" w:rsidRDefault="0011294A" w:rsidP="0011294A">
            <w:pPr>
              <w:jc w:val="center"/>
            </w:pPr>
            <w:r>
              <w:t>87°24'51"</w:t>
            </w:r>
          </w:p>
        </w:tc>
        <w:tc>
          <w:tcPr>
            <w:tcW w:w="0" w:type="auto"/>
            <w:vAlign w:val="center"/>
          </w:tcPr>
          <w:p w:rsidR="0011294A" w:rsidRDefault="0011294A" w:rsidP="0011294A">
            <w:pPr>
              <w:jc w:val="center"/>
            </w:pPr>
            <w:r>
              <w:t>1,55</w:t>
            </w:r>
          </w:p>
        </w:tc>
        <w:tc>
          <w:tcPr>
            <w:tcW w:w="0" w:type="auto"/>
            <w:vAlign w:val="center"/>
          </w:tcPr>
          <w:p w:rsidR="0011294A" w:rsidRDefault="0011294A" w:rsidP="0011294A">
            <w:pPr>
              <w:jc w:val="center"/>
            </w:pPr>
            <w:r>
              <w:t>446049,82</w:t>
            </w:r>
          </w:p>
        </w:tc>
        <w:tc>
          <w:tcPr>
            <w:tcW w:w="0" w:type="auto"/>
            <w:vAlign w:val="center"/>
          </w:tcPr>
          <w:p w:rsidR="0011294A" w:rsidRDefault="0011294A" w:rsidP="0011294A">
            <w:pPr>
              <w:jc w:val="center"/>
            </w:pPr>
            <w:r>
              <w:t>2225526,51</w:t>
            </w:r>
          </w:p>
        </w:tc>
      </w:tr>
      <w:tr w:rsidR="0011294A" w:rsidTr="0011294A">
        <w:trPr>
          <w:trHeight w:val="20"/>
        </w:trPr>
        <w:tc>
          <w:tcPr>
            <w:tcW w:w="0" w:type="auto"/>
            <w:vAlign w:val="center"/>
          </w:tcPr>
          <w:p w:rsidR="0011294A" w:rsidRDefault="0011294A" w:rsidP="0011294A">
            <w:pPr>
              <w:jc w:val="center"/>
            </w:pPr>
            <w:r>
              <w:t>1849</w:t>
            </w:r>
          </w:p>
        </w:tc>
        <w:tc>
          <w:tcPr>
            <w:tcW w:w="0" w:type="auto"/>
            <w:vAlign w:val="center"/>
          </w:tcPr>
          <w:p w:rsidR="0011294A" w:rsidRDefault="0011294A" w:rsidP="0011294A">
            <w:pPr>
              <w:jc w:val="center"/>
            </w:pPr>
            <w:r>
              <w:t>357°21'58"</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446051,37</w:t>
            </w:r>
          </w:p>
        </w:tc>
        <w:tc>
          <w:tcPr>
            <w:tcW w:w="0" w:type="auto"/>
            <w:vAlign w:val="center"/>
          </w:tcPr>
          <w:p w:rsidR="0011294A" w:rsidRDefault="0011294A" w:rsidP="0011294A">
            <w:pPr>
              <w:jc w:val="center"/>
            </w:pPr>
            <w:r>
              <w:t>2225526,58</w:t>
            </w:r>
          </w:p>
        </w:tc>
      </w:tr>
      <w:tr w:rsidR="0011294A" w:rsidTr="0011294A">
        <w:trPr>
          <w:trHeight w:val="20"/>
        </w:trPr>
        <w:tc>
          <w:tcPr>
            <w:tcW w:w="0" w:type="auto"/>
            <w:vAlign w:val="center"/>
          </w:tcPr>
          <w:p w:rsidR="0011294A" w:rsidRDefault="0011294A" w:rsidP="0011294A">
            <w:pPr>
              <w:jc w:val="center"/>
            </w:pPr>
            <w:r>
              <w:t>1850</w:t>
            </w:r>
          </w:p>
        </w:tc>
        <w:tc>
          <w:tcPr>
            <w:tcW w:w="0" w:type="auto"/>
            <w:vAlign w:val="center"/>
          </w:tcPr>
          <w:p w:rsidR="0011294A" w:rsidRDefault="0011294A" w:rsidP="0011294A">
            <w:pPr>
              <w:jc w:val="center"/>
            </w:pPr>
            <w:r>
              <w:t>266°51'32"</w:t>
            </w:r>
          </w:p>
        </w:tc>
        <w:tc>
          <w:tcPr>
            <w:tcW w:w="0" w:type="auto"/>
            <w:vAlign w:val="center"/>
          </w:tcPr>
          <w:p w:rsidR="0011294A" w:rsidRDefault="0011294A" w:rsidP="0011294A">
            <w:pPr>
              <w:jc w:val="center"/>
            </w:pPr>
            <w:r>
              <w:t>1,64</w:t>
            </w:r>
          </w:p>
        </w:tc>
        <w:tc>
          <w:tcPr>
            <w:tcW w:w="0" w:type="auto"/>
            <w:vAlign w:val="center"/>
          </w:tcPr>
          <w:p w:rsidR="0011294A" w:rsidRDefault="0011294A" w:rsidP="0011294A">
            <w:pPr>
              <w:jc w:val="center"/>
            </w:pPr>
            <w:r>
              <w:t>446050,72</w:t>
            </w:r>
          </w:p>
        </w:tc>
        <w:tc>
          <w:tcPr>
            <w:tcW w:w="0" w:type="auto"/>
            <w:vAlign w:val="center"/>
          </w:tcPr>
          <w:p w:rsidR="0011294A" w:rsidRDefault="0011294A" w:rsidP="0011294A">
            <w:pPr>
              <w:jc w:val="center"/>
            </w:pPr>
            <w:r>
              <w:t>2225540,71</w:t>
            </w:r>
          </w:p>
        </w:tc>
      </w:tr>
      <w:tr w:rsidR="0011294A" w:rsidTr="0011294A">
        <w:trPr>
          <w:trHeight w:val="20"/>
        </w:trPr>
        <w:tc>
          <w:tcPr>
            <w:tcW w:w="0" w:type="auto"/>
            <w:vAlign w:val="center"/>
          </w:tcPr>
          <w:p w:rsidR="0011294A" w:rsidRDefault="0011294A" w:rsidP="0011294A">
            <w:pPr>
              <w:jc w:val="center"/>
            </w:pPr>
            <w:r>
              <w:t>1851</w:t>
            </w:r>
          </w:p>
        </w:tc>
        <w:tc>
          <w:tcPr>
            <w:tcW w:w="0" w:type="auto"/>
            <w:vAlign w:val="center"/>
          </w:tcPr>
          <w:p w:rsidR="0011294A" w:rsidRDefault="0011294A" w:rsidP="0011294A">
            <w:pPr>
              <w:jc w:val="center"/>
            </w:pPr>
            <w:r>
              <w:t>356°57'52"</w:t>
            </w:r>
          </w:p>
        </w:tc>
        <w:tc>
          <w:tcPr>
            <w:tcW w:w="0" w:type="auto"/>
            <w:vAlign w:val="center"/>
          </w:tcPr>
          <w:p w:rsidR="0011294A" w:rsidRDefault="0011294A" w:rsidP="0011294A">
            <w:pPr>
              <w:jc w:val="center"/>
            </w:pPr>
            <w:r>
              <w:t>165,79</w:t>
            </w:r>
          </w:p>
        </w:tc>
        <w:tc>
          <w:tcPr>
            <w:tcW w:w="0" w:type="auto"/>
            <w:vAlign w:val="center"/>
          </w:tcPr>
          <w:p w:rsidR="0011294A" w:rsidRDefault="0011294A" w:rsidP="0011294A">
            <w:pPr>
              <w:jc w:val="center"/>
            </w:pPr>
            <w:r>
              <w:t>446049,08</w:t>
            </w:r>
          </w:p>
        </w:tc>
        <w:tc>
          <w:tcPr>
            <w:tcW w:w="0" w:type="auto"/>
            <w:vAlign w:val="center"/>
          </w:tcPr>
          <w:p w:rsidR="0011294A" w:rsidRDefault="0011294A" w:rsidP="0011294A">
            <w:pPr>
              <w:jc w:val="center"/>
            </w:pPr>
            <w:r>
              <w:t>2225540,62</w:t>
            </w:r>
          </w:p>
        </w:tc>
      </w:tr>
      <w:tr w:rsidR="0011294A" w:rsidTr="0011294A">
        <w:trPr>
          <w:trHeight w:val="20"/>
        </w:trPr>
        <w:tc>
          <w:tcPr>
            <w:tcW w:w="0" w:type="auto"/>
            <w:vAlign w:val="center"/>
          </w:tcPr>
          <w:p w:rsidR="0011294A" w:rsidRDefault="0011294A" w:rsidP="0011294A">
            <w:pPr>
              <w:jc w:val="center"/>
            </w:pPr>
            <w:r>
              <w:t>1852</w:t>
            </w:r>
          </w:p>
        </w:tc>
        <w:tc>
          <w:tcPr>
            <w:tcW w:w="0" w:type="auto"/>
            <w:vAlign w:val="center"/>
          </w:tcPr>
          <w:p w:rsidR="0011294A" w:rsidRDefault="0011294A" w:rsidP="0011294A">
            <w:pPr>
              <w:jc w:val="center"/>
            </w:pPr>
            <w:r>
              <w:t>86°58'2"</w:t>
            </w:r>
          </w:p>
        </w:tc>
        <w:tc>
          <w:tcPr>
            <w:tcW w:w="0" w:type="auto"/>
            <w:vAlign w:val="center"/>
          </w:tcPr>
          <w:p w:rsidR="0011294A" w:rsidRDefault="0011294A" w:rsidP="0011294A">
            <w:pPr>
              <w:jc w:val="center"/>
            </w:pPr>
            <w:r>
              <w:t>1,51</w:t>
            </w:r>
          </w:p>
        </w:tc>
        <w:tc>
          <w:tcPr>
            <w:tcW w:w="0" w:type="auto"/>
            <w:vAlign w:val="center"/>
          </w:tcPr>
          <w:p w:rsidR="0011294A" w:rsidRDefault="0011294A" w:rsidP="0011294A">
            <w:pPr>
              <w:jc w:val="center"/>
            </w:pPr>
            <w:r>
              <w:t>446040,30</w:t>
            </w:r>
          </w:p>
        </w:tc>
        <w:tc>
          <w:tcPr>
            <w:tcW w:w="0" w:type="auto"/>
            <w:vAlign w:val="center"/>
          </w:tcPr>
          <w:p w:rsidR="0011294A" w:rsidRDefault="0011294A" w:rsidP="0011294A">
            <w:pPr>
              <w:jc w:val="center"/>
            </w:pPr>
            <w:r>
              <w:t>2225706,18</w:t>
            </w:r>
          </w:p>
        </w:tc>
      </w:tr>
      <w:tr w:rsidR="0011294A" w:rsidTr="0011294A">
        <w:trPr>
          <w:trHeight w:val="20"/>
        </w:trPr>
        <w:tc>
          <w:tcPr>
            <w:tcW w:w="0" w:type="auto"/>
            <w:vAlign w:val="center"/>
          </w:tcPr>
          <w:p w:rsidR="0011294A" w:rsidRDefault="0011294A" w:rsidP="0011294A">
            <w:pPr>
              <w:jc w:val="center"/>
            </w:pPr>
            <w:r>
              <w:t>1853</w:t>
            </w:r>
          </w:p>
        </w:tc>
        <w:tc>
          <w:tcPr>
            <w:tcW w:w="0" w:type="auto"/>
            <w:vAlign w:val="center"/>
          </w:tcPr>
          <w:p w:rsidR="0011294A" w:rsidRDefault="0011294A" w:rsidP="0011294A">
            <w:pPr>
              <w:jc w:val="center"/>
            </w:pPr>
            <w:r>
              <w:t>357°21'58"</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446041,81</w:t>
            </w:r>
          </w:p>
        </w:tc>
        <w:tc>
          <w:tcPr>
            <w:tcW w:w="0" w:type="auto"/>
            <w:vAlign w:val="center"/>
          </w:tcPr>
          <w:p w:rsidR="0011294A" w:rsidRDefault="0011294A" w:rsidP="0011294A">
            <w:pPr>
              <w:jc w:val="center"/>
            </w:pPr>
            <w:r>
              <w:t>2225706,26</w:t>
            </w:r>
          </w:p>
        </w:tc>
      </w:tr>
      <w:tr w:rsidR="0011294A" w:rsidTr="0011294A">
        <w:trPr>
          <w:trHeight w:val="20"/>
        </w:trPr>
        <w:tc>
          <w:tcPr>
            <w:tcW w:w="0" w:type="auto"/>
            <w:vAlign w:val="center"/>
          </w:tcPr>
          <w:p w:rsidR="0011294A" w:rsidRDefault="0011294A" w:rsidP="0011294A">
            <w:pPr>
              <w:jc w:val="center"/>
            </w:pPr>
            <w:r>
              <w:t>1854</w:t>
            </w:r>
          </w:p>
        </w:tc>
        <w:tc>
          <w:tcPr>
            <w:tcW w:w="0" w:type="auto"/>
            <w:vAlign w:val="center"/>
          </w:tcPr>
          <w:p w:rsidR="0011294A" w:rsidRDefault="0011294A" w:rsidP="0011294A">
            <w:pPr>
              <w:jc w:val="center"/>
            </w:pPr>
            <w:r>
              <w:t>267°30'38"</w:t>
            </w:r>
          </w:p>
        </w:tc>
        <w:tc>
          <w:tcPr>
            <w:tcW w:w="0" w:type="auto"/>
            <w:vAlign w:val="center"/>
          </w:tcPr>
          <w:p w:rsidR="0011294A" w:rsidRDefault="0011294A" w:rsidP="0011294A">
            <w:pPr>
              <w:jc w:val="center"/>
            </w:pPr>
            <w:r>
              <w:t>1,61</w:t>
            </w:r>
          </w:p>
        </w:tc>
        <w:tc>
          <w:tcPr>
            <w:tcW w:w="0" w:type="auto"/>
            <w:vAlign w:val="center"/>
          </w:tcPr>
          <w:p w:rsidR="0011294A" w:rsidRDefault="0011294A" w:rsidP="0011294A">
            <w:pPr>
              <w:jc w:val="center"/>
            </w:pPr>
            <w:r>
              <w:t>446041,16</w:t>
            </w:r>
          </w:p>
        </w:tc>
        <w:tc>
          <w:tcPr>
            <w:tcW w:w="0" w:type="auto"/>
            <w:vAlign w:val="center"/>
          </w:tcPr>
          <w:p w:rsidR="0011294A" w:rsidRDefault="0011294A" w:rsidP="0011294A">
            <w:pPr>
              <w:jc w:val="center"/>
            </w:pPr>
            <w:r>
              <w:t>2225720,39</w:t>
            </w:r>
          </w:p>
        </w:tc>
      </w:tr>
      <w:tr w:rsidR="0011294A" w:rsidTr="0011294A">
        <w:trPr>
          <w:trHeight w:val="20"/>
        </w:trPr>
        <w:tc>
          <w:tcPr>
            <w:tcW w:w="0" w:type="auto"/>
            <w:vAlign w:val="center"/>
          </w:tcPr>
          <w:p w:rsidR="0011294A" w:rsidRDefault="0011294A" w:rsidP="0011294A">
            <w:pPr>
              <w:jc w:val="center"/>
            </w:pPr>
            <w:r>
              <w:t>1855</w:t>
            </w:r>
          </w:p>
        </w:tc>
        <w:tc>
          <w:tcPr>
            <w:tcW w:w="0" w:type="auto"/>
            <w:vAlign w:val="center"/>
          </w:tcPr>
          <w:p w:rsidR="0011294A" w:rsidRDefault="0011294A" w:rsidP="0011294A">
            <w:pPr>
              <w:jc w:val="center"/>
            </w:pPr>
            <w:r>
              <w:t>356°58'12"</w:t>
            </w:r>
          </w:p>
        </w:tc>
        <w:tc>
          <w:tcPr>
            <w:tcW w:w="0" w:type="auto"/>
            <w:vAlign w:val="center"/>
          </w:tcPr>
          <w:p w:rsidR="0011294A" w:rsidRDefault="0011294A" w:rsidP="0011294A">
            <w:pPr>
              <w:jc w:val="center"/>
            </w:pPr>
            <w:r>
              <w:t>170,84</w:t>
            </w:r>
          </w:p>
        </w:tc>
        <w:tc>
          <w:tcPr>
            <w:tcW w:w="0" w:type="auto"/>
            <w:vAlign w:val="center"/>
          </w:tcPr>
          <w:p w:rsidR="0011294A" w:rsidRDefault="0011294A" w:rsidP="0011294A">
            <w:pPr>
              <w:jc w:val="center"/>
            </w:pPr>
            <w:r>
              <w:t>446039,55</w:t>
            </w:r>
          </w:p>
        </w:tc>
        <w:tc>
          <w:tcPr>
            <w:tcW w:w="0" w:type="auto"/>
            <w:vAlign w:val="center"/>
          </w:tcPr>
          <w:p w:rsidR="0011294A" w:rsidRDefault="0011294A" w:rsidP="0011294A">
            <w:pPr>
              <w:jc w:val="center"/>
            </w:pPr>
            <w:r>
              <w:t>2225720,32</w:t>
            </w:r>
          </w:p>
        </w:tc>
      </w:tr>
      <w:tr w:rsidR="0011294A" w:rsidTr="0011294A">
        <w:trPr>
          <w:trHeight w:val="20"/>
        </w:trPr>
        <w:tc>
          <w:tcPr>
            <w:tcW w:w="0" w:type="auto"/>
            <w:vAlign w:val="center"/>
          </w:tcPr>
          <w:p w:rsidR="0011294A" w:rsidRDefault="0011294A" w:rsidP="0011294A">
            <w:pPr>
              <w:jc w:val="center"/>
            </w:pPr>
            <w:r>
              <w:t>1856</w:t>
            </w:r>
          </w:p>
        </w:tc>
        <w:tc>
          <w:tcPr>
            <w:tcW w:w="0" w:type="auto"/>
            <w:vAlign w:val="center"/>
          </w:tcPr>
          <w:p w:rsidR="0011294A" w:rsidRDefault="0011294A" w:rsidP="0011294A">
            <w:pPr>
              <w:jc w:val="center"/>
            </w:pPr>
            <w:r>
              <w:t>87°1'35"</w:t>
            </w:r>
          </w:p>
        </w:tc>
        <w:tc>
          <w:tcPr>
            <w:tcW w:w="0" w:type="auto"/>
            <w:vAlign w:val="center"/>
          </w:tcPr>
          <w:p w:rsidR="0011294A" w:rsidRDefault="0011294A" w:rsidP="0011294A">
            <w:pPr>
              <w:jc w:val="center"/>
            </w:pPr>
            <w:r>
              <w:t>1,54</w:t>
            </w:r>
          </w:p>
        </w:tc>
        <w:tc>
          <w:tcPr>
            <w:tcW w:w="0" w:type="auto"/>
            <w:vAlign w:val="center"/>
          </w:tcPr>
          <w:p w:rsidR="0011294A" w:rsidRDefault="0011294A" w:rsidP="0011294A">
            <w:pPr>
              <w:jc w:val="center"/>
            </w:pPr>
            <w:r>
              <w:t>446030,52</w:t>
            </w:r>
          </w:p>
        </w:tc>
        <w:tc>
          <w:tcPr>
            <w:tcW w:w="0" w:type="auto"/>
            <w:vAlign w:val="center"/>
          </w:tcPr>
          <w:p w:rsidR="0011294A" w:rsidRDefault="0011294A" w:rsidP="0011294A">
            <w:pPr>
              <w:jc w:val="center"/>
            </w:pPr>
            <w:r>
              <w:t>2225890,92</w:t>
            </w:r>
          </w:p>
        </w:tc>
      </w:tr>
      <w:tr w:rsidR="0011294A" w:rsidTr="0011294A">
        <w:trPr>
          <w:trHeight w:val="20"/>
        </w:trPr>
        <w:tc>
          <w:tcPr>
            <w:tcW w:w="0" w:type="auto"/>
            <w:vAlign w:val="center"/>
          </w:tcPr>
          <w:p w:rsidR="0011294A" w:rsidRDefault="0011294A" w:rsidP="0011294A">
            <w:pPr>
              <w:jc w:val="center"/>
            </w:pPr>
            <w:r>
              <w:t>1857</w:t>
            </w:r>
          </w:p>
        </w:tc>
        <w:tc>
          <w:tcPr>
            <w:tcW w:w="0" w:type="auto"/>
            <w:vAlign w:val="center"/>
          </w:tcPr>
          <w:p w:rsidR="0011294A" w:rsidRDefault="0011294A" w:rsidP="0011294A">
            <w:pPr>
              <w:jc w:val="center"/>
            </w:pPr>
            <w:r>
              <w:t>357°21'52"</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446032,06</w:t>
            </w:r>
          </w:p>
        </w:tc>
        <w:tc>
          <w:tcPr>
            <w:tcW w:w="0" w:type="auto"/>
            <w:vAlign w:val="center"/>
          </w:tcPr>
          <w:p w:rsidR="0011294A" w:rsidRDefault="0011294A" w:rsidP="0011294A">
            <w:pPr>
              <w:jc w:val="center"/>
            </w:pPr>
            <w:r>
              <w:t>2225891,00</w:t>
            </w:r>
          </w:p>
        </w:tc>
      </w:tr>
      <w:tr w:rsidR="0011294A" w:rsidTr="0011294A">
        <w:trPr>
          <w:trHeight w:val="20"/>
        </w:trPr>
        <w:tc>
          <w:tcPr>
            <w:tcW w:w="0" w:type="auto"/>
            <w:vAlign w:val="center"/>
          </w:tcPr>
          <w:p w:rsidR="0011294A" w:rsidRDefault="0011294A" w:rsidP="0011294A">
            <w:pPr>
              <w:jc w:val="center"/>
            </w:pPr>
            <w:r>
              <w:t>1858</w:t>
            </w:r>
          </w:p>
        </w:tc>
        <w:tc>
          <w:tcPr>
            <w:tcW w:w="0" w:type="auto"/>
            <w:vAlign w:val="center"/>
          </w:tcPr>
          <w:p w:rsidR="0011294A" w:rsidRDefault="0011294A" w:rsidP="0011294A">
            <w:pPr>
              <w:jc w:val="center"/>
            </w:pPr>
            <w:r>
              <w:t>267°13'27"</w:t>
            </w:r>
          </w:p>
        </w:tc>
        <w:tc>
          <w:tcPr>
            <w:tcW w:w="0" w:type="auto"/>
            <w:vAlign w:val="center"/>
          </w:tcPr>
          <w:p w:rsidR="0011294A" w:rsidRDefault="0011294A" w:rsidP="0011294A">
            <w:pPr>
              <w:jc w:val="center"/>
            </w:pPr>
            <w:r>
              <w:t>1,65</w:t>
            </w:r>
          </w:p>
        </w:tc>
        <w:tc>
          <w:tcPr>
            <w:tcW w:w="0" w:type="auto"/>
            <w:vAlign w:val="center"/>
          </w:tcPr>
          <w:p w:rsidR="0011294A" w:rsidRDefault="0011294A" w:rsidP="0011294A">
            <w:pPr>
              <w:jc w:val="center"/>
            </w:pPr>
            <w:r>
              <w:t>446031,41</w:t>
            </w:r>
          </w:p>
        </w:tc>
        <w:tc>
          <w:tcPr>
            <w:tcW w:w="0" w:type="auto"/>
            <w:vAlign w:val="center"/>
          </w:tcPr>
          <w:p w:rsidR="0011294A" w:rsidRDefault="0011294A" w:rsidP="0011294A">
            <w:pPr>
              <w:jc w:val="center"/>
            </w:pPr>
            <w:r>
              <w:t>2225905,12</w:t>
            </w:r>
          </w:p>
        </w:tc>
      </w:tr>
      <w:tr w:rsidR="0011294A" w:rsidTr="0011294A">
        <w:trPr>
          <w:trHeight w:val="20"/>
        </w:trPr>
        <w:tc>
          <w:tcPr>
            <w:tcW w:w="0" w:type="auto"/>
            <w:vAlign w:val="center"/>
          </w:tcPr>
          <w:p w:rsidR="0011294A" w:rsidRDefault="0011294A" w:rsidP="0011294A">
            <w:pPr>
              <w:jc w:val="center"/>
            </w:pPr>
            <w:r>
              <w:t>1859</w:t>
            </w:r>
          </w:p>
        </w:tc>
        <w:tc>
          <w:tcPr>
            <w:tcW w:w="0" w:type="auto"/>
            <w:vAlign w:val="center"/>
          </w:tcPr>
          <w:p w:rsidR="0011294A" w:rsidRDefault="0011294A" w:rsidP="0011294A">
            <w:pPr>
              <w:jc w:val="center"/>
            </w:pPr>
            <w:r>
              <w:t>356°58'17"</w:t>
            </w:r>
          </w:p>
        </w:tc>
        <w:tc>
          <w:tcPr>
            <w:tcW w:w="0" w:type="auto"/>
            <w:vAlign w:val="center"/>
          </w:tcPr>
          <w:p w:rsidR="0011294A" w:rsidRDefault="0011294A" w:rsidP="0011294A">
            <w:pPr>
              <w:jc w:val="center"/>
            </w:pPr>
            <w:r>
              <w:t>150,85</w:t>
            </w:r>
          </w:p>
        </w:tc>
        <w:tc>
          <w:tcPr>
            <w:tcW w:w="0" w:type="auto"/>
            <w:vAlign w:val="center"/>
          </w:tcPr>
          <w:p w:rsidR="0011294A" w:rsidRDefault="0011294A" w:rsidP="0011294A">
            <w:pPr>
              <w:jc w:val="center"/>
            </w:pPr>
            <w:r>
              <w:t>446029,76</w:t>
            </w:r>
          </w:p>
        </w:tc>
        <w:tc>
          <w:tcPr>
            <w:tcW w:w="0" w:type="auto"/>
            <w:vAlign w:val="center"/>
          </w:tcPr>
          <w:p w:rsidR="0011294A" w:rsidRDefault="0011294A" w:rsidP="0011294A">
            <w:pPr>
              <w:jc w:val="center"/>
            </w:pPr>
            <w:r>
              <w:t>2225905,04</w:t>
            </w:r>
          </w:p>
        </w:tc>
      </w:tr>
      <w:tr w:rsidR="0011294A" w:rsidTr="0011294A">
        <w:trPr>
          <w:trHeight w:val="20"/>
        </w:trPr>
        <w:tc>
          <w:tcPr>
            <w:tcW w:w="0" w:type="auto"/>
            <w:vAlign w:val="center"/>
          </w:tcPr>
          <w:p w:rsidR="0011294A" w:rsidRDefault="0011294A" w:rsidP="0011294A">
            <w:pPr>
              <w:jc w:val="center"/>
            </w:pPr>
            <w:r>
              <w:t>1860</w:t>
            </w:r>
          </w:p>
        </w:tc>
        <w:tc>
          <w:tcPr>
            <w:tcW w:w="0" w:type="auto"/>
            <w:vAlign w:val="center"/>
          </w:tcPr>
          <w:p w:rsidR="0011294A" w:rsidRDefault="0011294A" w:rsidP="0011294A">
            <w:pPr>
              <w:jc w:val="center"/>
            </w:pPr>
            <w:r>
              <w:t>87°3'52"</w:t>
            </w:r>
          </w:p>
        </w:tc>
        <w:tc>
          <w:tcPr>
            <w:tcW w:w="0" w:type="auto"/>
            <w:vAlign w:val="center"/>
          </w:tcPr>
          <w:p w:rsidR="0011294A" w:rsidRDefault="0011294A" w:rsidP="0011294A">
            <w:pPr>
              <w:jc w:val="center"/>
            </w:pPr>
            <w:r>
              <w:t>1,56</w:t>
            </w:r>
          </w:p>
        </w:tc>
        <w:tc>
          <w:tcPr>
            <w:tcW w:w="0" w:type="auto"/>
            <w:vAlign w:val="center"/>
          </w:tcPr>
          <w:p w:rsidR="0011294A" w:rsidRDefault="0011294A" w:rsidP="0011294A">
            <w:pPr>
              <w:jc w:val="center"/>
            </w:pPr>
            <w:r>
              <w:t>446021,79</w:t>
            </w:r>
          </w:p>
        </w:tc>
        <w:tc>
          <w:tcPr>
            <w:tcW w:w="0" w:type="auto"/>
            <w:vAlign w:val="center"/>
          </w:tcPr>
          <w:p w:rsidR="0011294A" w:rsidRDefault="0011294A" w:rsidP="0011294A">
            <w:pPr>
              <w:jc w:val="center"/>
            </w:pPr>
            <w:r>
              <w:t>2226055,68</w:t>
            </w:r>
          </w:p>
        </w:tc>
      </w:tr>
      <w:tr w:rsidR="0011294A" w:rsidTr="0011294A">
        <w:trPr>
          <w:trHeight w:val="20"/>
        </w:trPr>
        <w:tc>
          <w:tcPr>
            <w:tcW w:w="0" w:type="auto"/>
            <w:vAlign w:val="center"/>
          </w:tcPr>
          <w:p w:rsidR="0011294A" w:rsidRDefault="0011294A" w:rsidP="0011294A">
            <w:pPr>
              <w:jc w:val="center"/>
            </w:pPr>
            <w:r>
              <w:t>1861</w:t>
            </w:r>
          </w:p>
        </w:tc>
        <w:tc>
          <w:tcPr>
            <w:tcW w:w="0" w:type="auto"/>
            <w:vAlign w:val="center"/>
          </w:tcPr>
          <w:p w:rsidR="0011294A" w:rsidRDefault="0011294A" w:rsidP="0011294A">
            <w:pPr>
              <w:jc w:val="center"/>
            </w:pPr>
            <w:r>
              <w:t>357°19'26"</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446023,35</w:t>
            </w:r>
          </w:p>
        </w:tc>
        <w:tc>
          <w:tcPr>
            <w:tcW w:w="0" w:type="auto"/>
            <w:vAlign w:val="center"/>
          </w:tcPr>
          <w:p w:rsidR="0011294A" w:rsidRDefault="0011294A" w:rsidP="0011294A">
            <w:pPr>
              <w:jc w:val="center"/>
            </w:pPr>
            <w:r>
              <w:t>2226055,76</w:t>
            </w:r>
          </w:p>
        </w:tc>
      </w:tr>
      <w:tr w:rsidR="0011294A" w:rsidTr="0011294A">
        <w:trPr>
          <w:trHeight w:val="20"/>
        </w:trPr>
        <w:tc>
          <w:tcPr>
            <w:tcW w:w="0" w:type="auto"/>
            <w:vAlign w:val="center"/>
          </w:tcPr>
          <w:p w:rsidR="0011294A" w:rsidRDefault="0011294A" w:rsidP="0011294A">
            <w:pPr>
              <w:jc w:val="center"/>
            </w:pPr>
            <w:r>
              <w:t>1862</w:t>
            </w:r>
          </w:p>
        </w:tc>
        <w:tc>
          <w:tcPr>
            <w:tcW w:w="0" w:type="auto"/>
            <w:vAlign w:val="center"/>
          </w:tcPr>
          <w:p w:rsidR="0011294A" w:rsidRDefault="0011294A" w:rsidP="0011294A">
            <w:pPr>
              <w:jc w:val="center"/>
            </w:pPr>
            <w:r>
              <w:t>267°18'37"</w:t>
            </w:r>
          </w:p>
        </w:tc>
        <w:tc>
          <w:tcPr>
            <w:tcW w:w="0" w:type="auto"/>
            <w:vAlign w:val="center"/>
          </w:tcPr>
          <w:p w:rsidR="0011294A" w:rsidRDefault="0011294A" w:rsidP="0011294A">
            <w:pPr>
              <w:jc w:val="center"/>
            </w:pPr>
            <w:r>
              <w:t>1,49</w:t>
            </w:r>
          </w:p>
        </w:tc>
        <w:tc>
          <w:tcPr>
            <w:tcW w:w="0" w:type="auto"/>
            <w:vAlign w:val="center"/>
          </w:tcPr>
          <w:p w:rsidR="0011294A" w:rsidRDefault="0011294A" w:rsidP="0011294A">
            <w:pPr>
              <w:jc w:val="center"/>
            </w:pPr>
            <w:r>
              <w:t>446022,69</w:t>
            </w:r>
          </w:p>
        </w:tc>
        <w:tc>
          <w:tcPr>
            <w:tcW w:w="0" w:type="auto"/>
            <w:vAlign w:val="center"/>
          </w:tcPr>
          <w:p w:rsidR="0011294A" w:rsidRDefault="0011294A" w:rsidP="0011294A">
            <w:pPr>
              <w:jc w:val="center"/>
            </w:pPr>
            <w:r>
              <w:t>2226069,88</w:t>
            </w:r>
          </w:p>
        </w:tc>
      </w:tr>
      <w:tr w:rsidR="0011294A" w:rsidTr="0011294A">
        <w:trPr>
          <w:trHeight w:val="20"/>
        </w:trPr>
        <w:tc>
          <w:tcPr>
            <w:tcW w:w="0" w:type="auto"/>
            <w:vAlign w:val="center"/>
          </w:tcPr>
          <w:p w:rsidR="0011294A" w:rsidRDefault="0011294A" w:rsidP="0011294A">
            <w:pPr>
              <w:jc w:val="center"/>
            </w:pPr>
            <w:r>
              <w:t>1863</w:t>
            </w:r>
          </w:p>
        </w:tc>
        <w:tc>
          <w:tcPr>
            <w:tcW w:w="0" w:type="auto"/>
            <w:vAlign w:val="center"/>
          </w:tcPr>
          <w:p w:rsidR="0011294A" w:rsidRDefault="0011294A" w:rsidP="0011294A">
            <w:pPr>
              <w:jc w:val="center"/>
            </w:pPr>
            <w:r>
              <w:t>356°54'58"</w:t>
            </w:r>
          </w:p>
        </w:tc>
        <w:tc>
          <w:tcPr>
            <w:tcW w:w="0" w:type="auto"/>
            <w:vAlign w:val="center"/>
          </w:tcPr>
          <w:p w:rsidR="0011294A" w:rsidRDefault="0011294A" w:rsidP="0011294A">
            <w:pPr>
              <w:jc w:val="center"/>
            </w:pPr>
            <w:r>
              <w:t>170,83</w:t>
            </w:r>
          </w:p>
        </w:tc>
        <w:tc>
          <w:tcPr>
            <w:tcW w:w="0" w:type="auto"/>
            <w:vAlign w:val="center"/>
          </w:tcPr>
          <w:p w:rsidR="0011294A" w:rsidRDefault="0011294A" w:rsidP="0011294A">
            <w:pPr>
              <w:jc w:val="center"/>
            </w:pPr>
            <w:r>
              <w:t>446021,20</w:t>
            </w:r>
          </w:p>
        </w:tc>
        <w:tc>
          <w:tcPr>
            <w:tcW w:w="0" w:type="auto"/>
            <w:vAlign w:val="center"/>
          </w:tcPr>
          <w:p w:rsidR="0011294A" w:rsidRDefault="0011294A" w:rsidP="0011294A">
            <w:pPr>
              <w:jc w:val="center"/>
            </w:pPr>
            <w:r>
              <w:t>2226069,81</w:t>
            </w:r>
          </w:p>
        </w:tc>
      </w:tr>
      <w:tr w:rsidR="0011294A" w:rsidTr="0011294A">
        <w:trPr>
          <w:trHeight w:val="20"/>
        </w:trPr>
        <w:tc>
          <w:tcPr>
            <w:tcW w:w="0" w:type="auto"/>
            <w:vAlign w:val="center"/>
          </w:tcPr>
          <w:p w:rsidR="0011294A" w:rsidRDefault="0011294A" w:rsidP="0011294A">
            <w:pPr>
              <w:jc w:val="center"/>
            </w:pPr>
            <w:r>
              <w:t>1864</w:t>
            </w:r>
          </w:p>
        </w:tc>
        <w:tc>
          <w:tcPr>
            <w:tcW w:w="0" w:type="auto"/>
            <w:vAlign w:val="center"/>
          </w:tcPr>
          <w:p w:rsidR="0011294A" w:rsidRDefault="0011294A" w:rsidP="0011294A">
            <w:pPr>
              <w:jc w:val="center"/>
            </w:pPr>
            <w:r>
              <w:t>86°49'13"</w:t>
            </w:r>
          </w:p>
        </w:tc>
        <w:tc>
          <w:tcPr>
            <w:tcW w:w="0" w:type="auto"/>
            <w:vAlign w:val="center"/>
          </w:tcPr>
          <w:p w:rsidR="0011294A" w:rsidRDefault="0011294A" w:rsidP="0011294A">
            <w:pPr>
              <w:jc w:val="center"/>
            </w:pPr>
            <w:r>
              <w:t>1,44</w:t>
            </w:r>
          </w:p>
        </w:tc>
        <w:tc>
          <w:tcPr>
            <w:tcW w:w="0" w:type="auto"/>
            <w:vAlign w:val="center"/>
          </w:tcPr>
          <w:p w:rsidR="0011294A" w:rsidRDefault="0011294A" w:rsidP="0011294A">
            <w:pPr>
              <w:jc w:val="center"/>
            </w:pPr>
            <w:r>
              <w:t>446012,01</w:t>
            </w:r>
          </w:p>
        </w:tc>
        <w:tc>
          <w:tcPr>
            <w:tcW w:w="0" w:type="auto"/>
            <w:vAlign w:val="center"/>
          </w:tcPr>
          <w:p w:rsidR="0011294A" w:rsidRDefault="0011294A" w:rsidP="0011294A">
            <w:pPr>
              <w:jc w:val="center"/>
            </w:pPr>
            <w:r>
              <w:t>2226240,39</w:t>
            </w:r>
          </w:p>
        </w:tc>
      </w:tr>
      <w:tr w:rsidR="0011294A" w:rsidTr="0011294A">
        <w:trPr>
          <w:trHeight w:val="20"/>
        </w:trPr>
        <w:tc>
          <w:tcPr>
            <w:tcW w:w="0" w:type="auto"/>
            <w:vAlign w:val="center"/>
          </w:tcPr>
          <w:p w:rsidR="0011294A" w:rsidRDefault="0011294A" w:rsidP="0011294A">
            <w:pPr>
              <w:jc w:val="center"/>
            </w:pPr>
            <w:r>
              <w:t>1865</w:t>
            </w:r>
          </w:p>
        </w:tc>
        <w:tc>
          <w:tcPr>
            <w:tcW w:w="0" w:type="auto"/>
            <w:vAlign w:val="center"/>
          </w:tcPr>
          <w:p w:rsidR="0011294A" w:rsidRDefault="0011294A" w:rsidP="0011294A">
            <w:pPr>
              <w:jc w:val="center"/>
            </w:pPr>
            <w:r>
              <w:t>357°21'52"</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446013,45</w:t>
            </w:r>
          </w:p>
        </w:tc>
        <w:tc>
          <w:tcPr>
            <w:tcW w:w="0" w:type="auto"/>
            <w:vAlign w:val="center"/>
          </w:tcPr>
          <w:p w:rsidR="0011294A" w:rsidRDefault="0011294A" w:rsidP="0011294A">
            <w:pPr>
              <w:jc w:val="center"/>
            </w:pPr>
            <w:r>
              <w:t>2226240,47</w:t>
            </w:r>
          </w:p>
        </w:tc>
      </w:tr>
      <w:tr w:rsidR="0011294A" w:rsidTr="0011294A">
        <w:trPr>
          <w:trHeight w:val="20"/>
        </w:trPr>
        <w:tc>
          <w:tcPr>
            <w:tcW w:w="0" w:type="auto"/>
            <w:vAlign w:val="center"/>
          </w:tcPr>
          <w:p w:rsidR="0011294A" w:rsidRDefault="0011294A" w:rsidP="0011294A">
            <w:pPr>
              <w:jc w:val="center"/>
            </w:pPr>
            <w:r>
              <w:t>1866</w:t>
            </w:r>
          </w:p>
        </w:tc>
        <w:tc>
          <w:tcPr>
            <w:tcW w:w="0" w:type="auto"/>
            <w:vAlign w:val="center"/>
          </w:tcPr>
          <w:p w:rsidR="0011294A" w:rsidRDefault="0011294A" w:rsidP="0011294A">
            <w:pPr>
              <w:jc w:val="center"/>
            </w:pPr>
            <w:r>
              <w:t>267°1'35"</w:t>
            </w:r>
          </w:p>
        </w:tc>
        <w:tc>
          <w:tcPr>
            <w:tcW w:w="0" w:type="auto"/>
            <w:vAlign w:val="center"/>
          </w:tcPr>
          <w:p w:rsidR="0011294A" w:rsidRDefault="0011294A" w:rsidP="0011294A">
            <w:pPr>
              <w:jc w:val="center"/>
            </w:pPr>
            <w:r>
              <w:t>1,54</w:t>
            </w:r>
          </w:p>
        </w:tc>
        <w:tc>
          <w:tcPr>
            <w:tcW w:w="0" w:type="auto"/>
            <w:vAlign w:val="center"/>
          </w:tcPr>
          <w:p w:rsidR="0011294A" w:rsidRDefault="0011294A" w:rsidP="0011294A">
            <w:pPr>
              <w:jc w:val="center"/>
            </w:pPr>
            <w:r>
              <w:t>446012,80</w:t>
            </w:r>
          </w:p>
        </w:tc>
        <w:tc>
          <w:tcPr>
            <w:tcW w:w="0" w:type="auto"/>
            <w:vAlign w:val="center"/>
          </w:tcPr>
          <w:p w:rsidR="0011294A" w:rsidRDefault="0011294A" w:rsidP="0011294A">
            <w:pPr>
              <w:jc w:val="center"/>
            </w:pPr>
            <w:r>
              <w:t>2226254,59</w:t>
            </w:r>
          </w:p>
        </w:tc>
      </w:tr>
      <w:tr w:rsidR="0011294A" w:rsidTr="0011294A">
        <w:trPr>
          <w:trHeight w:val="20"/>
        </w:trPr>
        <w:tc>
          <w:tcPr>
            <w:tcW w:w="0" w:type="auto"/>
            <w:vAlign w:val="center"/>
          </w:tcPr>
          <w:p w:rsidR="0011294A" w:rsidRDefault="0011294A" w:rsidP="0011294A">
            <w:pPr>
              <w:jc w:val="center"/>
            </w:pPr>
            <w:r>
              <w:t>1867</w:t>
            </w:r>
          </w:p>
        </w:tc>
        <w:tc>
          <w:tcPr>
            <w:tcW w:w="0" w:type="auto"/>
            <w:vAlign w:val="center"/>
          </w:tcPr>
          <w:p w:rsidR="0011294A" w:rsidRDefault="0011294A" w:rsidP="0011294A">
            <w:pPr>
              <w:jc w:val="center"/>
            </w:pPr>
            <w:r>
              <w:t>356°58'19"</w:t>
            </w:r>
          </w:p>
        </w:tc>
        <w:tc>
          <w:tcPr>
            <w:tcW w:w="0" w:type="auto"/>
            <w:vAlign w:val="center"/>
          </w:tcPr>
          <w:p w:rsidR="0011294A" w:rsidRDefault="0011294A" w:rsidP="0011294A">
            <w:pPr>
              <w:jc w:val="center"/>
            </w:pPr>
            <w:r>
              <w:t>162,62</w:t>
            </w:r>
          </w:p>
        </w:tc>
        <w:tc>
          <w:tcPr>
            <w:tcW w:w="0" w:type="auto"/>
            <w:vAlign w:val="center"/>
          </w:tcPr>
          <w:p w:rsidR="0011294A" w:rsidRDefault="0011294A" w:rsidP="0011294A">
            <w:pPr>
              <w:jc w:val="center"/>
            </w:pPr>
            <w:r>
              <w:t>446011,26</w:t>
            </w:r>
          </w:p>
        </w:tc>
        <w:tc>
          <w:tcPr>
            <w:tcW w:w="0" w:type="auto"/>
            <w:vAlign w:val="center"/>
          </w:tcPr>
          <w:p w:rsidR="0011294A" w:rsidRDefault="0011294A" w:rsidP="0011294A">
            <w:pPr>
              <w:jc w:val="center"/>
            </w:pPr>
            <w:r>
              <w:t>2226254,51</w:t>
            </w:r>
          </w:p>
        </w:tc>
      </w:tr>
      <w:tr w:rsidR="0011294A" w:rsidTr="0011294A">
        <w:trPr>
          <w:trHeight w:val="20"/>
        </w:trPr>
        <w:tc>
          <w:tcPr>
            <w:tcW w:w="0" w:type="auto"/>
            <w:vAlign w:val="center"/>
          </w:tcPr>
          <w:p w:rsidR="0011294A" w:rsidRDefault="0011294A" w:rsidP="0011294A">
            <w:pPr>
              <w:jc w:val="center"/>
            </w:pPr>
            <w:r>
              <w:t>1868</w:t>
            </w:r>
          </w:p>
        </w:tc>
        <w:tc>
          <w:tcPr>
            <w:tcW w:w="0" w:type="auto"/>
            <w:vAlign w:val="center"/>
          </w:tcPr>
          <w:p w:rsidR="0011294A" w:rsidRDefault="0011294A" w:rsidP="0011294A">
            <w:pPr>
              <w:jc w:val="center"/>
            </w:pPr>
            <w:r>
              <w:t>102°50'26"</w:t>
            </w:r>
          </w:p>
        </w:tc>
        <w:tc>
          <w:tcPr>
            <w:tcW w:w="0" w:type="auto"/>
            <w:vAlign w:val="center"/>
          </w:tcPr>
          <w:p w:rsidR="0011294A" w:rsidRDefault="0011294A" w:rsidP="0011294A">
            <w:pPr>
              <w:jc w:val="center"/>
            </w:pPr>
            <w:r>
              <w:t>1,39</w:t>
            </w:r>
          </w:p>
        </w:tc>
        <w:tc>
          <w:tcPr>
            <w:tcW w:w="0" w:type="auto"/>
            <w:vAlign w:val="center"/>
          </w:tcPr>
          <w:p w:rsidR="0011294A" w:rsidRDefault="0011294A" w:rsidP="0011294A">
            <w:pPr>
              <w:jc w:val="center"/>
            </w:pPr>
            <w:r>
              <w:t>446002,67</w:t>
            </w:r>
          </w:p>
        </w:tc>
        <w:tc>
          <w:tcPr>
            <w:tcW w:w="0" w:type="auto"/>
            <w:vAlign w:val="center"/>
          </w:tcPr>
          <w:p w:rsidR="0011294A" w:rsidRDefault="0011294A" w:rsidP="0011294A">
            <w:pPr>
              <w:jc w:val="center"/>
            </w:pPr>
            <w:r>
              <w:t>2226416,90</w:t>
            </w:r>
          </w:p>
        </w:tc>
      </w:tr>
      <w:tr w:rsidR="0011294A" w:rsidTr="0011294A">
        <w:trPr>
          <w:trHeight w:val="20"/>
        </w:trPr>
        <w:tc>
          <w:tcPr>
            <w:tcW w:w="0" w:type="auto"/>
            <w:vAlign w:val="center"/>
          </w:tcPr>
          <w:p w:rsidR="0011294A" w:rsidRDefault="0011294A" w:rsidP="0011294A">
            <w:pPr>
              <w:jc w:val="center"/>
            </w:pPr>
            <w:r>
              <w:t>1869</w:t>
            </w:r>
          </w:p>
        </w:tc>
        <w:tc>
          <w:tcPr>
            <w:tcW w:w="0" w:type="auto"/>
            <w:vAlign w:val="center"/>
          </w:tcPr>
          <w:p w:rsidR="0011294A" w:rsidRDefault="0011294A" w:rsidP="0011294A">
            <w:pPr>
              <w:jc w:val="center"/>
            </w:pPr>
            <w:r>
              <w:t>13°2'8"</w:t>
            </w:r>
          </w:p>
        </w:tc>
        <w:tc>
          <w:tcPr>
            <w:tcW w:w="0" w:type="auto"/>
            <w:vAlign w:val="center"/>
          </w:tcPr>
          <w:p w:rsidR="0011294A" w:rsidRDefault="0011294A" w:rsidP="0011294A">
            <w:pPr>
              <w:jc w:val="center"/>
            </w:pPr>
            <w:r>
              <w:t>20</w:t>
            </w:r>
          </w:p>
        </w:tc>
        <w:tc>
          <w:tcPr>
            <w:tcW w:w="0" w:type="auto"/>
            <w:vAlign w:val="center"/>
          </w:tcPr>
          <w:p w:rsidR="0011294A" w:rsidRDefault="0011294A" w:rsidP="0011294A">
            <w:pPr>
              <w:jc w:val="center"/>
            </w:pPr>
            <w:r>
              <w:t>446004,03</w:t>
            </w:r>
          </w:p>
        </w:tc>
        <w:tc>
          <w:tcPr>
            <w:tcW w:w="0" w:type="auto"/>
            <w:vAlign w:val="center"/>
          </w:tcPr>
          <w:p w:rsidR="0011294A" w:rsidRDefault="0011294A" w:rsidP="0011294A">
            <w:pPr>
              <w:jc w:val="center"/>
            </w:pPr>
            <w:r>
              <w:t>2226416,59</w:t>
            </w:r>
          </w:p>
        </w:tc>
      </w:tr>
      <w:tr w:rsidR="0011294A" w:rsidTr="0011294A">
        <w:trPr>
          <w:trHeight w:val="20"/>
        </w:trPr>
        <w:tc>
          <w:tcPr>
            <w:tcW w:w="0" w:type="auto"/>
            <w:vAlign w:val="center"/>
          </w:tcPr>
          <w:p w:rsidR="0011294A" w:rsidRDefault="0011294A" w:rsidP="0011294A">
            <w:pPr>
              <w:jc w:val="center"/>
            </w:pPr>
            <w:r>
              <w:t>1870</w:t>
            </w:r>
          </w:p>
        </w:tc>
        <w:tc>
          <w:tcPr>
            <w:tcW w:w="0" w:type="auto"/>
            <w:vAlign w:val="center"/>
          </w:tcPr>
          <w:p w:rsidR="0011294A" w:rsidRDefault="0011294A" w:rsidP="0011294A">
            <w:pPr>
              <w:jc w:val="center"/>
            </w:pPr>
            <w:r>
              <w:t>283°30'28"</w:t>
            </w:r>
          </w:p>
        </w:tc>
        <w:tc>
          <w:tcPr>
            <w:tcW w:w="0" w:type="auto"/>
            <w:vAlign w:val="center"/>
          </w:tcPr>
          <w:p w:rsidR="0011294A" w:rsidRDefault="0011294A" w:rsidP="0011294A">
            <w:pPr>
              <w:jc w:val="center"/>
            </w:pPr>
            <w:r>
              <w:t>1,84</w:t>
            </w:r>
          </w:p>
        </w:tc>
        <w:tc>
          <w:tcPr>
            <w:tcW w:w="0" w:type="auto"/>
            <w:vAlign w:val="center"/>
          </w:tcPr>
          <w:p w:rsidR="0011294A" w:rsidRDefault="0011294A" w:rsidP="0011294A">
            <w:pPr>
              <w:jc w:val="center"/>
            </w:pPr>
            <w:r>
              <w:t>446008,54</w:t>
            </w:r>
          </w:p>
        </w:tc>
        <w:tc>
          <w:tcPr>
            <w:tcW w:w="0" w:type="auto"/>
            <w:vAlign w:val="center"/>
          </w:tcPr>
          <w:p w:rsidR="0011294A" w:rsidRDefault="0011294A" w:rsidP="0011294A">
            <w:pPr>
              <w:jc w:val="center"/>
            </w:pPr>
            <w:r>
              <w:t>2226436,07</w:t>
            </w:r>
          </w:p>
        </w:tc>
      </w:tr>
      <w:tr w:rsidR="0011294A" w:rsidTr="0011294A">
        <w:trPr>
          <w:trHeight w:val="20"/>
        </w:trPr>
        <w:tc>
          <w:tcPr>
            <w:tcW w:w="0" w:type="auto"/>
            <w:vAlign w:val="center"/>
          </w:tcPr>
          <w:p w:rsidR="0011294A" w:rsidRDefault="0011294A" w:rsidP="0011294A">
            <w:pPr>
              <w:jc w:val="center"/>
            </w:pPr>
            <w:r>
              <w:t>1871</w:t>
            </w:r>
          </w:p>
        </w:tc>
        <w:tc>
          <w:tcPr>
            <w:tcW w:w="0" w:type="auto"/>
            <w:vAlign w:val="center"/>
          </w:tcPr>
          <w:p w:rsidR="0011294A" w:rsidRDefault="0011294A" w:rsidP="0011294A">
            <w:pPr>
              <w:jc w:val="center"/>
            </w:pPr>
            <w:r>
              <w:t>27°2'27"</w:t>
            </w:r>
          </w:p>
        </w:tc>
        <w:tc>
          <w:tcPr>
            <w:tcW w:w="0" w:type="auto"/>
            <w:vAlign w:val="center"/>
          </w:tcPr>
          <w:p w:rsidR="0011294A" w:rsidRDefault="0011294A" w:rsidP="0011294A">
            <w:pPr>
              <w:jc w:val="center"/>
            </w:pPr>
            <w:r>
              <w:t>114,69</w:t>
            </w:r>
          </w:p>
        </w:tc>
        <w:tc>
          <w:tcPr>
            <w:tcW w:w="0" w:type="auto"/>
            <w:vAlign w:val="center"/>
          </w:tcPr>
          <w:p w:rsidR="0011294A" w:rsidRDefault="0011294A" w:rsidP="0011294A">
            <w:pPr>
              <w:jc w:val="center"/>
            </w:pPr>
            <w:r>
              <w:t>446006,75</w:t>
            </w:r>
          </w:p>
        </w:tc>
        <w:tc>
          <w:tcPr>
            <w:tcW w:w="0" w:type="auto"/>
            <w:vAlign w:val="center"/>
          </w:tcPr>
          <w:p w:rsidR="0011294A" w:rsidRDefault="0011294A" w:rsidP="0011294A">
            <w:pPr>
              <w:jc w:val="center"/>
            </w:pPr>
            <w:r>
              <w:t>2226436,50</w:t>
            </w:r>
          </w:p>
        </w:tc>
      </w:tr>
      <w:tr w:rsidR="0011294A" w:rsidTr="0011294A">
        <w:trPr>
          <w:trHeight w:val="20"/>
        </w:trPr>
        <w:tc>
          <w:tcPr>
            <w:tcW w:w="0" w:type="auto"/>
            <w:vAlign w:val="center"/>
          </w:tcPr>
          <w:p w:rsidR="0011294A" w:rsidRDefault="0011294A" w:rsidP="0011294A">
            <w:pPr>
              <w:jc w:val="center"/>
            </w:pPr>
            <w:r>
              <w:t>1872</w:t>
            </w:r>
          </w:p>
        </w:tc>
        <w:tc>
          <w:tcPr>
            <w:tcW w:w="0" w:type="auto"/>
            <w:vAlign w:val="center"/>
          </w:tcPr>
          <w:p w:rsidR="0011294A" w:rsidRDefault="0011294A" w:rsidP="0011294A">
            <w:pPr>
              <w:jc w:val="center"/>
            </w:pPr>
            <w:r>
              <w:t>115°16'40"</w:t>
            </w:r>
          </w:p>
        </w:tc>
        <w:tc>
          <w:tcPr>
            <w:tcW w:w="0" w:type="auto"/>
            <w:vAlign w:val="center"/>
          </w:tcPr>
          <w:p w:rsidR="0011294A" w:rsidRDefault="0011294A" w:rsidP="0011294A">
            <w:pPr>
              <w:jc w:val="center"/>
            </w:pPr>
            <w:r>
              <w:t>1,59</w:t>
            </w:r>
          </w:p>
        </w:tc>
        <w:tc>
          <w:tcPr>
            <w:tcW w:w="0" w:type="auto"/>
            <w:vAlign w:val="center"/>
          </w:tcPr>
          <w:p w:rsidR="0011294A" w:rsidRDefault="0011294A" w:rsidP="0011294A">
            <w:pPr>
              <w:jc w:val="center"/>
            </w:pPr>
            <w:r>
              <w:t>446058,89</w:t>
            </w:r>
          </w:p>
        </w:tc>
        <w:tc>
          <w:tcPr>
            <w:tcW w:w="0" w:type="auto"/>
            <w:vAlign w:val="center"/>
          </w:tcPr>
          <w:p w:rsidR="0011294A" w:rsidRDefault="0011294A" w:rsidP="0011294A">
            <w:pPr>
              <w:jc w:val="center"/>
            </w:pPr>
            <w:r>
              <w:t>2226538,65</w:t>
            </w:r>
          </w:p>
        </w:tc>
      </w:tr>
      <w:tr w:rsidR="0011294A" w:rsidTr="0011294A">
        <w:trPr>
          <w:trHeight w:val="20"/>
        </w:trPr>
        <w:tc>
          <w:tcPr>
            <w:tcW w:w="0" w:type="auto"/>
            <w:vAlign w:val="center"/>
          </w:tcPr>
          <w:p w:rsidR="0011294A" w:rsidRDefault="0011294A" w:rsidP="0011294A">
            <w:pPr>
              <w:jc w:val="center"/>
            </w:pPr>
            <w:r>
              <w:t>1873</w:t>
            </w:r>
          </w:p>
        </w:tc>
        <w:tc>
          <w:tcPr>
            <w:tcW w:w="0" w:type="auto"/>
            <w:vAlign w:val="center"/>
          </w:tcPr>
          <w:p w:rsidR="0011294A" w:rsidRDefault="0011294A" w:rsidP="0011294A">
            <w:pPr>
              <w:jc w:val="center"/>
            </w:pPr>
            <w:r>
              <w:t>25°17'46"</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446060,33</w:t>
            </w:r>
          </w:p>
        </w:tc>
        <w:tc>
          <w:tcPr>
            <w:tcW w:w="0" w:type="auto"/>
            <w:vAlign w:val="center"/>
          </w:tcPr>
          <w:p w:rsidR="0011294A" w:rsidRDefault="0011294A" w:rsidP="0011294A">
            <w:pPr>
              <w:jc w:val="center"/>
            </w:pPr>
            <w:r>
              <w:t>2226537,97</w:t>
            </w:r>
          </w:p>
        </w:tc>
      </w:tr>
      <w:tr w:rsidR="0011294A" w:rsidTr="0011294A">
        <w:trPr>
          <w:trHeight w:val="20"/>
        </w:trPr>
        <w:tc>
          <w:tcPr>
            <w:tcW w:w="0" w:type="auto"/>
            <w:vAlign w:val="center"/>
          </w:tcPr>
          <w:p w:rsidR="0011294A" w:rsidRDefault="0011294A" w:rsidP="0011294A">
            <w:pPr>
              <w:jc w:val="center"/>
            </w:pPr>
            <w:r>
              <w:t>1874</w:t>
            </w:r>
          </w:p>
        </w:tc>
        <w:tc>
          <w:tcPr>
            <w:tcW w:w="0" w:type="auto"/>
            <w:vAlign w:val="center"/>
          </w:tcPr>
          <w:p w:rsidR="0011294A" w:rsidRDefault="0011294A" w:rsidP="0011294A">
            <w:pPr>
              <w:jc w:val="center"/>
            </w:pPr>
            <w:r>
              <w:t>295°27'48"</w:t>
            </w:r>
          </w:p>
        </w:tc>
        <w:tc>
          <w:tcPr>
            <w:tcW w:w="0" w:type="auto"/>
            <w:vAlign w:val="center"/>
          </w:tcPr>
          <w:p w:rsidR="0011294A" w:rsidRDefault="0011294A" w:rsidP="0011294A">
            <w:pPr>
              <w:jc w:val="center"/>
            </w:pPr>
            <w:r>
              <w:t>1,16</w:t>
            </w:r>
          </w:p>
        </w:tc>
        <w:tc>
          <w:tcPr>
            <w:tcW w:w="0" w:type="auto"/>
            <w:vAlign w:val="center"/>
          </w:tcPr>
          <w:p w:rsidR="0011294A" w:rsidRDefault="0011294A" w:rsidP="0011294A">
            <w:pPr>
              <w:jc w:val="center"/>
            </w:pPr>
            <w:r>
              <w:t>446066,37</w:t>
            </w:r>
          </w:p>
        </w:tc>
        <w:tc>
          <w:tcPr>
            <w:tcW w:w="0" w:type="auto"/>
            <w:vAlign w:val="center"/>
          </w:tcPr>
          <w:p w:rsidR="0011294A" w:rsidRDefault="0011294A" w:rsidP="0011294A">
            <w:pPr>
              <w:jc w:val="center"/>
            </w:pPr>
            <w:r>
              <w:t>2226550,75</w:t>
            </w:r>
          </w:p>
        </w:tc>
      </w:tr>
      <w:tr w:rsidR="0011294A" w:rsidTr="0011294A">
        <w:trPr>
          <w:trHeight w:val="20"/>
        </w:trPr>
        <w:tc>
          <w:tcPr>
            <w:tcW w:w="0" w:type="auto"/>
            <w:vAlign w:val="center"/>
          </w:tcPr>
          <w:p w:rsidR="0011294A" w:rsidRDefault="0011294A" w:rsidP="0011294A">
            <w:pPr>
              <w:jc w:val="center"/>
            </w:pPr>
            <w:r>
              <w:lastRenderedPageBreak/>
              <w:t>1875</w:t>
            </w:r>
          </w:p>
        </w:tc>
        <w:tc>
          <w:tcPr>
            <w:tcW w:w="0" w:type="auto"/>
            <w:vAlign w:val="center"/>
          </w:tcPr>
          <w:p w:rsidR="0011294A" w:rsidRDefault="0011294A" w:rsidP="0011294A">
            <w:pPr>
              <w:jc w:val="center"/>
            </w:pPr>
            <w:r>
              <w:t>27°2'36"</w:t>
            </w:r>
          </w:p>
        </w:tc>
        <w:tc>
          <w:tcPr>
            <w:tcW w:w="0" w:type="auto"/>
            <w:vAlign w:val="center"/>
          </w:tcPr>
          <w:p w:rsidR="0011294A" w:rsidRDefault="0011294A" w:rsidP="0011294A">
            <w:pPr>
              <w:jc w:val="center"/>
            </w:pPr>
            <w:r>
              <w:t>170,87</w:t>
            </w:r>
          </w:p>
        </w:tc>
        <w:tc>
          <w:tcPr>
            <w:tcW w:w="0" w:type="auto"/>
            <w:vAlign w:val="center"/>
          </w:tcPr>
          <w:p w:rsidR="0011294A" w:rsidRDefault="0011294A" w:rsidP="0011294A">
            <w:pPr>
              <w:jc w:val="center"/>
            </w:pPr>
            <w:r>
              <w:t>446065,32</w:t>
            </w:r>
          </w:p>
        </w:tc>
        <w:tc>
          <w:tcPr>
            <w:tcW w:w="0" w:type="auto"/>
            <w:vAlign w:val="center"/>
          </w:tcPr>
          <w:p w:rsidR="0011294A" w:rsidRDefault="0011294A" w:rsidP="0011294A">
            <w:pPr>
              <w:jc w:val="center"/>
            </w:pPr>
            <w:r>
              <w:t>2226551,25</w:t>
            </w:r>
          </w:p>
        </w:tc>
      </w:tr>
      <w:tr w:rsidR="0011294A" w:rsidTr="0011294A">
        <w:trPr>
          <w:trHeight w:val="20"/>
        </w:trPr>
        <w:tc>
          <w:tcPr>
            <w:tcW w:w="0" w:type="auto"/>
            <w:vAlign w:val="center"/>
          </w:tcPr>
          <w:p w:rsidR="0011294A" w:rsidRDefault="0011294A" w:rsidP="0011294A">
            <w:pPr>
              <w:jc w:val="center"/>
            </w:pPr>
            <w:r>
              <w:t>1876</w:t>
            </w:r>
          </w:p>
        </w:tc>
        <w:tc>
          <w:tcPr>
            <w:tcW w:w="0" w:type="auto"/>
            <w:vAlign w:val="center"/>
          </w:tcPr>
          <w:p w:rsidR="0011294A" w:rsidRDefault="0011294A" w:rsidP="0011294A">
            <w:pPr>
              <w:jc w:val="center"/>
            </w:pPr>
            <w:r>
              <w:t>114°53'4"</w:t>
            </w:r>
          </w:p>
        </w:tc>
        <w:tc>
          <w:tcPr>
            <w:tcW w:w="0" w:type="auto"/>
            <w:vAlign w:val="center"/>
          </w:tcPr>
          <w:p w:rsidR="0011294A" w:rsidRDefault="0011294A" w:rsidP="0011294A">
            <w:pPr>
              <w:jc w:val="center"/>
            </w:pPr>
            <w:r>
              <w:t>1,83</w:t>
            </w:r>
          </w:p>
        </w:tc>
        <w:tc>
          <w:tcPr>
            <w:tcW w:w="0" w:type="auto"/>
            <w:vAlign w:val="center"/>
          </w:tcPr>
          <w:p w:rsidR="0011294A" w:rsidRDefault="0011294A" w:rsidP="0011294A">
            <w:pPr>
              <w:jc w:val="center"/>
            </w:pPr>
            <w:r>
              <w:t>446143,01</w:t>
            </w:r>
          </w:p>
        </w:tc>
        <w:tc>
          <w:tcPr>
            <w:tcW w:w="0" w:type="auto"/>
            <w:vAlign w:val="center"/>
          </w:tcPr>
          <w:p w:rsidR="0011294A" w:rsidRDefault="0011294A" w:rsidP="0011294A">
            <w:pPr>
              <w:jc w:val="center"/>
            </w:pPr>
            <w:r>
              <w:t>2226703,44</w:t>
            </w:r>
          </w:p>
        </w:tc>
      </w:tr>
      <w:tr w:rsidR="0011294A" w:rsidTr="0011294A">
        <w:trPr>
          <w:trHeight w:val="20"/>
        </w:trPr>
        <w:tc>
          <w:tcPr>
            <w:tcW w:w="0" w:type="auto"/>
            <w:vAlign w:val="center"/>
          </w:tcPr>
          <w:p w:rsidR="0011294A" w:rsidRDefault="0011294A" w:rsidP="0011294A">
            <w:pPr>
              <w:jc w:val="center"/>
            </w:pPr>
            <w:r>
              <w:t>1877</w:t>
            </w:r>
          </w:p>
        </w:tc>
        <w:tc>
          <w:tcPr>
            <w:tcW w:w="0" w:type="auto"/>
            <w:vAlign w:val="center"/>
          </w:tcPr>
          <w:p w:rsidR="0011294A" w:rsidRDefault="0011294A" w:rsidP="0011294A">
            <w:pPr>
              <w:jc w:val="center"/>
            </w:pPr>
            <w:r>
              <w:t>25°12'20"</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446144,67</w:t>
            </w:r>
          </w:p>
        </w:tc>
        <w:tc>
          <w:tcPr>
            <w:tcW w:w="0" w:type="auto"/>
            <w:vAlign w:val="center"/>
          </w:tcPr>
          <w:p w:rsidR="0011294A" w:rsidRDefault="0011294A" w:rsidP="0011294A">
            <w:pPr>
              <w:jc w:val="center"/>
            </w:pPr>
            <w:r>
              <w:t>2226702,67</w:t>
            </w:r>
          </w:p>
        </w:tc>
      </w:tr>
      <w:tr w:rsidR="0011294A" w:rsidTr="0011294A">
        <w:trPr>
          <w:trHeight w:val="20"/>
        </w:trPr>
        <w:tc>
          <w:tcPr>
            <w:tcW w:w="0" w:type="auto"/>
            <w:vAlign w:val="center"/>
          </w:tcPr>
          <w:p w:rsidR="0011294A" w:rsidRDefault="0011294A" w:rsidP="0011294A">
            <w:pPr>
              <w:jc w:val="center"/>
            </w:pPr>
            <w:r>
              <w:t>1878</w:t>
            </w:r>
          </w:p>
        </w:tc>
        <w:tc>
          <w:tcPr>
            <w:tcW w:w="0" w:type="auto"/>
            <w:vAlign w:val="center"/>
          </w:tcPr>
          <w:p w:rsidR="0011294A" w:rsidRDefault="0011294A" w:rsidP="0011294A">
            <w:pPr>
              <w:jc w:val="center"/>
            </w:pPr>
            <w:r>
              <w:t>295°16'2"</w:t>
            </w:r>
          </w:p>
        </w:tc>
        <w:tc>
          <w:tcPr>
            <w:tcW w:w="0" w:type="auto"/>
            <w:vAlign w:val="center"/>
          </w:tcPr>
          <w:p w:rsidR="0011294A" w:rsidRDefault="0011294A" w:rsidP="0011294A">
            <w:pPr>
              <w:jc w:val="center"/>
            </w:pPr>
            <w:r>
              <w:t>1,38</w:t>
            </w:r>
          </w:p>
        </w:tc>
        <w:tc>
          <w:tcPr>
            <w:tcW w:w="0" w:type="auto"/>
            <w:vAlign w:val="center"/>
          </w:tcPr>
          <w:p w:rsidR="0011294A" w:rsidRDefault="0011294A" w:rsidP="0011294A">
            <w:pPr>
              <w:jc w:val="center"/>
            </w:pPr>
            <w:r>
              <w:t>446150,69</w:t>
            </w:r>
          </w:p>
        </w:tc>
        <w:tc>
          <w:tcPr>
            <w:tcW w:w="0" w:type="auto"/>
            <w:vAlign w:val="center"/>
          </w:tcPr>
          <w:p w:rsidR="0011294A" w:rsidRDefault="0011294A" w:rsidP="0011294A">
            <w:pPr>
              <w:jc w:val="center"/>
            </w:pPr>
            <w:r>
              <w:t>2226715,46</w:t>
            </w:r>
          </w:p>
        </w:tc>
      </w:tr>
      <w:tr w:rsidR="0011294A" w:rsidTr="0011294A">
        <w:trPr>
          <w:trHeight w:val="20"/>
        </w:trPr>
        <w:tc>
          <w:tcPr>
            <w:tcW w:w="0" w:type="auto"/>
            <w:vAlign w:val="center"/>
          </w:tcPr>
          <w:p w:rsidR="0011294A" w:rsidRDefault="0011294A" w:rsidP="0011294A">
            <w:pPr>
              <w:jc w:val="center"/>
            </w:pPr>
            <w:r>
              <w:t>1879</w:t>
            </w:r>
          </w:p>
        </w:tc>
        <w:tc>
          <w:tcPr>
            <w:tcW w:w="0" w:type="auto"/>
            <w:vAlign w:val="center"/>
          </w:tcPr>
          <w:p w:rsidR="0011294A" w:rsidRDefault="0011294A" w:rsidP="0011294A">
            <w:pPr>
              <w:jc w:val="center"/>
            </w:pPr>
            <w:r>
              <w:t>27°2'26"</w:t>
            </w:r>
          </w:p>
        </w:tc>
        <w:tc>
          <w:tcPr>
            <w:tcW w:w="0" w:type="auto"/>
            <w:vAlign w:val="center"/>
          </w:tcPr>
          <w:p w:rsidR="0011294A" w:rsidRDefault="0011294A" w:rsidP="0011294A">
            <w:pPr>
              <w:jc w:val="center"/>
            </w:pPr>
            <w:r>
              <w:t>170,85</w:t>
            </w:r>
          </w:p>
        </w:tc>
        <w:tc>
          <w:tcPr>
            <w:tcW w:w="0" w:type="auto"/>
            <w:vAlign w:val="center"/>
          </w:tcPr>
          <w:p w:rsidR="0011294A" w:rsidRDefault="0011294A" w:rsidP="0011294A">
            <w:pPr>
              <w:jc w:val="center"/>
            </w:pPr>
            <w:r>
              <w:t>446149,44</w:t>
            </w:r>
          </w:p>
        </w:tc>
        <w:tc>
          <w:tcPr>
            <w:tcW w:w="0" w:type="auto"/>
            <w:vAlign w:val="center"/>
          </w:tcPr>
          <w:p w:rsidR="0011294A" w:rsidRDefault="0011294A" w:rsidP="0011294A">
            <w:pPr>
              <w:jc w:val="center"/>
            </w:pPr>
            <w:r>
              <w:t>2226716,05</w:t>
            </w:r>
          </w:p>
        </w:tc>
      </w:tr>
      <w:tr w:rsidR="0011294A" w:rsidTr="0011294A">
        <w:trPr>
          <w:trHeight w:val="20"/>
        </w:trPr>
        <w:tc>
          <w:tcPr>
            <w:tcW w:w="0" w:type="auto"/>
            <w:vAlign w:val="center"/>
          </w:tcPr>
          <w:p w:rsidR="0011294A" w:rsidRDefault="0011294A" w:rsidP="0011294A">
            <w:pPr>
              <w:jc w:val="center"/>
            </w:pPr>
            <w:r>
              <w:t>1880</w:t>
            </w:r>
          </w:p>
        </w:tc>
        <w:tc>
          <w:tcPr>
            <w:tcW w:w="0" w:type="auto"/>
            <w:vAlign w:val="center"/>
          </w:tcPr>
          <w:p w:rsidR="0011294A" w:rsidRDefault="0011294A" w:rsidP="0011294A">
            <w:pPr>
              <w:jc w:val="center"/>
            </w:pPr>
            <w:r>
              <w:t>115°19'47"</w:t>
            </w:r>
          </w:p>
        </w:tc>
        <w:tc>
          <w:tcPr>
            <w:tcW w:w="0" w:type="auto"/>
            <w:vAlign w:val="center"/>
          </w:tcPr>
          <w:p w:rsidR="0011294A" w:rsidRDefault="0011294A" w:rsidP="0011294A">
            <w:pPr>
              <w:jc w:val="center"/>
            </w:pPr>
            <w:r>
              <w:t>1,66</w:t>
            </w:r>
          </w:p>
        </w:tc>
        <w:tc>
          <w:tcPr>
            <w:tcW w:w="0" w:type="auto"/>
            <w:vAlign w:val="center"/>
          </w:tcPr>
          <w:p w:rsidR="0011294A" w:rsidRDefault="0011294A" w:rsidP="0011294A">
            <w:pPr>
              <w:jc w:val="center"/>
            </w:pPr>
            <w:r>
              <w:t>446227,11</w:t>
            </w:r>
          </w:p>
        </w:tc>
        <w:tc>
          <w:tcPr>
            <w:tcW w:w="0" w:type="auto"/>
            <w:vAlign w:val="center"/>
          </w:tcPr>
          <w:p w:rsidR="0011294A" w:rsidRDefault="0011294A" w:rsidP="0011294A">
            <w:pPr>
              <w:jc w:val="center"/>
            </w:pPr>
            <w:r>
              <w:t>2226868,22</w:t>
            </w:r>
          </w:p>
        </w:tc>
      </w:tr>
      <w:tr w:rsidR="0011294A" w:rsidTr="0011294A">
        <w:trPr>
          <w:trHeight w:val="20"/>
        </w:trPr>
        <w:tc>
          <w:tcPr>
            <w:tcW w:w="0" w:type="auto"/>
            <w:vAlign w:val="center"/>
          </w:tcPr>
          <w:p w:rsidR="0011294A" w:rsidRDefault="0011294A" w:rsidP="0011294A">
            <w:pPr>
              <w:jc w:val="center"/>
            </w:pPr>
            <w:r>
              <w:t>1881</w:t>
            </w:r>
          </w:p>
        </w:tc>
        <w:tc>
          <w:tcPr>
            <w:tcW w:w="0" w:type="auto"/>
            <w:vAlign w:val="center"/>
          </w:tcPr>
          <w:p w:rsidR="0011294A" w:rsidRDefault="0011294A" w:rsidP="0011294A">
            <w:pPr>
              <w:jc w:val="center"/>
            </w:pPr>
            <w:r>
              <w:t>25°14'32"</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446228,61</w:t>
            </w:r>
          </w:p>
        </w:tc>
        <w:tc>
          <w:tcPr>
            <w:tcW w:w="0" w:type="auto"/>
            <w:vAlign w:val="center"/>
          </w:tcPr>
          <w:p w:rsidR="0011294A" w:rsidRDefault="0011294A" w:rsidP="0011294A">
            <w:pPr>
              <w:jc w:val="center"/>
            </w:pPr>
            <w:r>
              <w:t>2226867,51</w:t>
            </w:r>
          </w:p>
        </w:tc>
      </w:tr>
      <w:tr w:rsidR="0011294A" w:rsidTr="0011294A">
        <w:trPr>
          <w:trHeight w:val="20"/>
        </w:trPr>
        <w:tc>
          <w:tcPr>
            <w:tcW w:w="0" w:type="auto"/>
            <w:vAlign w:val="center"/>
          </w:tcPr>
          <w:p w:rsidR="0011294A" w:rsidRDefault="0011294A" w:rsidP="0011294A">
            <w:pPr>
              <w:jc w:val="center"/>
            </w:pPr>
            <w:r>
              <w:t>1882</w:t>
            </w:r>
          </w:p>
        </w:tc>
        <w:tc>
          <w:tcPr>
            <w:tcW w:w="0" w:type="auto"/>
            <w:vAlign w:val="center"/>
          </w:tcPr>
          <w:p w:rsidR="0011294A" w:rsidRDefault="0011294A" w:rsidP="0011294A">
            <w:pPr>
              <w:jc w:val="center"/>
            </w:pPr>
            <w:r>
              <w:t>294°52'27"</w:t>
            </w:r>
          </w:p>
        </w:tc>
        <w:tc>
          <w:tcPr>
            <w:tcW w:w="0" w:type="auto"/>
            <w:vAlign w:val="center"/>
          </w:tcPr>
          <w:p w:rsidR="0011294A" w:rsidRDefault="0011294A" w:rsidP="0011294A">
            <w:pPr>
              <w:jc w:val="center"/>
            </w:pPr>
            <w:r>
              <w:t>1,21</w:t>
            </w:r>
          </w:p>
        </w:tc>
        <w:tc>
          <w:tcPr>
            <w:tcW w:w="0" w:type="auto"/>
            <w:vAlign w:val="center"/>
          </w:tcPr>
          <w:p w:rsidR="0011294A" w:rsidRDefault="0011294A" w:rsidP="0011294A">
            <w:pPr>
              <w:jc w:val="center"/>
            </w:pPr>
            <w:r>
              <w:t>446234,64</w:t>
            </w:r>
          </w:p>
        </w:tc>
        <w:tc>
          <w:tcPr>
            <w:tcW w:w="0" w:type="auto"/>
            <w:vAlign w:val="center"/>
          </w:tcPr>
          <w:p w:rsidR="0011294A" w:rsidRDefault="0011294A" w:rsidP="0011294A">
            <w:pPr>
              <w:jc w:val="center"/>
            </w:pPr>
            <w:r>
              <w:t>2226880,30</w:t>
            </w:r>
          </w:p>
        </w:tc>
      </w:tr>
      <w:tr w:rsidR="0011294A" w:rsidTr="0011294A">
        <w:trPr>
          <w:trHeight w:val="20"/>
        </w:trPr>
        <w:tc>
          <w:tcPr>
            <w:tcW w:w="0" w:type="auto"/>
            <w:vAlign w:val="center"/>
          </w:tcPr>
          <w:p w:rsidR="0011294A" w:rsidRDefault="0011294A" w:rsidP="0011294A">
            <w:pPr>
              <w:jc w:val="center"/>
            </w:pPr>
            <w:r>
              <w:t>1883</w:t>
            </w:r>
          </w:p>
        </w:tc>
        <w:tc>
          <w:tcPr>
            <w:tcW w:w="0" w:type="auto"/>
            <w:vAlign w:val="center"/>
          </w:tcPr>
          <w:p w:rsidR="0011294A" w:rsidRDefault="0011294A" w:rsidP="0011294A">
            <w:pPr>
              <w:jc w:val="center"/>
            </w:pPr>
            <w:r>
              <w:t>27°2'4"</w:t>
            </w:r>
          </w:p>
        </w:tc>
        <w:tc>
          <w:tcPr>
            <w:tcW w:w="0" w:type="auto"/>
            <w:vAlign w:val="center"/>
          </w:tcPr>
          <w:p w:rsidR="0011294A" w:rsidRDefault="0011294A" w:rsidP="0011294A">
            <w:pPr>
              <w:jc w:val="center"/>
            </w:pPr>
            <w:r>
              <w:t>170,84</w:t>
            </w:r>
          </w:p>
        </w:tc>
        <w:tc>
          <w:tcPr>
            <w:tcW w:w="0" w:type="auto"/>
            <w:vAlign w:val="center"/>
          </w:tcPr>
          <w:p w:rsidR="0011294A" w:rsidRDefault="0011294A" w:rsidP="0011294A">
            <w:pPr>
              <w:jc w:val="center"/>
            </w:pPr>
            <w:r>
              <w:t>446233,54</w:t>
            </w:r>
          </w:p>
        </w:tc>
        <w:tc>
          <w:tcPr>
            <w:tcW w:w="0" w:type="auto"/>
            <w:vAlign w:val="center"/>
          </w:tcPr>
          <w:p w:rsidR="0011294A" w:rsidRDefault="0011294A" w:rsidP="0011294A">
            <w:pPr>
              <w:jc w:val="center"/>
            </w:pPr>
            <w:r>
              <w:t>2226880,81</w:t>
            </w:r>
          </w:p>
        </w:tc>
      </w:tr>
      <w:tr w:rsidR="0011294A" w:rsidTr="0011294A">
        <w:trPr>
          <w:trHeight w:val="20"/>
        </w:trPr>
        <w:tc>
          <w:tcPr>
            <w:tcW w:w="0" w:type="auto"/>
            <w:vAlign w:val="center"/>
          </w:tcPr>
          <w:p w:rsidR="0011294A" w:rsidRDefault="0011294A" w:rsidP="0011294A">
            <w:pPr>
              <w:jc w:val="center"/>
            </w:pPr>
            <w:r>
              <w:t>1884</w:t>
            </w:r>
          </w:p>
        </w:tc>
        <w:tc>
          <w:tcPr>
            <w:tcW w:w="0" w:type="auto"/>
            <w:vAlign w:val="center"/>
          </w:tcPr>
          <w:p w:rsidR="0011294A" w:rsidRDefault="0011294A" w:rsidP="0011294A">
            <w:pPr>
              <w:jc w:val="center"/>
            </w:pPr>
            <w:r>
              <w:t>115°6'53"</w:t>
            </w:r>
          </w:p>
        </w:tc>
        <w:tc>
          <w:tcPr>
            <w:tcW w:w="0" w:type="auto"/>
            <w:vAlign w:val="center"/>
          </w:tcPr>
          <w:p w:rsidR="0011294A" w:rsidRDefault="0011294A" w:rsidP="0011294A">
            <w:pPr>
              <w:jc w:val="center"/>
            </w:pPr>
            <w:r>
              <w:t>1,77</w:t>
            </w:r>
          </w:p>
        </w:tc>
        <w:tc>
          <w:tcPr>
            <w:tcW w:w="0" w:type="auto"/>
            <w:vAlign w:val="center"/>
          </w:tcPr>
          <w:p w:rsidR="0011294A" w:rsidRDefault="0011294A" w:rsidP="0011294A">
            <w:pPr>
              <w:jc w:val="center"/>
            </w:pPr>
            <w:r>
              <w:t>446311,19</w:t>
            </w:r>
          </w:p>
        </w:tc>
        <w:tc>
          <w:tcPr>
            <w:tcW w:w="0" w:type="auto"/>
            <w:vAlign w:val="center"/>
          </w:tcPr>
          <w:p w:rsidR="0011294A" w:rsidRDefault="0011294A" w:rsidP="0011294A">
            <w:pPr>
              <w:jc w:val="center"/>
            </w:pPr>
            <w:r>
              <w:t>2227032,98</w:t>
            </w:r>
          </w:p>
        </w:tc>
      </w:tr>
      <w:tr w:rsidR="0011294A" w:rsidTr="0011294A">
        <w:trPr>
          <w:trHeight w:val="20"/>
        </w:trPr>
        <w:tc>
          <w:tcPr>
            <w:tcW w:w="0" w:type="auto"/>
            <w:vAlign w:val="center"/>
          </w:tcPr>
          <w:p w:rsidR="0011294A" w:rsidRDefault="0011294A" w:rsidP="0011294A">
            <w:pPr>
              <w:jc w:val="center"/>
            </w:pPr>
            <w:r>
              <w:t>1885</w:t>
            </w:r>
          </w:p>
        </w:tc>
        <w:tc>
          <w:tcPr>
            <w:tcW w:w="0" w:type="auto"/>
            <w:vAlign w:val="center"/>
          </w:tcPr>
          <w:p w:rsidR="0011294A" w:rsidRDefault="0011294A" w:rsidP="0011294A">
            <w:pPr>
              <w:jc w:val="center"/>
            </w:pPr>
            <w:r>
              <w:t>25°14'32"</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446312,79</w:t>
            </w:r>
          </w:p>
        </w:tc>
        <w:tc>
          <w:tcPr>
            <w:tcW w:w="0" w:type="auto"/>
            <w:vAlign w:val="center"/>
          </w:tcPr>
          <w:p w:rsidR="0011294A" w:rsidRDefault="0011294A" w:rsidP="0011294A">
            <w:pPr>
              <w:jc w:val="center"/>
            </w:pPr>
            <w:r>
              <w:t>2227032,23</w:t>
            </w:r>
          </w:p>
        </w:tc>
      </w:tr>
      <w:tr w:rsidR="0011294A" w:rsidTr="0011294A">
        <w:trPr>
          <w:trHeight w:val="20"/>
        </w:trPr>
        <w:tc>
          <w:tcPr>
            <w:tcW w:w="0" w:type="auto"/>
            <w:vAlign w:val="center"/>
          </w:tcPr>
          <w:p w:rsidR="0011294A" w:rsidRDefault="0011294A" w:rsidP="0011294A">
            <w:pPr>
              <w:jc w:val="center"/>
            </w:pPr>
            <w:r>
              <w:t>1886</w:t>
            </w:r>
          </w:p>
        </w:tc>
        <w:tc>
          <w:tcPr>
            <w:tcW w:w="0" w:type="auto"/>
            <w:vAlign w:val="center"/>
          </w:tcPr>
          <w:p w:rsidR="0011294A" w:rsidRDefault="0011294A" w:rsidP="0011294A">
            <w:pPr>
              <w:jc w:val="center"/>
            </w:pPr>
            <w:r>
              <w:t>295°12'4"</w:t>
            </w:r>
          </w:p>
        </w:tc>
        <w:tc>
          <w:tcPr>
            <w:tcW w:w="0" w:type="auto"/>
            <w:vAlign w:val="center"/>
          </w:tcPr>
          <w:p w:rsidR="0011294A" w:rsidRDefault="0011294A" w:rsidP="0011294A">
            <w:pPr>
              <w:jc w:val="center"/>
            </w:pPr>
            <w:r>
              <w:t>1,32</w:t>
            </w:r>
          </w:p>
        </w:tc>
        <w:tc>
          <w:tcPr>
            <w:tcW w:w="0" w:type="auto"/>
            <w:vAlign w:val="center"/>
          </w:tcPr>
          <w:p w:rsidR="0011294A" w:rsidRDefault="0011294A" w:rsidP="0011294A">
            <w:pPr>
              <w:jc w:val="center"/>
            </w:pPr>
            <w:r>
              <w:t>446318,82</w:t>
            </w:r>
          </w:p>
        </w:tc>
        <w:tc>
          <w:tcPr>
            <w:tcW w:w="0" w:type="auto"/>
            <w:vAlign w:val="center"/>
          </w:tcPr>
          <w:p w:rsidR="0011294A" w:rsidRDefault="0011294A" w:rsidP="0011294A">
            <w:pPr>
              <w:jc w:val="center"/>
            </w:pPr>
            <w:r>
              <w:t>2227045,02</w:t>
            </w:r>
          </w:p>
        </w:tc>
      </w:tr>
      <w:tr w:rsidR="0011294A" w:rsidTr="0011294A">
        <w:trPr>
          <w:trHeight w:val="20"/>
        </w:trPr>
        <w:tc>
          <w:tcPr>
            <w:tcW w:w="0" w:type="auto"/>
            <w:vAlign w:val="center"/>
          </w:tcPr>
          <w:p w:rsidR="0011294A" w:rsidRDefault="0011294A" w:rsidP="0011294A">
            <w:pPr>
              <w:jc w:val="center"/>
            </w:pPr>
            <w:r>
              <w:t>1887</w:t>
            </w:r>
          </w:p>
        </w:tc>
        <w:tc>
          <w:tcPr>
            <w:tcW w:w="0" w:type="auto"/>
            <w:vAlign w:val="center"/>
          </w:tcPr>
          <w:p w:rsidR="0011294A" w:rsidRDefault="0011294A" w:rsidP="0011294A">
            <w:pPr>
              <w:jc w:val="center"/>
            </w:pPr>
            <w:r>
              <w:t>27°2'25"</w:t>
            </w:r>
          </w:p>
        </w:tc>
        <w:tc>
          <w:tcPr>
            <w:tcW w:w="0" w:type="auto"/>
            <w:vAlign w:val="center"/>
          </w:tcPr>
          <w:p w:rsidR="0011294A" w:rsidRDefault="0011294A" w:rsidP="0011294A">
            <w:pPr>
              <w:jc w:val="center"/>
            </w:pPr>
            <w:r>
              <w:t>170,91</w:t>
            </w:r>
          </w:p>
        </w:tc>
        <w:tc>
          <w:tcPr>
            <w:tcW w:w="0" w:type="auto"/>
            <w:vAlign w:val="center"/>
          </w:tcPr>
          <w:p w:rsidR="0011294A" w:rsidRDefault="0011294A" w:rsidP="0011294A">
            <w:pPr>
              <w:jc w:val="center"/>
            </w:pPr>
            <w:r>
              <w:t>446317,63</w:t>
            </w:r>
          </w:p>
        </w:tc>
        <w:tc>
          <w:tcPr>
            <w:tcW w:w="0" w:type="auto"/>
            <w:vAlign w:val="center"/>
          </w:tcPr>
          <w:p w:rsidR="0011294A" w:rsidRDefault="0011294A" w:rsidP="0011294A">
            <w:pPr>
              <w:jc w:val="center"/>
            </w:pPr>
            <w:r>
              <w:t>2227045,58</w:t>
            </w:r>
          </w:p>
        </w:tc>
      </w:tr>
      <w:tr w:rsidR="0011294A" w:rsidTr="0011294A">
        <w:trPr>
          <w:trHeight w:val="20"/>
        </w:trPr>
        <w:tc>
          <w:tcPr>
            <w:tcW w:w="0" w:type="auto"/>
            <w:vAlign w:val="center"/>
          </w:tcPr>
          <w:p w:rsidR="0011294A" w:rsidRDefault="0011294A" w:rsidP="0011294A">
            <w:pPr>
              <w:jc w:val="center"/>
            </w:pPr>
            <w:r>
              <w:t>1888</w:t>
            </w:r>
          </w:p>
        </w:tc>
        <w:tc>
          <w:tcPr>
            <w:tcW w:w="0" w:type="auto"/>
            <w:vAlign w:val="center"/>
          </w:tcPr>
          <w:p w:rsidR="0011294A" w:rsidRDefault="0011294A" w:rsidP="0011294A">
            <w:pPr>
              <w:jc w:val="center"/>
            </w:pPr>
            <w:r>
              <w:t>115°13'8"</w:t>
            </w:r>
          </w:p>
        </w:tc>
        <w:tc>
          <w:tcPr>
            <w:tcW w:w="0" w:type="auto"/>
            <w:vAlign w:val="center"/>
          </w:tcPr>
          <w:p w:rsidR="0011294A" w:rsidRDefault="0011294A" w:rsidP="0011294A">
            <w:pPr>
              <w:jc w:val="center"/>
            </w:pPr>
            <w:r>
              <w:t>1,71</w:t>
            </w:r>
          </w:p>
        </w:tc>
        <w:tc>
          <w:tcPr>
            <w:tcW w:w="0" w:type="auto"/>
            <w:vAlign w:val="center"/>
          </w:tcPr>
          <w:p w:rsidR="0011294A" w:rsidRDefault="0011294A" w:rsidP="0011294A">
            <w:pPr>
              <w:jc w:val="center"/>
            </w:pPr>
            <w:r>
              <w:t>446395,33</w:t>
            </w:r>
          </w:p>
        </w:tc>
        <w:tc>
          <w:tcPr>
            <w:tcW w:w="0" w:type="auto"/>
            <w:vAlign w:val="center"/>
          </w:tcPr>
          <w:p w:rsidR="0011294A" w:rsidRDefault="0011294A" w:rsidP="0011294A">
            <w:pPr>
              <w:jc w:val="center"/>
            </w:pPr>
            <w:r>
              <w:t>2227197,81</w:t>
            </w:r>
          </w:p>
        </w:tc>
      </w:tr>
      <w:tr w:rsidR="0011294A" w:rsidTr="0011294A">
        <w:trPr>
          <w:trHeight w:val="20"/>
        </w:trPr>
        <w:tc>
          <w:tcPr>
            <w:tcW w:w="0" w:type="auto"/>
            <w:vAlign w:val="center"/>
          </w:tcPr>
          <w:p w:rsidR="0011294A" w:rsidRDefault="0011294A" w:rsidP="0011294A">
            <w:pPr>
              <w:jc w:val="center"/>
            </w:pPr>
            <w:r>
              <w:t>1889</w:t>
            </w:r>
          </w:p>
        </w:tc>
        <w:tc>
          <w:tcPr>
            <w:tcW w:w="0" w:type="auto"/>
            <w:vAlign w:val="center"/>
          </w:tcPr>
          <w:p w:rsidR="0011294A" w:rsidRDefault="0011294A" w:rsidP="0011294A">
            <w:pPr>
              <w:jc w:val="center"/>
            </w:pPr>
            <w:r>
              <w:t>25°16'43"</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446396,88</w:t>
            </w:r>
          </w:p>
        </w:tc>
        <w:tc>
          <w:tcPr>
            <w:tcW w:w="0" w:type="auto"/>
            <w:vAlign w:val="center"/>
          </w:tcPr>
          <w:p w:rsidR="0011294A" w:rsidRDefault="0011294A" w:rsidP="0011294A">
            <w:pPr>
              <w:jc w:val="center"/>
            </w:pPr>
            <w:r>
              <w:t>2227197,08</w:t>
            </w:r>
          </w:p>
        </w:tc>
      </w:tr>
      <w:tr w:rsidR="0011294A" w:rsidTr="0011294A">
        <w:trPr>
          <w:trHeight w:val="20"/>
        </w:trPr>
        <w:tc>
          <w:tcPr>
            <w:tcW w:w="0" w:type="auto"/>
            <w:vAlign w:val="center"/>
          </w:tcPr>
          <w:p w:rsidR="0011294A" w:rsidRDefault="0011294A" w:rsidP="0011294A">
            <w:pPr>
              <w:jc w:val="center"/>
            </w:pPr>
            <w:r>
              <w:t>1890</w:t>
            </w:r>
          </w:p>
        </w:tc>
        <w:tc>
          <w:tcPr>
            <w:tcW w:w="0" w:type="auto"/>
            <w:vAlign w:val="center"/>
          </w:tcPr>
          <w:p w:rsidR="0011294A" w:rsidRDefault="0011294A" w:rsidP="0011294A">
            <w:pPr>
              <w:jc w:val="center"/>
            </w:pPr>
            <w:r>
              <w:t>295°9'11"</w:t>
            </w:r>
          </w:p>
        </w:tc>
        <w:tc>
          <w:tcPr>
            <w:tcW w:w="0" w:type="auto"/>
            <w:vAlign w:val="center"/>
          </w:tcPr>
          <w:p w:rsidR="0011294A" w:rsidRDefault="0011294A" w:rsidP="0011294A">
            <w:pPr>
              <w:jc w:val="center"/>
            </w:pPr>
            <w:r>
              <w:t>1,27</w:t>
            </w:r>
          </w:p>
        </w:tc>
        <w:tc>
          <w:tcPr>
            <w:tcW w:w="0" w:type="auto"/>
            <w:vAlign w:val="center"/>
          </w:tcPr>
          <w:p w:rsidR="0011294A" w:rsidRDefault="0011294A" w:rsidP="0011294A">
            <w:pPr>
              <w:jc w:val="center"/>
            </w:pPr>
            <w:r>
              <w:t>446402,92</w:t>
            </w:r>
          </w:p>
        </w:tc>
        <w:tc>
          <w:tcPr>
            <w:tcW w:w="0" w:type="auto"/>
            <w:vAlign w:val="center"/>
          </w:tcPr>
          <w:p w:rsidR="0011294A" w:rsidRDefault="0011294A" w:rsidP="0011294A">
            <w:pPr>
              <w:jc w:val="center"/>
            </w:pPr>
            <w:r>
              <w:t>2227209,87</w:t>
            </w:r>
          </w:p>
        </w:tc>
      </w:tr>
      <w:tr w:rsidR="0011294A" w:rsidTr="0011294A">
        <w:trPr>
          <w:trHeight w:val="20"/>
        </w:trPr>
        <w:tc>
          <w:tcPr>
            <w:tcW w:w="0" w:type="auto"/>
            <w:vAlign w:val="center"/>
          </w:tcPr>
          <w:p w:rsidR="0011294A" w:rsidRDefault="0011294A" w:rsidP="0011294A">
            <w:pPr>
              <w:jc w:val="center"/>
            </w:pPr>
            <w:r>
              <w:t>1891</w:t>
            </w:r>
          </w:p>
        </w:tc>
        <w:tc>
          <w:tcPr>
            <w:tcW w:w="0" w:type="auto"/>
            <w:vAlign w:val="center"/>
          </w:tcPr>
          <w:p w:rsidR="0011294A" w:rsidRDefault="0011294A" w:rsidP="0011294A">
            <w:pPr>
              <w:jc w:val="center"/>
            </w:pPr>
            <w:r>
              <w:t>27°2'21"</w:t>
            </w:r>
          </w:p>
        </w:tc>
        <w:tc>
          <w:tcPr>
            <w:tcW w:w="0" w:type="auto"/>
            <w:vAlign w:val="center"/>
          </w:tcPr>
          <w:p w:rsidR="0011294A" w:rsidRDefault="0011294A" w:rsidP="0011294A">
            <w:pPr>
              <w:jc w:val="center"/>
            </w:pPr>
            <w:r>
              <w:t>170,81</w:t>
            </w:r>
          </w:p>
        </w:tc>
        <w:tc>
          <w:tcPr>
            <w:tcW w:w="0" w:type="auto"/>
            <w:vAlign w:val="center"/>
          </w:tcPr>
          <w:p w:rsidR="0011294A" w:rsidRDefault="0011294A" w:rsidP="0011294A">
            <w:pPr>
              <w:jc w:val="center"/>
            </w:pPr>
            <w:r>
              <w:t>446401,77</w:t>
            </w:r>
          </w:p>
        </w:tc>
        <w:tc>
          <w:tcPr>
            <w:tcW w:w="0" w:type="auto"/>
            <w:vAlign w:val="center"/>
          </w:tcPr>
          <w:p w:rsidR="0011294A" w:rsidRDefault="0011294A" w:rsidP="0011294A">
            <w:pPr>
              <w:jc w:val="center"/>
            </w:pPr>
            <w:r>
              <w:t>2227210,41</w:t>
            </w:r>
          </w:p>
        </w:tc>
      </w:tr>
      <w:tr w:rsidR="0011294A" w:rsidTr="0011294A">
        <w:trPr>
          <w:trHeight w:val="20"/>
        </w:trPr>
        <w:tc>
          <w:tcPr>
            <w:tcW w:w="0" w:type="auto"/>
            <w:vAlign w:val="center"/>
          </w:tcPr>
          <w:p w:rsidR="0011294A" w:rsidRDefault="0011294A" w:rsidP="0011294A">
            <w:pPr>
              <w:jc w:val="center"/>
            </w:pPr>
            <w:r>
              <w:t>1892</w:t>
            </w:r>
          </w:p>
        </w:tc>
        <w:tc>
          <w:tcPr>
            <w:tcW w:w="0" w:type="auto"/>
            <w:vAlign w:val="center"/>
          </w:tcPr>
          <w:p w:rsidR="0011294A" w:rsidRDefault="0011294A" w:rsidP="0011294A">
            <w:pPr>
              <w:jc w:val="center"/>
            </w:pPr>
            <w:r>
              <w:t>115°12'4"</w:t>
            </w:r>
          </w:p>
        </w:tc>
        <w:tc>
          <w:tcPr>
            <w:tcW w:w="0" w:type="auto"/>
            <w:vAlign w:val="center"/>
          </w:tcPr>
          <w:p w:rsidR="0011294A" w:rsidRDefault="0011294A" w:rsidP="0011294A">
            <w:pPr>
              <w:jc w:val="center"/>
            </w:pPr>
            <w:r>
              <w:t>1,69</w:t>
            </w:r>
          </w:p>
        </w:tc>
        <w:tc>
          <w:tcPr>
            <w:tcW w:w="0" w:type="auto"/>
            <w:vAlign w:val="center"/>
          </w:tcPr>
          <w:p w:rsidR="0011294A" w:rsidRDefault="0011294A" w:rsidP="0011294A">
            <w:pPr>
              <w:jc w:val="center"/>
            </w:pPr>
            <w:r>
              <w:t>446479,42</w:t>
            </w:r>
          </w:p>
        </w:tc>
        <w:tc>
          <w:tcPr>
            <w:tcW w:w="0" w:type="auto"/>
            <w:vAlign w:val="center"/>
          </w:tcPr>
          <w:p w:rsidR="0011294A" w:rsidRDefault="0011294A" w:rsidP="0011294A">
            <w:pPr>
              <w:jc w:val="center"/>
            </w:pPr>
            <w:r>
              <w:t>2227362,55</w:t>
            </w:r>
          </w:p>
        </w:tc>
      </w:tr>
      <w:tr w:rsidR="0011294A" w:rsidTr="0011294A">
        <w:trPr>
          <w:trHeight w:val="20"/>
        </w:trPr>
        <w:tc>
          <w:tcPr>
            <w:tcW w:w="0" w:type="auto"/>
            <w:vAlign w:val="center"/>
          </w:tcPr>
          <w:p w:rsidR="0011294A" w:rsidRDefault="0011294A" w:rsidP="0011294A">
            <w:pPr>
              <w:jc w:val="center"/>
            </w:pPr>
            <w:r>
              <w:t>1893</w:t>
            </w:r>
          </w:p>
        </w:tc>
        <w:tc>
          <w:tcPr>
            <w:tcW w:w="0" w:type="auto"/>
            <w:vAlign w:val="center"/>
          </w:tcPr>
          <w:p w:rsidR="0011294A" w:rsidRDefault="0011294A" w:rsidP="0011294A">
            <w:pPr>
              <w:jc w:val="center"/>
            </w:pPr>
            <w:r>
              <w:t>25°11'17"</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446480,95</w:t>
            </w:r>
          </w:p>
        </w:tc>
        <w:tc>
          <w:tcPr>
            <w:tcW w:w="0" w:type="auto"/>
            <w:vAlign w:val="center"/>
          </w:tcPr>
          <w:p w:rsidR="0011294A" w:rsidRDefault="0011294A" w:rsidP="0011294A">
            <w:pPr>
              <w:jc w:val="center"/>
            </w:pPr>
            <w:r>
              <w:t>2227361,83</w:t>
            </w:r>
          </w:p>
        </w:tc>
      </w:tr>
      <w:tr w:rsidR="0011294A" w:rsidTr="0011294A">
        <w:trPr>
          <w:trHeight w:val="20"/>
        </w:trPr>
        <w:tc>
          <w:tcPr>
            <w:tcW w:w="0" w:type="auto"/>
            <w:vAlign w:val="center"/>
          </w:tcPr>
          <w:p w:rsidR="0011294A" w:rsidRDefault="0011294A" w:rsidP="0011294A">
            <w:pPr>
              <w:jc w:val="center"/>
            </w:pPr>
            <w:r>
              <w:t>1894</w:t>
            </w:r>
          </w:p>
        </w:tc>
        <w:tc>
          <w:tcPr>
            <w:tcW w:w="0" w:type="auto"/>
            <w:vAlign w:val="center"/>
          </w:tcPr>
          <w:p w:rsidR="0011294A" w:rsidRDefault="0011294A" w:rsidP="0011294A">
            <w:pPr>
              <w:jc w:val="center"/>
            </w:pPr>
            <w:r>
              <w:t>295°19'27"</w:t>
            </w:r>
          </w:p>
        </w:tc>
        <w:tc>
          <w:tcPr>
            <w:tcW w:w="0" w:type="auto"/>
            <w:vAlign w:val="center"/>
          </w:tcPr>
          <w:p w:rsidR="0011294A" w:rsidRDefault="0011294A" w:rsidP="0011294A">
            <w:pPr>
              <w:jc w:val="center"/>
            </w:pPr>
            <w:r>
              <w:t>1,24</w:t>
            </w:r>
          </w:p>
        </w:tc>
        <w:tc>
          <w:tcPr>
            <w:tcW w:w="0" w:type="auto"/>
            <w:vAlign w:val="center"/>
          </w:tcPr>
          <w:p w:rsidR="0011294A" w:rsidRDefault="0011294A" w:rsidP="0011294A">
            <w:pPr>
              <w:jc w:val="center"/>
            </w:pPr>
            <w:r>
              <w:t>446486,97</w:t>
            </w:r>
          </w:p>
        </w:tc>
        <w:tc>
          <w:tcPr>
            <w:tcW w:w="0" w:type="auto"/>
            <w:vAlign w:val="center"/>
          </w:tcPr>
          <w:p w:rsidR="0011294A" w:rsidRDefault="0011294A" w:rsidP="0011294A">
            <w:pPr>
              <w:jc w:val="center"/>
            </w:pPr>
            <w:r>
              <w:t>2227374,63</w:t>
            </w:r>
          </w:p>
        </w:tc>
      </w:tr>
      <w:tr w:rsidR="0011294A" w:rsidTr="0011294A">
        <w:trPr>
          <w:trHeight w:val="20"/>
        </w:trPr>
        <w:tc>
          <w:tcPr>
            <w:tcW w:w="0" w:type="auto"/>
            <w:vAlign w:val="center"/>
          </w:tcPr>
          <w:p w:rsidR="0011294A" w:rsidRDefault="0011294A" w:rsidP="0011294A">
            <w:pPr>
              <w:jc w:val="center"/>
            </w:pPr>
            <w:r>
              <w:t>1895</w:t>
            </w:r>
          </w:p>
        </w:tc>
        <w:tc>
          <w:tcPr>
            <w:tcW w:w="0" w:type="auto"/>
            <w:vAlign w:val="center"/>
          </w:tcPr>
          <w:p w:rsidR="0011294A" w:rsidRDefault="0011294A" w:rsidP="0011294A">
            <w:pPr>
              <w:jc w:val="center"/>
            </w:pPr>
            <w:r>
              <w:t>27°2'41"</w:t>
            </w:r>
          </w:p>
        </w:tc>
        <w:tc>
          <w:tcPr>
            <w:tcW w:w="0" w:type="auto"/>
            <w:vAlign w:val="center"/>
          </w:tcPr>
          <w:p w:rsidR="0011294A" w:rsidRDefault="0011294A" w:rsidP="0011294A">
            <w:pPr>
              <w:jc w:val="center"/>
            </w:pPr>
            <w:r>
              <w:t>166,71</w:t>
            </w:r>
          </w:p>
        </w:tc>
        <w:tc>
          <w:tcPr>
            <w:tcW w:w="0" w:type="auto"/>
            <w:vAlign w:val="center"/>
          </w:tcPr>
          <w:p w:rsidR="0011294A" w:rsidRDefault="0011294A" w:rsidP="0011294A">
            <w:pPr>
              <w:jc w:val="center"/>
            </w:pPr>
            <w:r>
              <w:t>446485,85</w:t>
            </w:r>
          </w:p>
        </w:tc>
        <w:tc>
          <w:tcPr>
            <w:tcW w:w="0" w:type="auto"/>
            <w:vAlign w:val="center"/>
          </w:tcPr>
          <w:p w:rsidR="0011294A" w:rsidRDefault="0011294A" w:rsidP="0011294A">
            <w:pPr>
              <w:jc w:val="center"/>
            </w:pPr>
            <w:r>
              <w:t>2227375,16</w:t>
            </w:r>
          </w:p>
        </w:tc>
      </w:tr>
      <w:tr w:rsidR="0011294A" w:rsidTr="0011294A">
        <w:trPr>
          <w:trHeight w:val="20"/>
        </w:trPr>
        <w:tc>
          <w:tcPr>
            <w:tcW w:w="0" w:type="auto"/>
            <w:vAlign w:val="center"/>
          </w:tcPr>
          <w:p w:rsidR="0011294A" w:rsidRDefault="0011294A" w:rsidP="0011294A">
            <w:pPr>
              <w:jc w:val="center"/>
            </w:pPr>
            <w:r>
              <w:t>1896</w:t>
            </w:r>
          </w:p>
        </w:tc>
        <w:tc>
          <w:tcPr>
            <w:tcW w:w="0" w:type="auto"/>
            <w:vAlign w:val="center"/>
          </w:tcPr>
          <w:p w:rsidR="0011294A" w:rsidRDefault="0011294A" w:rsidP="0011294A">
            <w:pPr>
              <w:jc w:val="center"/>
            </w:pPr>
            <w:r>
              <w:t>98°6'31"</w:t>
            </w:r>
          </w:p>
        </w:tc>
        <w:tc>
          <w:tcPr>
            <w:tcW w:w="0" w:type="auto"/>
            <w:vAlign w:val="center"/>
          </w:tcPr>
          <w:p w:rsidR="0011294A" w:rsidRDefault="0011294A" w:rsidP="0011294A">
            <w:pPr>
              <w:jc w:val="center"/>
            </w:pPr>
            <w:r>
              <w:t>7,52</w:t>
            </w:r>
          </w:p>
        </w:tc>
        <w:tc>
          <w:tcPr>
            <w:tcW w:w="0" w:type="auto"/>
            <w:vAlign w:val="center"/>
          </w:tcPr>
          <w:p w:rsidR="0011294A" w:rsidRDefault="0011294A" w:rsidP="0011294A">
            <w:pPr>
              <w:jc w:val="center"/>
            </w:pPr>
            <w:r>
              <w:t>446561,65</w:t>
            </w:r>
          </w:p>
        </w:tc>
        <w:tc>
          <w:tcPr>
            <w:tcW w:w="0" w:type="auto"/>
            <w:vAlign w:val="center"/>
          </w:tcPr>
          <w:p w:rsidR="0011294A" w:rsidRDefault="0011294A" w:rsidP="0011294A">
            <w:pPr>
              <w:jc w:val="center"/>
            </w:pPr>
            <w:r>
              <w:t>2227523,64</w:t>
            </w:r>
          </w:p>
        </w:tc>
      </w:tr>
      <w:tr w:rsidR="0011294A" w:rsidTr="0011294A">
        <w:trPr>
          <w:trHeight w:val="20"/>
        </w:trPr>
        <w:tc>
          <w:tcPr>
            <w:tcW w:w="0" w:type="auto"/>
            <w:vAlign w:val="center"/>
          </w:tcPr>
          <w:p w:rsidR="0011294A" w:rsidRDefault="0011294A" w:rsidP="0011294A">
            <w:pPr>
              <w:jc w:val="center"/>
            </w:pPr>
            <w:r>
              <w:t>1897</w:t>
            </w:r>
          </w:p>
        </w:tc>
        <w:tc>
          <w:tcPr>
            <w:tcW w:w="0" w:type="auto"/>
            <w:vAlign w:val="center"/>
          </w:tcPr>
          <w:p w:rsidR="0011294A" w:rsidRDefault="0011294A" w:rsidP="0011294A">
            <w:pPr>
              <w:jc w:val="center"/>
            </w:pPr>
            <w:r>
              <w:t>8°9'45"</w:t>
            </w:r>
          </w:p>
        </w:tc>
        <w:tc>
          <w:tcPr>
            <w:tcW w:w="0" w:type="auto"/>
            <w:vAlign w:val="center"/>
          </w:tcPr>
          <w:p w:rsidR="0011294A" w:rsidRDefault="0011294A" w:rsidP="0011294A">
            <w:pPr>
              <w:jc w:val="center"/>
            </w:pPr>
            <w:r>
              <w:t>20</w:t>
            </w:r>
          </w:p>
        </w:tc>
        <w:tc>
          <w:tcPr>
            <w:tcW w:w="0" w:type="auto"/>
            <w:vAlign w:val="center"/>
          </w:tcPr>
          <w:p w:rsidR="0011294A" w:rsidRDefault="0011294A" w:rsidP="0011294A">
            <w:pPr>
              <w:jc w:val="center"/>
            </w:pPr>
            <w:r>
              <w:t>446569,09</w:t>
            </w:r>
          </w:p>
        </w:tc>
        <w:tc>
          <w:tcPr>
            <w:tcW w:w="0" w:type="auto"/>
            <w:vAlign w:val="center"/>
          </w:tcPr>
          <w:p w:rsidR="0011294A" w:rsidRDefault="0011294A" w:rsidP="0011294A">
            <w:pPr>
              <w:jc w:val="center"/>
            </w:pPr>
            <w:r>
              <w:t>2227522,58</w:t>
            </w:r>
          </w:p>
        </w:tc>
      </w:tr>
      <w:tr w:rsidR="0011294A" w:rsidTr="0011294A">
        <w:trPr>
          <w:trHeight w:val="20"/>
        </w:trPr>
        <w:tc>
          <w:tcPr>
            <w:tcW w:w="0" w:type="auto"/>
            <w:vAlign w:val="center"/>
          </w:tcPr>
          <w:p w:rsidR="0011294A" w:rsidRDefault="0011294A" w:rsidP="0011294A">
            <w:pPr>
              <w:jc w:val="center"/>
            </w:pPr>
            <w:r>
              <w:t>1898</w:t>
            </w:r>
          </w:p>
        </w:tc>
        <w:tc>
          <w:tcPr>
            <w:tcW w:w="0" w:type="auto"/>
            <w:vAlign w:val="center"/>
          </w:tcPr>
          <w:p w:rsidR="0011294A" w:rsidRDefault="0011294A" w:rsidP="0011294A">
            <w:pPr>
              <w:jc w:val="center"/>
            </w:pPr>
            <w:r>
              <w:t>278°6'21"</w:t>
            </w:r>
          </w:p>
        </w:tc>
        <w:tc>
          <w:tcPr>
            <w:tcW w:w="0" w:type="auto"/>
            <w:vAlign w:val="center"/>
          </w:tcPr>
          <w:p w:rsidR="0011294A" w:rsidRDefault="0011294A" w:rsidP="0011294A">
            <w:pPr>
              <w:jc w:val="center"/>
            </w:pPr>
            <w:r>
              <w:t>6,67</w:t>
            </w:r>
          </w:p>
        </w:tc>
        <w:tc>
          <w:tcPr>
            <w:tcW w:w="0" w:type="auto"/>
            <w:vAlign w:val="center"/>
          </w:tcPr>
          <w:p w:rsidR="0011294A" w:rsidRDefault="0011294A" w:rsidP="0011294A">
            <w:pPr>
              <w:jc w:val="center"/>
            </w:pPr>
            <w:r>
              <w:t>446571,93</w:t>
            </w:r>
          </w:p>
        </w:tc>
        <w:tc>
          <w:tcPr>
            <w:tcW w:w="0" w:type="auto"/>
            <w:vAlign w:val="center"/>
          </w:tcPr>
          <w:p w:rsidR="0011294A" w:rsidRDefault="0011294A" w:rsidP="0011294A">
            <w:pPr>
              <w:jc w:val="center"/>
            </w:pPr>
            <w:r>
              <w:t>2227542,38</w:t>
            </w:r>
          </w:p>
        </w:tc>
      </w:tr>
      <w:tr w:rsidR="0011294A" w:rsidTr="0011294A">
        <w:trPr>
          <w:trHeight w:val="20"/>
        </w:trPr>
        <w:tc>
          <w:tcPr>
            <w:tcW w:w="0" w:type="auto"/>
            <w:vAlign w:val="center"/>
          </w:tcPr>
          <w:p w:rsidR="0011294A" w:rsidRDefault="0011294A" w:rsidP="0011294A">
            <w:pPr>
              <w:jc w:val="center"/>
            </w:pPr>
            <w:r>
              <w:t>1899</w:t>
            </w:r>
          </w:p>
        </w:tc>
        <w:tc>
          <w:tcPr>
            <w:tcW w:w="0" w:type="auto"/>
            <w:vAlign w:val="center"/>
          </w:tcPr>
          <w:p w:rsidR="0011294A" w:rsidRDefault="0011294A" w:rsidP="0011294A">
            <w:pPr>
              <w:jc w:val="center"/>
            </w:pPr>
            <w:r>
              <w:t>354°28'36"</w:t>
            </w:r>
          </w:p>
        </w:tc>
        <w:tc>
          <w:tcPr>
            <w:tcW w:w="0" w:type="auto"/>
            <w:vAlign w:val="center"/>
          </w:tcPr>
          <w:p w:rsidR="0011294A" w:rsidRDefault="0011294A" w:rsidP="0011294A">
            <w:pPr>
              <w:jc w:val="center"/>
            </w:pPr>
            <w:r>
              <w:t>141,2</w:t>
            </w:r>
          </w:p>
        </w:tc>
        <w:tc>
          <w:tcPr>
            <w:tcW w:w="0" w:type="auto"/>
            <w:vAlign w:val="center"/>
          </w:tcPr>
          <w:p w:rsidR="0011294A" w:rsidRDefault="0011294A" w:rsidP="0011294A">
            <w:pPr>
              <w:jc w:val="center"/>
            </w:pPr>
            <w:r>
              <w:t>446565,33</w:t>
            </w:r>
          </w:p>
        </w:tc>
        <w:tc>
          <w:tcPr>
            <w:tcW w:w="0" w:type="auto"/>
            <w:vAlign w:val="center"/>
          </w:tcPr>
          <w:p w:rsidR="0011294A" w:rsidRDefault="0011294A" w:rsidP="0011294A">
            <w:pPr>
              <w:jc w:val="center"/>
            </w:pPr>
            <w:r>
              <w:t>2227543,32</w:t>
            </w:r>
          </w:p>
        </w:tc>
      </w:tr>
      <w:tr w:rsidR="0011294A" w:rsidTr="0011294A">
        <w:trPr>
          <w:trHeight w:val="20"/>
        </w:trPr>
        <w:tc>
          <w:tcPr>
            <w:tcW w:w="0" w:type="auto"/>
            <w:vAlign w:val="center"/>
          </w:tcPr>
          <w:p w:rsidR="0011294A" w:rsidRDefault="0011294A" w:rsidP="0011294A">
            <w:pPr>
              <w:jc w:val="center"/>
            </w:pPr>
            <w:r>
              <w:t>1900</w:t>
            </w:r>
          </w:p>
        </w:tc>
        <w:tc>
          <w:tcPr>
            <w:tcW w:w="0" w:type="auto"/>
            <w:vAlign w:val="center"/>
          </w:tcPr>
          <w:p w:rsidR="0011294A" w:rsidRDefault="0011294A" w:rsidP="0011294A">
            <w:pPr>
              <w:jc w:val="center"/>
            </w:pPr>
            <w:r>
              <w:t>84°19'37"</w:t>
            </w:r>
          </w:p>
        </w:tc>
        <w:tc>
          <w:tcPr>
            <w:tcW w:w="0" w:type="auto"/>
            <w:vAlign w:val="center"/>
          </w:tcPr>
          <w:p w:rsidR="0011294A" w:rsidRDefault="0011294A" w:rsidP="0011294A">
            <w:pPr>
              <w:jc w:val="center"/>
            </w:pPr>
            <w:r>
              <w:t>1,52</w:t>
            </w:r>
          </w:p>
        </w:tc>
        <w:tc>
          <w:tcPr>
            <w:tcW w:w="0" w:type="auto"/>
            <w:vAlign w:val="center"/>
          </w:tcPr>
          <w:p w:rsidR="0011294A" w:rsidRDefault="0011294A" w:rsidP="0011294A">
            <w:pPr>
              <w:jc w:val="center"/>
            </w:pPr>
            <w:r>
              <w:t>446551,74</w:t>
            </w:r>
          </w:p>
        </w:tc>
        <w:tc>
          <w:tcPr>
            <w:tcW w:w="0" w:type="auto"/>
            <w:vAlign w:val="center"/>
          </w:tcPr>
          <w:p w:rsidR="0011294A" w:rsidRDefault="0011294A" w:rsidP="0011294A">
            <w:pPr>
              <w:jc w:val="center"/>
            </w:pPr>
            <w:r>
              <w:t>2227683,86</w:t>
            </w:r>
          </w:p>
        </w:tc>
      </w:tr>
      <w:tr w:rsidR="0011294A" w:rsidTr="0011294A">
        <w:trPr>
          <w:trHeight w:val="20"/>
        </w:trPr>
        <w:tc>
          <w:tcPr>
            <w:tcW w:w="0" w:type="auto"/>
            <w:vAlign w:val="center"/>
          </w:tcPr>
          <w:p w:rsidR="0011294A" w:rsidRDefault="0011294A" w:rsidP="0011294A">
            <w:pPr>
              <w:jc w:val="center"/>
            </w:pPr>
            <w:r>
              <w:t>1901</w:t>
            </w:r>
          </w:p>
        </w:tc>
        <w:tc>
          <w:tcPr>
            <w:tcW w:w="0" w:type="auto"/>
            <w:vAlign w:val="center"/>
          </w:tcPr>
          <w:p w:rsidR="0011294A" w:rsidRDefault="0011294A" w:rsidP="0011294A">
            <w:pPr>
              <w:jc w:val="center"/>
            </w:pPr>
            <w:r>
              <w:t>354°13'59"</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446553,25</w:t>
            </w:r>
          </w:p>
        </w:tc>
        <w:tc>
          <w:tcPr>
            <w:tcW w:w="0" w:type="auto"/>
            <w:vAlign w:val="center"/>
          </w:tcPr>
          <w:p w:rsidR="0011294A" w:rsidRDefault="0011294A" w:rsidP="0011294A">
            <w:pPr>
              <w:jc w:val="center"/>
            </w:pPr>
            <w:r>
              <w:t>2227684,01</w:t>
            </w:r>
          </w:p>
        </w:tc>
      </w:tr>
      <w:tr w:rsidR="0011294A" w:rsidTr="0011294A">
        <w:trPr>
          <w:trHeight w:val="20"/>
        </w:trPr>
        <w:tc>
          <w:tcPr>
            <w:tcW w:w="0" w:type="auto"/>
            <w:vAlign w:val="center"/>
          </w:tcPr>
          <w:p w:rsidR="0011294A" w:rsidRDefault="0011294A" w:rsidP="0011294A">
            <w:pPr>
              <w:jc w:val="center"/>
            </w:pPr>
            <w:r>
              <w:t>1902</w:t>
            </w:r>
          </w:p>
        </w:tc>
        <w:tc>
          <w:tcPr>
            <w:tcW w:w="0" w:type="auto"/>
            <w:vAlign w:val="center"/>
          </w:tcPr>
          <w:p w:rsidR="0011294A" w:rsidRDefault="0011294A" w:rsidP="0011294A">
            <w:pPr>
              <w:jc w:val="center"/>
            </w:pPr>
            <w:r>
              <w:t>264°50'29"</w:t>
            </w:r>
          </w:p>
        </w:tc>
        <w:tc>
          <w:tcPr>
            <w:tcW w:w="0" w:type="auto"/>
            <w:vAlign w:val="center"/>
          </w:tcPr>
          <w:p w:rsidR="0011294A" w:rsidRDefault="0011294A" w:rsidP="0011294A">
            <w:pPr>
              <w:jc w:val="center"/>
            </w:pPr>
            <w:r>
              <w:t>1,45</w:t>
            </w:r>
          </w:p>
        </w:tc>
        <w:tc>
          <w:tcPr>
            <w:tcW w:w="0" w:type="auto"/>
            <w:vAlign w:val="center"/>
          </w:tcPr>
          <w:p w:rsidR="0011294A" w:rsidRDefault="0011294A" w:rsidP="0011294A">
            <w:pPr>
              <w:jc w:val="center"/>
            </w:pPr>
            <w:r>
              <w:t>446551,83</w:t>
            </w:r>
          </w:p>
        </w:tc>
        <w:tc>
          <w:tcPr>
            <w:tcW w:w="0" w:type="auto"/>
            <w:vAlign w:val="center"/>
          </w:tcPr>
          <w:p w:rsidR="0011294A" w:rsidRDefault="0011294A" w:rsidP="0011294A">
            <w:pPr>
              <w:jc w:val="center"/>
            </w:pPr>
            <w:r>
              <w:t>2227698,07</w:t>
            </w:r>
          </w:p>
        </w:tc>
      </w:tr>
      <w:tr w:rsidR="0011294A" w:rsidTr="0011294A">
        <w:trPr>
          <w:trHeight w:val="20"/>
        </w:trPr>
        <w:tc>
          <w:tcPr>
            <w:tcW w:w="0" w:type="auto"/>
            <w:vAlign w:val="center"/>
          </w:tcPr>
          <w:p w:rsidR="0011294A" w:rsidRDefault="0011294A" w:rsidP="0011294A">
            <w:pPr>
              <w:jc w:val="center"/>
            </w:pPr>
            <w:r>
              <w:t>1903</w:t>
            </w:r>
          </w:p>
        </w:tc>
        <w:tc>
          <w:tcPr>
            <w:tcW w:w="0" w:type="auto"/>
            <w:vAlign w:val="center"/>
          </w:tcPr>
          <w:p w:rsidR="0011294A" w:rsidRDefault="0011294A" w:rsidP="0011294A">
            <w:pPr>
              <w:jc w:val="center"/>
            </w:pPr>
            <w:r>
              <w:t>354°28'54"</w:t>
            </w:r>
          </w:p>
        </w:tc>
        <w:tc>
          <w:tcPr>
            <w:tcW w:w="0" w:type="auto"/>
            <w:vAlign w:val="center"/>
          </w:tcPr>
          <w:p w:rsidR="0011294A" w:rsidRDefault="0011294A" w:rsidP="0011294A">
            <w:pPr>
              <w:jc w:val="center"/>
            </w:pPr>
            <w:r>
              <w:t>170,85</w:t>
            </w:r>
          </w:p>
        </w:tc>
        <w:tc>
          <w:tcPr>
            <w:tcW w:w="0" w:type="auto"/>
            <w:vAlign w:val="center"/>
          </w:tcPr>
          <w:p w:rsidR="0011294A" w:rsidRDefault="0011294A" w:rsidP="0011294A">
            <w:pPr>
              <w:jc w:val="center"/>
            </w:pPr>
            <w:r>
              <w:t>446550,39</w:t>
            </w:r>
          </w:p>
        </w:tc>
        <w:tc>
          <w:tcPr>
            <w:tcW w:w="0" w:type="auto"/>
            <w:vAlign w:val="center"/>
          </w:tcPr>
          <w:p w:rsidR="0011294A" w:rsidRDefault="0011294A" w:rsidP="0011294A">
            <w:pPr>
              <w:jc w:val="center"/>
            </w:pPr>
            <w:r>
              <w:t>2227697,94</w:t>
            </w:r>
          </w:p>
        </w:tc>
      </w:tr>
      <w:tr w:rsidR="0011294A" w:rsidTr="0011294A">
        <w:trPr>
          <w:trHeight w:val="20"/>
        </w:trPr>
        <w:tc>
          <w:tcPr>
            <w:tcW w:w="0" w:type="auto"/>
            <w:vAlign w:val="center"/>
          </w:tcPr>
          <w:p w:rsidR="0011294A" w:rsidRDefault="0011294A" w:rsidP="0011294A">
            <w:pPr>
              <w:jc w:val="center"/>
            </w:pPr>
            <w:r>
              <w:t>1904</w:t>
            </w:r>
          </w:p>
        </w:tc>
        <w:tc>
          <w:tcPr>
            <w:tcW w:w="0" w:type="auto"/>
            <w:vAlign w:val="center"/>
          </w:tcPr>
          <w:p w:rsidR="0011294A" w:rsidRDefault="0011294A" w:rsidP="0011294A">
            <w:pPr>
              <w:jc w:val="center"/>
            </w:pPr>
            <w:r>
              <w:t>84°38'39"</w:t>
            </w:r>
          </w:p>
        </w:tc>
        <w:tc>
          <w:tcPr>
            <w:tcW w:w="0" w:type="auto"/>
            <w:vAlign w:val="center"/>
          </w:tcPr>
          <w:p w:rsidR="0011294A" w:rsidRDefault="0011294A" w:rsidP="0011294A">
            <w:pPr>
              <w:jc w:val="center"/>
            </w:pPr>
            <w:r>
              <w:t>1,61</w:t>
            </w:r>
          </w:p>
        </w:tc>
        <w:tc>
          <w:tcPr>
            <w:tcW w:w="0" w:type="auto"/>
            <w:vAlign w:val="center"/>
          </w:tcPr>
          <w:p w:rsidR="0011294A" w:rsidRDefault="0011294A" w:rsidP="0011294A">
            <w:pPr>
              <w:jc w:val="center"/>
            </w:pPr>
            <w:r>
              <w:t>446533,96</w:t>
            </w:r>
          </w:p>
        </w:tc>
        <w:tc>
          <w:tcPr>
            <w:tcW w:w="0" w:type="auto"/>
            <w:vAlign w:val="center"/>
          </w:tcPr>
          <w:p w:rsidR="0011294A" w:rsidRDefault="0011294A" w:rsidP="0011294A">
            <w:pPr>
              <w:jc w:val="center"/>
            </w:pPr>
            <w:r>
              <w:t>2227868,00</w:t>
            </w:r>
          </w:p>
        </w:tc>
      </w:tr>
      <w:tr w:rsidR="0011294A" w:rsidTr="0011294A">
        <w:trPr>
          <w:trHeight w:val="20"/>
        </w:trPr>
        <w:tc>
          <w:tcPr>
            <w:tcW w:w="0" w:type="auto"/>
            <w:vAlign w:val="center"/>
          </w:tcPr>
          <w:p w:rsidR="0011294A" w:rsidRDefault="0011294A" w:rsidP="0011294A">
            <w:pPr>
              <w:jc w:val="center"/>
            </w:pPr>
            <w:r>
              <w:t>1905</w:t>
            </w:r>
          </w:p>
        </w:tc>
        <w:tc>
          <w:tcPr>
            <w:tcW w:w="0" w:type="auto"/>
            <w:vAlign w:val="center"/>
          </w:tcPr>
          <w:p w:rsidR="0011294A" w:rsidRDefault="0011294A" w:rsidP="0011294A">
            <w:pPr>
              <w:jc w:val="center"/>
            </w:pPr>
            <w:r>
              <w:t>354°16'38"</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446535,56</w:t>
            </w:r>
          </w:p>
        </w:tc>
        <w:tc>
          <w:tcPr>
            <w:tcW w:w="0" w:type="auto"/>
            <w:vAlign w:val="center"/>
          </w:tcPr>
          <w:p w:rsidR="0011294A" w:rsidRDefault="0011294A" w:rsidP="0011294A">
            <w:pPr>
              <w:jc w:val="center"/>
            </w:pPr>
            <w:r>
              <w:t>2227868,15</w:t>
            </w:r>
          </w:p>
        </w:tc>
      </w:tr>
      <w:tr w:rsidR="0011294A" w:rsidTr="0011294A">
        <w:trPr>
          <w:trHeight w:val="20"/>
        </w:trPr>
        <w:tc>
          <w:tcPr>
            <w:tcW w:w="0" w:type="auto"/>
            <w:vAlign w:val="center"/>
          </w:tcPr>
          <w:p w:rsidR="0011294A" w:rsidRDefault="0011294A" w:rsidP="0011294A">
            <w:pPr>
              <w:jc w:val="center"/>
            </w:pPr>
            <w:r>
              <w:t>1906</w:t>
            </w:r>
          </w:p>
        </w:tc>
        <w:tc>
          <w:tcPr>
            <w:tcW w:w="0" w:type="auto"/>
            <w:vAlign w:val="center"/>
          </w:tcPr>
          <w:p w:rsidR="0011294A" w:rsidRDefault="0011294A" w:rsidP="0011294A">
            <w:pPr>
              <w:jc w:val="center"/>
            </w:pPr>
            <w:r>
              <w:t>264°28'21"</w:t>
            </w:r>
          </w:p>
        </w:tc>
        <w:tc>
          <w:tcPr>
            <w:tcW w:w="0" w:type="auto"/>
            <w:vAlign w:val="center"/>
          </w:tcPr>
          <w:p w:rsidR="0011294A" w:rsidRDefault="0011294A" w:rsidP="0011294A">
            <w:pPr>
              <w:jc w:val="center"/>
            </w:pPr>
            <w:r>
              <w:t>1,56</w:t>
            </w:r>
          </w:p>
        </w:tc>
        <w:tc>
          <w:tcPr>
            <w:tcW w:w="0" w:type="auto"/>
            <w:vAlign w:val="center"/>
          </w:tcPr>
          <w:p w:rsidR="0011294A" w:rsidRDefault="0011294A" w:rsidP="0011294A">
            <w:pPr>
              <w:jc w:val="center"/>
            </w:pPr>
            <w:r>
              <w:t>446534,15</w:t>
            </w:r>
          </w:p>
        </w:tc>
        <w:tc>
          <w:tcPr>
            <w:tcW w:w="0" w:type="auto"/>
            <w:vAlign w:val="center"/>
          </w:tcPr>
          <w:p w:rsidR="0011294A" w:rsidRDefault="0011294A" w:rsidP="0011294A">
            <w:pPr>
              <w:jc w:val="center"/>
            </w:pPr>
            <w:r>
              <w:t>2227882,22</w:t>
            </w:r>
          </w:p>
        </w:tc>
      </w:tr>
      <w:tr w:rsidR="0011294A" w:rsidTr="0011294A">
        <w:trPr>
          <w:trHeight w:val="20"/>
        </w:trPr>
        <w:tc>
          <w:tcPr>
            <w:tcW w:w="0" w:type="auto"/>
            <w:vAlign w:val="center"/>
          </w:tcPr>
          <w:p w:rsidR="0011294A" w:rsidRDefault="0011294A" w:rsidP="0011294A">
            <w:pPr>
              <w:jc w:val="center"/>
            </w:pPr>
            <w:r>
              <w:t>1907</w:t>
            </w:r>
          </w:p>
        </w:tc>
        <w:tc>
          <w:tcPr>
            <w:tcW w:w="0" w:type="auto"/>
            <w:vAlign w:val="center"/>
          </w:tcPr>
          <w:p w:rsidR="0011294A" w:rsidRDefault="0011294A" w:rsidP="0011294A">
            <w:pPr>
              <w:jc w:val="center"/>
            </w:pPr>
            <w:r>
              <w:t>354°28'42"</w:t>
            </w:r>
          </w:p>
        </w:tc>
        <w:tc>
          <w:tcPr>
            <w:tcW w:w="0" w:type="auto"/>
            <w:vAlign w:val="center"/>
          </w:tcPr>
          <w:p w:rsidR="0011294A" w:rsidRDefault="0011294A" w:rsidP="0011294A">
            <w:pPr>
              <w:jc w:val="center"/>
            </w:pPr>
            <w:r>
              <w:t>170,85</w:t>
            </w:r>
          </w:p>
        </w:tc>
        <w:tc>
          <w:tcPr>
            <w:tcW w:w="0" w:type="auto"/>
            <w:vAlign w:val="center"/>
          </w:tcPr>
          <w:p w:rsidR="0011294A" w:rsidRDefault="0011294A" w:rsidP="0011294A">
            <w:pPr>
              <w:jc w:val="center"/>
            </w:pPr>
            <w:r>
              <w:t>446532,60</w:t>
            </w:r>
          </w:p>
        </w:tc>
        <w:tc>
          <w:tcPr>
            <w:tcW w:w="0" w:type="auto"/>
            <w:vAlign w:val="center"/>
          </w:tcPr>
          <w:p w:rsidR="0011294A" w:rsidRDefault="0011294A" w:rsidP="0011294A">
            <w:pPr>
              <w:jc w:val="center"/>
            </w:pPr>
            <w:r>
              <w:t>2227882,07</w:t>
            </w:r>
          </w:p>
        </w:tc>
      </w:tr>
      <w:tr w:rsidR="0011294A" w:rsidTr="0011294A">
        <w:trPr>
          <w:trHeight w:val="20"/>
        </w:trPr>
        <w:tc>
          <w:tcPr>
            <w:tcW w:w="0" w:type="auto"/>
            <w:vAlign w:val="center"/>
          </w:tcPr>
          <w:p w:rsidR="0011294A" w:rsidRDefault="0011294A" w:rsidP="0011294A">
            <w:pPr>
              <w:jc w:val="center"/>
            </w:pPr>
            <w:r>
              <w:t>1908</w:t>
            </w:r>
          </w:p>
        </w:tc>
        <w:tc>
          <w:tcPr>
            <w:tcW w:w="0" w:type="auto"/>
            <w:vAlign w:val="center"/>
          </w:tcPr>
          <w:p w:rsidR="0011294A" w:rsidRDefault="0011294A" w:rsidP="0011294A">
            <w:pPr>
              <w:jc w:val="center"/>
            </w:pPr>
            <w:r>
              <w:t>84°24'30"</w:t>
            </w:r>
          </w:p>
        </w:tc>
        <w:tc>
          <w:tcPr>
            <w:tcW w:w="0" w:type="auto"/>
            <w:vAlign w:val="center"/>
          </w:tcPr>
          <w:p w:rsidR="0011294A" w:rsidRDefault="0011294A" w:rsidP="0011294A">
            <w:pPr>
              <w:jc w:val="center"/>
            </w:pPr>
            <w:r>
              <w:t>1,44</w:t>
            </w:r>
          </w:p>
        </w:tc>
        <w:tc>
          <w:tcPr>
            <w:tcW w:w="0" w:type="auto"/>
            <w:vAlign w:val="center"/>
          </w:tcPr>
          <w:p w:rsidR="0011294A" w:rsidRDefault="0011294A" w:rsidP="0011294A">
            <w:pPr>
              <w:jc w:val="center"/>
            </w:pPr>
            <w:r>
              <w:t>446516,16</w:t>
            </w:r>
          </w:p>
        </w:tc>
        <w:tc>
          <w:tcPr>
            <w:tcW w:w="0" w:type="auto"/>
            <w:vAlign w:val="center"/>
          </w:tcPr>
          <w:p w:rsidR="0011294A" w:rsidRDefault="0011294A" w:rsidP="0011294A">
            <w:pPr>
              <w:jc w:val="center"/>
            </w:pPr>
            <w:r>
              <w:t>2228052,13</w:t>
            </w:r>
          </w:p>
        </w:tc>
      </w:tr>
      <w:tr w:rsidR="0011294A" w:rsidTr="0011294A">
        <w:trPr>
          <w:trHeight w:val="20"/>
        </w:trPr>
        <w:tc>
          <w:tcPr>
            <w:tcW w:w="0" w:type="auto"/>
            <w:vAlign w:val="center"/>
          </w:tcPr>
          <w:p w:rsidR="0011294A" w:rsidRDefault="0011294A" w:rsidP="0011294A">
            <w:pPr>
              <w:jc w:val="center"/>
            </w:pPr>
            <w:r>
              <w:t>1909</w:t>
            </w:r>
          </w:p>
        </w:tc>
        <w:tc>
          <w:tcPr>
            <w:tcW w:w="0" w:type="auto"/>
            <w:vAlign w:val="center"/>
          </w:tcPr>
          <w:p w:rsidR="0011294A" w:rsidRDefault="0011294A" w:rsidP="0011294A">
            <w:pPr>
              <w:jc w:val="center"/>
            </w:pPr>
            <w:r>
              <w:t>354°14'13"</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446517,59</w:t>
            </w:r>
          </w:p>
        </w:tc>
        <w:tc>
          <w:tcPr>
            <w:tcW w:w="0" w:type="auto"/>
            <w:vAlign w:val="center"/>
          </w:tcPr>
          <w:p w:rsidR="0011294A" w:rsidRDefault="0011294A" w:rsidP="0011294A">
            <w:pPr>
              <w:jc w:val="center"/>
            </w:pPr>
            <w:r>
              <w:t>2228052,27</w:t>
            </w:r>
          </w:p>
        </w:tc>
      </w:tr>
      <w:tr w:rsidR="0011294A" w:rsidTr="0011294A">
        <w:trPr>
          <w:trHeight w:val="20"/>
        </w:trPr>
        <w:tc>
          <w:tcPr>
            <w:tcW w:w="0" w:type="auto"/>
            <w:vAlign w:val="center"/>
          </w:tcPr>
          <w:p w:rsidR="0011294A" w:rsidRDefault="0011294A" w:rsidP="0011294A">
            <w:pPr>
              <w:jc w:val="center"/>
            </w:pPr>
            <w:r>
              <w:t>1910</w:t>
            </w:r>
          </w:p>
        </w:tc>
        <w:tc>
          <w:tcPr>
            <w:tcW w:w="0" w:type="auto"/>
            <w:vAlign w:val="center"/>
          </w:tcPr>
          <w:p w:rsidR="0011294A" w:rsidRDefault="0011294A" w:rsidP="0011294A">
            <w:pPr>
              <w:jc w:val="center"/>
            </w:pPr>
            <w:r>
              <w:t>264°7'21"</w:t>
            </w:r>
          </w:p>
        </w:tc>
        <w:tc>
          <w:tcPr>
            <w:tcW w:w="0" w:type="auto"/>
            <w:vAlign w:val="center"/>
          </w:tcPr>
          <w:p w:rsidR="0011294A" w:rsidRDefault="0011294A" w:rsidP="0011294A">
            <w:pPr>
              <w:jc w:val="center"/>
            </w:pPr>
            <w:r>
              <w:t>1,37</w:t>
            </w:r>
          </w:p>
        </w:tc>
        <w:tc>
          <w:tcPr>
            <w:tcW w:w="0" w:type="auto"/>
            <w:vAlign w:val="center"/>
          </w:tcPr>
          <w:p w:rsidR="0011294A" w:rsidRDefault="0011294A" w:rsidP="0011294A">
            <w:pPr>
              <w:jc w:val="center"/>
            </w:pPr>
            <w:r>
              <w:t>446516,17</w:t>
            </w:r>
          </w:p>
        </w:tc>
        <w:tc>
          <w:tcPr>
            <w:tcW w:w="0" w:type="auto"/>
            <w:vAlign w:val="center"/>
          </w:tcPr>
          <w:p w:rsidR="0011294A" w:rsidRDefault="0011294A" w:rsidP="0011294A">
            <w:pPr>
              <w:jc w:val="center"/>
            </w:pPr>
            <w:r>
              <w:t>2228066,34</w:t>
            </w:r>
          </w:p>
        </w:tc>
      </w:tr>
      <w:tr w:rsidR="0011294A" w:rsidTr="0011294A">
        <w:trPr>
          <w:trHeight w:val="20"/>
        </w:trPr>
        <w:tc>
          <w:tcPr>
            <w:tcW w:w="0" w:type="auto"/>
            <w:vAlign w:val="center"/>
          </w:tcPr>
          <w:p w:rsidR="0011294A" w:rsidRDefault="0011294A" w:rsidP="0011294A">
            <w:pPr>
              <w:jc w:val="center"/>
            </w:pPr>
            <w:r>
              <w:t>1911</w:t>
            </w:r>
          </w:p>
        </w:tc>
        <w:tc>
          <w:tcPr>
            <w:tcW w:w="0" w:type="auto"/>
            <w:vAlign w:val="center"/>
          </w:tcPr>
          <w:p w:rsidR="0011294A" w:rsidRDefault="0011294A" w:rsidP="0011294A">
            <w:pPr>
              <w:jc w:val="center"/>
            </w:pPr>
            <w:r>
              <w:t>354°28'31"</w:t>
            </w:r>
          </w:p>
        </w:tc>
        <w:tc>
          <w:tcPr>
            <w:tcW w:w="0" w:type="auto"/>
            <w:vAlign w:val="center"/>
          </w:tcPr>
          <w:p w:rsidR="0011294A" w:rsidRDefault="0011294A" w:rsidP="0011294A">
            <w:pPr>
              <w:jc w:val="center"/>
            </w:pPr>
            <w:r>
              <w:t>170,76</w:t>
            </w:r>
          </w:p>
        </w:tc>
        <w:tc>
          <w:tcPr>
            <w:tcW w:w="0" w:type="auto"/>
            <w:vAlign w:val="center"/>
          </w:tcPr>
          <w:p w:rsidR="0011294A" w:rsidRDefault="0011294A" w:rsidP="0011294A">
            <w:pPr>
              <w:jc w:val="center"/>
            </w:pPr>
            <w:r>
              <w:t>446514,81</w:t>
            </w:r>
          </w:p>
        </w:tc>
        <w:tc>
          <w:tcPr>
            <w:tcW w:w="0" w:type="auto"/>
            <w:vAlign w:val="center"/>
          </w:tcPr>
          <w:p w:rsidR="0011294A" w:rsidRDefault="0011294A" w:rsidP="0011294A">
            <w:pPr>
              <w:jc w:val="center"/>
            </w:pPr>
            <w:r>
              <w:t>2228066,20</w:t>
            </w:r>
          </w:p>
        </w:tc>
      </w:tr>
      <w:tr w:rsidR="0011294A" w:rsidTr="0011294A">
        <w:trPr>
          <w:trHeight w:val="20"/>
        </w:trPr>
        <w:tc>
          <w:tcPr>
            <w:tcW w:w="0" w:type="auto"/>
            <w:vAlign w:val="center"/>
          </w:tcPr>
          <w:p w:rsidR="0011294A" w:rsidRDefault="0011294A" w:rsidP="0011294A">
            <w:pPr>
              <w:jc w:val="center"/>
            </w:pPr>
            <w:r>
              <w:t>1912</w:t>
            </w:r>
          </w:p>
        </w:tc>
        <w:tc>
          <w:tcPr>
            <w:tcW w:w="0" w:type="auto"/>
            <w:vAlign w:val="center"/>
          </w:tcPr>
          <w:p w:rsidR="0011294A" w:rsidRDefault="0011294A" w:rsidP="0011294A">
            <w:pPr>
              <w:jc w:val="center"/>
            </w:pPr>
            <w:r>
              <w:t>83°56'45"</w:t>
            </w:r>
          </w:p>
        </w:tc>
        <w:tc>
          <w:tcPr>
            <w:tcW w:w="0" w:type="auto"/>
            <w:vAlign w:val="center"/>
          </w:tcPr>
          <w:p w:rsidR="0011294A" w:rsidRDefault="0011294A" w:rsidP="0011294A">
            <w:pPr>
              <w:jc w:val="center"/>
            </w:pPr>
            <w:r>
              <w:t>1,33</w:t>
            </w:r>
          </w:p>
        </w:tc>
        <w:tc>
          <w:tcPr>
            <w:tcW w:w="0" w:type="auto"/>
            <w:vAlign w:val="center"/>
          </w:tcPr>
          <w:p w:rsidR="0011294A" w:rsidRDefault="0011294A" w:rsidP="0011294A">
            <w:pPr>
              <w:jc w:val="center"/>
            </w:pPr>
            <w:r>
              <w:t>446498,37</w:t>
            </w:r>
          </w:p>
        </w:tc>
        <w:tc>
          <w:tcPr>
            <w:tcW w:w="0" w:type="auto"/>
            <w:vAlign w:val="center"/>
          </w:tcPr>
          <w:p w:rsidR="0011294A" w:rsidRDefault="0011294A" w:rsidP="0011294A">
            <w:pPr>
              <w:jc w:val="center"/>
            </w:pPr>
            <w:r>
              <w:t>2228236,17</w:t>
            </w:r>
          </w:p>
        </w:tc>
      </w:tr>
      <w:tr w:rsidR="0011294A" w:rsidTr="0011294A">
        <w:trPr>
          <w:trHeight w:val="20"/>
        </w:trPr>
        <w:tc>
          <w:tcPr>
            <w:tcW w:w="0" w:type="auto"/>
            <w:vAlign w:val="center"/>
          </w:tcPr>
          <w:p w:rsidR="0011294A" w:rsidRDefault="0011294A" w:rsidP="0011294A">
            <w:pPr>
              <w:jc w:val="center"/>
            </w:pPr>
            <w:r>
              <w:t>1913</w:t>
            </w:r>
          </w:p>
        </w:tc>
        <w:tc>
          <w:tcPr>
            <w:tcW w:w="0" w:type="auto"/>
            <w:vAlign w:val="center"/>
          </w:tcPr>
          <w:p w:rsidR="0011294A" w:rsidRDefault="0011294A" w:rsidP="0011294A">
            <w:pPr>
              <w:jc w:val="center"/>
            </w:pPr>
            <w:r>
              <w:t>354°14'13"</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446499,69</w:t>
            </w:r>
          </w:p>
        </w:tc>
        <w:tc>
          <w:tcPr>
            <w:tcW w:w="0" w:type="auto"/>
            <w:vAlign w:val="center"/>
          </w:tcPr>
          <w:p w:rsidR="0011294A" w:rsidRDefault="0011294A" w:rsidP="0011294A">
            <w:pPr>
              <w:jc w:val="center"/>
            </w:pPr>
            <w:r>
              <w:t>2228236,31</w:t>
            </w:r>
          </w:p>
        </w:tc>
      </w:tr>
      <w:tr w:rsidR="0011294A" w:rsidTr="0011294A">
        <w:trPr>
          <w:trHeight w:val="20"/>
        </w:trPr>
        <w:tc>
          <w:tcPr>
            <w:tcW w:w="0" w:type="auto"/>
            <w:vAlign w:val="center"/>
          </w:tcPr>
          <w:p w:rsidR="0011294A" w:rsidRDefault="0011294A" w:rsidP="0011294A">
            <w:pPr>
              <w:jc w:val="center"/>
            </w:pPr>
            <w:r>
              <w:t>1914</w:t>
            </w:r>
          </w:p>
        </w:tc>
        <w:tc>
          <w:tcPr>
            <w:tcW w:w="0" w:type="auto"/>
            <w:vAlign w:val="center"/>
          </w:tcPr>
          <w:p w:rsidR="0011294A" w:rsidRDefault="0011294A" w:rsidP="0011294A">
            <w:pPr>
              <w:jc w:val="center"/>
            </w:pPr>
            <w:r>
              <w:t>264°33'35"</w:t>
            </w:r>
          </w:p>
        </w:tc>
        <w:tc>
          <w:tcPr>
            <w:tcW w:w="0" w:type="auto"/>
            <w:vAlign w:val="center"/>
          </w:tcPr>
          <w:p w:rsidR="0011294A" w:rsidRDefault="0011294A" w:rsidP="0011294A">
            <w:pPr>
              <w:jc w:val="center"/>
            </w:pPr>
            <w:r>
              <w:t>1,27</w:t>
            </w:r>
          </w:p>
        </w:tc>
        <w:tc>
          <w:tcPr>
            <w:tcW w:w="0" w:type="auto"/>
            <w:vAlign w:val="center"/>
          </w:tcPr>
          <w:p w:rsidR="0011294A" w:rsidRDefault="0011294A" w:rsidP="0011294A">
            <w:pPr>
              <w:jc w:val="center"/>
            </w:pPr>
            <w:r>
              <w:t>446498,27</w:t>
            </w:r>
          </w:p>
        </w:tc>
        <w:tc>
          <w:tcPr>
            <w:tcW w:w="0" w:type="auto"/>
            <w:vAlign w:val="center"/>
          </w:tcPr>
          <w:p w:rsidR="0011294A" w:rsidRDefault="0011294A" w:rsidP="0011294A">
            <w:pPr>
              <w:jc w:val="center"/>
            </w:pPr>
            <w:r>
              <w:t>2228250,38</w:t>
            </w:r>
          </w:p>
        </w:tc>
      </w:tr>
      <w:tr w:rsidR="0011294A" w:rsidTr="0011294A">
        <w:trPr>
          <w:trHeight w:val="20"/>
        </w:trPr>
        <w:tc>
          <w:tcPr>
            <w:tcW w:w="0" w:type="auto"/>
            <w:vAlign w:val="center"/>
          </w:tcPr>
          <w:p w:rsidR="0011294A" w:rsidRDefault="0011294A" w:rsidP="0011294A">
            <w:pPr>
              <w:jc w:val="center"/>
            </w:pPr>
            <w:r>
              <w:t>1915</w:t>
            </w:r>
          </w:p>
        </w:tc>
        <w:tc>
          <w:tcPr>
            <w:tcW w:w="0" w:type="auto"/>
            <w:vAlign w:val="center"/>
          </w:tcPr>
          <w:p w:rsidR="0011294A" w:rsidRDefault="0011294A" w:rsidP="0011294A">
            <w:pPr>
              <w:jc w:val="center"/>
            </w:pPr>
            <w:r>
              <w:t>354°28'47"</w:t>
            </w:r>
          </w:p>
        </w:tc>
        <w:tc>
          <w:tcPr>
            <w:tcW w:w="0" w:type="auto"/>
            <w:vAlign w:val="center"/>
          </w:tcPr>
          <w:p w:rsidR="0011294A" w:rsidRDefault="0011294A" w:rsidP="0011294A">
            <w:pPr>
              <w:jc w:val="center"/>
            </w:pPr>
            <w:r>
              <w:t>170,79</w:t>
            </w:r>
          </w:p>
        </w:tc>
        <w:tc>
          <w:tcPr>
            <w:tcW w:w="0" w:type="auto"/>
            <w:vAlign w:val="center"/>
          </w:tcPr>
          <w:p w:rsidR="0011294A" w:rsidRDefault="0011294A" w:rsidP="0011294A">
            <w:pPr>
              <w:jc w:val="center"/>
            </w:pPr>
            <w:r>
              <w:t>446497,01</w:t>
            </w:r>
          </w:p>
        </w:tc>
        <w:tc>
          <w:tcPr>
            <w:tcW w:w="0" w:type="auto"/>
            <w:vAlign w:val="center"/>
          </w:tcPr>
          <w:p w:rsidR="0011294A" w:rsidRDefault="0011294A" w:rsidP="0011294A">
            <w:pPr>
              <w:jc w:val="center"/>
            </w:pPr>
            <w:r>
              <w:t>2228250,26</w:t>
            </w:r>
          </w:p>
        </w:tc>
      </w:tr>
      <w:tr w:rsidR="0011294A" w:rsidTr="0011294A">
        <w:trPr>
          <w:trHeight w:val="20"/>
        </w:trPr>
        <w:tc>
          <w:tcPr>
            <w:tcW w:w="0" w:type="auto"/>
            <w:vAlign w:val="center"/>
          </w:tcPr>
          <w:p w:rsidR="0011294A" w:rsidRDefault="0011294A" w:rsidP="0011294A">
            <w:pPr>
              <w:jc w:val="center"/>
            </w:pPr>
            <w:r>
              <w:t>1916</w:t>
            </w:r>
          </w:p>
        </w:tc>
        <w:tc>
          <w:tcPr>
            <w:tcW w:w="0" w:type="auto"/>
            <w:vAlign w:val="center"/>
          </w:tcPr>
          <w:p w:rsidR="0011294A" w:rsidRDefault="0011294A" w:rsidP="0011294A">
            <w:pPr>
              <w:jc w:val="center"/>
            </w:pPr>
            <w:r>
              <w:t>84°0'43"</w:t>
            </w:r>
          </w:p>
        </w:tc>
        <w:tc>
          <w:tcPr>
            <w:tcW w:w="0" w:type="auto"/>
            <w:vAlign w:val="center"/>
          </w:tcPr>
          <w:p w:rsidR="0011294A" w:rsidRDefault="0011294A" w:rsidP="0011294A">
            <w:pPr>
              <w:jc w:val="center"/>
            </w:pPr>
            <w:r>
              <w:t>1,44</w:t>
            </w:r>
          </w:p>
        </w:tc>
        <w:tc>
          <w:tcPr>
            <w:tcW w:w="0" w:type="auto"/>
            <w:vAlign w:val="center"/>
          </w:tcPr>
          <w:p w:rsidR="0011294A" w:rsidRDefault="0011294A" w:rsidP="0011294A">
            <w:pPr>
              <w:jc w:val="center"/>
            </w:pPr>
            <w:r>
              <w:t>446480,58</w:t>
            </w:r>
          </w:p>
        </w:tc>
        <w:tc>
          <w:tcPr>
            <w:tcW w:w="0" w:type="auto"/>
            <w:vAlign w:val="center"/>
          </w:tcPr>
          <w:p w:rsidR="0011294A" w:rsidRDefault="0011294A" w:rsidP="0011294A">
            <w:pPr>
              <w:jc w:val="center"/>
            </w:pPr>
            <w:r>
              <w:t>2228420,26</w:t>
            </w:r>
          </w:p>
        </w:tc>
      </w:tr>
      <w:tr w:rsidR="0011294A" w:rsidTr="0011294A">
        <w:trPr>
          <w:trHeight w:val="20"/>
        </w:trPr>
        <w:tc>
          <w:tcPr>
            <w:tcW w:w="0" w:type="auto"/>
            <w:vAlign w:val="center"/>
          </w:tcPr>
          <w:p w:rsidR="0011294A" w:rsidRDefault="0011294A" w:rsidP="0011294A">
            <w:pPr>
              <w:jc w:val="center"/>
            </w:pPr>
            <w:r>
              <w:t>1917</w:t>
            </w:r>
          </w:p>
        </w:tc>
        <w:tc>
          <w:tcPr>
            <w:tcW w:w="0" w:type="auto"/>
            <w:vAlign w:val="center"/>
          </w:tcPr>
          <w:p w:rsidR="0011294A" w:rsidRDefault="0011294A" w:rsidP="0011294A">
            <w:pPr>
              <w:jc w:val="center"/>
            </w:pPr>
            <w:r>
              <w:t>354°13'59"</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446482,01</w:t>
            </w:r>
          </w:p>
        </w:tc>
        <w:tc>
          <w:tcPr>
            <w:tcW w:w="0" w:type="auto"/>
            <w:vAlign w:val="center"/>
          </w:tcPr>
          <w:p w:rsidR="0011294A" w:rsidRDefault="0011294A" w:rsidP="0011294A">
            <w:pPr>
              <w:jc w:val="center"/>
            </w:pPr>
            <w:r>
              <w:t>2228420,41</w:t>
            </w:r>
          </w:p>
        </w:tc>
      </w:tr>
      <w:tr w:rsidR="0011294A" w:rsidTr="0011294A">
        <w:trPr>
          <w:trHeight w:val="20"/>
        </w:trPr>
        <w:tc>
          <w:tcPr>
            <w:tcW w:w="0" w:type="auto"/>
            <w:vAlign w:val="center"/>
          </w:tcPr>
          <w:p w:rsidR="0011294A" w:rsidRDefault="0011294A" w:rsidP="0011294A">
            <w:pPr>
              <w:jc w:val="center"/>
            </w:pPr>
            <w:r>
              <w:t>1918</w:t>
            </w:r>
          </w:p>
        </w:tc>
        <w:tc>
          <w:tcPr>
            <w:tcW w:w="0" w:type="auto"/>
            <w:vAlign w:val="center"/>
          </w:tcPr>
          <w:p w:rsidR="0011294A" w:rsidRDefault="0011294A" w:rsidP="0011294A">
            <w:pPr>
              <w:jc w:val="center"/>
            </w:pPr>
            <w:r>
              <w:t>264°34'46"</w:t>
            </w:r>
          </w:p>
        </w:tc>
        <w:tc>
          <w:tcPr>
            <w:tcW w:w="0" w:type="auto"/>
            <w:vAlign w:val="center"/>
          </w:tcPr>
          <w:p w:rsidR="0011294A" w:rsidRDefault="0011294A" w:rsidP="0011294A">
            <w:pPr>
              <w:jc w:val="center"/>
            </w:pPr>
            <w:r>
              <w:t>1,38</w:t>
            </w:r>
          </w:p>
        </w:tc>
        <w:tc>
          <w:tcPr>
            <w:tcW w:w="0" w:type="auto"/>
            <w:vAlign w:val="center"/>
          </w:tcPr>
          <w:p w:rsidR="0011294A" w:rsidRDefault="0011294A" w:rsidP="0011294A">
            <w:pPr>
              <w:jc w:val="center"/>
            </w:pPr>
            <w:r>
              <w:t>446480,59</w:t>
            </w:r>
          </w:p>
        </w:tc>
        <w:tc>
          <w:tcPr>
            <w:tcW w:w="0" w:type="auto"/>
            <w:vAlign w:val="center"/>
          </w:tcPr>
          <w:p w:rsidR="0011294A" w:rsidRDefault="0011294A" w:rsidP="0011294A">
            <w:pPr>
              <w:jc w:val="center"/>
            </w:pPr>
            <w:r>
              <w:t>2228434,47</w:t>
            </w:r>
          </w:p>
        </w:tc>
      </w:tr>
      <w:tr w:rsidR="0011294A" w:rsidTr="0011294A">
        <w:trPr>
          <w:trHeight w:val="20"/>
        </w:trPr>
        <w:tc>
          <w:tcPr>
            <w:tcW w:w="0" w:type="auto"/>
            <w:vAlign w:val="center"/>
          </w:tcPr>
          <w:p w:rsidR="0011294A" w:rsidRDefault="0011294A" w:rsidP="0011294A">
            <w:pPr>
              <w:jc w:val="center"/>
            </w:pPr>
            <w:r>
              <w:t>1919</w:t>
            </w:r>
          </w:p>
        </w:tc>
        <w:tc>
          <w:tcPr>
            <w:tcW w:w="0" w:type="auto"/>
            <w:vAlign w:val="center"/>
          </w:tcPr>
          <w:p w:rsidR="0011294A" w:rsidRDefault="0011294A" w:rsidP="0011294A">
            <w:pPr>
              <w:jc w:val="center"/>
            </w:pPr>
            <w:r>
              <w:t>354°28'54"</w:t>
            </w:r>
          </w:p>
        </w:tc>
        <w:tc>
          <w:tcPr>
            <w:tcW w:w="0" w:type="auto"/>
            <w:vAlign w:val="center"/>
          </w:tcPr>
          <w:p w:rsidR="0011294A" w:rsidRDefault="0011294A" w:rsidP="0011294A">
            <w:pPr>
              <w:jc w:val="center"/>
            </w:pPr>
            <w:r>
              <w:t>170,85</w:t>
            </w:r>
          </w:p>
        </w:tc>
        <w:tc>
          <w:tcPr>
            <w:tcW w:w="0" w:type="auto"/>
            <w:vAlign w:val="center"/>
          </w:tcPr>
          <w:p w:rsidR="0011294A" w:rsidRDefault="0011294A" w:rsidP="0011294A">
            <w:pPr>
              <w:jc w:val="center"/>
            </w:pPr>
            <w:r>
              <w:t>446479,22</w:t>
            </w:r>
          </w:p>
        </w:tc>
        <w:tc>
          <w:tcPr>
            <w:tcW w:w="0" w:type="auto"/>
            <w:vAlign w:val="center"/>
          </w:tcPr>
          <w:p w:rsidR="0011294A" w:rsidRDefault="0011294A" w:rsidP="0011294A">
            <w:pPr>
              <w:jc w:val="center"/>
            </w:pPr>
            <w:r>
              <w:t>2228434,34</w:t>
            </w:r>
          </w:p>
        </w:tc>
      </w:tr>
      <w:tr w:rsidR="0011294A" w:rsidTr="0011294A">
        <w:trPr>
          <w:trHeight w:val="20"/>
        </w:trPr>
        <w:tc>
          <w:tcPr>
            <w:tcW w:w="0" w:type="auto"/>
            <w:vAlign w:val="center"/>
          </w:tcPr>
          <w:p w:rsidR="0011294A" w:rsidRDefault="0011294A" w:rsidP="0011294A">
            <w:pPr>
              <w:jc w:val="center"/>
            </w:pPr>
            <w:r>
              <w:t>1920</w:t>
            </w:r>
          </w:p>
        </w:tc>
        <w:tc>
          <w:tcPr>
            <w:tcW w:w="0" w:type="auto"/>
            <w:vAlign w:val="center"/>
          </w:tcPr>
          <w:p w:rsidR="0011294A" w:rsidRDefault="0011294A" w:rsidP="0011294A">
            <w:pPr>
              <w:jc w:val="center"/>
            </w:pPr>
            <w:r>
              <w:t>84°25'40"</w:t>
            </w:r>
          </w:p>
        </w:tc>
        <w:tc>
          <w:tcPr>
            <w:tcW w:w="0" w:type="auto"/>
            <w:vAlign w:val="center"/>
          </w:tcPr>
          <w:p w:rsidR="0011294A" w:rsidRDefault="0011294A" w:rsidP="0011294A">
            <w:pPr>
              <w:jc w:val="center"/>
            </w:pPr>
            <w:r>
              <w:t>1,65</w:t>
            </w:r>
          </w:p>
        </w:tc>
        <w:tc>
          <w:tcPr>
            <w:tcW w:w="0" w:type="auto"/>
            <w:vAlign w:val="center"/>
          </w:tcPr>
          <w:p w:rsidR="0011294A" w:rsidRDefault="0011294A" w:rsidP="0011294A">
            <w:pPr>
              <w:jc w:val="center"/>
            </w:pPr>
            <w:r>
              <w:t>446462,79</w:t>
            </w:r>
          </w:p>
        </w:tc>
        <w:tc>
          <w:tcPr>
            <w:tcW w:w="0" w:type="auto"/>
            <w:vAlign w:val="center"/>
          </w:tcPr>
          <w:p w:rsidR="0011294A" w:rsidRDefault="0011294A" w:rsidP="0011294A">
            <w:pPr>
              <w:jc w:val="center"/>
            </w:pPr>
            <w:r>
              <w:t>2228604,40</w:t>
            </w:r>
          </w:p>
        </w:tc>
      </w:tr>
      <w:tr w:rsidR="0011294A" w:rsidTr="0011294A">
        <w:trPr>
          <w:trHeight w:val="20"/>
        </w:trPr>
        <w:tc>
          <w:tcPr>
            <w:tcW w:w="0" w:type="auto"/>
            <w:vAlign w:val="center"/>
          </w:tcPr>
          <w:p w:rsidR="0011294A" w:rsidRDefault="0011294A" w:rsidP="0011294A">
            <w:pPr>
              <w:jc w:val="center"/>
            </w:pPr>
            <w:r>
              <w:t>1921</w:t>
            </w:r>
          </w:p>
        </w:tc>
        <w:tc>
          <w:tcPr>
            <w:tcW w:w="0" w:type="auto"/>
            <w:vAlign w:val="center"/>
          </w:tcPr>
          <w:p w:rsidR="0011294A" w:rsidRDefault="0011294A" w:rsidP="0011294A">
            <w:pPr>
              <w:jc w:val="center"/>
            </w:pPr>
            <w:r>
              <w:t>354°17'7"</w:t>
            </w:r>
          </w:p>
        </w:tc>
        <w:tc>
          <w:tcPr>
            <w:tcW w:w="0" w:type="auto"/>
            <w:vAlign w:val="center"/>
          </w:tcPr>
          <w:p w:rsidR="0011294A" w:rsidRDefault="0011294A" w:rsidP="0011294A">
            <w:pPr>
              <w:jc w:val="center"/>
            </w:pPr>
            <w:r>
              <w:t>14,16</w:t>
            </w:r>
          </w:p>
        </w:tc>
        <w:tc>
          <w:tcPr>
            <w:tcW w:w="0" w:type="auto"/>
            <w:vAlign w:val="center"/>
          </w:tcPr>
          <w:p w:rsidR="0011294A" w:rsidRDefault="0011294A" w:rsidP="0011294A">
            <w:pPr>
              <w:jc w:val="center"/>
            </w:pPr>
            <w:r>
              <w:t>446464,43</w:t>
            </w:r>
          </w:p>
        </w:tc>
        <w:tc>
          <w:tcPr>
            <w:tcW w:w="0" w:type="auto"/>
            <w:vAlign w:val="center"/>
          </w:tcPr>
          <w:p w:rsidR="0011294A" w:rsidRDefault="0011294A" w:rsidP="0011294A">
            <w:pPr>
              <w:jc w:val="center"/>
            </w:pPr>
            <w:r>
              <w:t>2228604,56</w:t>
            </w:r>
          </w:p>
        </w:tc>
      </w:tr>
      <w:tr w:rsidR="0011294A" w:rsidTr="0011294A">
        <w:trPr>
          <w:trHeight w:val="20"/>
        </w:trPr>
        <w:tc>
          <w:tcPr>
            <w:tcW w:w="0" w:type="auto"/>
            <w:vAlign w:val="center"/>
          </w:tcPr>
          <w:p w:rsidR="0011294A" w:rsidRDefault="0011294A" w:rsidP="0011294A">
            <w:pPr>
              <w:jc w:val="center"/>
            </w:pPr>
            <w:r>
              <w:t>1922</w:t>
            </w:r>
          </w:p>
        </w:tc>
        <w:tc>
          <w:tcPr>
            <w:tcW w:w="0" w:type="auto"/>
            <w:vAlign w:val="center"/>
          </w:tcPr>
          <w:p w:rsidR="0011294A" w:rsidRDefault="0011294A" w:rsidP="0011294A">
            <w:pPr>
              <w:jc w:val="center"/>
            </w:pPr>
            <w:r>
              <w:t>263°56'6"</w:t>
            </w:r>
          </w:p>
        </w:tc>
        <w:tc>
          <w:tcPr>
            <w:tcW w:w="0" w:type="auto"/>
            <w:vAlign w:val="center"/>
          </w:tcPr>
          <w:p w:rsidR="0011294A" w:rsidRDefault="0011294A" w:rsidP="0011294A">
            <w:pPr>
              <w:jc w:val="center"/>
            </w:pPr>
            <w:r>
              <w:t>1,61</w:t>
            </w:r>
          </w:p>
        </w:tc>
        <w:tc>
          <w:tcPr>
            <w:tcW w:w="0" w:type="auto"/>
            <w:vAlign w:val="center"/>
          </w:tcPr>
          <w:p w:rsidR="0011294A" w:rsidRDefault="0011294A" w:rsidP="0011294A">
            <w:pPr>
              <w:jc w:val="center"/>
            </w:pPr>
            <w:r>
              <w:t>446463,02</w:t>
            </w:r>
          </w:p>
        </w:tc>
        <w:tc>
          <w:tcPr>
            <w:tcW w:w="0" w:type="auto"/>
            <w:vAlign w:val="center"/>
          </w:tcPr>
          <w:p w:rsidR="0011294A" w:rsidRDefault="0011294A" w:rsidP="0011294A">
            <w:pPr>
              <w:jc w:val="center"/>
            </w:pPr>
            <w:r>
              <w:t>2228618,65</w:t>
            </w:r>
          </w:p>
        </w:tc>
      </w:tr>
      <w:tr w:rsidR="0011294A" w:rsidTr="0011294A">
        <w:trPr>
          <w:trHeight w:val="20"/>
        </w:trPr>
        <w:tc>
          <w:tcPr>
            <w:tcW w:w="0" w:type="auto"/>
            <w:vAlign w:val="center"/>
          </w:tcPr>
          <w:p w:rsidR="0011294A" w:rsidRDefault="0011294A" w:rsidP="0011294A">
            <w:pPr>
              <w:jc w:val="center"/>
            </w:pPr>
            <w:r>
              <w:t>1923</w:t>
            </w:r>
          </w:p>
        </w:tc>
        <w:tc>
          <w:tcPr>
            <w:tcW w:w="0" w:type="auto"/>
            <w:vAlign w:val="center"/>
          </w:tcPr>
          <w:p w:rsidR="0011294A" w:rsidRDefault="0011294A" w:rsidP="0011294A">
            <w:pPr>
              <w:jc w:val="center"/>
            </w:pPr>
            <w:r>
              <w:t>354°28'49"</w:t>
            </w:r>
          </w:p>
        </w:tc>
        <w:tc>
          <w:tcPr>
            <w:tcW w:w="0" w:type="auto"/>
            <w:vAlign w:val="center"/>
          </w:tcPr>
          <w:p w:rsidR="0011294A" w:rsidRDefault="0011294A" w:rsidP="0011294A">
            <w:pPr>
              <w:jc w:val="center"/>
            </w:pPr>
            <w:r>
              <w:t>170,91</w:t>
            </w:r>
          </w:p>
        </w:tc>
        <w:tc>
          <w:tcPr>
            <w:tcW w:w="0" w:type="auto"/>
            <w:vAlign w:val="center"/>
          </w:tcPr>
          <w:p w:rsidR="0011294A" w:rsidRDefault="0011294A" w:rsidP="0011294A">
            <w:pPr>
              <w:jc w:val="center"/>
            </w:pPr>
            <w:r>
              <w:t>446461,42</w:t>
            </w:r>
          </w:p>
        </w:tc>
        <w:tc>
          <w:tcPr>
            <w:tcW w:w="0" w:type="auto"/>
            <w:vAlign w:val="center"/>
          </w:tcPr>
          <w:p w:rsidR="0011294A" w:rsidRDefault="0011294A" w:rsidP="0011294A">
            <w:pPr>
              <w:jc w:val="center"/>
            </w:pPr>
            <w:r>
              <w:t>2228618,48</w:t>
            </w:r>
          </w:p>
        </w:tc>
      </w:tr>
      <w:tr w:rsidR="0011294A" w:rsidTr="0011294A">
        <w:trPr>
          <w:trHeight w:val="20"/>
        </w:trPr>
        <w:tc>
          <w:tcPr>
            <w:tcW w:w="0" w:type="auto"/>
            <w:vAlign w:val="center"/>
          </w:tcPr>
          <w:p w:rsidR="0011294A" w:rsidRDefault="0011294A" w:rsidP="0011294A">
            <w:pPr>
              <w:jc w:val="center"/>
            </w:pPr>
            <w:r>
              <w:t>1924</w:t>
            </w:r>
          </w:p>
        </w:tc>
        <w:tc>
          <w:tcPr>
            <w:tcW w:w="0" w:type="auto"/>
            <w:vAlign w:val="center"/>
          </w:tcPr>
          <w:p w:rsidR="0011294A" w:rsidRDefault="0011294A" w:rsidP="0011294A">
            <w:pPr>
              <w:jc w:val="center"/>
            </w:pPr>
            <w:r>
              <w:t>84°31'38"</w:t>
            </w:r>
          </w:p>
        </w:tc>
        <w:tc>
          <w:tcPr>
            <w:tcW w:w="0" w:type="auto"/>
            <w:vAlign w:val="center"/>
          </w:tcPr>
          <w:p w:rsidR="0011294A" w:rsidRDefault="0011294A" w:rsidP="0011294A">
            <w:pPr>
              <w:jc w:val="center"/>
            </w:pPr>
            <w:r>
              <w:t>1,68</w:t>
            </w:r>
          </w:p>
        </w:tc>
        <w:tc>
          <w:tcPr>
            <w:tcW w:w="0" w:type="auto"/>
            <w:vAlign w:val="center"/>
          </w:tcPr>
          <w:p w:rsidR="0011294A" w:rsidRDefault="0011294A" w:rsidP="0011294A">
            <w:pPr>
              <w:jc w:val="center"/>
            </w:pPr>
            <w:r>
              <w:t>446444,98</w:t>
            </w:r>
          </w:p>
        </w:tc>
        <w:tc>
          <w:tcPr>
            <w:tcW w:w="0" w:type="auto"/>
            <w:vAlign w:val="center"/>
          </w:tcPr>
          <w:p w:rsidR="0011294A" w:rsidRDefault="0011294A" w:rsidP="0011294A">
            <w:pPr>
              <w:jc w:val="center"/>
            </w:pPr>
            <w:r>
              <w:t>2228788,60</w:t>
            </w:r>
          </w:p>
        </w:tc>
      </w:tr>
      <w:tr w:rsidR="0011294A" w:rsidTr="0011294A">
        <w:trPr>
          <w:trHeight w:val="20"/>
        </w:trPr>
        <w:tc>
          <w:tcPr>
            <w:tcW w:w="0" w:type="auto"/>
            <w:vAlign w:val="center"/>
          </w:tcPr>
          <w:p w:rsidR="0011294A" w:rsidRDefault="0011294A" w:rsidP="0011294A">
            <w:pPr>
              <w:jc w:val="center"/>
            </w:pPr>
            <w:r>
              <w:t>1925</w:t>
            </w:r>
          </w:p>
        </w:tc>
        <w:tc>
          <w:tcPr>
            <w:tcW w:w="0" w:type="auto"/>
            <w:vAlign w:val="center"/>
          </w:tcPr>
          <w:p w:rsidR="0011294A" w:rsidRDefault="0011294A" w:rsidP="0011294A">
            <w:pPr>
              <w:jc w:val="center"/>
            </w:pPr>
            <w:r>
              <w:t>354°19'18"</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446446,65</w:t>
            </w:r>
          </w:p>
        </w:tc>
        <w:tc>
          <w:tcPr>
            <w:tcW w:w="0" w:type="auto"/>
            <w:vAlign w:val="center"/>
          </w:tcPr>
          <w:p w:rsidR="0011294A" w:rsidRDefault="0011294A" w:rsidP="0011294A">
            <w:pPr>
              <w:jc w:val="center"/>
            </w:pPr>
            <w:r>
              <w:t>2228788,76</w:t>
            </w:r>
          </w:p>
        </w:tc>
      </w:tr>
      <w:tr w:rsidR="0011294A" w:rsidTr="0011294A">
        <w:trPr>
          <w:trHeight w:val="20"/>
        </w:trPr>
        <w:tc>
          <w:tcPr>
            <w:tcW w:w="0" w:type="auto"/>
            <w:vAlign w:val="center"/>
          </w:tcPr>
          <w:p w:rsidR="0011294A" w:rsidRDefault="0011294A" w:rsidP="0011294A">
            <w:pPr>
              <w:jc w:val="center"/>
            </w:pPr>
            <w:r>
              <w:lastRenderedPageBreak/>
              <w:t>1926</w:t>
            </w:r>
          </w:p>
        </w:tc>
        <w:tc>
          <w:tcPr>
            <w:tcW w:w="0" w:type="auto"/>
            <w:vAlign w:val="center"/>
          </w:tcPr>
          <w:p w:rsidR="0011294A" w:rsidRDefault="0011294A" w:rsidP="0011294A">
            <w:pPr>
              <w:jc w:val="center"/>
            </w:pPr>
            <w:r>
              <w:t>264°21'34"</w:t>
            </w:r>
          </w:p>
        </w:tc>
        <w:tc>
          <w:tcPr>
            <w:tcW w:w="0" w:type="auto"/>
            <w:vAlign w:val="center"/>
          </w:tcPr>
          <w:p w:rsidR="0011294A" w:rsidRDefault="0011294A" w:rsidP="0011294A">
            <w:pPr>
              <w:jc w:val="center"/>
            </w:pPr>
            <w:r>
              <w:t>1,63</w:t>
            </w:r>
          </w:p>
        </w:tc>
        <w:tc>
          <w:tcPr>
            <w:tcW w:w="0" w:type="auto"/>
            <w:vAlign w:val="center"/>
          </w:tcPr>
          <w:p w:rsidR="0011294A" w:rsidRDefault="0011294A" w:rsidP="0011294A">
            <w:pPr>
              <w:jc w:val="center"/>
            </w:pPr>
            <w:r>
              <w:t>446445,25</w:t>
            </w:r>
          </w:p>
        </w:tc>
        <w:tc>
          <w:tcPr>
            <w:tcW w:w="0" w:type="auto"/>
            <w:vAlign w:val="center"/>
          </w:tcPr>
          <w:p w:rsidR="0011294A" w:rsidRDefault="0011294A" w:rsidP="0011294A">
            <w:pPr>
              <w:jc w:val="center"/>
            </w:pPr>
            <w:r>
              <w:t>2228802,84</w:t>
            </w:r>
          </w:p>
        </w:tc>
      </w:tr>
      <w:tr w:rsidR="0011294A" w:rsidTr="0011294A">
        <w:trPr>
          <w:trHeight w:val="20"/>
        </w:trPr>
        <w:tc>
          <w:tcPr>
            <w:tcW w:w="0" w:type="auto"/>
            <w:vAlign w:val="center"/>
          </w:tcPr>
          <w:p w:rsidR="0011294A" w:rsidRDefault="0011294A" w:rsidP="0011294A">
            <w:pPr>
              <w:jc w:val="center"/>
            </w:pPr>
            <w:r>
              <w:t>1927</w:t>
            </w:r>
          </w:p>
        </w:tc>
        <w:tc>
          <w:tcPr>
            <w:tcW w:w="0" w:type="auto"/>
            <w:vAlign w:val="center"/>
          </w:tcPr>
          <w:p w:rsidR="0011294A" w:rsidRDefault="0011294A" w:rsidP="0011294A">
            <w:pPr>
              <w:jc w:val="center"/>
            </w:pPr>
            <w:r>
              <w:t>354°28'43"</w:t>
            </w:r>
          </w:p>
        </w:tc>
        <w:tc>
          <w:tcPr>
            <w:tcW w:w="0" w:type="auto"/>
            <w:vAlign w:val="center"/>
          </w:tcPr>
          <w:p w:rsidR="0011294A" w:rsidRDefault="0011294A" w:rsidP="0011294A">
            <w:pPr>
              <w:jc w:val="center"/>
            </w:pPr>
            <w:r>
              <w:t>170,76</w:t>
            </w:r>
          </w:p>
        </w:tc>
        <w:tc>
          <w:tcPr>
            <w:tcW w:w="0" w:type="auto"/>
            <w:vAlign w:val="center"/>
          </w:tcPr>
          <w:p w:rsidR="0011294A" w:rsidRDefault="0011294A" w:rsidP="0011294A">
            <w:pPr>
              <w:jc w:val="center"/>
            </w:pPr>
            <w:r>
              <w:t>446443,63</w:t>
            </w:r>
          </w:p>
        </w:tc>
        <w:tc>
          <w:tcPr>
            <w:tcW w:w="0" w:type="auto"/>
            <w:vAlign w:val="center"/>
          </w:tcPr>
          <w:p w:rsidR="0011294A" w:rsidRDefault="0011294A" w:rsidP="0011294A">
            <w:pPr>
              <w:jc w:val="center"/>
            </w:pPr>
            <w:r>
              <w:t>2228802,68</w:t>
            </w:r>
          </w:p>
        </w:tc>
      </w:tr>
      <w:tr w:rsidR="0011294A" w:rsidTr="0011294A">
        <w:trPr>
          <w:trHeight w:val="20"/>
        </w:trPr>
        <w:tc>
          <w:tcPr>
            <w:tcW w:w="0" w:type="auto"/>
            <w:vAlign w:val="center"/>
          </w:tcPr>
          <w:p w:rsidR="0011294A" w:rsidRDefault="0011294A" w:rsidP="0011294A">
            <w:pPr>
              <w:jc w:val="center"/>
            </w:pPr>
            <w:r>
              <w:t>1928</w:t>
            </w:r>
          </w:p>
        </w:tc>
        <w:tc>
          <w:tcPr>
            <w:tcW w:w="0" w:type="auto"/>
            <w:vAlign w:val="center"/>
          </w:tcPr>
          <w:p w:rsidR="0011294A" w:rsidRDefault="0011294A" w:rsidP="0011294A">
            <w:pPr>
              <w:jc w:val="center"/>
            </w:pPr>
            <w:r>
              <w:t>84°36'38"</w:t>
            </w:r>
          </w:p>
        </w:tc>
        <w:tc>
          <w:tcPr>
            <w:tcW w:w="0" w:type="auto"/>
            <w:vAlign w:val="center"/>
          </w:tcPr>
          <w:p w:rsidR="0011294A" w:rsidRDefault="0011294A" w:rsidP="0011294A">
            <w:pPr>
              <w:jc w:val="center"/>
            </w:pPr>
            <w:r>
              <w:t>1,6</w:t>
            </w:r>
          </w:p>
        </w:tc>
        <w:tc>
          <w:tcPr>
            <w:tcW w:w="0" w:type="auto"/>
            <w:vAlign w:val="center"/>
          </w:tcPr>
          <w:p w:rsidR="0011294A" w:rsidRDefault="0011294A" w:rsidP="0011294A">
            <w:pPr>
              <w:jc w:val="center"/>
            </w:pPr>
            <w:r>
              <w:t>446427,20</w:t>
            </w:r>
          </w:p>
        </w:tc>
        <w:tc>
          <w:tcPr>
            <w:tcW w:w="0" w:type="auto"/>
            <w:vAlign w:val="center"/>
          </w:tcPr>
          <w:p w:rsidR="0011294A" w:rsidRDefault="0011294A" w:rsidP="0011294A">
            <w:pPr>
              <w:jc w:val="center"/>
            </w:pPr>
            <w:r>
              <w:t>2228972,65</w:t>
            </w:r>
          </w:p>
        </w:tc>
      </w:tr>
      <w:tr w:rsidR="0011294A" w:rsidTr="0011294A">
        <w:trPr>
          <w:trHeight w:val="20"/>
        </w:trPr>
        <w:tc>
          <w:tcPr>
            <w:tcW w:w="0" w:type="auto"/>
            <w:vAlign w:val="center"/>
          </w:tcPr>
          <w:p w:rsidR="0011294A" w:rsidRDefault="0011294A" w:rsidP="0011294A">
            <w:pPr>
              <w:jc w:val="center"/>
            </w:pPr>
            <w:r>
              <w:t>1929</w:t>
            </w:r>
          </w:p>
        </w:tc>
        <w:tc>
          <w:tcPr>
            <w:tcW w:w="0" w:type="auto"/>
            <w:vAlign w:val="center"/>
          </w:tcPr>
          <w:p w:rsidR="0011294A" w:rsidRDefault="0011294A" w:rsidP="0011294A">
            <w:pPr>
              <w:jc w:val="center"/>
            </w:pPr>
            <w:r>
              <w:t>354°16'53"</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446428,79</w:t>
            </w:r>
          </w:p>
        </w:tc>
        <w:tc>
          <w:tcPr>
            <w:tcW w:w="0" w:type="auto"/>
            <w:vAlign w:val="center"/>
          </w:tcPr>
          <w:p w:rsidR="0011294A" w:rsidRDefault="0011294A" w:rsidP="0011294A">
            <w:pPr>
              <w:jc w:val="center"/>
            </w:pPr>
            <w:r>
              <w:t>2228972,80</w:t>
            </w:r>
          </w:p>
        </w:tc>
      </w:tr>
      <w:tr w:rsidR="0011294A" w:rsidTr="0011294A">
        <w:trPr>
          <w:trHeight w:val="20"/>
        </w:trPr>
        <w:tc>
          <w:tcPr>
            <w:tcW w:w="0" w:type="auto"/>
            <w:vAlign w:val="center"/>
          </w:tcPr>
          <w:p w:rsidR="0011294A" w:rsidRDefault="0011294A" w:rsidP="0011294A">
            <w:pPr>
              <w:jc w:val="center"/>
            </w:pPr>
            <w:r>
              <w:t>1930</w:t>
            </w:r>
          </w:p>
        </w:tc>
        <w:tc>
          <w:tcPr>
            <w:tcW w:w="0" w:type="auto"/>
            <w:vAlign w:val="center"/>
          </w:tcPr>
          <w:p w:rsidR="0011294A" w:rsidRDefault="0011294A" w:rsidP="0011294A">
            <w:pPr>
              <w:jc w:val="center"/>
            </w:pPr>
            <w:r>
              <w:t>264°4'7"</w:t>
            </w:r>
          </w:p>
        </w:tc>
        <w:tc>
          <w:tcPr>
            <w:tcW w:w="0" w:type="auto"/>
            <w:vAlign w:val="center"/>
          </w:tcPr>
          <w:p w:rsidR="0011294A" w:rsidRDefault="0011294A" w:rsidP="0011294A">
            <w:pPr>
              <w:jc w:val="center"/>
            </w:pPr>
            <w:r>
              <w:t>1,55</w:t>
            </w:r>
          </w:p>
        </w:tc>
        <w:tc>
          <w:tcPr>
            <w:tcW w:w="0" w:type="auto"/>
            <w:vAlign w:val="center"/>
          </w:tcPr>
          <w:p w:rsidR="0011294A" w:rsidRDefault="0011294A" w:rsidP="0011294A">
            <w:pPr>
              <w:jc w:val="center"/>
            </w:pPr>
            <w:r>
              <w:t>446427,38</w:t>
            </w:r>
          </w:p>
        </w:tc>
        <w:tc>
          <w:tcPr>
            <w:tcW w:w="0" w:type="auto"/>
            <w:vAlign w:val="center"/>
          </w:tcPr>
          <w:p w:rsidR="0011294A" w:rsidRDefault="0011294A" w:rsidP="0011294A">
            <w:pPr>
              <w:jc w:val="center"/>
            </w:pPr>
            <w:r>
              <w:t>2228986,88</w:t>
            </w:r>
          </w:p>
        </w:tc>
      </w:tr>
      <w:tr w:rsidR="0011294A" w:rsidTr="0011294A">
        <w:trPr>
          <w:trHeight w:val="20"/>
        </w:trPr>
        <w:tc>
          <w:tcPr>
            <w:tcW w:w="0" w:type="auto"/>
            <w:vAlign w:val="center"/>
          </w:tcPr>
          <w:p w:rsidR="0011294A" w:rsidRDefault="0011294A" w:rsidP="0011294A">
            <w:pPr>
              <w:jc w:val="center"/>
            </w:pPr>
            <w:r>
              <w:t>1931</w:t>
            </w:r>
          </w:p>
        </w:tc>
        <w:tc>
          <w:tcPr>
            <w:tcW w:w="0" w:type="auto"/>
            <w:vAlign w:val="center"/>
          </w:tcPr>
          <w:p w:rsidR="0011294A" w:rsidRDefault="0011294A" w:rsidP="0011294A">
            <w:pPr>
              <w:jc w:val="center"/>
            </w:pPr>
            <w:r>
              <w:t>354°28'38"</w:t>
            </w:r>
          </w:p>
        </w:tc>
        <w:tc>
          <w:tcPr>
            <w:tcW w:w="0" w:type="auto"/>
            <w:vAlign w:val="center"/>
          </w:tcPr>
          <w:p w:rsidR="0011294A" w:rsidRDefault="0011294A" w:rsidP="0011294A">
            <w:pPr>
              <w:jc w:val="center"/>
            </w:pPr>
            <w:r>
              <w:t>171,02</w:t>
            </w:r>
          </w:p>
        </w:tc>
        <w:tc>
          <w:tcPr>
            <w:tcW w:w="0" w:type="auto"/>
            <w:vAlign w:val="center"/>
          </w:tcPr>
          <w:p w:rsidR="0011294A" w:rsidRDefault="0011294A" w:rsidP="0011294A">
            <w:pPr>
              <w:jc w:val="center"/>
            </w:pPr>
            <w:r>
              <w:t>446425,84</w:t>
            </w:r>
          </w:p>
        </w:tc>
        <w:tc>
          <w:tcPr>
            <w:tcW w:w="0" w:type="auto"/>
            <w:vAlign w:val="center"/>
          </w:tcPr>
          <w:p w:rsidR="0011294A" w:rsidRDefault="0011294A" w:rsidP="0011294A">
            <w:pPr>
              <w:jc w:val="center"/>
            </w:pPr>
            <w:r>
              <w:t>2228986,72</w:t>
            </w:r>
          </w:p>
        </w:tc>
      </w:tr>
      <w:tr w:rsidR="0011294A" w:rsidTr="0011294A">
        <w:trPr>
          <w:trHeight w:val="20"/>
        </w:trPr>
        <w:tc>
          <w:tcPr>
            <w:tcW w:w="0" w:type="auto"/>
            <w:vAlign w:val="center"/>
          </w:tcPr>
          <w:p w:rsidR="0011294A" w:rsidRDefault="0011294A" w:rsidP="0011294A">
            <w:pPr>
              <w:jc w:val="center"/>
            </w:pPr>
            <w:r>
              <w:t>1932</w:t>
            </w:r>
          </w:p>
        </w:tc>
        <w:tc>
          <w:tcPr>
            <w:tcW w:w="0" w:type="auto"/>
            <w:vAlign w:val="center"/>
          </w:tcPr>
          <w:p w:rsidR="0011294A" w:rsidRDefault="0011294A" w:rsidP="0011294A">
            <w:pPr>
              <w:jc w:val="center"/>
            </w:pPr>
            <w:r>
              <w:t>84°15'13"</w:t>
            </w:r>
          </w:p>
        </w:tc>
        <w:tc>
          <w:tcPr>
            <w:tcW w:w="0" w:type="auto"/>
            <w:vAlign w:val="center"/>
          </w:tcPr>
          <w:p w:rsidR="0011294A" w:rsidRDefault="0011294A" w:rsidP="0011294A">
            <w:pPr>
              <w:jc w:val="center"/>
            </w:pPr>
            <w:r>
              <w:t>1,6</w:t>
            </w:r>
          </w:p>
        </w:tc>
        <w:tc>
          <w:tcPr>
            <w:tcW w:w="0" w:type="auto"/>
            <w:vAlign w:val="center"/>
          </w:tcPr>
          <w:p w:rsidR="0011294A" w:rsidRDefault="0011294A" w:rsidP="0011294A">
            <w:pPr>
              <w:jc w:val="center"/>
            </w:pPr>
            <w:r>
              <w:t>446409,38</w:t>
            </w:r>
          </w:p>
        </w:tc>
        <w:tc>
          <w:tcPr>
            <w:tcW w:w="0" w:type="auto"/>
            <w:vAlign w:val="center"/>
          </w:tcPr>
          <w:p w:rsidR="0011294A" w:rsidRDefault="0011294A" w:rsidP="0011294A">
            <w:pPr>
              <w:jc w:val="center"/>
            </w:pPr>
            <w:r>
              <w:t>2229156,95</w:t>
            </w:r>
          </w:p>
        </w:tc>
      </w:tr>
      <w:tr w:rsidR="0011294A" w:rsidTr="0011294A">
        <w:trPr>
          <w:trHeight w:val="20"/>
        </w:trPr>
        <w:tc>
          <w:tcPr>
            <w:tcW w:w="0" w:type="auto"/>
            <w:vAlign w:val="center"/>
          </w:tcPr>
          <w:p w:rsidR="0011294A" w:rsidRDefault="0011294A" w:rsidP="0011294A">
            <w:pPr>
              <w:jc w:val="center"/>
            </w:pPr>
            <w:r>
              <w:t>1933</w:t>
            </w:r>
          </w:p>
        </w:tc>
        <w:tc>
          <w:tcPr>
            <w:tcW w:w="0" w:type="auto"/>
            <w:vAlign w:val="center"/>
          </w:tcPr>
          <w:p w:rsidR="0011294A" w:rsidRDefault="0011294A" w:rsidP="0011294A">
            <w:pPr>
              <w:jc w:val="center"/>
            </w:pPr>
            <w:r>
              <w:t>354°16'38"</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446410,97</w:t>
            </w:r>
          </w:p>
        </w:tc>
        <w:tc>
          <w:tcPr>
            <w:tcW w:w="0" w:type="auto"/>
            <w:vAlign w:val="center"/>
          </w:tcPr>
          <w:p w:rsidR="0011294A" w:rsidRDefault="0011294A" w:rsidP="0011294A">
            <w:pPr>
              <w:jc w:val="center"/>
            </w:pPr>
            <w:r>
              <w:t>2229157,11</w:t>
            </w:r>
          </w:p>
        </w:tc>
      </w:tr>
      <w:tr w:rsidR="0011294A" w:rsidTr="0011294A">
        <w:trPr>
          <w:trHeight w:val="20"/>
        </w:trPr>
        <w:tc>
          <w:tcPr>
            <w:tcW w:w="0" w:type="auto"/>
            <w:vAlign w:val="center"/>
          </w:tcPr>
          <w:p w:rsidR="0011294A" w:rsidRDefault="0011294A" w:rsidP="0011294A">
            <w:pPr>
              <w:jc w:val="center"/>
            </w:pPr>
            <w:r>
              <w:t>1934</w:t>
            </w:r>
          </w:p>
        </w:tc>
        <w:tc>
          <w:tcPr>
            <w:tcW w:w="0" w:type="auto"/>
            <w:vAlign w:val="center"/>
          </w:tcPr>
          <w:p w:rsidR="0011294A" w:rsidRDefault="0011294A" w:rsidP="0011294A">
            <w:pPr>
              <w:jc w:val="center"/>
            </w:pPr>
            <w:r>
              <w:t>264°28'21"</w:t>
            </w:r>
          </w:p>
        </w:tc>
        <w:tc>
          <w:tcPr>
            <w:tcW w:w="0" w:type="auto"/>
            <w:vAlign w:val="center"/>
          </w:tcPr>
          <w:p w:rsidR="0011294A" w:rsidRDefault="0011294A" w:rsidP="0011294A">
            <w:pPr>
              <w:jc w:val="center"/>
            </w:pPr>
            <w:r>
              <w:t>1,56</w:t>
            </w:r>
          </w:p>
        </w:tc>
        <w:tc>
          <w:tcPr>
            <w:tcW w:w="0" w:type="auto"/>
            <w:vAlign w:val="center"/>
          </w:tcPr>
          <w:p w:rsidR="0011294A" w:rsidRDefault="0011294A" w:rsidP="0011294A">
            <w:pPr>
              <w:jc w:val="center"/>
            </w:pPr>
            <w:r>
              <w:t>446409,56</w:t>
            </w:r>
          </w:p>
        </w:tc>
        <w:tc>
          <w:tcPr>
            <w:tcW w:w="0" w:type="auto"/>
            <w:vAlign w:val="center"/>
          </w:tcPr>
          <w:p w:rsidR="0011294A" w:rsidRDefault="0011294A" w:rsidP="0011294A">
            <w:pPr>
              <w:jc w:val="center"/>
            </w:pPr>
            <w:r>
              <w:t>2229171,18</w:t>
            </w:r>
          </w:p>
        </w:tc>
      </w:tr>
      <w:tr w:rsidR="0011294A" w:rsidTr="0011294A">
        <w:trPr>
          <w:trHeight w:val="20"/>
        </w:trPr>
        <w:tc>
          <w:tcPr>
            <w:tcW w:w="0" w:type="auto"/>
            <w:vAlign w:val="center"/>
          </w:tcPr>
          <w:p w:rsidR="0011294A" w:rsidRDefault="0011294A" w:rsidP="0011294A">
            <w:pPr>
              <w:jc w:val="center"/>
            </w:pPr>
            <w:r>
              <w:t>1935</w:t>
            </w:r>
          </w:p>
        </w:tc>
        <w:tc>
          <w:tcPr>
            <w:tcW w:w="0" w:type="auto"/>
            <w:vAlign w:val="center"/>
          </w:tcPr>
          <w:p w:rsidR="0011294A" w:rsidRDefault="0011294A" w:rsidP="0011294A">
            <w:pPr>
              <w:jc w:val="center"/>
            </w:pPr>
            <w:r>
              <w:t>354°28'60"</w:t>
            </w:r>
          </w:p>
        </w:tc>
        <w:tc>
          <w:tcPr>
            <w:tcW w:w="0" w:type="auto"/>
            <w:vAlign w:val="center"/>
          </w:tcPr>
          <w:p w:rsidR="0011294A" w:rsidRDefault="0011294A" w:rsidP="0011294A">
            <w:pPr>
              <w:jc w:val="center"/>
            </w:pPr>
            <w:r>
              <w:t>145,62</w:t>
            </w:r>
          </w:p>
        </w:tc>
        <w:tc>
          <w:tcPr>
            <w:tcW w:w="0" w:type="auto"/>
            <w:vAlign w:val="center"/>
          </w:tcPr>
          <w:p w:rsidR="0011294A" w:rsidRDefault="0011294A" w:rsidP="0011294A">
            <w:pPr>
              <w:jc w:val="center"/>
            </w:pPr>
            <w:r>
              <w:t>446408,01</w:t>
            </w:r>
          </w:p>
        </w:tc>
        <w:tc>
          <w:tcPr>
            <w:tcW w:w="0" w:type="auto"/>
            <w:vAlign w:val="center"/>
          </w:tcPr>
          <w:p w:rsidR="0011294A" w:rsidRDefault="0011294A" w:rsidP="0011294A">
            <w:pPr>
              <w:jc w:val="center"/>
            </w:pPr>
            <w:r>
              <w:t>2229171,03</w:t>
            </w:r>
          </w:p>
        </w:tc>
      </w:tr>
      <w:tr w:rsidR="0011294A" w:rsidTr="0011294A">
        <w:trPr>
          <w:trHeight w:val="20"/>
        </w:trPr>
        <w:tc>
          <w:tcPr>
            <w:tcW w:w="0" w:type="auto"/>
            <w:vAlign w:val="center"/>
          </w:tcPr>
          <w:p w:rsidR="0011294A" w:rsidRDefault="0011294A" w:rsidP="0011294A">
            <w:pPr>
              <w:jc w:val="center"/>
            </w:pPr>
            <w:r>
              <w:t>1936</w:t>
            </w:r>
          </w:p>
        </w:tc>
        <w:tc>
          <w:tcPr>
            <w:tcW w:w="0" w:type="auto"/>
            <w:vAlign w:val="center"/>
          </w:tcPr>
          <w:p w:rsidR="0011294A" w:rsidRDefault="0011294A" w:rsidP="0011294A">
            <w:pPr>
              <w:jc w:val="center"/>
            </w:pPr>
            <w:r>
              <w:t>83°57'5"</w:t>
            </w:r>
          </w:p>
        </w:tc>
        <w:tc>
          <w:tcPr>
            <w:tcW w:w="0" w:type="auto"/>
            <w:vAlign w:val="center"/>
          </w:tcPr>
          <w:p w:rsidR="0011294A" w:rsidRDefault="0011294A" w:rsidP="0011294A">
            <w:pPr>
              <w:jc w:val="center"/>
            </w:pPr>
            <w:r>
              <w:t>1,52</w:t>
            </w:r>
          </w:p>
        </w:tc>
        <w:tc>
          <w:tcPr>
            <w:tcW w:w="0" w:type="auto"/>
            <w:vAlign w:val="center"/>
          </w:tcPr>
          <w:p w:rsidR="0011294A" w:rsidRDefault="0011294A" w:rsidP="0011294A">
            <w:pPr>
              <w:jc w:val="center"/>
            </w:pPr>
            <w:r>
              <w:t>446394,01</w:t>
            </w:r>
          </w:p>
        </w:tc>
        <w:tc>
          <w:tcPr>
            <w:tcW w:w="0" w:type="auto"/>
            <w:vAlign w:val="center"/>
          </w:tcPr>
          <w:p w:rsidR="0011294A" w:rsidRDefault="0011294A" w:rsidP="0011294A">
            <w:pPr>
              <w:jc w:val="center"/>
            </w:pPr>
            <w:r>
              <w:t>2229315,98</w:t>
            </w:r>
          </w:p>
        </w:tc>
      </w:tr>
      <w:tr w:rsidR="0011294A" w:rsidTr="0011294A">
        <w:trPr>
          <w:trHeight w:val="20"/>
        </w:trPr>
        <w:tc>
          <w:tcPr>
            <w:tcW w:w="0" w:type="auto"/>
            <w:vAlign w:val="center"/>
          </w:tcPr>
          <w:p w:rsidR="0011294A" w:rsidRDefault="0011294A" w:rsidP="0011294A">
            <w:pPr>
              <w:jc w:val="center"/>
            </w:pPr>
            <w:r>
              <w:t>1937</w:t>
            </w:r>
          </w:p>
        </w:tc>
        <w:tc>
          <w:tcPr>
            <w:tcW w:w="0" w:type="auto"/>
            <w:vAlign w:val="center"/>
          </w:tcPr>
          <w:p w:rsidR="0011294A" w:rsidRDefault="0011294A" w:rsidP="0011294A">
            <w:pPr>
              <w:jc w:val="center"/>
            </w:pPr>
            <w:r>
              <w:t>354°16'24"</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446395,52</w:t>
            </w:r>
          </w:p>
        </w:tc>
        <w:tc>
          <w:tcPr>
            <w:tcW w:w="0" w:type="auto"/>
            <w:vAlign w:val="center"/>
          </w:tcPr>
          <w:p w:rsidR="0011294A" w:rsidRDefault="0011294A" w:rsidP="0011294A">
            <w:pPr>
              <w:jc w:val="center"/>
            </w:pPr>
            <w:r>
              <w:t>2229316,14</w:t>
            </w:r>
          </w:p>
        </w:tc>
      </w:tr>
      <w:tr w:rsidR="0011294A" w:rsidTr="0011294A">
        <w:trPr>
          <w:trHeight w:val="20"/>
        </w:trPr>
        <w:tc>
          <w:tcPr>
            <w:tcW w:w="0" w:type="auto"/>
            <w:vAlign w:val="center"/>
          </w:tcPr>
          <w:p w:rsidR="0011294A" w:rsidRDefault="0011294A" w:rsidP="0011294A">
            <w:pPr>
              <w:jc w:val="center"/>
            </w:pPr>
            <w:r>
              <w:t>1938</w:t>
            </w:r>
          </w:p>
        </w:tc>
        <w:tc>
          <w:tcPr>
            <w:tcW w:w="0" w:type="auto"/>
            <w:vAlign w:val="center"/>
          </w:tcPr>
          <w:p w:rsidR="0011294A" w:rsidRDefault="0011294A" w:rsidP="0011294A">
            <w:pPr>
              <w:jc w:val="center"/>
            </w:pPr>
            <w:r>
              <w:t>264°54'42"</w:t>
            </w:r>
          </w:p>
        </w:tc>
        <w:tc>
          <w:tcPr>
            <w:tcW w:w="0" w:type="auto"/>
            <w:vAlign w:val="center"/>
          </w:tcPr>
          <w:p w:rsidR="0011294A" w:rsidRDefault="0011294A" w:rsidP="0011294A">
            <w:pPr>
              <w:jc w:val="center"/>
            </w:pPr>
            <w:r>
              <w:t>1,47</w:t>
            </w:r>
          </w:p>
        </w:tc>
        <w:tc>
          <w:tcPr>
            <w:tcW w:w="0" w:type="auto"/>
            <w:vAlign w:val="center"/>
          </w:tcPr>
          <w:p w:rsidR="0011294A" w:rsidRDefault="0011294A" w:rsidP="0011294A">
            <w:pPr>
              <w:jc w:val="center"/>
            </w:pPr>
            <w:r>
              <w:t>446394,11</w:t>
            </w:r>
          </w:p>
        </w:tc>
        <w:tc>
          <w:tcPr>
            <w:tcW w:w="0" w:type="auto"/>
            <w:vAlign w:val="center"/>
          </w:tcPr>
          <w:p w:rsidR="0011294A" w:rsidRDefault="0011294A" w:rsidP="0011294A">
            <w:pPr>
              <w:jc w:val="center"/>
            </w:pPr>
            <w:r>
              <w:t>2229330,20</w:t>
            </w:r>
          </w:p>
        </w:tc>
      </w:tr>
      <w:tr w:rsidR="0011294A" w:rsidTr="0011294A">
        <w:trPr>
          <w:trHeight w:val="20"/>
        </w:trPr>
        <w:tc>
          <w:tcPr>
            <w:tcW w:w="0" w:type="auto"/>
            <w:vAlign w:val="center"/>
          </w:tcPr>
          <w:p w:rsidR="0011294A" w:rsidRDefault="0011294A" w:rsidP="0011294A">
            <w:pPr>
              <w:jc w:val="center"/>
            </w:pPr>
            <w:r>
              <w:t>1939</w:t>
            </w:r>
          </w:p>
        </w:tc>
        <w:tc>
          <w:tcPr>
            <w:tcW w:w="0" w:type="auto"/>
            <w:vAlign w:val="center"/>
          </w:tcPr>
          <w:p w:rsidR="0011294A" w:rsidRDefault="0011294A" w:rsidP="0011294A">
            <w:pPr>
              <w:jc w:val="center"/>
            </w:pPr>
            <w:r>
              <w:t>354°28'48"</w:t>
            </w:r>
          </w:p>
        </w:tc>
        <w:tc>
          <w:tcPr>
            <w:tcW w:w="0" w:type="auto"/>
            <w:vAlign w:val="center"/>
          </w:tcPr>
          <w:p w:rsidR="0011294A" w:rsidRDefault="0011294A" w:rsidP="0011294A">
            <w:pPr>
              <w:jc w:val="center"/>
            </w:pPr>
            <w:r>
              <w:t>170,7</w:t>
            </w:r>
          </w:p>
        </w:tc>
        <w:tc>
          <w:tcPr>
            <w:tcW w:w="0" w:type="auto"/>
            <w:vAlign w:val="center"/>
          </w:tcPr>
          <w:p w:rsidR="0011294A" w:rsidRDefault="0011294A" w:rsidP="0011294A">
            <w:pPr>
              <w:jc w:val="center"/>
            </w:pPr>
            <w:r>
              <w:t>446392,65</w:t>
            </w:r>
          </w:p>
        </w:tc>
        <w:tc>
          <w:tcPr>
            <w:tcW w:w="0" w:type="auto"/>
            <w:vAlign w:val="center"/>
          </w:tcPr>
          <w:p w:rsidR="0011294A" w:rsidRDefault="0011294A" w:rsidP="0011294A">
            <w:pPr>
              <w:jc w:val="center"/>
            </w:pPr>
            <w:r>
              <w:t>2229330,07</w:t>
            </w:r>
          </w:p>
        </w:tc>
      </w:tr>
      <w:tr w:rsidR="0011294A" w:rsidTr="0011294A">
        <w:trPr>
          <w:trHeight w:val="20"/>
        </w:trPr>
        <w:tc>
          <w:tcPr>
            <w:tcW w:w="0" w:type="auto"/>
            <w:vAlign w:val="center"/>
          </w:tcPr>
          <w:p w:rsidR="0011294A" w:rsidRDefault="0011294A" w:rsidP="0011294A">
            <w:pPr>
              <w:jc w:val="center"/>
            </w:pPr>
            <w:r>
              <w:t>1940</w:t>
            </w:r>
          </w:p>
        </w:tc>
        <w:tc>
          <w:tcPr>
            <w:tcW w:w="0" w:type="auto"/>
            <w:vAlign w:val="center"/>
          </w:tcPr>
          <w:p w:rsidR="0011294A" w:rsidRDefault="0011294A" w:rsidP="0011294A">
            <w:pPr>
              <w:jc w:val="center"/>
            </w:pPr>
            <w:r>
              <w:t>84°4'7"</w:t>
            </w:r>
          </w:p>
        </w:tc>
        <w:tc>
          <w:tcPr>
            <w:tcW w:w="0" w:type="auto"/>
            <w:vAlign w:val="center"/>
          </w:tcPr>
          <w:p w:rsidR="0011294A" w:rsidRDefault="0011294A" w:rsidP="0011294A">
            <w:pPr>
              <w:jc w:val="center"/>
            </w:pPr>
            <w:r>
              <w:t>1,55</w:t>
            </w:r>
          </w:p>
        </w:tc>
        <w:tc>
          <w:tcPr>
            <w:tcW w:w="0" w:type="auto"/>
            <w:vAlign w:val="center"/>
          </w:tcPr>
          <w:p w:rsidR="0011294A" w:rsidRDefault="0011294A" w:rsidP="0011294A">
            <w:pPr>
              <w:jc w:val="center"/>
            </w:pPr>
            <w:r>
              <w:t>446376,23</w:t>
            </w:r>
          </w:p>
        </w:tc>
        <w:tc>
          <w:tcPr>
            <w:tcW w:w="0" w:type="auto"/>
            <w:vAlign w:val="center"/>
          </w:tcPr>
          <w:p w:rsidR="0011294A" w:rsidRDefault="0011294A" w:rsidP="0011294A">
            <w:pPr>
              <w:jc w:val="center"/>
            </w:pPr>
            <w:r>
              <w:t>2229499,98</w:t>
            </w:r>
          </w:p>
        </w:tc>
      </w:tr>
      <w:tr w:rsidR="0011294A" w:rsidTr="0011294A">
        <w:trPr>
          <w:trHeight w:val="20"/>
        </w:trPr>
        <w:tc>
          <w:tcPr>
            <w:tcW w:w="0" w:type="auto"/>
            <w:vAlign w:val="center"/>
          </w:tcPr>
          <w:p w:rsidR="0011294A" w:rsidRDefault="0011294A" w:rsidP="0011294A">
            <w:pPr>
              <w:jc w:val="center"/>
            </w:pPr>
            <w:r>
              <w:t>1941</w:t>
            </w:r>
          </w:p>
        </w:tc>
        <w:tc>
          <w:tcPr>
            <w:tcW w:w="0" w:type="auto"/>
            <w:vAlign w:val="center"/>
          </w:tcPr>
          <w:p w:rsidR="0011294A" w:rsidRDefault="0011294A" w:rsidP="0011294A">
            <w:pPr>
              <w:jc w:val="center"/>
            </w:pPr>
            <w:r>
              <w:t>354°16'24"</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446377,77</w:t>
            </w:r>
          </w:p>
        </w:tc>
        <w:tc>
          <w:tcPr>
            <w:tcW w:w="0" w:type="auto"/>
            <w:vAlign w:val="center"/>
          </w:tcPr>
          <w:p w:rsidR="0011294A" w:rsidRDefault="0011294A" w:rsidP="0011294A">
            <w:pPr>
              <w:jc w:val="center"/>
            </w:pPr>
            <w:r>
              <w:t>2229500,14</w:t>
            </w:r>
          </w:p>
        </w:tc>
      </w:tr>
      <w:tr w:rsidR="0011294A" w:rsidTr="0011294A">
        <w:trPr>
          <w:trHeight w:val="20"/>
        </w:trPr>
        <w:tc>
          <w:tcPr>
            <w:tcW w:w="0" w:type="auto"/>
            <w:vAlign w:val="center"/>
          </w:tcPr>
          <w:p w:rsidR="0011294A" w:rsidRDefault="0011294A" w:rsidP="0011294A">
            <w:pPr>
              <w:jc w:val="center"/>
            </w:pPr>
            <w:r>
              <w:t>1942</w:t>
            </w:r>
          </w:p>
        </w:tc>
        <w:tc>
          <w:tcPr>
            <w:tcW w:w="0" w:type="auto"/>
            <w:vAlign w:val="center"/>
          </w:tcPr>
          <w:p w:rsidR="0011294A" w:rsidRDefault="0011294A" w:rsidP="0011294A">
            <w:pPr>
              <w:jc w:val="center"/>
            </w:pPr>
            <w:r>
              <w:t>264°15'5"</w:t>
            </w:r>
          </w:p>
        </w:tc>
        <w:tc>
          <w:tcPr>
            <w:tcW w:w="0" w:type="auto"/>
            <w:vAlign w:val="center"/>
          </w:tcPr>
          <w:p w:rsidR="0011294A" w:rsidRDefault="0011294A" w:rsidP="0011294A">
            <w:pPr>
              <w:jc w:val="center"/>
            </w:pPr>
            <w:r>
              <w:t>1,5</w:t>
            </w:r>
          </w:p>
        </w:tc>
        <w:tc>
          <w:tcPr>
            <w:tcW w:w="0" w:type="auto"/>
            <w:vAlign w:val="center"/>
          </w:tcPr>
          <w:p w:rsidR="0011294A" w:rsidRDefault="0011294A" w:rsidP="0011294A">
            <w:pPr>
              <w:jc w:val="center"/>
            </w:pPr>
            <w:r>
              <w:t>446376,36</w:t>
            </w:r>
          </w:p>
        </w:tc>
        <w:tc>
          <w:tcPr>
            <w:tcW w:w="0" w:type="auto"/>
            <w:vAlign w:val="center"/>
          </w:tcPr>
          <w:p w:rsidR="0011294A" w:rsidRDefault="0011294A" w:rsidP="0011294A">
            <w:pPr>
              <w:jc w:val="center"/>
            </w:pPr>
            <w:r>
              <w:t>2229514,20</w:t>
            </w:r>
          </w:p>
        </w:tc>
      </w:tr>
      <w:tr w:rsidR="0011294A" w:rsidTr="0011294A">
        <w:trPr>
          <w:trHeight w:val="20"/>
        </w:trPr>
        <w:tc>
          <w:tcPr>
            <w:tcW w:w="0" w:type="auto"/>
            <w:vAlign w:val="center"/>
          </w:tcPr>
          <w:p w:rsidR="0011294A" w:rsidRDefault="0011294A" w:rsidP="0011294A">
            <w:pPr>
              <w:jc w:val="center"/>
            </w:pPr>
            <w:r>
              <w:t>1943</w:t>
            </w:r>
          </w:p>
        </w:tc>
        <w:tc>
          <w:tcPr>
            <w:tcW w:w="0" w:type="auto"/>
            <w:vAlign w:val="center"/>
          </w:tcPr>
          <w:p w:rsidR="0011294A" w:rsidRDefault="0011294A" w:rsidP="0011294A">
            <w:pPr>
              <w:jc w:val="center"/>
            </w:pPr>
            <w:r>
              <w:t>354°28'44"</w:t>
            </w:r>
          </w:p>
        </w:tc>
        <w:tc>
          <w:tcPr>
            <w:tcW w:w="0" w:type="auto"/>
            <w:vAlign w:val="center"/>
          </w:tcPr>
          <w:p w:rsidR="0011294A" w:rsidRDefault="0011294A" w:rsidP="0011294A">
            <w:pPr>
              <w:jc w:val="center"/>
            </w:pPr>
            <w:r>
              <w:t>170,97</w:t>
            </w:r>
          </w:p>
        </w:tc>
        <w:tc>
          <w:tcPr>
            <w:tcW w:w="0" w:type="auto"/>
            <w:vAlign w:val="center"/>
          </w:tcPr>
          <w:p w:rsidR="0011294A" w:rsidRDefault="0011294A" w:rsidP="0011294A">
            <w:pPr>
              <w:jc w:val="center"/>
            </w:pPr>
            <w:r>
              <w:t>446374,87</w:t>
            </w:r>
          </w:p>
        </w:tc>
        <w:tc>
          <w:tcPr>
            <w:tcW w:w="0" w:type="auto"/>
            <w:vAlign w:val="center"/>
          </w:tcPr>
          <w:p w:rsidR="0011294A" w:rsidRDefault="0011294A" w:rsidP="0011294A">
            <w:pPr>
              <w:jc w:val="center"/>
            </w:pPr>
            <w:r>
              <w:t>2229514,05</w:t>
            </w:r>
          </w:p>
        </w:tc>
      </w:tr>
      <w:tr w:rsidR="0011294A" w:rsidTr="0011294A">
        <w:trPr>
          <w:trHeight w:val="20"/>
        </w:trPr>
        <w:tc>
          <w:tcPr>
            <w:tcW w:w="0" w:type="auto"/>
            <w:vAlign w:val="center"/>
          </w:tcPr>
          <w:p w:rsidR="0011294A" w:rsidRDefault="0011294A" w:rsidP="0011294A">
            <w:pPr>
              <w:jc w:val="center"/>
            </w:pPr>
            <w:r>
              <w:t>1944</w:t>
            </w:r>
          </w:p>
        </w:tc>
        <w:tc>
          <w:tcPr>
            <w:tcW w:w="0" w:type="auto"/>
            <w:vAlign w:val="center"/>
          </w:tcPr>
          <w:p w:rsidR="0011294A" w:rsidRDefault="0011294A" w:rsidP="0011294A">
            <w:pPr>
              <w:jc w:val="center"/>
            </w:pPr>
            <w:r>
              <w:t>84°23'38"</w:t>
            </w:r>
          </w:p>
        </w:tc>
        <w:tc>
          <w:tcPr>
            <w:tcW w:w="0" w:type="auto"/>
            <w:vAlign w:val="center"/>
          </w:tcPr>
          <w:p w:rsidR="0011294A" w:rsidRDefault="0011294A" w:rsidP="0011294A">
            <w:pPr>
              <w:jc w:val="center"/>
            </w:pPr>
            <w:r>
              <w:t>1,64</w:t>
            </w:r>
          </w:p>
        </w:tc>
        <w:tc>
          <w:tcPr>
            <w:tcW w:w="0" w:type="auto"/>
            <w:vAlign w:val="center"/>
          </w:tcPr>
          <w:p w:rsidR="0011294A" w:rsidRDefault="0011294A" w:rsidP="0011294A">
            <w:pPr>
              <w:jc w:val="center"/>
            </w:pPr>
            <w:r>
              <w:t>446358,42</w:t>
            </w:r>
          </w:p>
        </w:tc>
        <w:tc>
          <w:tcPr>
            <w:tcW w:w="0" w:type="auto"/>
            <w:vAlign w:val="center"/>
          </w:tcPr>
          <w:p w:rsidR="0011294A" w:rsidRDefault="0011294A" w:rsidP="0011294A">
            <w:pPr>
              <w:jc w:val="center"/>
            </w:pPr>
            <w:r>
              <w:t>2229684,23</w:t>
            </w:r>
          </w:p>
        </w:tc>
      </w:tr>
      <w:tr w:rsidR="0011294A" w:rsidTr="0011294A">
        <w:trPr>
          <w:trHeight w:val="20"/>
        </w:trPr>
        <w:tc>
          <w:tcPr>
            <w:tcW w:w="0" w:type="auto"/>
            <w:vAlign w:val="center"/>
          </w:tcPr>
          <w:p w:rsidR="0011294A" w:rsidRDefault="0011294A" w:rsidP="0011294A">
            <w:pPr>
              <w:jc w:val="center"/>
            </w:pPr>
            <w:r>
              <w:t>1945</w:t>
            </w:r>
          </w:p>
        </w:tc>
        <w:tc>
          <w:tcPr>
            <w:tcW w:w="0" w:type="auto"/>
            <w:vAlign w:val="center"/>
          </w:tcPr>
          <w:p w:rsidR="0011294A" w:rsidRDefault="0011294A" w:rsidP="0011294A">
            <w:pPr>
              <w:jc w:val="center"/>
            </w:pPr>
            <w:r>
              <w:t>354°19'18"</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446360,05</w:t>
            </w:r>
          </w:p>
        </w:tc>
        <w:tc>
          <w:tcPr>
            <w:tcW w:w="0" w:type="auto"/>
            <w:vAlign w:val="center"/>
          </w:tcPr>
          <w:p w:rsidR="0011294A" w:rsidRDefault="0011294A" w:rsidP="0011294A">
            <w:pPr>
              <w:jc w:val="center"/>
            </w:pPr>
            <w:r>
              <w:t>2229684,39</w:t>
            </w:r>
          </w:p>
        </w:tc>
      </w:tr>
      <w:tr w:rsidR="0011294A" w:rsidTr="0011294A">
        <w:trPr>
          <w:trHeight w:val="20"/>
        </w:trPr>
        <w:tc>
          <w:tcPr>
            <w:tcW w:w="0" w:type="auto"/>
            <w:vAlign w:val="center"/>
          </w:tcPr>
          <w:p w:rsidR="0011294A" w:rsidRDefault="0011294A" w:rsidP="0011294A">
            <w:pPr>
              <w:jc w:val="center"/>
            </w:pPr>
            <w:r>
              <w:t>1946</w:t>
            </w:r>
          </w:p>
        </w:tc>
        <w:tc>
          <w:tcPr>
            <w:tcW w:w="0" w:type="auto"/>
            <w:vAlign w:val="center"/>
          </w:tcPr>
          <w:p w:rsidR="0011294A" w:rsidRDefault="0011294A" w:rsidP="0011294A">
            <w:pPr>
              <w:jc w:val="center"/>
            </w:pPr>
            <w:r>
              <w:t>264°15'13"</w:t>
            </w:r>
          </w:p>
        </w:tc>
        <w:tc>
          <w:tcPr>
            <w:tcW w:w="0" w:type="auto"/>
            <w:vAlign w:val="center"/>
          </w:tcPr>
          <w:p w:rsidR="0011294A" w:rsidRDefault="0011294A" w:rsidP="0011294A">
            <w:pPr>
              <w:jc w:val="center"/>
            </w:pPr>
            <w:r>
              <w:t>1,6</w:t>
            </w:r>
          </w:p>
        </w:tc>
        <w:tc>
          <w:tcPr>
            <w:tcW w:w="0" w:type="auto"/>
            <w:vAlign w:val="center"/>
          </w:tcPr>
          <w:p w:rsidR="0011294A" w:rsidRDefault="0011294A" w:rsidP="0011294A">
            <w:pPr>
              <w:jc w:val="center"/>
            </w:pPr>
            <w:r>
              <w:t>446358,65</w:t>
            </w:r>
          </w:p>
        </w:tc>
        <w:tc>
          <w:tcPr>
            <w:tcW w:w="0" w:type="auto"/>
            <w:vAlign w:val="center"/>
          </w:tcPr>
          <w:p w:rsidR="0011294A" w:rsidRDefault="0011294A" w:rsidP="0011294A">
            <w:pPr>
              <w:jc w:val="center"/>
            </w:pPr>
            <w:r>
              <w:t>2229698,47</w:t>
            </w:r>
          </w:p>
        </w:tc>
      </w:tr>
      <w:tr w:rsidR="0011294A" w:rsidTr="0011294A">
        <w:trPr>
          <w:trHeight w:val="20"/>
        </w:trPr>
        <w:tc>
          <w:tcPr>
            <w:tcW w:w="0" w:type="auto"/>
            <w:vAlign w:val="center"/>
          </w:tcPr>
          <w:p w:rsidR="0011294A" w:rsidRDefault="0011294A" w:rsidP="0011294A">
            <w:pPr>
              <w:jc w:val="center"/>
            </w:pPr>
            <w:r>
              <w:t>1947</w:t>
            </w:r>
          </w:p>
        </w:tc>
        <w:tc>
          <w:tcPr>
            <w:tcW w:w="0" w:type="auto"/>
            <w:vAlign w:val="center"/>
          </w:tcPr>
          <w:p w:rsidR="0011294A" w:rsidRDefault="0011294A" w:rsidP="0011294A">
            <w:pPr>
              <w:jc w:val="center"/>
            </w:pPr>
            <w:r>
              <w:t>354°28'47"</w:t>
            </w:r>
          </w:p>
        </w:tc>
        <w:tc>
          <w:tcPr>
            <w:tcW w:w="0" w:type="auto"/>
            <w:vAlign w:val="center"/>
          </w:tcPr>
          <w:p w:rsidR="0011294A" w:rsidRDefault="0011294A" w:rsidP="0011294A">
            <w:pPr>
              <w:jc w:val="center"/>
            </w:pPr>
            <w:r>
              <w:t>124,33</w:t>
            </w:r>
          </w:p>
        </w:tc>
        <w:tc>
          <w:tcPr>
            <w:tcW w:w="0" w:type="auto"/>
            <w:vAlign w:val="center"/>
          </w:tcPr>
          <w:p w:rsidR="0011294A" w:rsidRDefault="0011294A" w:rsidP="0011294A">
            <w:pPr>
              <w:jc w:val="center"/>
            </w:pPr>
            <w:r>
              <w:t>446357,06</w:t>
            </w:r>
          </w:p>
        </w:tc>
        <w:tc>
          <w:tcPr>
            <w:tcW w:w="0" w:type="auto"/>
            <w:vAlign w:val="center"/>
          </w:tcPr>
          <w:p w:rsidR="0011294A" w:rsidRDefault="0011294A" w:rsidP="0011294A">
            <w:pPr>
              <w:jc w:val="center"/>
            </w:pPr>
            <w:r>
              <w:t>2229698,31</w:t>
            </w:r>
          </w:p>
        </w:tc>
      </w:tr>
      <w:tr w:rsidR="0011294A" w:rsidTr="0011294A">
        <w:trPr>
          <w:trHeight w:val="20"/>
        </w:trPr>
        <w:tc>
          <w:tcPr>
            <w:tcW w:w="0" w:type="auto"/>
            <w:vAlign w:val="center"/>
          </w:tcPr>
          <w:p w:rsidR="0011294A" w:rsidRDefault="0011294A" w:rsidP="0011294A">
            <w:pPr>
              <w:jc w:val="center"/>
            </w:pPr>
            <w:r>
              <w:t>1948</w:t>
            </w:r>
          </w:p>
        </w:tc>
        <w:tc>
          <w:tcPr>
            <w:tcW w:w="0" w:type="auto"/>
            <w:vAlign w:val="center"/>
          </w:tcPr>
          <w:p w:rsidR="0011294A" w:rsidRDefault="0011294A" w:rsidP="0011294A">
            <w:pPr>
              <w:jc w:val="center"/>
            </w:pPr>
            <w:r>
              <w:t>97°15'29"</w:t>
            </w:r>
          </w:p>
        </w:tc>
        <w:tc>
          <w:tcPr>
            <w:tcW w:w="0" w:type="auto"/>
            <w:vAlign w:val="center"/>
          </w:tcPr>
          <w:p w:rsidR="0011294A" w:rsidRDefault="0011294A" w:rsidP="0011294A">
            <w:pPr>
              <w:jc w:val="center"/>
            </w:pPr>
            <w:r>
              <w:t>2,14</w:t>
            </w:r>
          </w:p>
        </w:tc>
        <w:tc>
          <w:tcPr>
            <w:tcW w:w="0" w:type="auto"/>
            <w:vAlign w:val="center"/>
          </w:tcPr>
          <w:p w:rsidR="0011294A" w:rsidRDefault="0011294A" w:rsidP="0011294A">
            <w:pPr>
              <w:jc w:val="center"/>
            </w:pPr>
            <w:r>
              <w:t>446345,10</w:t>
            </w:r>
          </w:p>
        </w:tc>
        <w:tc>
          <w:tcPr>
            <w:tcW w:w="0" w:type="auto"/>
            <w:vAlign w:val="center"/>
          </w:tcPr>
          <w:p w:rsidR="0011294A" w:rsidRDefault="0011294A" w:rsidP="0011294A">
            <w:pPr>
              <w:jc w:val="center"/>
            </w:pPr>
            <w:r>
              <w:t>2229822,06</w:t>
            </w:r>
          </w:p>
        </w:tc>
      </w:tr>
      <w:tr w:rsidR="0011294A" w:rsidTr="0011294A">
        <w:trPr>
          <w:trHeight w:val="20"/>
        </w:trPr>
        <w:tc>
          <w:tcPr>
            <w:tcW w:w="0" w:type="auto"/>
            <w:vAlign w:val="center"/>
          </w:tcPr>
          <w:p w:rsidR="0011294A" w:rsidRDefault="0011294A" w:rsidP="0011294A">
            <w:pPr>
              <w:jc w:val="center"/>
            </w:pPr>
            <w:r>
              <w:t>1949</w:t>
            </w:r>
          </w:p>
        </w:tc>
        <w:tc>
          <w:tcPr>
            <w:tcW w:w="0" w:type="auto"/>
            <w:vAlign w:val="center"/>
          </w:tcPr>
          <w:p w:rsidR="0011294A" w:rsidRDefault="0011294A" w:rsidP="0011294A">
            <w:pPr>
              <w:jc w:val="center"/>
            </w:pPr>
            <w:r>
              <w:t>7°12'37"</w:t>
            </w:r>
          </w:p>
        </w:tc>
        <w:tc>
          <w:tcPr>
            <w:tcW w:w="0" w:type="auto"/>
            <w:vAlign w:val="center"/>
          </w:tcPr>
          <w:p w:rsidR="0011294A" w:rsidRDefault="0011294A" w:rsidP="0011294A">
            <w:pPr>
              <w:jc w:val="center"/>
            </w:pPr>
            <w:r>
              <w:t>20</w:t>
            </w:r>
          </w:p>
        </w:tc>
        <w:tc>
          <w:tcPr>
            <w:tcW w:w="0" w:type="auto"/>
            <w:vAlign w:val="center"/>
          </w:tcPr>
          <w:p w:rsidR="0011294A" w:rsidRDefault="0011294A" w:rsidP="0011294A">
            <w:pPr>
              <w:jc w:val="center"/>
            </w:pPr>
            <w:r>
              <w:t>446347,22</w:t>
            </w:r>
          </w:p>
        </w:tc>
        <w:tc>
          <w:tcPr>
            <w:tcW w:w="0" w:type="auto"/>
            <w:vAlign w:val="center"/>
          </w:tcPr>
          <w:p w:rsidR="0011294A" w:rsidRDefault="0011294A" w:rsidP="0011294A">
            <w:pPr>
              <w:jc w:val="center"/>
            </w:pPr>
            <w:r>
              <w:t>2229821,79</w:t>
            </w:r>
          </w:p>
        </w:tc>
      </w:tr>
      <w:tr w:rsidR="0011294A" w:rsidTr="0011294A">
        <w:trPr>
          <w:trHeight w:val="20"/>
        </w:trPr>
        <w:tc>
          <w:tcPr>
            <w:tcW w:w="0" w:type="auto"/>
            <w:vAlign w:val="center"/>
          </w:tcPr>
          <w:p w:rsidR="0011294A" w:rsidRDefault="0011294A" w:rsidP="0011294A">
            <w:pPr>
              <w:jc w:val="center"/>
            </w:pPr>
            <w:r>
              <w:t>1950</w:t>
            </w:r>
          </w:p>
        </w:tc>
        <w:tc>
          <w:tcPr>
            <w:tcW w:w="0" w:type="auto"/>
            <w:vAlign w:val="center"/>
          </w:tcPr>
          <w:p w:rsidR="0011294A" w:rsidRDefault="0011294A" w:rsidP="0011294A">
            <w:pPr>
              <w:jc w:val="center"/>
            </w:pPr>
            <w:r>
              <w:t>277°17'20"</w:t>
            </w:r>
          </w:p>
        </w:tc>
        <w:tc>
          <w:tcPr>
            <w:tcW w:w="0" w:type="auto"/>
            <w:vAlign w:val="center"/>
          </w:tcPr>
          <w:p w:rsidR="0011294A" w:rsidRDefault="0011294A" w:rsidP="0011294A">
            <w:pPr>
              <w:jc w:val="center"/>
            </w:pPr>
            <w:r>
              <w:t>2,6</w:t>
            </w:r>
          </w:p>
        </w:tc>
        <w:tc>
          <w:tcPr>
            <w:tcW w:w="0" w:type="auto"/>
            <w:vAlign w:val="center"/>
          </w:tcPr>
          <w:p w:rsidR="0011294A" w:rsidRDefault="0011294A" w:rsidP="0011294A">
            <w:pPr>
              <w:jc w:val="center"/>
            </w:pPr>
            <w:r>
              <w:t>446349,73</w:t>
            </w:r>
          </w:p>
        </w:tc>
        <w:tc>
          <w:tcPr>
            <w:tcW w:w="0" w:type="auto"/>
            <w:vAlign w:val="center"/>
          </w:tcPr>
          <w:p w:rsidR="0011294A" w:rsidRDefault="0011294A" w:rsidP="0011294A">
            <w:pPr>
              <w:jc w:val="center"/>
            </w:pPr>
            <w:r>
              <w:t>2229841,63</w:t>
            </w:r>
          </w:p>
        </w:tc>
      </w:tr>
      <w:tr w:rsidR="0011294A" w:rsidTr="0011294A">
        <w:trPr>
          <w:trHeight w:val="20"/>
        </w:trPr>
        <w:tc>
          <w:tcPr>
            <w:tcW w:w="0" w:type="auto"/>
            <w:vAlign w:val="center"/>
          </w:tcPr>
          <w:p w:rsidR="0011294A" w:rsidRDefault="0011294A" w:rsidP="0011294A">
            <w:pPr>
              <w:jc w:val="center"/>
            </w:pPr>
            <w:r>
              <w:t>1951</w:t>
            </w:r>
          </w:p>
        </w:tc>
        <w:tc>
          <w:tcPr>
            <w:tcW w:w="0" w:type="auto"/>
            <w:vAlign w:val="center"/>
          </w:tcPr>
          <w:p w:rsidR="0011294A" w:rsidRDefault="0011294A" w:rsidP="0011294A">
            <w:pPr>
              <w:jc w:val="center"/>
            </w:pPr>
            <w:r>
              <w:t>17°33'52"</w:t>
            </w:r>
          </w:p>
        </w:tc>
        <w:tc>
          <w:tcPr>
            <w:tcW w:w="0" w:type="auto"/>
            <w:vAlign w:val="center"/>
          </w:tcPr>
          <w:p w:rsidR="0011294A" w:rsidRDefault="0011294A" w:rsidP="0011294A">
            <w:pPr>
              <w:jc w:val="center"/>
            </w:pPr>
            <w:r>
              <w:t>53,28</w:t>
            </w:r>
          </w:p>
        </w:tc>
        <w:tc>
          <w:tcPr>
            <w:tcW w:w="0" w:type="auto"/>
            <w:vAlign w:val="center"/>
          </w:tcPr>
          <w:p w:rsidR="0011294A" w:rsidRDefault="0011294A" w:rsidP="0011294A">
            <w:pPr>
              <w:jc w:val="center"/>
            </w:pPr>
            <w:r>
              <w:t>446347,15</w:t>
            </w:r>
          </w:p>
        </w:tc>
        <w:tc>
          <w:tcPr>
            <w:tcW w:w="0" w:type="auto"/>
            <w:vAlign w:val="center"/>
          </w:tcPr>
          <w:p w:rsidR="0011294A" w:rsidRDefault="0011294A" w:rsidP="0011294A">
            <w:pPr>
              <w:jc w:val="center"/>
            </w:pPr>
            <w:r>
              <w:t>2229841,96</w:t>
            </w:r>
          </w:p>
        </w:tc>
      </w:tr>
      <w:tr w:rsidR="0011294A" w:rsidTr="0011294A">
        <w:trPr>
          <w:trHeight w:val="20"/>
        </w:trPr>
        <w:tc>
          <w:tcPr>
            <w:tcW w:w="0" w:type="auto"/>
            <w:vAlign w:val="center"/>
          </w:tcPr>
          <w:p w:rsidR="0011294A" w:rsidRDefault="0011294A" w:rsidP="0011294A">
            <w:pPr>
              <w:jc w:val="center"/>
            </w:pPr>
            <w:r>
              <w:t>1952</w:t>
            </w:r>
          </w:p>
        </w:tc>
        <w:tc>
          <w:tcPr>
            <w:tcW w:w="0" w:type="auto"/>
            <w:vAlign w:val="center"/>
          </w:tcPr>
          <w:p w:rsidR="0011294A" w:rsidRDefault="0011294A" w:rsidP="0011294A">
            <w:pPr>
              <w:jc w:val="center"/>
            </w:pPr>
            <w:r>
              <w:t>97°5'25"</w:t>
            </w:r>
          </w:p>
        </w:tc>
        <w:tc>
          <w:tcPr>
            <w:tcW w:w="0" w:type="auto"/>
            <w:vAlign w:val="center"/>
          </w:tcPr>
          <w:p w:rsidR="0011294A" w:rsidRDefault="0011294A" w:rsidP="0011294A">
            <w:pPr>
              <w:jc w:val="center"/>
            </w:pPr>
            <w:r>
              <w:t>6,16</w:t>
            </w:r>
          </w:p>
        </w:tc>
        <w:tc>
          <w:tcPr>
            <w:tcW w:w="0" w:type="auto"/>
            <w:vAlign w:val="center"/>
          </w:tcPr>
          <w:p w:rsidR="0011294A" w:rsidRDefault="0011294A" w:rsidP="0011294A">
            <w:pPr>
              <w:jc w:val="center"/>
            </w:pPr>
            <w:r>
              <w:t>446363,23</w:t>
            </w:r>
          </w:p>
        </w:tc>
        <w:tc>
          <w:tcPr>
            <w:tcW w:w="0" w:type="auto"/>
            <w:vAlign w:val="center"/>
          </w:tcPr>
          <w:p w:rsidR="0011294A" w:rsidRDefault="0011294A" w:rsidP="0011294A">
            <w:pPr>
              <w:jc w:val="center"/>
            </w:pPr>
            <w:r>
              <w:t>2229892,76</w:t>
            </w:r>
          </w:p>
        </w:tc>
      </w:tr>
      <w:tr w:rsidR="0011294A" w:rsidTr="0011294A">
        <w:trPr>
          <w:trHeight w:val="20"/>
        </w:trPr>
        <w:tc>
          <w:tcPr>
            <w:tcW w:w="0" w:type="auto"/>
            <w:vAlign w:val="center"/>
          </w:tcPr>
          <w:p w:rsidR="0011294A" w:rsidRDefault="0011294A" w:rsidP="0011294A">
            <w:pPr>
              <w:jc w:val="center"/>
            </w:pPr>
            <w:r>
              <w:t>1953</w:t>
            </w:r>
          </w:p>
        </w:tc>
        <w:tc>
          <w:tcPr>
            <w:tcW w:w="0" w:type="auto"/>
            <w:vAlign w:val="center"/>
          </w:tcPr>
          <w:p w:rsidR="0011294A" w:rsidRDefault="0011294A" w:rsidP="0011294A">
            <w:pPr>
              <w:jc w:val="center"/>
            </w:pPr>
            <w:r>
              <w:t>7°12'50"</w:t>
            </w:r>
          </w:p>
        </w:tc>
        <w:tc>
          <w:tcPr>
            <w:tcW w:w="0" w:type="auto"/>
            <w:vAlign w:val="center"/>
          </w:tcPr>
          <w:p w:rsidR="0011294A" w:rsidRDefault="0011294A" w:rsidP="0011294A">
            <w:pPr>
              <w:jc w:val="center"/>
            </w:pPr>
            <w:r>
              <w:t>19,99</w:t>
            </w:r>
          </w:p>
        </w:tc>
        <w:tc>
          <w:tcPr>
            <w:tcW w:w="0" w:type="auto"/>
            <w:vAlign w:val="center"/>
          </w:tcPr>
          <w:p w:rsidR="0011294A" w:rsidRDefault="0011294A" w:rsidP="0011294A">
            <w:pPr>
              <w:jc w:val="center"/>
            </w:pPr>
            <w:r>
              <w:t>446369,34</w:t>
            </w:r>
          </w:p>
        </w:tc>
        <w:tc>
          <w:tcPr>
            <w:tcW w:w="0" w:type="auto"/>
            <w:vAlign w:val="center"/>
          </w:tcPr>
          <w:p w:rsidR="0011294A" w:rsidRDefault="0011294A" w:rsidP="0011294A">
            <w:pPr>
              <w:jc w:val="center"/>
            </w:pPr>
            <w:r>
              <w:t>2229892,00</w:t>
            </w:r>
          </w:p>
        </w:tc>
      </w:tr>
      <w:tr w:rsidR="0011294A" w:rsidTr="0011294A">
        <w:trPr>
          <w:trHeight w:val="20"/>
        </w:trPr>
        <w:tc>
          <w:tcPr>
            <w:tcW w:w="0" w:type="auto"/>
            <w:vAlign w:val="center"/>
          </w:tcPr>
          <w:p w:rsidR="0011294A" w:rsidRDefault="0011294A" w:rsidP="0011294A">
            <w:pPr>
              <w:jc w:val="center"/>
            </w:pPr>
            <w:r>
              <w:t>1954</w:t>
            </w:r>
          </w:p>
        </w:tc>
        <w:tc>
          <w:tcPr>
            <w:tcW w:w="0" w:type="auto"/>
            <w:vAlign w:val="center"/>
          </w:tcPr>
          <w:p w:rsidR="0011294A" w:rsidRDefault="0011294A" w:rsidP="0011294A">
            <w:pPr>
              <w:jc w:val="center"/>
            </w:pPr>
            <w:r>
              <w:t>277°12'11"</w:t>
            </w:r>
          </w:p>
        </w:tc>
        <w:tc>
          <w:tcPr>
            <w:tcW w:w="0" w:type="auto"/>
            <w:vAlign w:val="center"/>
          </w:tcPr>
          <w:p w:rsidR="0011294A" w:rsidRDefault="0011294A" w:rsidP="0011294A">
            <w:pPr>
              <w:jc w:val="center"/>
            </w:pPr>
            <w:r>
              <w:t>6,38</w:t>
            </w:r>
          </w:p>
        </w:tc>
        <w:tc>
          <w:tcPr>
            <w:tcW w:w="0" w:type="auto"/>
            <w:vAlign w:val="center"/>
          </w:tcPr>
          <w:p w:rsidR="0011294A" w:rsidRDefault="0011294A" w:rsidP="0011294A">
            <w:pPr>
              <w:jc w:val="center"/>
            </w:pPr>
            <w:r>
              <w:t>446371,85</w:t>
            </w:r>
          </w:p>
        </w:tc>
        <w:tc>
          <w:tcPr>
            <w:tcW w:w="0" w:type="auto"/>
            <w:vAlign w:val="center"/>
          </w:tcPr>
          <w:p w:rsidR="0011294A" w:rsidRDefault="0011294A" w:rsidP="0011294A">
            <w:pPr>
              <w:jc w:val="center"/>
            </w:pPr>
            <w:r>
              <w:t>2229911,83</w:t>
            </w:r>
          </w:p>
        </w:tc>
      </w:tr>
      <w:tr w:rsidR="0011294A" w:rsidTr="0011294A">
        <w:trPr>
          <w:trHeight w:val="20"/>
        </w:trPr>
        <w:tc>
          <w:tcPr>
            <w:tcW w:w="0" w:type="auto"/>
            <w:vAlign w:val="center"/>
          </w:tcPr>
          <w:p w:rsidR="0011294A" w:rsidRDefault="0011294A" w:rsidP="0011294A">
            <w:pPr>
              <w:jc w:val="center"/>
            </w:pPr>
            <w:r>
              <w:t>1955</w:t>
            </w:r>
          </w:p>
        </w:tc>
        <w:tc>
          <w:tcPr>
            <w:tcW w:w="0" w:type="auto"/>
            <w:vAlign w:val="center"/>
          </w:tcPr>
          <w:p w:rsidR="0011294A" w:rsidRDefault="0011294A" w:rsidP="0011294A">
            <w:pPr>
              <w:jc w:val="center"/>
            </w:pPr>
            <w:r>
              <w:t>355°37'43"</w:t>
            </w:r>
          </w:p>
        </w:tc>
        <w:tc>
          <w:tcPr>
            <w:tcW w:w="0" w:type="auto"/>
            <w:vAlign w:val="center"/>
          </w:tcPr>
          <w:p w:rsidR="0011294A" w:rsidRDefault="0011294A" w:rsidP="0011294A">
            <w:pPr>
              <w:jc w:val="center"/>
            </w:pPr>
            <w:r>
              <w:t>107,45</w:t>
            </w:r>
          </w:p>
        </w:tc>
        <w:tc>
          <w:tcPr>
            <w:tcW w:w="0" w:type="auto"/>
            <w:vAlign w:val="center"/>
          </w:tcPr>
          <w:p w:rsidR="0011294A" w:rsidRDefault="0011294A" w:rsidP="0011294A">
            <w:pPr>
              <w:jc w:val="center"/>
            </w:pPr>
            <w:r>
              <w:t>446365,52</w:t>
            </w:r>
          </w:p>
        </w:tc>
        <w:tc>
          <w:tcPr>
            <w:tcW w:w="0" w:type="auto"/>
            <w:vAlign w:val="center"/>
          </w:tcPr>
          <w:p w:rsidR="0011294A" w:rsidRDefault="0011294A" w:rsidP="0011294A">
            <w:pPr>
              <w:jc w:val="center"/>
            </w:pPr>
            <w:r>
              <w:t>2229912,63</w:t>
            </w:r>
          </w:p>
        </w:tc>
      </w:tr>
      <w:tr w:rsidR="0011294A" w:rsidTr="0011294A">
        <w:trPr>
          <w:trHeight w:val="20"/>
        </w:trPr>
        <w:tc>
          <w:tcPr>
            <w:tcW w:w="0" w:type="auto"/>
            <w:vAlign w:val="center"/>
          </w:tcPr>
          <w:p w:rsidR="0011294A" w:rsidRDefault="0011294A" w:rsidP="0011294A">
            <w:pPr>
              <w:jc w:val="center"/>
            </w:pPr>
            <w:r>
              <w:t>1956</w:t>
            </w:r>
          </w:p>
        </w:tc>
        <w:tc>
          <w:tcPr>
            <w:tcW w:w="0" w:type="auto"/>
            <w:vAlign w:val="center"/>
          </w:tcPr>
          <w:p w:rsidR="0011294A" w:rsidRDefault="0011294A" w:rsidP="0011294A">
            <w:pPr>
              <w:jc w:val="center"/>
            </w:pPr>
            <w:r>
              <w:t>84°23'16"</w:t>
            </w:r>
          </w:p>
        </w:tc>
        <w:tc>
          <w:tcPr>
            <w:tcW w:w="0" w:type="auto"/>
            <w:vAlign w:val="center"/>
          </w:tcPr>
          <w:p w:rsidR="0011294A" w:rsidRDefault="0011294A" w:rsidP="0011294A">
            <w:pPr>
              <w:jc w:val="center"/>
            </w:pPr>
            <w:r>
              <w:t>1,74</w:t>
            </w:r>
          </w:p>
        </w:tc>
        <w:tc>
          <w:tcPr>
            <w:tcW w:w="0" w:type="auto"/>
            <w:vAlign w:val="center"/>
          </w:tcPr>
          <w:p w:rsidR="0011294A" w:rsidRDefault="0011294A" w:rsidP="0011294A">
            <w:pPr>
              <w:jc w:val="center"/>
            </w:pPr>
            <w:r>
              <w:t>446357,33</w:t>
            </w:r>
          </w:p>
        </w:tc>
        <w:tc>
          <w:tcPr>
            <w:tcW w:w="0" w:type="auto"/>
            <w:vAlign w:val="center"/>
          </w:tcPr>
          <w:p w:rsidR="0011294A" w:rsidRDefault="0011294A" w:rsidP="0011294A">
            <w:pPr>
              <w:jc w:val="center"/>
            </w:pPr>
            <w:r>
              <w:t>2230019,77</w:t>
            </w:r>
          </w:p>
        </w:tc>
      </w:tr>
      <w:tr w:rsidR="0011294A" w:rsidTr="0011294A">
        <w:trPr>
          <w:trHeight w:val="20"/>
        </w:trPr>
        <w:tc>
          <w:tcPr>
            <w:tcW w:w="0" w:type="auto"/>
            <w:vAlign w:val="center"/>
          </w:tcPr>
          <w:p w:rsidR="0011294A" w:rsidRDefault="0011294A" w:rsidP="0011294A">
            <w:pPr>
              <w:jc w:val="center"/>
            </w:pPr>
            <w:r>
              <w:t>1957</w:t>
            </w:r>
          </w:p>
        </w:tc>
        <w:tc>
          <w:tcPr>
            <w:tcW w:w="0" w:type="auto"/>
            <w:vAlign w:val="center"/>
          </w:tcPr>
          <w:p w:rsidR="0011294A" w:rsidRDefault="0011294A" w:rsidP="0011294A">
            <w:pPr>
              <w:jc w:val="center"/>
            </w:pPr>
            <w:r>
              <w:t>354°19'3"</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446359,06</w:t>
            </w:r>
          </w:p>
        </w:tc>
        <w:tc>
          <w:tcPr>
            <w:tcW w:w="0" w:type="auto"/>
            <w:vAlign w:val="center"/>
          </w:tcPr>
          <w:p w:rsidR="0011294A" w:rsidRDefault="0011294A" w:rsidP="0011294A">
            <w:pPr>
              <w:jc w:val="center"/>
            </w:pPr>
            <w:r>
              <w:t>2230019,94</w:t>
            </w:r>
          </w:p>
        </w:tc>
      </w:tr>
      <w:tr w:rsidR="0011294A" w:rsidTr="0011294A">
        <w:trPr>
          <w:trHeight w:val="20"/>
        </w:trPr>
        <w:tc>
          <w:tcPr>
            <w:tcW w:w="0" w:type="auto"/>
            <w:vAlign w:val="center"/>
          </w:tcPr>
          <w:p w:rsidR="0011294A" w:rsidRDefault="0011294A" w:rsidP="0011294A">
            <w:pPr>
              <w:jc w:val="center"/>
            </w:pPr>
            <w:r>
              <w:t>1958</w:t>
            </w:r>
          </w:p>
        </w:tc>
        <w:tc>
          <w:tcPr>
            <w:tcW w:w="0" w:type="auto"/>
            <w:vAlign w:val="center"/>
          </w:tcPr>
          <w:p w:rsidR="0011294A" w:rsidRDefault="0011294A" w:rsidP="0011294A">
            <w:pPr>
              <w:jc w:val="center"/>
            </w:pPr>
            <w:r>
              <w:t>264°43'56"</w:t>
            </w:r>
          </w:p>
        </w:tc>
        <w:tc>
          <w:tcPr>
            <w:tcW w:w="0" w:type="auto"/>
            <w:vAlign w:val="center"/>
          </w:tcPr>
          <w:p w:rsidR="0011294A" w:rsidRDefault="0011294A" w:rsidP="0011294A">
            <w:pPr>
              <w:jc w:val="center"/>
            </w:pPr>
            <w:r>
              <w:t>1,42</w:t>
            </w:r>
          </w:p>
        </w:tc>
        <w:tc>
          <w:tcPr>
            <w:tcW w:w="0" w:type="auto"/>
            <w:vAlign w:val="center"/>
          </w:tcPr>
          <w:p w:rsidR="0011294A" w:rsidRDefault="0011294A" w:rsidP="0011294A">
            <w:pPr>
              <w:jc w:val="center"/>
            </w:pPr>
            <w:r>
              <w:t>446357,66</w:t>
            </w:r>
          </w:p>
        </w:tc>
        <w:tc>
          <w:tcPr>
            <w:tcW w:w="0" w:type="auto"/>
            <w:vAlign w:val="center"/>
          </w:tcPr>
          <w:p w:rsidR="0011294A" w:rsidRDefault="0011294A" w:rsidP="0011294A">
            <w:pPr>
              <w:jc w:val="center"/>
            </w:pPr>
            <w:r>
              <w:t>2230034,01</w:t>
            </w:r>
          </w:p>
        </w:tc>
      </w:tr>
      <w:tr w:rsidR="0011294A" w:rsidTr="0011294A">
        <w:trPr>
          <w:trHeight w:val="20"/>
        </w:trPr>
        <w:tc>
          <w:tcPr>
            <w:tcW w:w="0" w:type="auto"/>
            <w:vAlign w:val="center"/>
          </w:tcPr>
          <w:p w:rsidR="0011294A" w:rsidRDefault="0011294A" w:rsidP="0011294A">
            <w:pPr>
              <w:jc w:val="center"/>
            </w:pPr>
            <w:r>
              <w:t>1959</w:t>
            </w:r>
          </w:p>
        </w:tc>
        <w:tc>
          <w:tcPr>
            <w:tcW w:w="0" w:type="auto"/>
            <w:vAlign w:val="center"/>
          </w:tcPr>
          <w:p w:rsidR="0011294A" w:rsidRDefault="0011294A" w:rsidP="0011294A">
            <w:pPr>
              <w:jc w:val="center"/>
            </w:pPr>
            <w:r>
              <w:t>355°34'41"</w:t>
            </w:r>
          </w:p>
        </w:tc>
        <w:tc>
          <w:tcPr>
            <w:tcW w:w="0" w:type="auto"/>
            <w:vAlign w:val="center"/>
          </w:tcPr>
          <w:p w:rsidR="0011294A" w:rsidRDefault="0011294A" w:rsidP="0011294A">
            <w:pPr>
              <w:jc w:val="center"/>
            </w:pPr>
            <w:r>
              <w:t>3,76</w:t>
            </w:r>
          </w:p>
        </w:tc>
        <w:tc>
          <w:tcPr>
            <w:tcW w:w="0" w:type="auto"/>
            <w:vAlign w:val="center"/>
          </w:tcPr>
          <w:p w:rsidR="0011294A" w:rsidRDefault="0011294A" w:rsidP="0011294A">
            <w:pPr>
              <w:jc w:val="center"/>
            </w:pPr>
            <w:r>
              <w:t>446356,25</w:t>
            </w:r>
          </w:p>
        </w:tc>
        <w:tc>
          <w:tcPr>
            <w:tcW w:w="0" w:type="auto"/>
            <w:vAlign w:val="center"/>
          </w:tcPr>
          <w:p w:rsidR="0011294A" w:rsidRDefault="0011294A" w:rsidP="0011294A">
            <w:pPr>
              <w:jc w:val="center"/>
            </w:pPr>
            <w:r>
              <w:t>2230033,88</w:t>
            </w:r>
          </w:p>
        </w:tc>
      </w:tr>
      <w:tr w:rsidR="0011294A" w:rsidTr="0011294A">
        <w:trPr>
          <w:trHeight w:val="20"/>
        </w:trPr>
        <w:tc>
          <w:tcPr>
            <w:tcW w:w="0" w:type="auto"/>
            <w:vAlign w:val="center"/>
          </w:tcPr>
          <w:p w:rsidR="0011294A" w:rsidRDefault="0011294A" w:rsidP="0011294A">
            <w:pPr>
              <w:jc w:val="center"/>
            </w:pPr>
            <w:r>
              <w:t>1960</w:t>
            </w:r>
          </w:p>
        </w:tc>
        <w:tc>
          <w:tcPr>
            <w:tcW w:w="0" w:type="auto"/>
            <w:vAlign w:val="center"/>
          </w:tcPr>
          <w:p w:rsidR="0011294A" w:rsidRDefault="0011294A" w:rsidP="0011294A">
            <w:pPr>
              <w:jc w:val="center"/>
            </w:pPr>
            <w:r>
              <w:t>128°45'22"</w:t>
            </w:r>
          </w:p>
        </w:tc>
        <w:tc>
          <w:tcPr>
            <w:tcW w:w="0" w:type="auto"/>
            <w:vAlign w:val="center"/>
          </w:tcPr>
          <w:p w:rsidR="0011294A" w:rsidRDefault="0011294A" w:rsidP="0011294A">
            <w:pPr>
              <w:jc w:val="center"/>
            </w:pPr>
            <w:r>
              <w:t>24,19</w:t>
            </w:r>
          </w:p>
        </w:tc>
        <w:tc>
          <w:tcPr>
            <w:tcW w:w="0" w:type="auto"/>
            <w:vAlign w:val="center"/>
          </w:tcPr>
          <w:p w:rsidR="0011294A" w:rsidRDefault="0011294A" w:rsidP="0011294A">
            <w:pPr>
              <w:jc w:val="center"/>
            </w:pPr>
            <w:r>
              <w:t>446340,42</w:t>
            </w:r>
          </w:p>
        </w:tc>
        <w:tc>
          <w:tcPr>
            <w:tcW w:w="0" w:type="auto"/>
            <w:vAlign w:val="center"/>
          </w:tcPr>
          <w:p w:rsidR="0011294A" w:rsidRDefault="0011294A" w:rsidP="0011294A">
            <w:pPr>
              <w:jc w:val="center"/>
            </w:pPr>
            <w:r>
              <w:t>2230241,53</w:t>
            </w:r>
          </w:p>
        </w:tc>
      </w:tr>
      <w:tr w:rsidR="0011294A" w:rsidTr="0011294A">
        <w:trPr>
          <w:trHeight w:val="20"/>
        </w:trPr>
        <w:tc>
          <w:tcPr>
            <w:tcW w:w="0" w:type="auto"/>
            <w:vAlign w:val="center"/>
          </w:tcPr>
          <w:p w:rsidR="0011294A" w:rsidRDefault="0011294A" w:rsidP="0011294A">
            <w:pPr>
              <w:jc w:val="center"/>
            </w:pPr>
            <w:r>
              <w:t>1961</w:t>
            </w:r>
          </w:p>
        </w:tc>
        <w:tc>
          <w:tcPr>
            <w:tcW w:w="0" w:type="auto"/>
            <w:vAlign w:val="center"/>
          </w:tcPr>
          <w:p w:rsidR="0011294A" w:rsidRDefault="0011294A" w:rsidP="0011294A">
            <w:pPr>
              <w:jc w:val="center"/>
            </w:pPr>
            <w:r>
              <w:t>175°32'48"</w:t>
            </w:r>
          </w:p>
        </w:tc>
        <w:tc>
          <w:tcPr>
            <w:tcW w:w="0" w:type="auto"/>
            <w:vAlign w:val="center"/>
          </w:tcPr>
          <w:p w:rsidR="0011294A" w:rsidRDefault="0011294A" w:rsidP="0011294A">
            <w:pPr>
              <w:jc w:val="center"/>
            </w:pPr>
            <w:r>
              <w:t>149,01</w:t>
            </w:r>
          </w:p>
        </w:tc>
        <w:tc>
          <w:tcPr>
            <w:tcW w:w="0" w:type="auto"/>
            <w:vAlign w:val="center"/>
          </w:tcPr>
          <w:p w:rsidR="0011294A" w:rsidRDefault="0011294A" w:rsidP="0011294A">
            <w:pPr>
              <w:jc w:val="center"/>
            </w:pPr>
            <w:r>
              <w:t>446359,28</w:t>
            </w:r>
          </w:p>
        </w:tc>
        <w:tc>
          <w:tcPr>
            <w:tcW w:w="0" w:type="auto"/>
            <w:vAlign w:val="center"/>
          </w:tcPr>
          <w:p w:rsidR="0011294A" w:rsidRDefault="0011294A" w:rsidP="0011294A">
            <w:pPr>
              <w:jc w:val="center"/>
            </w:pPr>
            <w:r>
              <w:t>2230226,39</w:t>
            </w:r>
          </w:p>
        </w:tc>
      </w:tr>
      <w:tr w:rsidR="0011294A" w:rsidTr="0011294A">
        <w:trPr>
          <w:trHeight w:val="20"/>
        </w:trPr>
        <w:tc>
          <w:tcPr>
            <w:tcW w:w="0" w:type="auto"/>
            <w:vAlign w:val="center"/>
          </w:tcPr>
          <w:p w:rsidR="0011294A" w:rsidRDefault="0011294A" w:rsidP="0011294A">
            <w:pPr>
              <w:jc w:val="center"/>
            </w:pPr>
            <w:r>
              <w:t>1962</w:t>
            </w:r>
          </w:p>
        </w:tc>
        <w:tc>
          <w:tcPr>
            <w:tcW w:w="0" w:type="auto"/>
            <w:vAlign w:val="center"/>
          </w:tcPr>
          <w:p w:rsidR="0011294A" w:rsidRDefault="0011294A" w:rsidP="0011294A">
            <w:pPr>
              <w:jc w:val="center"/>
            </w:pPr>
            <w:r>
              <w:t>264°0'27"</w:t>
            </w:r>
          </w:p>
        </w:tc>
        <w:tc>
          <w:tcPr>
            <w:tcW w:w="0" w:type="auto"/>
            <w:vAlign w:val="center"/>
          </w:tcPr>
          <w:p w:rsidR="0011294A" w:rsidRDefault="0011294A" w:rsidP="0011294A">
            <w:pPr>
              <w:jc w:val="center"/>
            </w:pPr>
            <w:r>
              <w:t>1,82</w:t>
            </w:r>
          </w:p>
        </w:tc>
        <w:tc>
          <w:tcPr>
            <w:tcW w:w="0" w:type="auto"/>
            <w:vAlign w:val="center"/>
          </w:tcPr>
          <w:p w:rsidR="0011294A" w:rsidRDefault="0011294A" w:rsidP="0011294A">
            <w:pPr>
              <w:jc w:val="center"/>
            </w:pPr>
            <w:r>
              <w:t>446370,85</w:t>
            </w:r>
          </w:p>
        </w:tc>
        <w:tc>
          <w:tcPr>
            <w:tcW w:w="0" w:type="auto"/>
            <w:vAlign w:val="center"/>
          </w:tcPr>
          <w:p w:rsidR="0011294A" w:rsidRDefault="0011294A" w:rsidP="0011294A">
            <w:pPr>
              <w:jc w:val="center"/>
            </w:pPr>
            <w:r>
              <w:t>2230077,83</w:t>
            </w:r>
          </w:p>
        </w:tc>
      </w:tr>
      <w:tr w:rsidR="0011294A" w:rsidTr="0011294A">
        <w:trPr>
          <w:trHeight w:val="20"/>
        </w:trPr>
        <w:tc>
          <w:tcPr>
            <w:tcW w:w="0" w:type="auto"/>
            <w:vAlign w:val="center"/>
          </w:tcPr>
          <w:p w:rsidR="0011294A" w:rsidRDefault="0011294A" w:rsidP="0011294A">
            <w:pPr>
              <w:jc w:val="center"/>
            </w:pPr>
            <w:r>
              <w:t>1963</w:t>
            </w:r>
          </w:p>
        </w:tc>
        <w:tc>
          <w:tcPr>
            <w:tcW w:w="0" w:type="auto"/>
            <w:vAlign w:val="center"/>
          </w:tcPr>
          <w:p w:rsidR="0011294A" w:rsidRDefault="0011294A" w:rsidP="0011294A">
            <w:pPr>
              <w:jc w:val="center"/>
            </w:pPr>
            <w:r>
              <w:t>174°16'38"</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446369,04</w:t>
            </w:r>
          </w:p>
        </w:tc>
        <w:tc>
          <w:tcPr>
            <w:tcW w:w="0" w:type="auto"/>
            <w:vAlign w:val="center"/>
          </w:tcPr>
          <w:p w:rsidR="0011294A" w:rsidRDefault="0011294A" w:rsidP="0011294A">
            <w:pPr>
              <w:jc w:val="center"/>
            </w:pPr>
            <w:r>
              <w:t>2230077,64</w:t>
            </w:r>
          </w:p>
        </w:tc>
      </w:tr>
      <w:tr w:rsidR="0011294A" w:rsidTr="0011294A">
        <w:trPr>
          <w:trHeight w:val="20"/>
        </w:trPr>
        <w:tc>
          <w:tcPr>
            <w:tcW w:w="0" w:type="auto"/>
            <w:vAlign w:val="center"/>
          </w:tcPr>
          <w:p w:rsidR="0011294A" w:rsidRDefault="0011294A" w:rsidP="0011294A">
            <w:pPr>
              <w:jc w:val="center"/>
            </w:pPr>
            <w:r>
              <w:t>1964</w:t>
            </w:r>
          </w:p>
        </w:tc>
        <w:tc>
          <w:tcPr>
            <w:tcW w:w="0" w:type="auto"/>
            <w:vAlign w:val="center"/>
          </w:tcPr>
          <w:p w:rsidR="0011294A" w:rsidRDefault="0011294A" w:rsidP="0011294A">
            <w:pPr>
              <w:jc w:val="center"/>
            </w:pPr>
            <w:r>
              <w:t>83°54'41"</w:t>
            </w:r>
          </w:p>
        </w:tc>
        <w:tc>
          <w:tcPr>
            <w:tcW w:w="0" w:type="auto"/>
            <w:vAlign w:val="center"/>
          </w:tcPr>
          <w:p w:rsidR="0011294A" w:rsidRDefault="0011294A" w:rsidP="0011294A">
            <w:pPr>
              <w:jc w:val="center"/>
            </w:pPr>
            <w:r>
              <w:t>1,51</w:t>
            </w:r>
          </w:p>
        </w:tc>
        <w:tc>
          <w:tcPr>
            <w:tcW w:w="0" w:type="auto"/>
            <w:vAlign w:val="center"/>
          </w:tcPr>
          <w:p w:rsidR="0011294A" w:rsidRDefault="0011294A" w:rsidP="0011294A">
            <w:pPr>
              <w:jc w:val="center"/>
            </w:pPr>
            <w:r>
              <w:t>446370,45</w:t>
            </w:r>
          </w:p>
        </w:tc>
        <w:tc>
          <w:tcPr>
            <w:tcW w:w="0" w:type="auto"/>
            <w:vAlign w:val="center"/>
          </w:tcPr>
          <w:p w:rsidR="0011294A" w:rsidRDefault="0011294A" w:rsidP="0011294A">
            <w:pPr>
              <w:jc w:val="center"/>
            </w:pPr>
            <w:r>
              <w:t>2230063,57</w:t>
            </w:r>
          </w:p>
        </w:tc>
      </w:tr>
      <w:tr w:rsidR="0011294A" w:rsidTr="0011294A">
        <w:trPr>
          <w:trHeight w:val="20"/>
        </w:trPr>
        <w:tc>
          <w:tcPr>
            <w:tcW w:w="0" w:type="auto"/>
            <w:vAlign w:val="center"/>
          </w:tcPr>
          <w:p w:rsidR="0011294A" w:rsidRDefault="0011294A" w:rsidP="0011294A">
            <w:pPr>
              <w:jc w:val="center"/>
            </w:pPr>
            <w:r>
              <w:t>1965</w:t>
            </w:r>
          </w:p>
        </w:tc>
        <w:tc>
          <w:tcPr>
            <w:tcW w:w="0" w:type="auto"/>
            <w:vAlign w:val="center"/>
          </w:tcPr>
          <w:p w:rsidR="0011294A" w:rsidRDefault="0011294A" w:rsidP="0011294A">
            <w:pPr>
              <w:jc w:val="center"/>
            </w:pPr>
            <w:r>
              <w:t>175°34'9"</w:t>
            </w:r>
          </w:p>
        </w:tc>
        <w:tc>
          <w:tcPr>
            <w:tcW w:w="0" w:type="auto"/>
            <w:vAlign w:val="center"/>
          </w:tcPr>
          <w:p w:rsidR="0011294A" w:rsidRDefault="0011294A" w:rsidP="0011294A">
            <w:pPr>
              <w:jc w:val="center"/>
            </w:pPr>
            <w:r>
              <w:t>17,73</w:t>
            </w:r>
          </w:p>
        </w:tc>
        <w:tc>
          <w:tcPr>
            <w:tcW w:w="0" w:type="auto"/>
            <w:vAlign w:val="center"/>
          </w:tcPr>
          <w:p w:rsidR="0011294A" w:rsidRDefault="0011294A" w:rsidP="0011294A">
            <w:pPr>
              <w:jc w:val="center"/>
            </w:pPr>
            <w:r>
              <w:t>446371,95</w:t>
            </w:r>
          </w:p>
        </w:tc>
        <w:tc>
          <w:tcPr>
            <w:tcW w:w="0" w:type="auto"/>
            <w:vAlign w:val="center"/>
          </w:tcPr>
          <w:p w:rsidR="0011294A" w:rsidRDefault="0011294A" w:rsidP="0011294A">
            <w:pPr>
              <w:jc w:val="center"/>
            </w:pPr>
            <w:r>
              <w:t>2230063,73</w:t>
            </w:r>
          </w:p>
        </w:tc>
      </w:tr>
      <w:tr w:rsidR="0011294A" w:rsidTr="0011294A">
        <w:trPr>
          <w:trHeight w:val="20"/>
        </w:trPr>
        <w:tc>
          <w:tcPr>
            <w:tcW w:w="0" w:type="auto"/>
            <w:vAlign w:val="center"/>
          </w:tcPr>
          <w:p w:rsidR="0011294A" w:rsidRDefault="0011294A" w:rsidP="0011294A">
            <w:pPr>
              <w:jc w:val="center"/>
            </w:pPr>
            <w:r>
              <w:t>1966</w:t>
            </w:r>
          </w:p>
        </w:tc>
        <w:tc>
          <w:tcPr>
            <w:tcW w:w="0" w:type="auto"/>
            <w:vAlign w:val="center"/>
          </w:tcPr>
          <w:p w:rsidR="0011294A" w:rsidRDefault="0011294A" w:rsidP="0011294A">
            <w:pPr>
              <w:jc w:val="center"/>
            </w:pPr>
            <w:r>
              <w:t>288°3'42"</w:t>
            </w:r>
          </w:p>
        </w:tc>
        <w:tc>
          <w:tcPr>
            <w:tcW w:w="0" w:type="auto"/>
            <w:vAlign w:val="center"/>
          </w:tcPr>
          <w:p w:rsidR="0011294A" w:rsidRDefault="0011294A" w:rsidP="0011294A">
            <w:pPr>
              <w:jc w:val="center"/>
            </w:pPr>
            <w:r>
              <w:t>19,42</w:t>
            </w:r>
          </w:p>
        </w:tc>
        <w:tc>
          <w:tcPr>
            <w:tcW w:w="0" w:type="auto"/>
            <w:vAlign w:val="center"/>
          </w:tcPr>
          <w:p w:rsidR="0011294A" w:rsidRDefault="0011294A" w:rsidP="0011294A">
            <w:pPr>
              <w:jc w:val="center"/>
            </w:pPr>
            <w:r>
              <w:t>446373,32</w:t>
            </w:r>
          </w:p>
        </w:tc>
        <w:tc>
          <w:tcPr>
            <w:tcW w:w="0" w:type="auto"/>
            <w:vAlign w:val="center"/>
          </w:tcPr>
          <w:p w:rsidR="0011294A" w:rsidRDefault="0011294A" w:rsidP="0011294A">
            <w:pPr>
              <w:jc w:val="center"/>
            </w:pPr>
            <w:r>
              <w:t>2230046,05</w:t>
            </w:r>
          </w:p>
        </w:tc>
      </w:tr>
      <w:tr w:rsidR="0011294A" w:rsidTr="0011294A">
        <w:trPr>
          <w:trHeight w:val="20"/>
        </w:trPr>
        <w:tc>
          <w:tcPr>
            <w:tcW w:w="0" w:type="auto"/>
            <w:vAlign w:val="center"/>
          </w:tcPr>
          <w:p w:rsidR="0011294A" w:rsidRDefault="0011294A" w:rsidP="0011294A">
            <w:pPr>
              <w:jc w:val="center"/>
            </w:pPr>
            <w:r>
              <w:t>1967</w:t>
            </w:r>
          </w:p>
        </w:tc>
        <w:tc>
          <w:tcPr>
            <w:tcW w:w="0" w:type="auto"/>
            <w:vAlign w:val="center"/>
          </w:tcPr>
          <w:p w:rsidR="0011294A" w:rsidRDefault="0011294A" w:rsidP="0011294A">
            <w:pPr>
              <w:jc w:val="center"/>
            </w:pPr>
            <w:r>
              <w:t>355°38'36"</w:t>
            </w:r>
          </w:p>
        </w:tc>
        <w:tc>
          <w:tcPr>
            <w:tcW w:w="0" w:type="auto"/>
            <w:vAlign w:val="center"/>
          </w:tcPr>
          <w:p w:rsidR="0011294A" w:rsidRDefault="0011294A" w:rsidP="0011294A">
            <w:pPr>
              <w:jc w:val="center"/>
            </w:pPr>
            <w:r>
              <w:t>147,57</w:t>
            </w:r>
          </w:p>
        </w:tc>
        <w:tc>
          <w:tcPr>
            <w:tcW w:w="0" w:type="auto"/>
            <w:vAlign w:val="center"/>
          </w:tcPr>
          <w:p w:rsidR="0011294A" w:rsidRDefault="0011294A" w:rsidP="0011294A">
            <w:pPr>
              <w:jc w:val="center"/>
            </w:pPr>
            <w:r>
              <w:t>446354,86</w:t>
            </w:r>
          </w:p>
        </w:tc>
        <w:tc>
          <w:tcPr>
            <w:tcW w:w="0" w:type="auto"/>
            <w:vAlign w:val="center"/>
          </w:tcPr>
          <w:p w:rsidR="0011294A" w:rsidRDefault="0011294A" w:rsidP="0011294A">
            <w:pPr>
              <w:jc w:val="center"/>
            </w:pPr>
            <w:r>
              <w:t>2230052,07</w:t>
            </w:r>
          </w:p>
        </w:tc>
      </w:tr>
      <w:tr w:rsidR="0011294A" w:rsidTr="0011294A">
        <w:trPr>
          <w:trHeight w:val="20"/>
        </w:trPr>
        <w:tc>
          <w:tcPr>
            <w:tcW w:w="0" w:type="auto"/>
            <w:vAlign w:val="center"/>
          </w:tcPr>
          <w:p w:rsidR="0011294A" w:rsidRDefault="0011294A" w:rsidP="0011294A">
            <w:pPr>
              <w:jc w:val="center"/>
            </w:pPr>
            <w:r>
              <w:t>1968</w:t>
            </w:r>
          </w:p>
        </w:tc>
        <w:tc>
          <w:tcPr>
            <w:tcW w:w="0" w:type="auto"/>
            <w:vAlign w:val="center"/>
          </w:tcPr>
          <w:p w:rsidR="0011294A" w:rsidRDefault="0011294A" w:rsidP="0011294A">
            <w:pPr>
              <w:jc w:val="center"/>
            </w:pPr>
            <w:r>
              <w:t>84°28'58"</w:t>
            </w:r>
          </w:p>
        </w:tc>
        <w:tc>
          <w:tcPr>
            <w:tcW w:w="0" w:type="auto"/>
            <w:vAlign w:val="center"/>
          </w:tcPr>
          <w:p w:rsidR="0011294A" w:rsidRDefault="0011294A" w:rsidP="0011294A">
            <w:pPr>
              <w:jc w:val="center"/>
            </w:pPr>
            <w:r>
              <w:t>1,77</w:t>
            </w:r>
          </w:p>
        </w:tc>
        <w:tc>
          <w:tcPr>
            <w:tcW w:w="0" w:type="auto"/>
            <w:vAlign w:val="center"/>
          </w:tcPr>
          <w:p w:rsidR="0011294A" w:rsidRDefault="0011294A" w:rsidP="0011294A">
            <w:pPr>
              <w:jc w:val="center"/>
            </w:pPr>
            <w:r>
              <w:t>446343,65</w:t>
            </w:r>
          </w:p>
        </w:tc>
        <w:tc>
          <w:tcPr>
            <w:tcW w:w="0" w:type="auto"/>
            <w:vAlign w:val="center"/>
          </w:tcPr>
          <w:p w:rsidR="0011294A" w:rsidRDefault="0011294A" w:rsidP="0011294A">
            <w:pPr>
              <w:jc w:val="center"/>
            </w:pPr>
            <w:r>
              <w:t>2230199,21</w:t>
            </w:r>
          </w:p>
        </w:tc>
      </w:tr>
      <w:tr w:rsidR="0011294A" w:rsidTr="0011294A">
        <w:trPr>
          <w:trHeight w:val="20"/>
        </w:trPr>
        <w:tc>
          <w:tcPr>
            <w:tcW w:w="0" w:type="auto"/>
            <w:vAlign w:val="center"/>
          </w:tcPr>
          <w:p w:rsidR="0011294A" w:rsidRDefault="0011294A" w:rsidP="0011294A">
            <w:pPr>
              <w:jc w:val="center"/>
            </w:pPr>
            <w:r>
              <w:t>1969</w:t>
            </w:r>
          </w:p>
        </w:tc>
        <w:tc>
          <w:tcPr>
            <w:tcW w:w="0" w:type="auto"/>
            <w:vAlign w:val="center"/>
          </w:tcPr>
          <w:p w:rsidR="0011294A" w:rsidRDefault="0011294A" w:rsidP="0011294A">
            <w:pPr>
              <w:jc w:val="center"/>
            </w:pPr>
            <w:r>
              <w:t>354°16'38"</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446345,41</w:t>
            </w:r>
          </w:p>
        </w:tc>
        <w:tc>
          <w:tcPr>
            <w:tcW w:w="0" w:type="auto"/>
            <w:vAlign w:val="center"/>
          </w:tcPr>
          <w:p w:rsidR="0011294A" w:rsidRDefault="0011294A" w:rsidP="0011294A">
            <w:pPr>
              <w:jc w:val="center"/>
            </w:pPr>
            <w:r>
              <w:t>2230199,38</w:t>
            </w:r>
          </w:p>
        </w:tc>
      </w:tr>
      <w:tr w:rsidR="0011294A" w:rsidTr="0011294A">
        <w:trPr>
          <w:trHeight w:val="20"/>
        </w:trPr>
        <w:tc>
          <w:tcPr>
            <w:tcW w:w="0" w:type="auto"/>
            <w:vAlign w:val="center"/>
          </w:tcPr>
          <w:p w:rsidR="0011294A" w:rsidRDefault="0011294A" w:rsidP="0011294A">
            <w:pPr>
              <w:jc w:val="center"/>
            </w:pPr>
            <w:r>
              <w:t>1970</w:t>
            </w:r>
          </w:p>
        </w:tc>
        <w:tc>
          <w:tcPr>
            <w:tcW w:w="0" w:type="auto"/>
            <w:vAlign w:val="center"/>
          </w:tcPr>
          <w:p w:rsidR="0011294A" w:rsidRDefault="0011294A" w:rsidP="0011294A">
            <w:pPr>
              <w:jc w:val="center"/>
            </w:pPr>
            <w:r>
              <w:t>264°24'30"</w:t>
            </w:r>
          </w:p>
        </w:tc>
        <w:tc>
          <w:tcPr>
            <w:tcW w:w="0" w:type="auto"/>
            <w:vAlign w:val="center"/>
          </w:tcPr>
          <w:p w:rsidR="0011294A" w:rsidRDefault="0011294A" w:rsidP="0011294A">
            <w:pPr>
              <w:jc w:val="center"/>
            </w:pPr>
            <w:r>
              <w:t>1,44</w:t>
            </w:r>
          </w:p>
        </w:tc>
        <w:tc>
          <w:tcPr>
            <w:tcW w:w="0" w:type="auto"/>
            <w:vAlign w:val="center"/>
          </w:tcPr>
          <w:p w:rsidR="0011294A" w:rsidRDefault="0011294A" w:rsidP="0011294A">
            <w:pPr>
              <w:jc w:val="center"/>
            </w:pPr>
            <w:r>
              <w:t>446344,00</w:t>
            </w:r>
          </w:p>
        </w:tc>
        <w:tc>
          <w:tcPr>
            <w:tcW w:w="0" w:type="auto"/>
            <w:vAlign w:val="center"/>
          </w:tcPr>
          <w:p w:rsidR="0011294A" w:rsidRDefault="0011294A" w:rsidP="0011294A">
            <w:pPr>
              <w:jc w:val="center"/>
            </w:pPr>
            <w:r>
              <w:t>2230213,45</w:t>
            </w:r>
          </w:p>
        </w:tc>
      </w:tr>
      <w:tr w:rsidR="0011294A" w:rsidTr="0011294A">
        <w:trPr>
          <w:trHeight w:val="20"/>
        </w:trPr>
        <w:tc>
          <w:tcPr>
            <w:tcW w:w="0" w:type="auto"/>
            <w:vAlign w:val="center"/>
          </w:tcPr>
          <w:p w:rsidR="0011294A" w:rsidRDefault="0011294A" w:rsidP="0011294A">
            <w:pPr>
              <w:jc w:val="center"/>
            </w:pPr>
            <w:r>
              <w:t>1971</w:t>
            </w:r>
          </w:p>
        </w:tc>
        <w:tc>
          <w:tcPr>
            <w:tcW w:w="0" w:type="auto"/>
            <w:vAlign w:val="center"/>
          </w:tcPr>
          <w:p w:rsidR="0011294A" w:rsidRDefault="0011294A" w:rsidP="0011294A">
            <w:pPr>
              <w:jc w:val="center"/>
            </w:pPr>
            <w:r>
              <w:t>355°38'36"</w:t>
            </w:r>
          </w:p>
        </w:tc>
        <w:tc>
          <w:tcPr>
            <w:tcW w:w="0" w:type="auto"/>
            <w:vAlign w:val="center"/>
          </w:tcPr>
          <w:p w:rsidR="0011294A" w:rsidRDefault="0011294A" w:rsidP="0011294A">
            <w:pPr>
              <w:jc w:val="center"/>
            </w:pPr>
            <w:r>
              <w:t>28,3</w:t>
            </w:r>
          </w:p>
        </w:tc>
        <w:tc>
          <w:tcPr>
            <w:tcW w:w="0" w:type="auto"/>
            <w:vAlign w:val="center"/>
          </w:tcPr>
          <w:p w:rsidR="0011294A" w:rsidRDefault="0011294A" w:rsidP="0011294A">
            <w:pPr>
              <w:jc w:val="center"/>
            </w:pPr>
            <w:r>
              <w:t>446342,57</w:t>
            </w:r>
          </w:p>
        </w:tc>
        <w:tc>
          <w:tcPr>
            <w:tcW w:w="0" w:type="auto"/>
            <w:vAlign w:val="center"/>
          </w:tcPr>
          <w:p w:rsidR="0011294A" w:rsidRDefault="0011294A" w:rsidP="0011294A">
            <w:pPr>
              <w:jc w:val="center"/>
            </w:pPr>
            <w:r>
              <w:t>2230213,31</w:t>
            </w:r>
          </w:p>
        </w:tc>
      </w:tr>
      <w:tr w:rsidR="0011294A" w:rsidTr="0011294A">
        <w:trPr>
          <w:trHeight w:val="20"/>
        </w:trPr>
        <w:tc>
          <w:tcPr>
            <w:tcW w:w="0" w:type="auto"/>
            <w:vAlign w:val="center"/>
          </w:tcPr>
          <w:p w:rsidR="0011294A" w:rsidRDefault="0011294A" w:rsidP="0011294A">
            <w:pPr>
              <w:jc w:val="center"/>
            </w:pPr>
            <w:r>
              <w:t>1972</w:t>
            </w:r>
          </w:p>
        </w:tc>
        <w:tc>
          <w:tcPr>
            <w:tcW w:w="0" w:type="auto"/>
            <w:vAlign w:val="center"/>
          </w:tcPr>
          <w:p w:rsidR="0011294A" w:rsidRDefault="0011294A" w:rsidP="0011294A">
            <w:pPr>
              <w:jc w:val="center"/>
            </w:pPr>
            <w:r>
              <w:t>115°23'45"</w:t>
            </w:r>
          </w:p>
        </w:tc>
        <w:tc>
          <w:tcPr>
            <w:tcW w:w="0" w:type="auto"/>
            <w:vAlign w:val="center"/>
          </w:tcPr>
          <w:p w:rsidR="0011294A" w:rsidRDefault="0011294A" w:rsidP="0011294A">
            <w:pPr>
              <w:jc w:val="center"/>
            </w:pPr>
            <w:r>
              <w:t>7,67</w:t>
            </w:r>
          </w:p>
        </w:tc>
        <w:tc>
          <w:tcPr>
            <w:tcW w:w="0" w:type="auto"/>
            <w:vAlign w:val="center"/>
          </w:tcPr>
          <w:p w:rsidR="0011294A" w:rsidRDefault="0011294A" w:rsidP="0011294A">
            <w:pPr>
              <w:jc w:val="center"/>
            </w:pPr>
            <w:r>
              <w:t>445987,81</w:t>
            </w:r>
          </w:p>
        </w:tc>
        <w:tc>
          <w:tcPr>
            <w:tcW w:w="0" w:type="auto"/>
            <w:vAlign w:val="center"/>
          </w:tcPr>
          <w:p w:rsidR="0011294A" w:rsidRDefault="0011294A" w:rsidP="0011294A">
            <w:pPr>
              <w:jc w:val="center"/>
            </w:pPr>
            <w:r>
              <w:t>2232809,12</w:t>
            </w:r>
          </w:p>
        </w:tc>
      </w:tr>
      <w:tr w:rsidR="0011294A" w:rsidTr="0011294A">
        <w:trPr>
          <w:trHeight w:val="20"/>
        </w:trPr>
        <w:tc>
          <w:tcPr>
            <w:tcW w:w="0" w:type="auto"/>
            <w:vAlign w:val="center"/>
          </w:tcPr>
          <w:p w:rsidR="0011294A" w:rsidRDefault="0011294A" w:rsidP="0011294A">
            <w:pPr>
              <w:jc w:val="center"/>
            </w:pPr>
            <w:r>
              <w:t>1973</w:t>
            </w:r>
          </w:p>
        </w:tc>
        <w:tc>
          <w:tcPr>
            <w:tcW w:w="0" w:type="auto"/>
            <w:vAlign w:val="center"/>
          </w:tcPr>
          <w:p w:rsidR="0011294A" w:rsidRDefault="0011294A" w:rsidP="0011294A">
            <w:pPr>
              <w:jc w:val="center"/>
            </w:pPr>
            <w:r>
              <w:t>108°26'6"</w:t>
            </w:r>
          </w:p>
        </w:tc>
        <w:tc>
          <w:tcPr>
            <w:tcW w:w="0" w:type="auto"/>
            <w:vAlign w:val="center"/>
          </w:tcPr>
          <w:p w:rsidR="0011294A" w:rsidRDefault="0011294A" w:rsidP="0011294A">
            <w:pPr>
              <w:jc w:val="center"/>
            </w:pPr>
            <w:r>
              <w:t>1,3</w:t>
            </w:r>
          </w:p>
        </w:tc>
        <w:tc>
          <w:tcPr>
            <w:tcW w:w="0" w:type="auto"/>
            <w:vAlign w:val="center"/>
          </w:tcPr>
          <w:p w:rsidR="0011294A" w:rsidRDefault="0011294A" w:rsidP="0011294A">
            <w:pPr>
              <w:jc w:val="center"/>
            </w:pPr>
            <w:r>
              <w:t>445994,74</w:t>
            </w:r>
          </w:p>
        </w:tc>
        <w:tc>
          <w:tcPr>
            <w:tcW w:w="0" w:type="auto"/>
            <w:vAlign w:val="center"/>
          </w:tcPr>
          <w:p w:rsidR="0011294A" w:rsidRDefault="0011294A" w:rsidP="0011294A">
            <w:pPr>
              <w:jc w:val="center"/>
            </w:pPr>
            <w:r>
              <w:t>2232805,83</w:t>
            </w:r>
          </w:p>
        </w:tc>
      </w:tr>
      <w:tr w:rsidR="0011294A" w:rsidTr="0011294A">
        <w:trPr>
          <w:trHeight w:val="20"/>
        </w:trPr>
        <w:tc>
          <w:tcPr>
            <w:tcW w:w="0" w:type="auto"/>
            <w:vAlign w:val="center"/>
          </w:tcPr>
          <w:p w:rsidR="0011294A" w:rsidRDefault="0011294A" w:rsidP="0011294A">
            <w:pPr>
              <w:jc w:val="center"/>
            </w:pPr>
            <w:r>
              <w:t>1974</w:t>
            </w:r>
          </w:p>
        </w:tc>
        <w:tc>
          <w:tcPr>
            <w:tcW w:w="0" w:type="auto"/>
            <w:vAlign w:val="center"/>
          </w:tcPr>
          <w:p w:rsidR="0011294A" w:rsidRDefault="0011294A" w:rsidP="0011294A">
            <w:pPr>
              <w:jc w:val="center"/>
            </w:pPr>
            <w:r>
              <w:t>100°30'40"</w:t>
            </w:r>
          </w:p>
        </w:tc>
        <w:tc>
          <w:tcPr>
            <w:tcW w:w="0" w:type="auto"/>
            <w:vAlign w:val="center"/>
          </w:tcPr>
          <w:p w:rsidR="0011294A" w:rsidRDefault="0011294A" w:rsidP="0011294A">
            <w:pPr>
              <w:jc w:val="center"/>
            </w:pPr>
            <w:r>
              <w:t>7,46</w:t>
            </w:r>
          </w:p>
        </w:tc>
        <w:tc>
          <w:tcPr>
            <w:tcW w:w="0" w:type="auto"/>
            <w:vAlign w:val="center"/>
          </w:tcPr>
          <w:p w:rsidR="0011294A" w:rsidRDefault="0011294A" w:rsidP="0011294A">
            <w:pPr>
              <w:jc w:val="center"/>
            </w:pPr>
            <w:r>
              <w:t>445995,97</w:t>
            </w:r>
          </w:p>
        </w:tc>
        <w:tc>
          <w:tcPr>
            <w:tcW w:w="0" w:type="auto"/>
            <w:vAlign w:val="center"/>
          </w:tcPr>
          <w:p w:rsidR="0011294A" w:rsidRDefault="0011294A" w:rsidP="0011294A">
            <w:pPr>
              <w:jc w:val="center"/>
            </w:pPr>
            <w:r>
              <w:t>2232805,42</w:t>
            </w:r>
          </w:p>
        </w:tc>
      </w:tr>
      <w:tr w:rsidR="0011294A" w:rsidTr="0011294A">
        <w:trPr>
          <w:trHeight w:val="20"/>
        </w:trPr>
        <w:tc>
          <w:tcPr>
            <w:tcW w:w="0" w:type="auto"/>
            <w:vAlign w:val="center"/>
          </w:tcPr>
          <w:p w:rsidR="0011294A" w:rsidRDefault="0011294A" w:rsidP="0011294A">
            <w:pPr>
              <w:jc w:val="center"/>
            </w:pPr>
            <w:r>
              <w:t>1975</w:t>
            </w:r>
          </w:p>
        </w:tc>
        <w:tc>
          <w:tcPr>
            <w:tcW w:w="0" w:type="auto"/>
            <w:vAlign w:val="center"/>
          </w:tcPr>
          <w:p w:rsidR="0011294A" w:rsidRDefault="0011294A" w:rsidP="0011294A">
            <w:pPr>
              <w:jc w:val="center"/>
            </w:pPr>
            <w:r>
              <w:t>150°36'1"</w:t>
            </w:r>
          </w:p>
        </w:tc>
        <w:tc>
          <w:tcPr>
            <w:tcW w:w="0" w:type="auto"/>
            <w:vAlign w:val="center"/>
          </w:tcPr>
          <w:p w:rsidR="0011294A" w:rsidRDefault="0011294A" w:rsidP="0011294A">
            <w:pPr>
              <w:jc w:val="center"/>
            </w:pPr>
            <w:r>
              <w:t>11,94</w:t>
            </w:r>
          </w:p>
        </w:tc>
        <w:tc>
          <w:tcPr>
            <w:tcW w:w="0" w:type="auto"/>
            <w:vAlign w:val="center"/>
          </w:tcPr>
          <w:p w:rsidR="0011294A" w:rsidRDefault="0011294A" w:rsidP="0011294A">
            <w:pPr>
              <w:jc w:val="center"/>
            </w:pPr>
            <w:r>
              <w:t>446003,30</w:t>
            </w:r>
          </w:p>
        </w:tc>
        <w:tc>
          <w:tcPr>
            <w:tcW w:w="0" w:type="auto"/>
            <w:vAlign w:val="center"/>
          </w:tcPr>
          <w:p w:rsidR="0011294A" w:rsidRDefault="0011294A" w:rsidP="0011294A">
            <w:pPr>
              <w:jc w:val="center"/>
            </w:pPr>
            <w:r>
              <w:t>2232804,06</w:t>
            </w:r>
          </w:p>
        </w:tc>
      </w:tr>
      <w:tr w:rsidR="0011294A" w:rsidTr="0011294A">
        <w:trPr>
          <w:trHeight w:val="20"/>
        </w:trPr>
        <w:tc>
          <w:tcPr>
            <w:tcW w:w="0" w:type="auto"/>
            <w:vAlign w:val="center"/>
          </w:tcPr>
          <w:p w:rsidR="0011294A" w:rsidRDefault="0011294A" w:rsidP="0011294A">
            <w:pPr>
              <w:jc w:val="center"/>
            </w:pPr>
            <w:r>
              <w:t>1976</w:t>
            </w:r>
          </w:p>
        </w:tc>
        <w:tc>
          <w:tcPr>
            <w:tcW w:w="0" w:type="auto"/>
            <w:vAlign w:val="center"/>
          </w:tcPr>
          <w:p w:rsidR="0011294A" w:rsidRDefault="0011294A" w:rsidP="0011294A">
            <w:pPr>
              <w:jc w:val="center"/>
            </w:pPr>
            <w:r>
              <w:t>59°49'35"</w:t>
            </w:r>
          </w:p>
        </w:tc>
        <w:tc>
          <w:tcPr>
            <w:tcW w:w="0" w:type="auto"/>
            <w:vAlign w:val="center"/>
          </w:tcPr>
          <w:p w:rsidR="0011294A" w:rsidRDefault="0011294A" w:rsidP="0011294A">
            <w:pPr>
              <w:jc w:val="center"/>
            </w:pPr>
            <w:r>
              <w:t>1,49</w:t>
            </w:r>
          </w:p>
        </w:tc>
        <w:tc>
          <w:tcPr>
            <w:tcW w:w="0" w:type="auto"/>
            <w:vAlign w:val="center"/>
          </w:tcPr>
          <w:p w:rsidR="0011294A" w:rsidRDefault="0011294A" w:rsidP="0011294A">
            <w:pPr>
              <w:jc w:val="center"/>
            </w:pPr>
            <w:r>
              <w:t>446009,16</w:t>
            </w:r>
          </w:p>
        </w:tc>
        <w:tc>
          <w:tcPr>
            <w:tcW w:w="0" w:type="auto"/>
            <w:vAlign w:val="center"/>
          </w:tcPr>
          <w:p w:rsidR="0011294A" w:rsidRDefault="0011294A" w:rsidP="0011294A">
            <w:pPr>
              <w:jc w:val="center"/>
            </w:pPr>
            <w:r>
              <w:t>2232793,66</w:t>
            </w:r>
          </w:p>
        </w:tc>
      </w:tr>
      <w:tr w:rsidR="0011294A" w:rsidTr="0011294A">
        <w:trPr>
          <w:trHeight w:val="20"/>
        </w:trPr>
        <w:tc>
          <w:tcPr>
            <w:tcW w:w="0" w:type="auto"/>
            <w:vAlign w:val="center"/>
          </w:tcPr>
          <w:p w:rsidR="0011294A" w:rsidRDefault="0011294A" w:rsidP="0011294A">
            <w:pPr>
              <w:jc w:val="center"/>
            </w:pPr>
            <w:r>
              <w:lastRenderedPageBreak/>
              <w:t>1977</w:t>
            </w:r>
          </w:p>
        </w:tc>
        <w:tc>
          <w:tcPr>
            <w:tcW w:w="0" w:type="auto"/>
            <w:vAlign w:val="center"/>
          </w:tcPr>
          <w:p w:rsidR="0011294A" w:rsidRDefault="0011294A" w:rsidP="0011294A">
            <w:pPr>
              <w:jc w:val="center"/>
            </w:pPr>
            <w:r>
              <w:t>149°43'55"</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446010,45</w:t>
            </w:r>
          </w:p>
        </w:tc>
        <w:tc>
          <w:tcPr>
            <w:tcW w:w="0" w:type="auto"/>
            <w:vAlign w:val="center"/>
          </w:tcPr>
          <w:p w:rsidR="0011294A" w:rsidRDefault="0011294A" w:rsidP="0011294A">
            <w:pPr>
              <w:jc w:val="center"/>
            </w:pPr>
            <w:r>
              <w:t>2232794,41</w:t>
            </w:r>
          </w:p>
        </w:tc>
      </w:tr>
      <w:tr w:rsidR="0011294A" w:rsidTr="0011294A">
        <w:trPr>
          <w:trHeight w:val="20"/>
        </w:trPr>
        <w:tc>
          <w:tcPr>
            <w:tcW w:w="0" w:type="auto"/>
            <w:vAlign w:val="center"/>
          </w:tcPr>
          <w:p w:rsidR="0011294A" w:rsidRDefault="0011294A" w:rsidP="0011294A">
            <w:pPr>
              <w:jc w:val="center"/>
            </w:pPr>
            <w:r>
              <w:t>1978</w:t>
            </w:r>
          </w:p>
        </w:tc>
        <w:tc>
          <w:tcPr>
            <w:tcW w:w="0" w:type="auto"/>
            <w:vAlign w:val="center"/>
          </w:tcPr>
          <w:p w:rsidR="0011294A" w:rsidRDefault="0011294A" w:rsidP="0011294A">
            <w:pPr>
              <w:jc w:val="center"/>
            </w:pPr>
            <w:r>
              <w:t>239°47'33"</w:t>
            </w:r>
          </w:p>
        </w:tc>
        <w:tc>
          <w:tcPr>
            <w:tcW w:w="0" w:type="auto"/>
            <w:vAlign w:val="center"/>
          </w:tcPr>
          <w:p w:rsidR="0011294A" w:rsidRDefault="0011294A" w:rsidP="0011294A">
            <w:pPr>
              <w:jc w:val="center"/>
            </w:pPr>
            <w:r>
              <w:t>1,69</w:t>
            </w:r>
          </w:p>
        </w:tc>
        <w:tc>
          <w:tcPr>
            <w:tcW w:w="0" w:type="auto"/>
            <w:vAlign w:val="center"/>
          </w:tcPr>
          <w:p w:rsidR="0011294A" w:rsidRDefault="0011294A" w:rsidP="0011294A">
            <w:pPr>
              <w:jc w:val="center"/>
            </w:pPr>
            <w:r>
              <w:t>446017,57</w:t>
            </w:r>
          </w:p>
        </w:tc>
        <w:tc>
          <w:tcPr>
            <w:tcW w:w="0" w:type="auto"/>
            <w:vAlign w:val="center"/>
          </w:tcPr>
          <w:p w:rsidR="0011294A" w:rsidRDefault="0011294A" w:rsidP="0011294A">
            <w:pPr>
              <w:jc w:val="center"/>
            </w:pPr>
            <w:r>
              <w:t>2232782,21</w:t>
            </w:r>
          </w:p>
        </w:tc>
      </w:tr>
      <w:tr w:rsidR="0011294A" w:rsidTr="0011294A">
        <w:trPr>
          <w:trHeight w:val="20"/>
        </w:trPr>
        <w:tc>
          <w:tcPr>
            <w:tcW w:w="0" w:type="auto"/>
            <w:vAlign w:val="center"/>
          </w:tcPr>
          <w:p w:rsidR="0011294A" w:rsidRDefault="0011294A" w:rsidP="0011294A">
            <w:pPr>
              <w:jc w:val="center"/>
            </w:pPr>
            <w:r>
              <w:t>1979</w:t>
            </w:r>
          </w:p>
        </w:tc>
        <w:tc>
          <w:tcPr>
            <w:tcW w:w="0" w:type="auto"/>
            <w:vAlign w:val="center"/>
          </w:tcPr>
          <w:p w:rsidR="0011294A" w:rsidRDefault="0011294A" w:rsidP="0011294A">
            <w:pPr>
              <w:jc w:val="center"/>
            </w:pPr>
            <w:r>
              <w:t>150°33'59"</w:t>
            </w:r>
          </w:p>
        </w:tc>
        <w:tc>
          <w:tcPr>
            <w:tcW w:w="0" w:type="auto"/>
            <w:vAlign w:val="center"/>
          </w:tcPr>
          <w:p w:rsidR="0011294A" w:rsidRDefault="0011294A" w:rsidP="0011294A">
            <w:pPr>
              <w:jc w:val="center"/>
            </w:pPr>
            <w:r>
              <w:t>80,79</w:t>
            </w:r>
          </w:p>
        </w:tc>
        <w:tc>
          <w:tcPr>
            <w:tcW w:w="0" w:type="auto"/>
            <w:vAlign w:val="center"/>
          </w:tcPr>
          <w:p w:rsidR="0011294A" w:rsidRDefault="0011294A" w:rsidP="0011294A">
            <w:pPr>
              <w:jc w:val="center"/>
            </w:pPr>
            <w:r>
              <w:t>446016,11</w:t>
            </w:r>
          </w:p>
        </w:tc>
        <w:tc>
          <w:tcPr>
            <w:tcW w:w="0" w:type="auto"/>
            <w:vAlign w:val="center"/>
          </w:tcPr>
          <w:p w:rsidR="0011294A" w:rsidRDefault="0011294A" w:rsidP="0011294A">
            <w:pPr>
              <w:jc w:val="center"/>
            </w:pPr>
            <w:r>
              <w:t>2232781,36</w:t>
            </w:r>
          </w:p>
        </w:tc>
      </w:tr>
      <w:tr w:rsidR="0011294A" w:rsidTr="0011294A">
        <w:trPr>
          <w:trHeight w:val="20"/>
        </w:trPr>
        <w:tc>
          <w:tcPr>
            <w:tcW w:w="0" w:type="auto"/>
            <w:vAlign w:val="center"/>
          </w:tcPr>
          <w:p w:rsidR="0011294A" w:rsidRDefault="0011294A" w:rsidP="0011294A">
            <w:pPr>
              <w:jc w:val="center"/>
            </w:pPr>
            <w:r>
              <w:t>1980</w:t>
            </w:r>
          </w:p>
        </w:tc>
        <w:tc>
          <w:tcPr>
            <w:tcW w:w="0" w:type="auto"/>
            <w:vAlign w:val="center"/>
          </w:tcPr>
          <w:p w:rsidR="0011294A" w:rsidRDefault="0011294A" w:rsidP="0011294A">
            <w:pPr>
              <w:jc w:val="center"/>
            </w:pPr>
            <w:r>
              <w:t>59°54'49"</w:t>
            </w:r>
          </w:p>
        </w:tc>
        <w:tc>
          <w:tcPr>
            <w:tcW w:w="0" w:type="auto"/>
            <w:vAlign w:val="center"/>
          </w:tcPr>
          <w:p w:rsidR="0011294A" w:rsidRDefault="0011294A" w:rsidP="0011294A">
            <w:pPr>
              <w:jc w:val="center"/>
            </w:pPr>
            <w:r>
              <w:t>1,46</w:t>
            </w:r>
          </w:p>
        </w:tc>
        <w:tc>
          <w:tcPr>
            <w:tcW w:w="0" w:type="auto"/>
            <w:vAlign w:val="center"/>
          </w:tcPr>
          <w:p w:rsidR="0011294A" w:rsidRDefault="0011294A" w:rsidP="0011294A">
            <w:pPr>
              <w:jc w:val="center"/>
            </w:pPr>
            <w:r>
              <w:t>446055,81</w:t>
            </w:r>
          </w:p>
        </w:tc>
        <w:tc>
          <w:tcPr>
            <w:tcW w:w="0" w:type="auto"/>
            <w:vAlign w:val="center"/>
          </w:tcPr>
          <w:p w:rsidR="0011294A" w:rsidRDefault="0011294A" w:rsidP="0011294A">
            <w:pPr>
              <w:jc w:val="center"/>
            </w:pPr>
            <w:r>
              <w:t>2232711,00</w:t>
            </w:r>
          </w:p>
        </w:tc>
      </w:tr>
      <w:tr w:rsidR="0011294A" w:rsidTr="0011294A">
        <w:trPr>
          <w:trHeight w:val="20"/>
        </w:trPr>
        <w:tc>
          <w:tcPr>
            <w:tcW w:w="0" w:type="auto"/>
            <w:vAlign w:val="center"/>
          </w:tcPr>
          <w:p w:rsidR="0011294A" w:rsidRDefault="0011294A" w:rsidP="0011294A">
            <w:pPr>
              <w:jc w:val="center"/>
            </w:pPr>
            <w:r>
              <w:t>1981</w:t>
            </w:r>
          </w:p>
        </w:tc>
        <w:tc>
          <w:tcPr>
            <w:tcW w:w="0" w:type="auto"/>
            <w:vAlign w:val="center"/>
          </w:tcPr>
          <w:p w:rsidR="0011294A" w:rsidRDefault="0011294A" w:rsidP="0011294A">
            <w:pPr>
              <w:jc w:val="center"/>
            </w:pPr>
            <w:r>
              <w:t>149°45'8"</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446057,07</w:t>
            </w:r>
          </w:p>
        </w:tc>
        <w:tc>
          <w:tcPr>
            <w:tcW w:w="0" w:type="auto"/>
            <w:vAlign w:val="center"/>
          </w:tcPr>
          <w:p w:rsidR="0011294A" w:rsidRDefault="0011294A" w:rsidP="0011294A">
            <w:pPr>
              <w:jc w:val="center"/>
            </w:pPr>
            <w:r>
              <w:t>2232711,73</w:t>
            </w:r>
          </w:p>
        </w:tc>
      </w:tr>
      <w:tr w:rsidR="0011294A" w:rsidTr="0011294A">
        <w:trPr>
          <w:trHeight w:val="20"/>
        </w:trPr>
        <w:tc>
          <w:tcPr>
            <w:tcW w:w="0" w:type="auto"/>
            <w:vAlign w:val="center"/>
          </w:tcPr>
          <w:p w:rsidR="0011294A" w:rsidRDefault="0011294A" w:rsidP="0011294A">
            <w:pPr>
              <w:jc w:val="center"/>
            </w:pPr>
            <w:r>
              <w:t>1982</w:t>
            </w:r>
          </w:p>
        </w:tc>
        <w:tc>
          <w:tcPr>
            <w:tcW w:w="0" w:type="auto"/>
            <w:vAlign w:val="center"/>
          </w:tcPr>
          <w:p w:rsidR="0011294A" w:rsidRDefault="0011294A" w:rsidP="0011294A">
            <w:pPr>
              <w:jc w:val="center"/>
            </w:pPr>
            <w:r>
              <w:t>239°41'49"</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446064,19</w:t>
            </w:r>
          </w:p>
        </w:tc>
        <w:tc>
          <w:tcPr>
            <w:tcW w:w="0" w:type="auto"/>
            <w:vAlign w:val="center"/>
          </w:tcPr>
          <w:p w:rsidR="0011294A" w:rsidRDefault="0011294A" w:rsidP="0011294A">
            <w:pPr>
              <w:jc w:val="center"/>
            </w:pPr>
            <w:r>
              <w:t>2232699,52</w:t>
            </w:r>
          </w:p>
        </w:tc>
      </w:tr>
      <w:tr w:rsidR="0011294A" w:rsidTr="0011294A">
        <w:trPr>
          <w:trHeight w:val="20"/>
        </w:trPr>
        <w:tc>
          <w:tcPr>
            <w:tcW w:w="0" w:type="auto"/>
            <w:vAlign w:val="center"/>
          </w:tcPr>
          <w:p w:rsidR="0011294A" w:rsidRDefault="0011294A" w:rsidP="0011294A">
            <w:pPr>
              <w:jc w:val="center"/>
            </w:pPr>
            <w:r>
              <w:t>1983</w:t>
            </w:r>
          </w:p>
        </w:tc>
        <w:tc>
          <w:tcPr>
            <w:tcW w:w="0" w:type="auto"/>
            <w:vAlign w:val="center"/>
          </w:tcPr>
          <w:p w:rsidR="0011294A" w:rsidRDefault="0011294A" w:rsidP="0011294A">
            <w:pPr>
              <w:jc w:val="center"/>
            </w:pPr>
            <w:r>
              <w:t>329°44'16"</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446051,99</w:t>
            </w:r>
          </w:p>
        </w:tc>
        <w:tc>
          <w:tcPr>
            <w:tcW w:w="0" w:type="auto"/>
            <w:vAlign w:val="center"/>
          </w:tcPr>
          <w:p w:rsidR="0011294A" w:rsidRDefault="0011294A" w:rsidP="0011294A">
            <w:pPr>
              <w:jc w:val="center"/>
            </w:pPr>
            <w:r>
              <w:t>2232692,39</w:t>
            </w:r>
          </w:p>
        </w:tc>
      </w:tr>
      <w:tr w:rsidR="0011294A" w:rsidTr="0011294A">
        <w:trPr>
          <w:trHeight w:val="20"/>
        </w:trPr>
        <w:tc>
          <w:tcPr>
            <w:tcW w:w="0" w:type="auto"/>
            <w:vAlign w:val="center"/>
          </w:tcPr>
          <w:p w:rsidR="0011294A" w:rsidRDefault="0011294A" w:rsidP="0011294A">
            <w:pPr>
              <w:jc w:val="center"/>
            </w:pPr>
            <w:r>
              <w:t>1984</w:t>
            </w:r>
          </w:p>
        </w:tc>
        <w:tc>
          <w:tcPr>
            <w:tcW w:w="0" w:type="auto"/>
            <w:vAlign w:val="center"/>
          </w:tcPr>
          <w:p w:rsidR="0011294A" w:rsidRDefault="0011294A" w:rsidP="0011294A">
            <w:pPr>
              <w:jc w:val="center"/>
            </w:pPr>
            <w:r>
              <w:t>59°37'15"</w:t>
            </w:r>
          </w:p>
        </w:tc>
        <w:tc>
          <w:tcPr>
            <w:tcW w:w="0" w:type="auto"/>
            <w:vAlign w:val="center"/>
          </w:tcPr>
          <w:p w:rsidR="0011294A" w:rsidRDefault="0011294A" w:rsidP="0011294A">
            <w:pPr>
              <w:jc w:val="center"/>
            </w:pPr>
            <w:r>
              <w:t>1,68</w:t>
            </w:r>
          </w:p>
        </w:tc>
        <w:tc>
          <w:tcPr>
            <w:tcW w:w="0" w:type="auto"/>
            <w:vAlign w:val="center"/>
          </w:tcPr>
          <w:p w:rsidR="0011294A" w:rsidRDefault="0011294A" w:rsidP="0011294A">
            <w:pPr>
              <w:jc w:val="center"/>
            </w:pPr>
            <w:r>
              <w:t>446044,86</w:t>
            </w:r>
          </w:p>
        </w:tc>
        <w:tc>
          <w:tcPr>
            <w:tcW w:w="0" w:type="auto"/>
            <w:vAlign w:val="center"/>
          </w:tcPr>
          <w:p w:rsidR="0011294A" w:rsidRDefault="0011294A" w:rsidP="0011294A">
            <w:pPr>
              <w:jc w:val="center"/>
            </w:pPr>
            <w:r>
              <w:t>2232704,61</w:t>
            </w:r>
          </w:p>
        </w:tc>
      </w:tr>
      <w:tr w:rsidR="0011294A" w:rsidTr="0011294A">
        <w:trPr>
          <w:trHeight w:val="20"/>
        </w:trPr>
        <w:tc>
          <w:tcPr>
            <w:tcW w:w="0" w:type="auto"/>
            <w:vAlign w:val="center"/>
          </w:tcPr>
          <w:p w:rsidR="0011294A" w:rsidRDefault="0011294A" w:rsidP="0011294A">
            <w:pPr>
              <w:jc w:val="center"/>
            </w:pPr>
            <w:r>
              <w:t>1985</w:t>
            </w:r>
          </w:p>
        </w:tc>
        <w:tc>
          <w:tcPr>
            <w:tcW w:w="0" w:type="auto"/>
            <w:vAlign w:val="center"/>
          </w:tcPr>
          <w:p w:rsidR="0011294A" w:rsidRDefault="0011294A" w:rsidP="0011294A">
            <w:pPr>
              <w:jc w:val="center"/>
            </w:pPr>
            <w:r>
              <w:t>330°34'9"</w:t>
            </w:r>
          </w:p>
        </w:tc>
        <w:tc>
          <w:tcPr>
            <w:tcW w:w="0" w:type="auto"/>
            <w:vAlign w:val="center"/>
          </w:tcPr>
          <w:p w:rsidR="0011294A" w:rsidRDefault="0011294A" w:rsidP="0011294A">
            <w:pPr>
              <w:jc w:val="center"/>
            </w:pPr>
            <w:r>
              <w:t>80,77</w:t>
            </w:r>
          </w:p>
        </w:tc>
        <w:tc>
          <w:tcPr>
            <w:tcW w:w="0" w:type="auto"/>
            <w:vAlign w:val="center"/>
          </w:tcPr>
          <w:p w:rsidR="0011294A" w:rsidRDefault="0011294A" w:rsidP="0011294A">
            <w:pPr>
              <w:jc w:val="center"/>
            </w:pPr>
            <w:r>
              <w:t>446046,31</w:t>
            </w:r>
          </w:p>
        </w:tc>
        <w:tc>
          <w:tcPr>
            <w:tcW w:w="0" w:type="auto"/>
            <w:vAlign w:val="center"/>
          </w:tcPr>
          <w:p w:rsidR="0011294A" w:rsidRDefault="0011294A" w:rsidP="0011294A">
            <w:pPr>
              <w:jc w:val="center"/>
            </w:pPr>
            <w:r>
              <w:t>2232705,46</w:t>
            </w:r>
          </w:p>
        </w:tc>
      </w:tr>
      <w:tr w:rsidR="0011294A" w:rsidTr="0011294A">
        <w:trPr>
          <w:trHeight w:val="20"/>
        </w:trPr>
        <w:tc>
          <w:tcPr>
            <w:tcW w:w="0" w:type="auto"/>
            <w:vAlign w:val="center"/>
          </w:tcPr>
          <w:p w:rsidR="0011294A" w:rsidRDefault="0011294A" w:rsidP="0011294A">
            <w:pPr>
              <w:jc w:val="center"/>
            </w:pPr>
            <w:r>
              <w:t>1986</w:t>
            </w:r>
          </w:p>
        </w:tc>
        <w:tc>
          <w:tcPr>
            <w:tcW w:w="0" w:type="auto"/>
            <w:vAlign w:val="center"/>
          </w:tcPr>
          <w:p w:rsidR="0011294A" w:rsidRDefault="0011294A" w:rsidP="0011294A">
            <w:pPr>
              <w:jc w:val="center"/>
            </w:pPr>
            <w:r>
              <w:t>239°22'28"</w:t>
            </w:r>
          </w:p>
        </w:tc>
        <w:tc>
          <w:tcPr>
            <w:tcW w:w="0" w:type="auto"/>
            <w:vAlign w:val="center"/>
          </w:tcPr>
          <w:p w:rsidR="0011294A" w:rsidRDefault="0011294A" w:rsidP="0011294A">
            <w:pPr>
              <w:jc w:val="center"/>
            </w:pPr>
            <w:r>
              <w:t>1,45</w:t>
            </w:r>
          </w:p>
        </w:tc>
        <w:tc>
          <w:tcPr>
            <w:tcW w:w="0" w:type="auto"/>
            <w:vAlign w:val="center"/>
          </w:tcPr>
          <w:p w:rsidR="0011294A" w:rsidRDefault="0011294A" w:rsidP="0011294A">
            <w:pPr>
              <w:jc w:val="center"/>
            </w:pPr>
            <w:r>
              <w:t>446006,62</w:t>
            </w:r>
          </w:p>
        </w:tc>
        <w:tc>
          <w:tcPr>
            <w:tcW w:w="0" w:type="auto"/>
            <w:vAlign w:val="center"/>
          </w:tcPr>
          <w:p w:rsidR="0011294A" w:rsidRDefault="0011294A" w:rsidP="0011294A">
            <w:pPr>
              <w:jc w:val="center"/>
            </w:pPr>
            <w:r>
              <w:t>2232775,81</w:t>
            </w:r>
          </w:p>
        </w:tc>
      </w:tr>
      <w:tr w:rsidR="0011294A" w:rsidTr="0011294A">
        <w:trPr>
          <w:trHeight w:val="20"/>
        </w:trPr>
        <w:tc>
          <w:tcPr>
            <w:tcW w:w="0" w:type="auto"/>
            <w:vAlign w:val="center"/>
          </w:tcPr>
          <w:p w:rsidR="0011294A" w:rsidRDefault="0011294A" w:rsidP="0011294A">
            <w:pPr>
              <w:jc w:val="center"/>
            </w:pPr>
            <w:r>
              <w:t>1987</w:t>
            </w:r>
          </w:p>
        </w:tc>
        <w:tc>
          <w:tcPr>
            <w:tcW w:w="0" w:type="auto"/>
            <w:vAlign w:val="center"/>
          </w:tcPr>
          <w:p w:rsidR="0011294A" w:rsidRDefault="0011294A" w:rsidP="0011294A">
            <w:pPr>
              <w:jc w:val="center"/>
            </w:pPr>
            <w:r>
              <w:t>329°45'29"</w:t>
            </w:r>
          </w:p>
        </w:tc>
        <w:tc>
          <w:tcPr>
            <w:tcW w:w="0" w:type="auto"/>
            <w:vAlign w:val="center"/>
          </w:tcPr>
          <w:p w:rsidR="0011294A" w:rsidRDefault="0011294A" w:rsidP="0011294A">
            <w:pPr>
              <w:jc w:val="center"/>
            </w:pPr>
            <w:r>
              <w:t>14,16</w:t>
            </w:r>
          </w:p>
        </w:tc>
        <w:tc>
          <w:tcPr>
            <w:tcW w:w="0" w:type="auto"/>
            <w:vAlign w:val="center"/>
          </w:tcPr>
          <w:p w:rsidR="0011294A" w:rsidRDefault="0011294A" w:rsidP="0011294A">
            <w:pPr>
              <w:jc w:val="center"/>
            </w:pPr>
            <w:r>
              <w:t>446005,37</w:t>
            </w:r>
          </w:p>
        </w:tc>
        <w:tc>
          <w:tcPr>
            <w:tcW w:w="0" w:type="auto"/>
            <w:vAlign w:val="center"/>
          </w:tcPr>
          <w:p w:rsidR="0011294A" w:rsidRDefault="0011294A" w:rsidP="0011294A">
            <w:pPr>
              <w:jc w:val="center"/>
            </w:pPr>
            <w:r>
              <w:t>2232775,07</w:t>
            </w:r>
          </w:p>
        </w:tc>
      </w:tr>
      <w:tr w:rsidR="0011294A" w:rsidTr="0011294A">
        <w:trPr>
          <w:trHeight w:val="20"/>
        </w:trPr>
        <w:tc>
          <w:tcPr>
            <w:tcW w:w="0" w:type="auto"/>
            <w:vAlign w:val="center"/>
          </w:tcPr>
          <w:p w:rsidR="0011294A" w:rsidRDefault="0011294A" w:rsidP="0011294A">
            <w:pPr>
              <w:jc w:val="center"/>
            </w:pPr>
            <w:r>
              <w:t>1988</w:t>
            </w:r>
          </w:p>
        </w:tc>
        <w:tc>
          <w:tcPr>
            <w:tcW w:w="0" w:type="auto"/>
            <w:vAlign w:val="center"/>
          </w:tcPr>
          <w:p w:rsidR="0011294A" w:rsidRDefault="0011294A" w:rsidP="0011294A">
            <w:pPr>
              <w:jc w:val="center"/>
            </w:pPr>
            <w:r>
              <w:t>60°10'8"</w:t>
            </w:r>
          </w:p>
        </w:tc>
        <w:tc>
          <w:tcPr>
            <w:tcW w:w="0" w:type="auto"/>
            <w:vAlign w:val="center"/>
          </w:tcPr>
          <w:p w:rsidR="0011294A" w:rsidRDefault="0011294A" w:rsidP="0011294A">
            <w:pPr>
              <w:jc w:val="center"/>
            </w:pPr>
            <w:r>
              <w:t>1,65</w:t>
            </w:r>
          </w:p>
        </w:tc>
        <w:tc>
          <w:tcPr>
            <w:tcW w:w="0" w:type="auto"/>
            <w:vAlign w:val="center"/>
          </w:tcPr>
          <w:p w:rsidR="0011294A" w:rsidRDefault="0011294A" w:rsidP="0011294A">
            <w:pPr>
              <w:jc w:val="center"/>
            </w:pPr>
            <w:r>
              <w:t>445998,24</w:t>
            </w:r>
          </w:p>
        </w:tc>
        <w:tc>
          <w:tcPr>
            <w:tcW w:w="0" w:type="auto"/>
            <w:vAlign w:val="center"/>
          </w:tcPr>
          <w:p w:rsidR="0011294A" w:rsidRDefault="0011294A" w:rsidP="0011294A">
            <w:pPr>
              <w:jc w:val="center"/>
            </w:pPr>
            <w:r>
              <w:t>2232787,30</w:t>
            </w:r>
          </w:p>
        </w:tc>
      </w:tr>
      <w:tr w:rsidR="0011294A" w:rsidTr="0011294A">
        <w:trPr>
          <w:trHeight w:val="20"/>
        </w:trPr>
        <w:tc>
          <w:tcPr>
            <w:tcW w:w="0" w:type="auto"/>
            <w:vAlign w:val="center"/>
          </w:tcPr>
          <w:p w:rsidR="0011294A" w:rsidRDefault="0011294A" w:rsidP="0011294A">
            <w:pPr>
              <w:jc w:val="center"/>
            </w:pPr>
            <w:r>
              <w:t>1989</w:t>
            </w:r>
          </w:p>
        </w:tc>
        <w:tc>
          <w:tcPr>
            <w:tcW w:w="0" w:type="auto"/>
            <w:vAlign w:val="center"/>
          </w:tcPr>
          <w:p w:rsidR="0011294A" w:rsidRDefault="0011294A" w:rsidP="0011294A">
            <w:pPr>
              <w:jc w:val="center"/>
            </w:pPr>
            <w:r>
              <w:t>330°32'38"</w:t>
            </w:r>
          </w:p>
        </w:tc>
        <w:tc>
          <w:tcPr>
            <w:tcW w:w="0" w:type="auto"/>
            <w:vAlign w:val="center"/>
          </w:tcPr>
          <w:p w:rsidR="0011294A" w:rsidRDefault="0011294A" w:rsidP="0011294A">
            <w:pPr>
              <w:jc w:val="center"/>
            </w:pPr>
            <w:r>
              <w:t>24,12</w:t>
            </w:r>
          </w:p>
        </w:tc>
        <w:tc>
          <w:tcPr>
            <w:tcW w:w="0" w:type="auto"/>
            <w:vAlign w:val="center"/>
          </w:tcPr>
          <w:p w:rsidR="0011294A" w:rsidRDefault="0011294A" w:rsidP="0011294A">
            <w:pPr>
              <w:jc w:val="center"/>
            </w:pPr>
            <w:r>
              <w:t>445999,67</w:t>
            </w:r>
          </w:p>
        </w:tc>
        <w:tc>
          <w:tcPr>
            <w:tcW w:w="0" w:type="auto"/>
            <w:vAlign w:val="center"/>
          </w:tcPr>
          <w:p w:rsidR="0011294A" w:rsidRDefault="0011294A" w:rsidP="0011294A">
            <w:pPr>
              <w:jc w:val="center"/>
            </w:pPr>
            <w:r>
              <w:t>2232788,12</w:t>
            </w:r>
          </w:p>
        </w:tc>
      </w:tr>
      <w:tr w:rsidR="0011294A" w:rsidTr="0011294A">
        <w:trPr>
          <w:trHeight w:val="20"/>
        </w:trPr>
        <w:tc>
          <w:tcPr>
            <w:tcW w:w="0" w:type="auto"/>
            <w:vAlign w:val="center"/>
          </w:tcPr>
          <w:p w:rsidR="0011294A" w:rsidRDefault="0011294A" w:rsidP="0011294A">
            <w:pPr>
              <w:jc w:val="center"/>
            </w:pPr>
            <w:r>
              <w:t>1990</w:t>
            </w:r>
          </w:p>
        </w:tc>
        <w:tc>
          <w:tcPr>
            <w:tcW w:w="0" w:type="auto"/>
            <w:vAlign w:val="center"/>
          </w:tcPr>
          <w:p w:rsidR="0011294A" w:rsidRDefault="0011294A" w:rsidP="0011294A">
            <w:pPr>
              <w:jc w:val="center"/>
            </w:pPr>
            <w:r>
              <w:t>108°7'2"</w:t>
            </w:r>
          </w:p>
        </w:tc>
        <w:tc>
          <w:tcPr>
            <w:tcW w:w="0" w:type="auto"/>
            <w:vAlign w:val="center"/>
          </w:tcPr>
          <w:p w:rsidR="0011294A" w:rsidRDefault="0011294A" w:rsidP="0011294A">
            <w:pPr>
              <w:jc w:val="center"/>
            </w:pPr>
            <w:r>
              <w:t>8,55</w:t>
            </w:r>
          </w:p>
        </w:tc>
        <w:tc>
          <w:tcPr>
            <w:tcW w:w="0" w:type="auto"/>
            <w:vAlign w:val="center"/>
          </w:tcPr>
          <w:p w:rsidR="0011294A" w:rsidRDefault="0011294A" w:rsidP="0011294A">
            <w:pPr>
              <w:jc w:val="center"/>
            </w:pPr>
            <w:r>
              <w:t>445941,30</w:t>
            </w:r>
          </w:p>
        </w:tc>
        <w:tc>
          <w:tcPr>
            <w:tcW w:w="0" w:type="auto"/>
            <w:vAlign w:val="center"/>
          </w:tcPr>
          <w:p w:rsidR="0011294A" w:rsidRDefault="0011294A" w:rsidP="0011294A">
            <w:pPr>
              <w:jc w:val="center"/>
            </w:pPr>
            <w:r>
              <w:t>2232809,59</w:t>
            </w:r>
          </w:p>
        </w:tc>
      </w:tr>
      <w:tr w:rsidR="0011294A" w:rsidTr="0011294A">
        <w:trPr>
          <w:trHeight w:val="20"/>
        </w:trPr>
        <w:tc>
          <w:tcPr>
            <w:tcW w:w="0" w:type="auto"/>
            <w:vAlign w:val="center"/>
          </w:tcPr>
          <w:p w:rsidR="0011294A" w:rsidRDefault="0011294A" w:rsidP="0011294A">
            <w:pPr>
              <w:jc w:val="center"/>
            </w:pPr>
            <w:r>
              <w:t>1991</w:t>
            </w:r>
          </w:p>
        </w:tc>
        <w:tc>
          <w:tcPr>
            <w:tcW w:w="0" w:type="auto"/>
            <w:vAlign w:val="center"/>
          </w:tcPr>
          <w:p w:rsidR="0011294A" w:rsidRDefault="0011294A" w:rsidP="0011294A">
            <w:pPr>
              <w:jc w:val="center"/>
            </w:pPr>
            <w:r>
              <w:t>98°26'25"</w:t>
            </w:r>
          </w:p>
        </w:tc>
        <w:tc>
          <w:tcPr>
            <w:tcW w:w="0" w:type="auto"/>
            <w:vAlign w:val="center"/>
          </w:tcPr>
          <w:p w:rsidR="0011294A" w:rsidRDefault="0011294A" w:rsidP="0011294A">
            <w:pPr>
              <w:jc w:val="center"/>
            </w:pPr>
            <w:r>
              <w:t>1,57</w:t>
            </w:r>
          </w:p>
        </w:tc>
        <w:tc>
          <w:tcPr>
            <w:tcW w:w="0" w:type="auto"/>
            <w:vAlign w:val="center"/>
          </w:tcPr>
          <w:p w:rsidR="0011294A" w:rsidRDefault="0011294A" w:rsidP="0011294A">
            <w:pPr>
              <w:jc w:val="center"/>
            </w:pPr>
            <w:r>
              <w:t>445949,43</w:t>
            </w:r>
          </w:p>
        </w:tc>
        <w:tc>
          <w:tcPr>
            <w:tcW w:w="0" w:type="auto"/>
            <w:vAlign w:val="center"/>
          </w:tcPr>
          <w:p w:rsidR="0011294A" w:rsidRDefault="0011294A" w:rsidP="0011294A">
            <w:pPr>
              <w:jc w:val="center"/>
            </w:pPr>
            <w:r>
              <w:t>2232806,93</w:t>
            </w:r>
          </w:p>
        </w:tc>
      </w:tr>
      <w:tr w:rsidR="0011294A" w:rsidTr="0011294A">
        <w:trPr>
          <w:trHeight w:val="20"/>
        </w:trPr>
        <w:tc>
          <w:tcPr>
            <w:tcW w:w="0" w:type="auto"/>
            <w:vAlign w:val="center"/>
          </w:tcPr>
          <w:p w:rsidR="0011294A" w:rsidRDefault="0011294A" w:rsidP="0011294A">
            <w:pPr>
              <w:jc w:val="center"/>
            </w:pPr>
            <w:r>
              <w:t>1992</w:t>
            </w:r>
          </w:p>
        </w:tc>
        <w:tc>
          <w:tcPr>
            <w:tcW w:w="0" w:type="auto"/>
            <w:vAlign w:val="center"/>
          </w:tcPr>
          <w:p w:rsidR="0011294A" w:rsidRDefault="0011294A" w:rsidP="0011294A">
            <w:pPr>
              <w:jc w:val="center"/>
            </w:pPr>
            <w:r>
              <w:t>82°15'8"</w:t>
            </w:r>
          </w:p>
        </w:tc>
        <w:tc>
          <w:tcPr>
            <w:tcW w:w="0" w:type="auto"/>
            <w:vAlign w:val="center"/>
          </w:tcPr>
          <w:p w:rsidR="0011294A" w:rsidRDefault="0011294A" w:rsidP="0011294A">
            <w:pPr>
              <w:jc w:val="center"/>
            </w:pPr>
            <w:r>
              <w:t>1,48</w:t>
            </w:r>
          </w:p>
        </w:tc>
        <w:tc>
          <w:tcPr>
            <w:tcW w:w="0" w:type="auto"/>
            <w:vAlign w:val="center"/>
          </w:tcPr>
          <w:p w:rsidR="0011294A" w:rsidRDefault="0011294A" w:rsidP="0011294A">
            <w:pPr>
              <w:jc w:val="center"/>
            </w:pPr>
            <w:r>
              <w:t>445950,98</w:t>
            </w:r>
          </w:p>
        </w:tc>
        <w:tc>
          <w:tcPr>
            <w:tcW w:w="0" w:type="auto"/>
            <w:vAlign w:val="center"/>
          </w:tcPr>
          <w:p w:rsidR="0011294A" w:rsidRDefault="0011294A" w:rsidP="0011294A">
            <w:pPr>
              <w:jc w:val="center"/>
            </w:pPr>
            <w:r>
              <w:t>2232806,70</w:t>
            </w:r>
          </w:p>
        </w:tc>
      </w:tr>
      <w:tr w:rsidR="0011294A" w:rsidTr="0011294A">
        <w:trPr>
          <w:trHeight w:val="20"/>
        </w:trPr>
        <w:tc>
          <w:tcPr>
            <w:tcW w:w="0" w:type="auto"/>
            <w:vAlign w:val="center"/>
          </w:tcPr>
          <w:p w:rsidR="0011294A" w:rsidRDefault="0011294A" w:rsidP="0011294A">
            <w:pPr>
              <w:jc w:val="center"/>
            </w:pPr>
            <w:r>
              <w:t>1993</w:t>
            </w:r>
          </w:p>
        </w:tc>
        <w:tc>
          <w:tcPr>
            <w:tcW w:w="0" w:type="auto"/>
            <w:vAlign w:val="center"/>
          </w:tcPr>
          <w:p w:rsidR="0011294A" w:rsidRDefault="0011294A" w:rsidP="0011294A">
            <w:pPr>
              <w:jc w:val="center"/>
            </w:pPr>
            <w:r>
              <w:t>72°32'32"</w:t>
            </w:r>
          </w:p>
        </w:tc>
        <w:tc>
          <w:tcPr>
            <w:tcW w:w="0" w:type="auto"/>
            <w:vAlign w:val="center"/>
          </w:tcPr>
          <w:p w:rsidR="0011294A" w:rsidRDefault="0011294A" w:rsidP="0011294A">
            <w:pPr>
              <w:jc w:val="center"/>
            </w:pPr>
            <w:r>
              <w:t>2,97</w:t>
            </w:r>
          </w:p>
        </w:tc>
        <w:tc>
          <w:tcPr>
            <w:tcW w:w="0" w:type="auto"/>
            <w:vAlign w:val="center"/>
          </w:tcPr>
          <w:p w:rsidR="0011294A" w:rsidRDefault="0011294A" w:rsidP="0011294A">
            <w:pPr>
              <w:jc w:val="center"/>
            </w:pPr>
            <w:r>
              <w:t>445952,45</w:t>
            </w:r>
          </w:p>
        </w:tc>
        <w:tc>
          <w:tcPr>
            <w:tcW w:w="0" w:type="auto"/>
            <w:vAlign w:val="center"/>
          </w:tcPr>
          <w:p w:rsidR="0011294A" w:rsidRDefault="0011294A" w:rsidP="0011294A">
            <w:pPr>
              <w:jc w:val="center"/>
            </w:pPr>
            <w:r>
              <w:t>2232806,90</w:t>
            </w:r>
          </w:p>
        </w:tc>
      </w:tr>
      <w:tr w:rsidR="0011294A" w:rsidTr="0011294A">
        <w:trPr>
          <w:trHeight w:val="20"/>
        </w:trPr>
        <w:tc>
          <w:tcPr>
            <w:tcW w:w="0" w:type="auto"/>
            <w:vAlign w:val="center"/>
          </w:tcPr>
          <w:p w:rsidR="0011294A" w:rsidRDefault="0011294A" w:rsidP="0011294A">
            <w:pPr>
              <w:jc w:val="center"/>
            </w:pPr>
            <w:r>
              <w:t>1994</w:t>
            </w:r>
          </w:p>
        </w:tc>
        <w:tc>
          <w:tcPr>
            <w:tcW w:w="0" w:type="auto"/>
            <w:vAlign w:val="center"/>
          </w:tcPr>
          <w:p w:rsidR="0011294A" w:rsidRDefault="0011294A" w:rsidP="0011294A">
            <w:pPr>
              <w:jc w:val="center"/>
            </w:pPr>
            <w:r>
              <w:t>148°41'49"</w:t>
            </w:r>
          </w:p>
        </w:tc>
        <w:tc>
          <w:tcPr>
            <w:tcW w:w="0" w:type="auto"/>
            <w:vAlign w:val="center"/>
          </w:tcPr>
          <w:p w:rsidR="0011294A" w:rsidRDefault="0011294A" w:rsidP="0011294A">
            <w:pPr>
              <w:jc w:val="center"/>
            </w:pPr>
            <w:r>
              <w:t>28,97</w:t>
            </w:r>
          </w:p>
        </w:tc>
        <w:tc>
          <w:tcPr>
            <w:tcW w:w="0" w:type="auto"/>
            <w:vAlign w:val="center"/>
          </w:tcPr>
          <w:p w:rsidR="0011294A" w:rsidRDefault="0011294A" w:rsidP="0011294A">
            <w:pPr>
              <w:jc w:val="center"/>
            </w:pPr>
            <w:r>
              <w:t>445955,28</w:t>
            </w:r>
          </w:p>
        </w:tc>
        <w:tc>
          <w:tcPr>
            <w:tcW w:w="0" w:type="auto"/>
            <w:vAlign w:val="center"/>
          </w:tcPr>
          <w:p w:rsidR="0011294A" w:rsidRDefault="0011294A" w:rsidP="0011294A">
            <w:pPr>
              <w:jc w:val="center"/>
            </w:pPr>
            <w:r>
              <w:t>2232807,79</w:t>
            </w:r>
          </w:p>
        </w:tc>
      </w:tr>
      <w:tr w:rsidR="0011294A" w:rsidTr="0011294A">
        <w:trPr>
          <w:trHeight w:val="20"/>
        </w:trPr>
        <w:tc>
          <w:tcPr>
            <w:tcW w:w="0" w:type="auto"/>
            <w:vAlign w:val="center"/>
          </w:tcPr>
          <w:p w:rsidR="0011294A" w:rsidRDefault="0011294A" w:rsidP="0011294A">
            <w:pPr>
              <w:jc w:val="center"/>
            </w:pPr>
            <w:r>
              <w:t>1995</w:t>
            </w:r>
          </w:p>
        </w:tc>
        <w:tc>
          <w:tcPr>
            <w:tcW w:w="0" w:type="auto"/>
            <w:vAlign w:val="center"/>
          </w:tcPr>
          <w:p w:rsidR="0011294A" w:rsidRDefault="0011294A" w:rsidP="0011294A">
            <w:pPr>
              <w:jc w:val="center"/>
            </w:pPr>
            <w:r>
              <w:t>59°58'32"</w:t>
            </w:r>
          </w:p>
        </w:tc>
        <w:tc>
          <w:tcPr>
            <w:tcW w:w="0" w:type="auto"/>
            <w:vAlign w:val="center"/>
          </w:tcPr>
          <w:p w:rsidR="0011294A" w:rsidRDefault="0011294A" w:rsidP="0011294A">
            <w:pPr>
              <w:jc w:val="center"/>
            </w:pPr>
            <w:r>
              <w:t>1,78</w:t>
            </w:r>
          </w:p>
        </w:tc>
        <w:tc>
          <w:tcPr>
            <w:tcW w:w="0" w:type="auto"/>
            <w:vAlign w:val="center"/>
          </w:tcPr>
          <w:p w:rsidR="0011294A" w:rsidRDefault="0011294A" w:rsidP="0011294A">
            <w:pPr>
              <w:jc w:val="center"/>
            </w:pPr>
            <w:r>
              <w:t>445970,33</w:t>
            </w:r>
          </w:p>
        </w:tc>
        <w:tc>
          <w:tcPr>
            <w:tcW w:w="0" w:type="auto"/>
            <w:vAlign w:val="center"/>
          </w:tcPr>
          <w:p w:rsidR="0011294A" w:rsidRDefault="0011294A" w:rsidP="0011294A">
            <w:pPr>
              <w:jc w:val="center"/>
            </w:pPr>
            <w:r>
              <w:t>2232783,04</w:t>
            </w:r>
          </w:p>
        </w:tc>
      </w:tr>
      <w:tr w:rsidR="0011294A" w:rsidTr="0011294A">
        <w:trPr>
          <w:trHeight w:val="20"/>
        </w:trPr>
        <w:tc>
          <w:tcPr>
            <w:tcW w:w="0" w:type="auto"/>
            <w:vAlign w:val="center"/>
          </w:tcPr>
          <w:p w:rsidR="0011294A" w:rsidRDefault="0011294A" w:rsidP="0011294A">
            <w:pPr>
              <w:jc w:val="center"/>
            </w:pPr>
            <w:r>
              <w:t>1996</w:t>
            </w:r>
          </w:p>
        </w:tc>
        <w:tc>
          <w:tcPr>
            <w:tcW w:w="0" w:type="auto"/>
            <w:vAlign w:val="center"/>
          </w:tcPr>
          <w:p w:rsidR="0011294A" w:rsidRDefault="0011294A" w:rsidP="0011294A">
            <w:pPr>
              <w:jc w:val="center"/>
            </w:pPr>
            <w:r>
              <w:t>149°46'22"</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445971,87</w:t>
            </w:r>
          </w:p>
        </w:tc>
        <w:tc>
          <w:tcPr>
            <w:tcW w:w="0" w:type="auto"/>
            <w:vAlign w:val="center"/>
          </w:tcPr>
          <w:p w:rsidR="0011294A" w:rsidRDefault="0011294A" w:rsidP="0011294A">
            <w:pPr>
              <w:jc w:val="center"/>
            </w:pPr>
            <w:r>
              <w:t>2232783,93</w:t>
            </w:r>
          </w:p>
        </w:tc>
      </w:tr>
      <w:tr w:rsidR="0011294A" w:rsidTr="0011294A">
        <w:trPr>
          <w:trHeight w:val="20"/>
        </w:trPr>
        <w:tc>
          <w:tcPr>
            <w:tcW w:w="0" w:type="auto"/>
            <w:vAlign w:val="center"/>
          </w:tcPr>
          <w:p w:rsidR="0011294A" w:rsidRDefault="0011294A" w:rsidP="0011294A">
            <w:pPr>
              <w:jc w:val="center"/>
            </w:pPr>
            <w:r>
              <w:t>1997</w:t>
            </w:r>
          </w:p>
        </w:tc>
        <w:tc>
          <w:tcPr>
            <w:tcW w:w="0" w:type="auto"/>
            <w:vAlign w:val="center"/>
          </w:tcPr>
          <w:p w:rsidR="0011294A" w:rsidRDefault="0011294A" w:rsidP="0011294A">
            <w:pPr>
              <w:jc w:val="center"/>
            </w:pPr>
            <w:r>
              <w:t>239°52'47"</w:t>
            </w:r>
          </w:p>
        </w:tc>
        <w:tc>
          <w:tcPr>
            <w:tcW w:w="0" w:type="auto"/>
            <w:vAlign w:val="center"/>
          </w:tcPr>
          <w:p w:rsidR="0011294A" w:rsidRDefault="0011294A" w:rsidP="0011294A">
            <w:pPr>
              <w:jc w:val="center"/>
            </w:pPr>
            <w:r>
              <w:t>1,51</w:t>
            </w:r>
          </w:p>
        </w:tc>
        <w:tc>
          <w:tcPr>
            <w:tcW w:w="0" w:type="auto"/>
            <w:vAlign w:val="center"/>
          </w:tcPr>
          <w:p w:rsidR="0011294A" w:rsidRDefault="0011294A" w:rsidP="0011294A">
            <w:pPr>
              <w:jc w:val="center"/>
            </w:pPr>
            <w:r>
              <w:t>445978,99</w:t>
            </w:r>
          </w:p>
        </w:tc>
        <w:tc>
          <w:tcPr>
            <w:tcW w:w="0" w:type="auto"/>
            <w:vAlign w:val="center"/>
          </w:tcPr>
          <w:p w:rsidR="0011294A" w:rsidRDefault="0011294A" w:rsidP="0011294A">
            <w:pPr>
              <w:jc w:val="center"/>
            </w:pPr>
            <w:r>
              <w:t>2232771,71</w:t>
            </w:r>
          </w:p>
        </w:tc>
      </w:tr>
      <w:tr w:rsidR="0011294A" w:rsidTr="0011294A">
        <w:trPr>
          <w:trHeight w:val="20"/>
        </w:trPr>
        <w:tc>
          <w:tcPr>
            <w:tcW w:w="0" w:type="auto"/>
            <w:vAlign w:val="center"/>
          </w:tcPr>
          <w:p w:rsidR="0011294A" w:rsidRDefault="0011294A" w:rsidP="0011294A">
            <w:pPr>
              <w:jc w:val="center"/>
            </w:pPr>
            <w:r>
              <w:t>1998</w:t>
            </w:r>
          </w:p>
        </w:tc>
        <w:tc>
          <w:tcPr>
            <w:tcW w:w="0" w:type="auto"/>
            <w:vAlign w:val="center"/>
          </w:tcPr>
          <w:p w:rsidR="0011294A" w:rsidRDefault="0011294A" w:rsidP="0011294A">
            <w:pPr>
              <w:jc w:val="center"/>
            </w:pPr>
            <w:r>
              <w:t>148°40'45"</w:t>
            </w:r>
          </w:p>
        </w:tc>
        <w:tc>
          <w:tcPr>
            <w:tcW w:w="0" w:type="auto"/>
            <w:vAlign w:val="center"/>
          </w:tcPr>
          <w:p w:rsidR="0011294A" w:rsidRDefault="0011294A" w:rsidP="0011294A">
            <w:pPr>
              <w:jc w:val="center"/>
            </w:pPr>
            <w:r>
              <w:t>85,87</w:t>
            </w:r>
          </w:p>
        </w:tc>
        <w:tc>
          <w:tcPr>
            <w:tcW w:w="0" w:type="auto"/>
            <w:vAlign w:val="center"/>
          </w:tcPr>
          <w:p w:rsidR="0011294A" w:rsidRDefault="0011294A" w:rsidP="0011294A">
            <w:pPr>
              <w:jc w:val="center"/>
            </w:pPr>
            <w:r>
              <w:t>445977,68</w:t>
            </w:r>
          </w:p>
        </w:tc>
        <w:tc>
          <w:tcPr>
            <w:tcW w:w="0" w:type="auto"/>
            <w:vAlign w:val="center"/>
          </w:tcPr>
          <w:p w:rsidR="0011294A" w:rsidRDefault="0011294A" w:rsidP="0011294A">
            <w:pPr>
              <w:jc w:val="center"/>
            </w:pPr>
            <w:r>
              <w:t>2232770,95</w:t>
            </w:r>
          </w:p>
        </w:tc>
      </w:tr>
      <w:tr w:rsidR="0011294A" w:rsidTr="0011294A">
        <w:trPr>
          <w:trHeight w:val="20"/>
        </w:trPr>
        <w:tc>
          <w:tcPr>
            <w:tcW w:w="0" w:type="auto"/>
            <w:vAlign w:val="center"/>
          </w:tcPr>
          <w:p w:rsidR="0011294A" w:rsidRDefault="0011294A" w:rsidP="0011294A">
            <w:pPr>
              <w:jc w:val="center"/>
            </w:pPr>
            <w:r>
              <w:t>1999</w:t>
            </w:r>
          </w:p>
        </w:tc>
        <w:tc>
          <w:tcPr>
            <w:tcW w:w="0" w:type="auto"/>
            <w:vAlign w:val="center"/>
          </w:tcPr>
          <w:p w:rsidR="0011294A" w:rsidRDefault="0011294A" w:rsidP="0011294A">
            <w:pPr>
              <w:jc w:val="center"/>
            </w:pPr>
            <w:r>
              <w:t>59°41'20"</w:t>
            </w:r>
          </w:p>
        </w:tc>
        <w:tc>
          <w:tcPr>
            <w:tcW w:w="0" w:type="auto"/>
            <w:vAlign w:val="center"/>
          </w:tcPr>
          <w:p w:rsidR="0011294A" w:rsidRDefault="0011294A" w:rsidP="0011294A">
            <w:pPr>
              <w:jc w:val="center"/>
            </w:pPr>
            <w:r>
              <w:t>1,51</w:t>
            </w:r>
          </w:p>
        </w:tc>
        <w:tc>
          <w:tcPr>
            <w:tcW w:w="0" w:type="auto"/>
            <w:vAlign w:val="center"/>
          </w:tcPr>
          <w:p w:rsidR="0011294A" w:rsidRDefault="0011294A" w:rsidP="0011294A">
            <w:pPr>
              <w:jc w:val="center"/>
            </w:pPr>
            <w:r>
              <w:t>446022,32</w:t>
            </w:r>
          </w:p>
        </w:tc>
        <w:tc>
          <w:tcPr>
            <w:tcW w:w="0" w:type="auto"/>
            <w:vAlign w:val="center"/>
          </w:tcPr>
          <w:p w:rsidR="0011294A" w:rsidRDefault="0011294A" w:rsidP="0011294A">
            <w:pPr>
              <w:jc w:val="center"/>
            </w:pPr>
            <w:r>
              <w:t>2232697,59</w:t>
            </w:r>
          </w:p>
        </w:tc>
      </w:tr>
      <w:tr w:rsidR="0011294A" w:rsidTr="0011294A">
        <w:trPr>
          <w:trHeight w:val="20"/>
        </w:trPr>
        <w:tc>
          <w:tcPr>
            <w:tcW w:w="0" w:type="auto"/>
            <w:vAlign w:val="center"/>
          </w:tcPr>
          <w:p w:rsidR="0011294A" w:rsidRDefault="0011294A" w:rsidP="0011294A">
            <w:pPr>
              <w:jc w:val="center"/>
            </w:pPr>
            <w:r>
              <w:t>2000</w:t>
            </w:r>
          </w:p>
        </w:tc>
        <w:tc>
          <w:tcPr>
            <w:tcW w:w="0" w:type="auto"/>
            <w:vAlign w:val="center"/>
          </w:tcPr>
          <w:p w:rsidR="0011294A" w:rsidRDefault="0011294A" w:rsidP="0011294A">
            <w:pPr>
              <w:jc w:val="center"/>
            </w:pPr>
            <w:r>
              <w:t>149°46'22"</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446023,62</w:t>
            </w:r>
          </w:p>
        </w:tc>
        <w:tc>
          <w:tcPr>
            <w:tcW w:w="0" w:type="auto"/>
            <w:vAlign w:val="center"/>
          </w:tcPr>
          <w:p w:rsidR="0011294A" w:rsidRDefault="0011294A" w:rsidP="0011294A">
            <w:pPr>
              <w:jc w:val="center"/>
            </w:pPr>
            <w:r>
              <w:t>2232698,35</w:t>
            </w:r>
          </w:p>
        </w:tc>
      </w:tr>
      <w:tr w:rsidR="0011294A" w:rsidTr="0011294A">
        <w:trPr>
          <w:trHeight w:val="20"/>
        </w:trPr>
        <w:tc>
          <w:tcPr>
            <w:tcW w:w="0" w:type="auto"/>
            <w:vAlign w:val="center"/>
          </w:tcPr>
          <w:p w:rsidR="0011294A" w:rsidRDefault="0011294A" w:rsidP="0011294A">
            <w:pPr>
              <w:jc w:val="center"/>
            </w:pPr>
            <w:r>
              <w:t>2001</w:t>
            </w:r>
          </w:p>
        </w:tc>
        <w:tc>
          <w:tcPr>
            <w:tcW w:w="0" w:type="auto"/>
            <w:vAlign w:val="center"/>
          </w:tcPr>
          <w:p w:rsidR="0011294A" w:rsidRDefault="0011294A" w:rsidP="0011294A">
            <w:pPr>
              <w:jc w:val="center"/>
            </w:pPr>
            <w:r>
              <w:t>239°45'8"</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446030,74</w:t>
            </w:r>
          </w:p>
        </w:tc>
        <w:tc>
          <w:tcPr>
            <w:tcW w:w="0" w:type="auto"/>
            <w:vAlign w:val="center"/>
          </w:tcPr>
          <w:p w:rsidR="0011294A" w:rsidRDefault="0011294A" w:rsidP="0011294A">
            <w:pPr>
              <w:jc w:val="center"/>
            </w:pPr>
            <w:r>
              <w:t>2232686,13</w:t>
            </w:r>
          </w:p>
        </w:tc>
      </w:tr>
      <w:tr w:rsidR="0011294A" w:rsidTr="0011294A">
        <w:trPr>
          <w:trHeight w:val="20"/>
        </w:trPr>
        <w:tc>
          <w:tcPr>
            <w:tcW w:w="0" w:type="auto"/>
            <w:vAlign w:val="center"/>
          </w:tcPr>
          <w:p w:rsidR="0011294A" w:rsidRDefault="0011294A" w:rsidP="0011294A">
            <w:pPr>
              <w:jc w:val="center"/>
            </w:pPr>
            <w:r>
              <w:t>2002</w:t>
            </w:r>
          </w:p>
        </w:tc>
        <w:tc>
          <w:tcPr>
            <w:tcW w:w="0" w:type="auto"/>
            <w:vAlign w:val="center"/>
          </w:tcPr>
          <w:p w:rsidR="0011294A" w:rsidRDefault="0011294A" w:rsidP="0011294A">
            <w:pPr>
              <w:jc w:val="center"/>
            </w:pPr>
            <w:r>
              <w:t>329°43'2"</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446018,53</w:t>
            </w:r>
          </w:p>
        </w:tc>
        <w:tc>
          <w:tcPr>
            <w:tcW w:w="0" w:type="auto"/>
            <w:vAlign w:val="center"/>
          </w:tcPr>
          <w:p w:rsidR="0011294A" w:rsidRDefault="0011294A" w:rsidP="0011294A">
            <w:pPr>
              <w:jc w:val="center"/>
            </w:pPr>
            <w:r>
              <w:t>2232679,01</w:t>
            </w:r>
          </w:p>
        </w:tc>
      </w:tr>
      <w:tr w:rsidR="0011294A" w:rsidTr="0011294A">
        <w:trPr>
          <w:trHeight w:val="20"/>
        </w:trPr>
        <w:tc>
          <w:tcPr>
            <w:tcW w:w="0" w:type="auto"/>
            <w:vAlign w:val="center"/>
          </w:tcPr>
          <w:p w:rsidR="0011294A" w:rsidRDefault="0011294A" w:rsidP="0011294A">
            <w:pPr>
              <w:jc w:val="center"/>
            </w:pPr>
            <w:r>
              <w:t>2003</w:t>
            </w:r>
          </w:p>
        </w:tc>
        <w:tc>
          <w:tcPr>
            <w:tcW w:w="0" w:type="auto"/>
            <w:vAlign w:val="center"/>
          </w:tcPr>
          <w:p w:rsidR="0011294A" w:rsidRDefault="0011294A" w:rsidP="0011294A">
            <w:pPr>
              <w:jc w:val="center"/>
            </w:pPr>
            <w:r>
              <w:t>59°31'0"</w:t>
            </w:r>
          </w:p>
        </w:tc>
        <w:tc>
          <w:tcPr>
            <w:tcW w:w="0" w:type="auto"/>
            <w:vAlign w:val="center"/>
          </w:tcPr>
          <w:p w:rsidR="0011294A" w:rsidRDefault="0011294A" w:rsidP="0011294A">
            <w:pPr>
              <w:jc w:val="center"/>
            </w:pPr>
            <w:r>
              <w:t>1,64</w:t>
            </w:r>
          </w:p>
        </w:tc>
        <w:tc>
          <w:tcPr>
            <w:tcW w:w="0" w:type="auto"/>
            <w:vAlign w:val="center"/>
          </w:tcPr>
          <w:p w:rsidR="0011294A" w:rsidRDefault="0011294A" w:rsidP="0011294A">
            <w:pPr>
              <w:jc w:val="center"/>
            </w:pPr>
            <w:r>
              <w:t>446011,40</w:t>
            </w:r>
          </w:p>
        </w:tc>
        <w:tc>
          <w:tcPr>
            <w:tcW w:w="0" w:type="auto"/>
            <w:vAlign w:val="center"/>
          </w:tcPr>
          <w:p w:rsidR="0011294A" w:rsidRDefault="0011294A" w:rsidP="0011294A">
            <w:pPr>
              <w:jc w:val="center"/>
            </w:pPr>
            <w:r>
              <w:t>2232691,22</w:t>
            </w:r>
          </w:p>
        </w:tc>
      </w:tr>
      <w:tr w:rsidR="0011294A" w:rsidTr="0011294A">
        <w:trPr>
          <w:trHeight w:val="20"/>
        </w:trPr>
        <w:tc>
          <w:tcPr>
            <w:tcW w:w="0" w:type="auto"/>
            <w:vAlign w:val="center"/>
          </w:tcPr>
          <w:p w:rsidR="0011294A" w:rsidRDefault="0011294A" w:rsidP="0011294A">
            <w:pPr>
              <w:jc w:val="center"/>
            </w:pPr>
            <w:r>
              <w:t>2004</w:t>
            </w:r>
          </w:p>
        </w:tc>
        <w:tc>
          <w:tcPr>
            <w:tcW w:w="0" w:type="auto"/>
            <w:vAlign w:val="center"/>
          </w:tcPr>
          <w:p w:rsidR="0011294A" w:rsidRDefault="0011294A" w:rsidP="0011294A">
            <w:pPr>
              <w:jc w:val="center"/>
            </w:pPr>
            <w:r>
              <w:t>328°41'26"</w:t>
            </w:r>
          </w:p>
        </w:tc>
        <w:tc>
          <w:tcPr>
            <w:tcW w:w="0" w:type="auto"/>
            <w:vAlign w:val="center"/>
          </w:tcPr>
          <w:p w:rsidR="0011294A" w:rsidRDefault="0011294A" w:rsidP="0011294A">
            <w:pPr>
              <w:jc w:val="center"/>
            </w:pPr>
            <w:r>
              <w:t>85,86</w:t>
            </w:r>
          </w:p>
        </w:tc>
        <w:tc>
          <w:tcPr>
            <w:tcW w:w="0" w:type="auto"/>
            <w:vAlign w:val="center"/>
          </w:tcPr>
          <w:p w:rsidR="0011294A" w:rsidRDefault="0011294A" w:rsidP="0011294A">
            <w:pPr>
              <w:jc w:val="center"/>
            </w:pPr>
            <w:r>
              <w:t>446012,81</w:t>
            </w:r>
          </w:p>
        </w:tc>
        <w:tc>
          <w:tcPr>
            <w:tcW w:w="0" w:type="auto"/>
            <w:vAlign w:val="center"/>
          </w:tcPr>
          <w:p w:rsidR="0011294A" w:rsidRDefault="0011294A" w:rsidP="0011294A">
            <w:pPr>
              <w:jc w:val="center"/>
            </w:pPr>
            <w:r>
              <w:t>2232692,05</w:t>
            </w:r>
          </w:p>
        </w:tc>
      </w:tr>
      <w:tr w:rsidR="0011294A" w:rsidTr="0011294A">
        <w:trPr>
          <w:trHeight w:val="20"/>
        </w:trPr>
        <w:tc>
          <w:tcPr>
            <w:tcW w:w="0" w:type="auto"/>
            <w:vAlign w:val="center"/>
          </w:tcPr>
          <w:p w:rsidR="0011294A" w:rsidRDefault="0011294A" w:rsidP="0011294A">
            <w:pPr>
              <w:jc w:val="center"/>
            </w:pPr>
            <w:r>
              <w:t>2005</w:t>
            </w:r>
          </w:p>
        </w:tc>
        <w:tc>
          <w:tcPr>
            <w:tcW w:w="0" w:type="auto"/>
            <w:vAlign w:val="center"/>
          </w:tcPr>
          <w:p w:rsidR="0011294A" w:rsidRDefault="0011294A" w:rsidP="0011294A">
            <w:pPr>
              <w:jc w:val="center"/>
            </w:pPr>
            <w:r>
              <w:t>239°49'10"</w:t>
            </w:r>
          </w:p>
        </w:tc>
        <w:tc>
          <w:tcPr>
            <w:tcW w:w="0" w:type="auto"/>
            <w:vAlign w:val="center"/>
          </w:tcPr>
          <w:p w:rsidR="0011294A" w:rsidRDefault="0011294A" w:rsidP="0011294A">
            <w:pPr>
              <w:jc w:val="center"/>
            </w:pPr>
            <w:r>
              <w:t>1,63</w:t>
            </w:r>
          </w:p>
        </w:tc>
        <w:tc>
          <w:tcPr>
            <w:tcW w:w="0" w:type="auto"/>
            <w:vAlign w:val="center"/>
          </w:tcPr>
          <w:p w:rsidR="0011294A" w:rsidRDefault="0011294A" w:rsidP="0011294A">
            <w:pPr>
              <w:jc w:val="center"/>
            </w:pPr>
            <w:r>
              <w:t>445968,19</w:t>
            </w:r>
          </w:p>
        </w:tc>
        <w:tc>
          <w:tcPr>
            <w:tcW w:w="0" w:type="auto"/>
            <w:vAlign w:val="center"/>
          </w:tcPr>
          <w:p w:rsidR="0011294A" w:rsidRDefault="0011294A" w:rsidP="0011294A">
            <w:pPr>
              <w:jc w:val="center"/>
            </w:pPr>
            <w:r>
              <w:t>2232765,41</w:t>
            </w:r>
          </w:p>
        </w:tc>
      </w:tr>
      <w:tr w:rsidR="0011294A" w:rsidTr="0011294A">
        <w:trPr>
          <w:trHeight w:val="20"/>
        </w:trPr>
        <w:tc>
          <w:tcPr>
            <w:tcW w:w="0" w:type="auto"/>
            <w:vAlign w:val="center"/>
          </w:tcPr>
          <w:p w:rsidR="0011294A" w:rsidRDefault="0011294A" w:rsidP="0011294A">
            <w:pPr>
              <w:jc w:val="center"/>
            </w:pPr>
            <w:r>
              <w:t>2006</w:t>
            </w:r>
          </w:p>
        </w:tc>
        <w:tc>
          <w:tcPr>
            <w:tcW w:w="0" w:type="auto"/>
            <w:vAlign w:val="center"/>
          </w:tcPr>
          <w:p w:rsidR="0011294A" w:rsidRDefault="0011294A" w:rsidP="0011294A">
            <w:pPr>
              <w:jc w:val="center"/>
            </w:pPr>
            <w:r>
              <w:t>329°41'49"</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445966,78</w:t>
            </w:r>
          </w:p>
        </w:tc>
        <w:tc>
          <w:tcPr>
            <w:tcW w:w="0" w:type="auto"/>
            <w:vAlign w:val="center"/>
          </w:tcPr>
          <w:p w:rsidR="0011294A" w:rsidRDefault="0011294A" w:rsidP="0011294A">
            <w:pPr>
              <w:jc w:val="center"/>
            </w:pPr>
            <w:r>
              <w:t>2232764,59</w:t>
            </w:r>
          </w:p>
        </w:tc>
      </w:tr>
      <w:tr w:rsidR="0011294A" w:rsidTr="0011294A">
        <w:trPr>
          <w:trHeight w:val="20"/>
        </w:trPr>
        <w:tc>
          <w:tcPr>
            <w:tcW w:w="0" w:type="auto"/>
            <w:vAlign w:val="center"/>
          </w:tcPr>
          <w:p w:rsidR="0011294A" w:rsidRDefault="0011294A" w:rsidP="0011294A">
            <w:pPr>
              <w:jc w:val="center"/>
            </w:pPr>
            <w:r>
              <w:t>2007</w:t>
            </w:r>
          </w:p>
        </w:tc>
        <w:tc>
          <w:tcPr>
            <w:tcW w:w="0" w:type="auto"/>
            <w:vAlign w:val="center"/>
          </w:tcPr>
          <w:p w:rsidR="0011294A" w:rsidRDefault="0011294A" w:rsidP="0011294A">
            <w:pPr>
              <w:jc w:val="center"/>
            </w:pPr>
            <w:r>
              <w:t>58°57'54"</w:t>
            </w:r>
          </w:p>
        </w:tc>
        <w:tc>
          <w:tcPr>
            <w:tcW w:w="0" w:type="auto"/>
            <w:vAlign w:val="center"/>
          </w:tcPr>
          <w:p w:rsidR="0011294A" w:rsidRDefault="0011294A" w:rsidP="0011294A">
            <w:pPr>
              <w:jc w:val="center"/>
            </w:pPr>
            <w:r>
              <w:t>1,38</w:t>
            </w:r>
          </w:p>
        </w:tc>
        <w:tc>
          <w:tcPr>
            <w:tcW w:w="0" w:type="auto"/>
            <w:vAlign w:val="center"/>
          </w:tcPr>
          <w:p w:rsidR="0011294A" w:rsidRDefault="0011294A" w:rsidP="0011294A">
            <w:pPr>
              <w:jc w:val="center"/>
            </w:pPr>
            <w:r>
              <w:t>445959,65</w:t>
            </w:r>
          </w:p>
        </w:tc>
        <w:tc>
          <w:tcPr>
            <w:tcW w:w="0" w:type="auto"/>
            <w:vAlign w:val="center"/>
          </w:tcPr>
          <w:p w:rsidR="0011294A" w:rsidRDefault="0011294A" w:rsidP="0011294A">
            <w:pPr>
              <w:jc w:val="center"/>
            </w:pPr>
            <w:r>
              <w:t>2232776,79</w:t>
            </w:r>
          </w:p>
        </w:tc>
      </w:tr>
      <w:tr w:rsidR="0011294A" w:rsidTr="0011294A">
        <w:trPr>
          <w:trHeight w:val="20"/>
        </w:trPr>
        <w:tc>
          <w:tcPr>
            <w:tcW w:w="0" w:type="auto"/>
            <w:vAlign w:val="center"/>
          </w:tcPr>
          <w:p w:rsidR="0011294A" w:rsidRDefault="0011294A" w:rsidP="0011294A">
            <w:pPr>
              <w:jc w:val="center"/>
            </w:pPr>
            <w:r>
              <w:t>2008</w:t>
            </w:r>
          </w:p>
        </w:tc>
        <w:tc>
          <w:tcPr>
            <w:tcW w:w="0" w:type="auto"/>
            <w:vAlign w:val="center"/>
          </w:tcPr>
          <w:p w:rsidR="0011294A" w:rsidRDefault="0011294A" w:rsidP="0011294A">
            <w:pPr>
              <w:jc w:val="center"/>
            </w:pPr>
            <w:r>
              <w:t>328°40'31"</w:t>
            </w:r>
          </w:p>
        </w:tc>
        <w:tc>
          <w:tcPr>
            <w:tcW w:w="0" w:type="auto"/>
            <w:vAlign w:val="center"/>
          </w:tcPr>
          <w:p w:rsidR="0011294A" w:rsidRDefault="0011294A" w:rsidP="0011294A">
            <w:pPr>
              <w:jc w:val="center"/>
            </w:pPr>
            <w:r>
              <w:t>37,57</w:t>
            </w:r>
          </w:p>
        </w:tc>
        <w:tc>
          <w:tcPr>
            <w:tcW w:w="0" w:type="auto"/>
            <w:vAlign w:val="center"/>
          </w:tcPr>
          <w:p w:rsidR="0011294A" w:rsidRDefault="0011294A" w:rsidP="0011294A">
            <w:pPr>
              <w:jc w:val="center"/>
            </w:pPr>
            <w:r>
              <w:t>445960,83</w:t>
            </w:r>
          </w:p>
        </w:tc>
        <w:tc>
          <w:tcPr>
            <w:tcW w:w="0" w:type="auto"/>
            <w:vAlign w:val="center"/>
          </w:tcPr>
          <w:p w:rsidR="0011294A" w:rsidRDefault="0011294A" w:rsidP="0011294A">
            <w:pPr>
              <w:jc w:val="center"/>
            </w:pPr>
            <w:r>
              <w:t>2232777,50</w:t>
            </w:r>
          </w:p>
        </w:tc>
      </w:tr>
      <w:tr w:rsidR="0011294A" w:rsidTr="0011294A">
        <w:trPr>
          <w:trHeight w:val="20"/>
        </w:trPr>
        <w:tc>
          <w:tcPr>
            <w:tcW w:w="0" w:type="auto"/>
            <w:vAlign w:val="center"/>
          </w:tcPr>
          <w:p w:rsidR="0011294A" w:rsidRDefault="0011294A" w:rsidP="0011294A">
            <w:pPr>
              <w:jc w:val="center"/>
            </w:pPr>
            <w:r>
              <w:t>2009</w:t>
            </w:r>
          </w:p>
        </w:tc>
        <w:tc>
          <w:tcPr>
            <w:tcW w:w="0" w:type="auto"/>
            <w:vAlign w:val="center"/>
          </w:tcPr>
          <w:p w:rsidR="0011294A" w:rsidRDefault="0011294A" w:rsidP="0011294A">
            <w:pPr>
              <w:jc w:val="center"/>
            </w:pPr>
            <w:r>
              <w:t>118°16'13"</w:t>
            </w:r>
          </w:p>
        </w:tc>
        <w:tc>
          <w:tcPr>
            <w:tcW w:w="0" w:type="auto"/>
            <w:vAlign w:val="center"/>
          </w:tcPr>
          <w:p w:rsidR="0011294A" w:rsidRDefault="0011294A" w:rsidP="0011294A">
            <w:pPr>
              <w:jc w:val="center"/>
            </w:pPr>
            <w:r>
              <w:t>164,71</w:t>
            </w:r>
          </w:p>
        </w:tc>
        <w:tc>
          <w:tcPr>
            <w:tcW w:w="0" w:type="auto"/>
            <w:vAlign w:val="center"/>
          </w:tcPr>
          <w:p w:rsidR="0011294A" w:rsidRDefault="0011294A" w:rsidP="0011294A">
            <w:pPr>
              <w:jc w:val="center"/>
            </w:pPr>
            <w:r>
              <w:t>444006,65</w:t>
            </w:r>
          </w:p>
        </w:tc>
        <w:tc>
          <w:tcPr>
            <w:tcW w:w="0" w:type="auto"/>
            <w:vAlign w:val="center"/>
          </w:tcPr>
          <w:p w:rsidR="0011294A" w:rsidRDefault="0011294A" w:rsidP="0011294A">
            <w:pPr>
              <w:jc w:val="center"/>
            </w:pPr>
            <w:r>
              <w:t>2233859,41</w:t>
            </w:r>
          </w:p>
        </w:tc>
      </w:tr>
      <w:tr w:rsidR="0011294A" w:rsidTr="0011294A">
        <w:trPr>
          <w:trHeight w:val="20"/>
        </w:trPr>
        <w:tc>
          <w:tcPr>
            <w:tcW w:w="0" w:type="auto"/>
            <w:vAlign w:val="center"/>
          </w:tcPr>
          <w:p w:rsidR="0011294A" w:rsidRDefault="0011294A" w:rsidP="0011294A">
            <w:pPr>
              <w:jc w:val="center"/>
            </w:pPr>
            <w:r>
              <w:t>2010</w:t>
            </w:r>
          </w:p>
        </w:tc>
        <w:tc>
          <w:tcPr>
            <w:tcW w:w="0" w:type="auto"/>
            <w:vAlign w:val="center"/>
          </w:tcPr>
          <w:p w:rsidR="0011294A" w:rsidRDefault="0011294A" w:rsidP="0011294A">
            <w:pPr>
              <w:jc w:val="center"/>
            </w:pPr>
            <w:r>
              <w:t>180°8'37"</w:t>
            </w:r>
          </w:p>
        </w:tc>
        <w:tc>
          <w:tcPr>
            <w:tcW w:w="0" w:type="auto"/>
            <w:vAlign w:val="center"/>
          </w:tcPr>
          <w:p w:rsidR="0011294A" w:rsidRDefault="0011294A" w:rsidP="0011294A">
            <w:pPr>
              <w:jc w:val="center"/>
            </w:pPr>
            <w:r>
              <w:t>19,95</w:t>
            </w:r>
          </w:p>
        </w:tc>
        <w:tc>
          <w:tcPr>
            <w:tcW w:w="0" w:type="auto"/>
            <w:vAlign w:val="center"/>
          </w:tcPr>
          <w:p w:rsidR="0011294A" w:rsidRDefault="0011294A" w:rsidP="0011294A">
            <w:pPr>
              <w:jc w:val="center"/>
            </w:pPr>
            <w:r>
              <w:t>444151,71</w:t>
            </w:r>
          </w:p>
        </w:tc>
        <w:tc>
          <w:tcPr>
            <w:tcW w:w="0" w:type="auto"/>
            <w:vAlign w:val="center"/>
          </w:tcPr>
          <w:p w:rsidR="0011294A" w:rsidRDefault="0011294A" w:rsidP="0011294A">
            <w:pPr>
              <w:jc w:val="center"/>
            </w:pPr>
            <w:r>
              <w:t>2233781,40</w:t>
            </w:r>
          </w:p>
        </w:tc>
      </w:tr>
      <w:tr w:rsidR="0011294A" w:rsidTr="0011294A">
        <w:trPr>
          <w:trHeight w:val="20"/>
        </w:trPr>
        <w:tc>
          <w:tcPr>
            <w:tcW w:w="0" w:type="auto"/>
            <w:vAlign w:val="center"/>
          </w:tcPr>
          <w:p w:rsidR="0011294A" w:rsidRDefault="0011294A" w:rsidP="0011294A">
            <w:pPr>
              <w:jc w:val="center"/>
            </w:pPr>
            <w:r>
              <w:t>2011</w:t>
            </w:r>
          </w:p>
        </w:tc>
        <w:tc>
          <w:tcPr>
            <w:tcW w:w="0" w:type="auto"/>
            <w:vAlign w:val="center"/>
          </w:tcPr>
          <w:p w:rsidR="0011294A" w:rsidRDefault="0011294A" w:rsidP="0011294A">
            <w:pPr>
              <w:jc w:val="center"/>
            </w:pPr>
            <w:r>
              <w:t>118°22'25"</w:t>
            </w:r>
          </w:p>
        </w:tc>
        <w:tc>
          <w:tcPr>
            <w:tcW w:w="0" w:type="auto"/>
            <w:vAlign w:val="center"/>
          </w:tcPr>
          <w:p w:rsidR="0011294A" w:rsidRDefault="0011294A" w:rsidP="0011294A">
            <w:pPr>
              <w:jc w:val="center"/>
            </w:pPr>
            <w:r>
              <w:t>57,53</w:t>
            </w:r>
          </w:p>
        </w:tc>
        <w:tc>
          <w:tcPr>
            <w:tcW w:w="0" w:type="auto"/>
            <w:vAlign w:val="center"/>
          </w:tcPr>
          <w:p w:rsidR="0011294A" w:rsidRDefault="0011294A" w:rsidP="0011294A">
            <w:pPr>
              <w:jc w:val="center"/>
            </w:pPr>
            <w:r>
              <w:t>444151,66</w:t>
            </w:r>
          </w:p>
        </w:tc>
        <w:tc>
          <w:tcPr>
            <w:tcW w:w="0" w:type="auto"/>
            <w:vAlign w:val="center"/>
          </w:tcPr>
          <w:p w:rsidR="0011294A" w:rsidRDefault="0011294A" w:rsidP="0011294A">
            <w:pPr>
              <w:jc w:val="center"/>
            </w:pPr>
            <w:r>
              <w:t>2233761,45</w:t>
            </w:r>
          </w:p>
        </w:tc>
      </w:tr>
      <w:tr w:rsidR="0011294A" w:rsidTr="0011294A">
        <w:trPr>
          <w:trHeight w:val="20"/>
        </w:trPr>
        <w:tc>
          <w:tcPr>
            <w:tcW w:w="0" w:type="auto"/>
            <w:vAlign w:val="center"/>
          </w:tcPr>
          <w:p w:rsidR="0011294A" w:rsidRDefault="0011294A" w:rsidP="0011294A">
            <w:pPr>
              <w:jc w:val="center"/>
            </w:pPr>
            <w:r>
              <w:t>2012</w:t>
            </w:r>
          </w:p>
        </w:tc>
        <w:tc>
          <w:tcPr>
            <w:tcW w:w="0" w:type="auto"/>
            <w:vAlign w:val="center"/>
          </w:tcPr>
          <w:p w:rsidR="0011294A" w:rsidRDefault="0011294A" w:rsidP="0011294A">
            <w:pPr>
              <w:jc w:val="center"/>
            </w:pPr>
            <w:r>
              <w:t>113°3'18"</w:t>
            </w:r>
          </w:p>
        </w:tc>
        <w:tc>
          <w:tcPr>
            <w:tcW w:w="0" w:type="auto"/>
            <w:vAlign w:val="center"/>
          </w:tcPr>
          <w:p w:rsidR="0011294A" w:rsidRDefault="0011294A" w:rsidP="0011294A">
            <w:pPr>
              <w:jc w:val="center"/>
            </w:pPr>
            <w:r>
              <w:t>71,22</w:t>
            </w:r>
          </w:p>
        </w:tc>
        <w:tc>
          <w:tcPr>
            <w:tcW w:w="0" w:type="auto"/>
            <w:vAlign w:val="center"/>
          </w:tcPr>
          <w:p w:rsidR="0011294A" w:rsidRDefault="0011294A" w:rsidP="0011294A">
            <w:pPr>
              <w:jc w:val="center"/>
            </w:pPr>
            <w:r>
              <w:t>444202,28</w:t>
            </w:r>
          </w:p>
        </w:tc>
        <w:tc>
          <w:tcPr>
            <w:tcW w:w="0" w:type="auto"/>
            <w:vAlign w:val="center"/>
          </w:tcPr>
          <w:p w:rsidR="0011294A" w:rsidRDefault="0011294A" w:rsidP="0011294A">
            <w:pPr>
              <w:jc w:val="center"/>
            </w:pPr>
            <w:r>
              <w:t>2233734,11</w:t>
            </w:r>
          </w:p>
        </w:tc>
      </w:tr>
      <w:tr w:rsidR="0011294A" w:rsidTr="0011294A">
        <w:trPr>
          <w:trHeight w:val="20"/>
        </w:trPr>
        <w:tc>
          <w:tcPr>
            <w:tcW w:w="0" w:type="auto"/>
            <w:vAlign w:val="center"/>
          </w:tcPr>
          <w:p w:rsidR="0011294A" w:rsidRDefault="0011294A" w:rsidP="0011294A">
            <w:pPr>
              <w:jc w:val="center"/>
            </w:pPr>
            <w:r>
              <w:t>2013</w:t>
            </w:r>
          </w:p>
        </w:tc>
        <w:tc>
          <w:tcPr>
            <w:tcW w:w="0" w:type="auto"/>
            <w:vAlign w:val="center"/>
          </w:tcPr>
          <w:p w:rsidR="0011294A" w:rsidRDefault="0011294A" w:rsidP="0011294A">
            <w:pPr>
              <w:jc w:val="center"/>
            </w:pPr>
            <w:r>
              <w:t>186°48'15"</w:t>
            </w:r>
          </w:p>
        </w:tc>
        <w:tc>
          <w:tcPr>
            <w:tcW w:w="0" w:type="auto"/>
            <w:vAlign w:val="center"/>
          </w:tcPr>
          <w:p w:rsidR="0011294A" w:rsidRDefault="0011294A" w:rsidP="0011294A">
            <w:pPr>
              <w:jc w:val="center"/>
            </w:pPr>
            <w:r>
              <w:t>7,09</w:t>
            </w:r>
          </w:p>
        </w:tc>
        <w:tc>
          <w:tcPr>
            <w:tcW w:w="0" w:type="auto"/>
            <w:vAlign w:val="center"/>
          </w:tcPr>
          <w:p w:rsidR="0011294A" w:rsidRDefault="0011294A" w:rsidP="0011294A">
            <w:pPr>
              <w:jc w:val="center"/>
            </w:pPr>
            <w:r>
              <w:t>444267,81</w:t>
            </w:r>
          </w:p>
        </w:tc>
        <w:tc>
          <w:tcPr>
            <w:tcW w:w="0" w:type="auto"/>
            <w:vAlign w:val="center"/>
          </w:tcPr>
          <w:p w:rsidR="0011294A" w:rsidRDefault="0011294A" w:rsidP="0011294A">
            <w:pPr>
              <w:jc w:val="center"/>
            </w:pPr>
            <w:r>
              <w:t>2233706,22</w:t>
            </w:r>
          </w:p>
        </w:tc>
      </w:tr>
      <w:tr w:rsidR="0011294A" w:rsidTr="0011294A">
        <w:trPr>
          <w:trHeight w:val="20"/>
        </w:trPr>
        <w:tc>
          <w:tcPr>
            <w:tcW w:w="0" w:type="auto"/>
            <w:vAlign w:val="center"/>
          </w:tcPr>
          <w:p w:rsidR="0011294A" w:rsidRDefault="0011294A" w:rsidP="0011294A">
            <w:pPr>
              <w:jc w:val="center"/>
            </w:pPr>
            <w:r>
              <w:t>2014</w:t>
            </w:r>
          </w:p>
        </w:tc>
        <w:tc>
          <w:tcPr>
            <w:tcW w:w="0" w:type="auto"/>
            <w:vAlign w:val="center"/>
          </w:tcPr>
          <w:p w:rsidR="0011294A" w:rsidRDefault="0011294A" w:rsidP="0011294A">
            <w:pPr>
              <w:jc w:val="center"/>
            </w:pPr>
            <w:r>
              <w:t>118°25'36"</w:t>
            </w:r>
          </w:p>
        </w:tc>
        <w:tc>
          <w:tcPr>
            <w:tcW w:w="0" w:type="auto"/>
            <w:vAlign w:val="center"/>
          </w:tcPr>
          <w:p w:rsidR="0011294A" w:rsidRDefault="0011294A" w:rsidP="0011294A">
            <w:pPr>
              <w:jc w:val="center"/>
            </w:pPr>
            <w:r>
              <w:t>18,17</w:t>
            </w:r>
          </w:p>
        </w:tc>
        <w:tc>
          <w:tcPr>
            <w:tcW w:w="0" w:type="auto"/>
            <w:vAlign w:val="center"/>
          </w:tcPr>
          <w:p w:rsidR="0011294A" w:rsidRDefault="0011294A" w:rsidP="0011294A">
            <w:pPr>
              <w:jc w:val="center"/>
            </w:pPr>
            <w:r>
              <w:t>444266,97</w:t>
            </w:r>
          </w:p>
        </w:tc>
        <w:tc>
          <w:tcPr>
            <w:tcW w:w="0" w:type="auto"/>
            <w:vAlign w:val="center"/>
          </w:tcPr>
          <w:p w:rsidR="0011294A" w:rsidRDefault="0011294A" w:rsidP="0011294A">
            <w:pPr>
              <w:jc w:val="center"/>
            </w:pPr>
            <w:r>
              <w:t>2233699,18</w:t>
            </w:r>
          </w:p>
        </w:tc>
      </w:tr>
      <w:tr w:rsidR="0011294A" w:rsidTr="0011294A">
        <w:trPr>
          <w:trHeight w:val="20"/>
        </w:trPr>
        <w:tc>
          <w:tcPr>
            <w:tcW w:w="0" w:type="auto"/>
            <w:vAlign w:val="center"/>
          </w:tcPr>
          <w:p w:rsidR="0011294A" w:rsidRDefault="0011294A" w:rsidP="0011294A">
            <w:pPr>
              <w:jc w:val="center"/>
            </w:pPr>
            <w:r>
              <w:t>2015</w:t>
            </w:r>
          </w:p>
        </w:tc>
        <w:tc>
          <w:tcPr>
            <w:tcW w:w="0" w:type="auto"/>
            <w:vAlign w:val="center"/>
          </w:tcPr>
          <w:p w:rsidR="0011294A" w:rsidRDefault="0011294A" w:rsidP="0011294A">
            <w:pPr>
              <w:jc w:val="center"/>
            </w:pPr>
            <w:r>
              <w:t>28°24'29"</w:t>
            </w:r>
          </w:p>
        </w:tc>
        <w:tc>
          <w:tcPr>
            <w:tcW w:w="0" w:type="auto"/>
            <w:vAlign w:val="center"/>
          </w:tcPr>
          <w:p w:rsidR="0011294A" w:rsidRDefault="0011294A" w:rsidP="0011294A">
            <w:pPr>
              <w:jc w:val="center"/>
            </w:pPr>
            <w:r>
              <w:t>1,81</w:t>
            </w:r>
          </w:p>
        </w:tc>
        <w:tc>
          <w:tcPr>
            <w:tcW w:w="0" w:type="auto"/>
            <w:vAlign w:val="center"/>
          </w:tcPr>
          <w:p w:rsidR="0011294A" w:rsidRDefault="0011294A" w:rsidP="0011294A">
            <w:pPr>
              <w:jc w:val="center"/>
            </w:pPr>
            <w:r>
              <w:t>444282,95</w:t>
            </w:r>
          </w:p>
        </w:tc>
        <w:tc>
          <w:tcPr>
            <w:tcW w:w="0" w:type="auto"/>
            <w:vAlign w:val="center"/>
          </w:tcPr>
          <w:p w:rsidR="0011294A" w:rsidRDefault="0011294A" w:rsidP="0011294A">
            <w:pPr>
              <w:jc w:val="center"/>
            </w:pPr>
            <w:r>
              <w:t>2233690,53</w:t>
            </w:r>
          </w:p>
        </w:tc>
      </w:tr>
      <w:tr w:rsidR="0011294A" w:rsidTr="0011294A">
        <w:trPr>
          <w:trHeight w:val="20"/>
        </w:trPr>
        <w:tc>
          <w:tcPr>
            <w:tcW w:w="0" w:type="auto"/>
            <w:vAlign w:val="center"/>
          </w:tcPr>
          <w:p w:rsidR="0011294A" w:rsidRDefault="0011294A" w:rsidP="0011294A">
            <w:pPr>
              <w:jc w:val="center"/>
            </w:pPr>
            <w:r>
              <w:t>2016</w:t>
            </w:r>
          </w:p>
        </w:tc>
        <w:tc>
          <w:tcPr>
            <w:tcW w:w="0" w:type="auto"/>
            <w:vAlign w:val="center"/>
          </w:tcPr>
          <w:p w:rsidR="0011294A" w:rsidRDefault="0011294A" w:rsidP="0011294A">
            <w:pPr>
              <w:jc w:val="center"/>
            </w:pPr>
            <w:r>
              <w:t>118°11'47"</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444283,81</w:t>
            </w:r>
          </w:p>
        </w:tc>
        <w:tc>
          <w:tcPr>
            <w:tcW w:w="0" w:type="auto"/>
            <w:vAlign w:val="center"/>
          </w:tcPr>
          <w:p w:rsidR="0011294A" w:rsidRDefault="0011294A" w:rsidP="0011294A">
            <w:pPr>
              <w:jc w:val="center"/>
            </w:pPr>
            <w:r>
              <w:t>2233692,12</w:t>
            </w:r>
          </w:p>
        </w:tc>
      </w:tr>
      <w:tr w:rsidR="0011294A" w:rsidTr="0011294A">
        <w:trPr>
          <w:trHeight w:val="20"/>
        </w:trPr>
        <w:tc>
          <w:tcPr>
            <w:tcW w:w="0" w:type="auto"/>
            <w:vAlign w:val="center"/>
          </w:tcPr>
          <w:p w:rsidR="0011294A" w:rsidRDefault="0011294A" w:rsidP="0011294A">
            <w:pPr>
              <w:jc w:val="center"/>
            </w:pPr>
            <w:r>
              <w:t>2017</w:t>
            </w:r>
          </w:p>
        </w:tc>
        <w:tc>
          <w:tcPr>
            <w:tcW w:w="0" w:type="auto"/>
            <w:vAlign w:val="center"/>
          </w:tcPr>
          <w:p w:rsidR="0011294A" w:rsidRDefault="0011294A" w:rsidP="0011294A">
            <w:pPr>
              <w:jc w:val="center"/>
            </w:pPr>
            <w:r>
              <w:t>208°23'8"</w:t>
            </w:r>
          </w:p>
        </w:tc>
        <w:tc>
          <w:tcPr>
            <w:tcW w:w="0" w:type="auto"/>
            <w:vAlign w:val="center"/>
          </w:tcPr>
          <w:p w:rsidR="0011294A" w:rsidRDefault="0011294A" w:rsidP="0011294A">
            <w:pPr>
              <w:jc w:val="center"/>
            </w:pPr>
            <w:r>
              <w:t>1,83</w:t>
            </w:r>
          </w:p>
        </w:tc>
        <w:tc>
          <w:tcPr>
            <w:tcW w:w="0" w:type="auto"/>
            <w:vAlign w:val="center"/>
          </w:tcPr>
          <w:p w:rsidR="0011294A" w:rsidRDefault="0011294A" w:rsidP="0011294A">
            <w:pPr>
              <w:jc w:val="center"/>
            </w:pPr>
            <w:r>
              <w:t>444296,27</w:t>
            </w:r>
          </w:p>
        </w:tc>
        <w:tc>
          <w:tcPr>
            <w:tcW w:w="0" w:type="auto"/>
            <w:vAlign w:val="center"/>
          </w:tcPr>
          <w:p w:rsidR="0011294A" w:rsidRDefault="0011294A" w:rsidP="0011294A">
            <w:pPr>
              <w:jc w:val="center"/>
            </w:pPr>
            <w:r>
              <w:t>2233685,44</w:t>
            </w:r>
          </w:p>
        </w:tc>
      </w:tr>
      <w:tr w:rsidR="0011294A" w:rsidTr="0011294A">
        <w:trPr>
          <w:trHeight w:val="20"/>
        </w:trPr>
        <w:tc>
          <w:tcPr>
            <w:tcW w:w="0" w:type="auto"/>
            <w:vAlign w:val="center"/>
          </w:tcPr>
          <w:p w:rsidR="0011294A" w:rsidRDefault="0011294A" w:rsidP="0011294A">
            <w:pPr>
              <w:jc w:val="center"/>
            </w:pPr>
            <w:r>
              <w:t>2018</w:t>
            </w:r>
          </w:p>
        </w:tc>
        <w:tc>
          <w:tcPr>
            <w:tcW w:w="0" w:type="auto"/>
            <w:vAlign w:val="center"/>
          </w:tcPr>
          <w:p w:rsidR="0011294A" w:rsidRDefault="0011294A" w:rsidP="0011294A">
            <w:pPr>
              <w:jc w:val="center"/>
            </w:pPr>
            <w:r>
              <w:t>118°21'56"</w:t>
            </w:r>
          </w:p>
        </w:tc>
        <w:tc>
          <w:tcPr>
            <w:tcW w:w="0" w:type="auto"/>
            <w:vAlign w:val="center"/>
          </w:tcPr>
          <w:p w:rsidR="0011294A" w:rsidRDefault="0011294A" w:rsidP="0011294A">
            <w:pPr>
              <w:jc w:val="center"/>
            </w:pPr>
            <w:r>
              <w:t>175,92</w:t>
            </w:r>
          </w:p>
        </w:tc>
        <w:tc>
          <w:tcPr>
            <w:tcW w:w="0" w:type="auto"/>
            <w:vAlign w:val="center"/>
          </w:tcPr>
          <w:p w:rsidR="0011294A" w:rsidRDefault="0011294A" w:rsidP="0011294A">
            <w:pPr>
              <w:jc w:val="center"/>
            </w:pPr>
            <w:r>
              <w:t>444295,40</w:t>
            </w:r>
          </w:p>
        </w:tc>
        <w:tc>
          <w:tcPr>
            <w:tcW w:w="0" w:type="auto"/>
            <w:vAlign w:val="center"/>
          </w:tcPr>
          <w:p w:rsidR="0011294A" w:rsidRDefault="0011294A" w:rsidP="0011294A">
            <w:pPr>
              <w:jc w:val="center"/>
            </w:pPr>
            <w:r>
              <w:t>2233683,83</w:t>
            </w:r>
          </w:p>
        </w:tc>
      </w:tr>
      <w:tr w:rsidR="0011294A" w:rsidTr="0011294A">
        <w:trPr>
          <w:trHeight w:val="20"/>
        </w:trPr>
        <w:tc>
          <w:tcPr>
            <w:tcW w:w="0" w:type="auto"/>
            <w:vAlign w:val="center"/>
          </w:tcPr>
          <w:p w:rsidR="0011294A" w:rsidRDefault="0011294A" w:rsidP="0011294A">
            <w:pPr>
              <w:jc w:val="center"/>
            </w:pPr>
            <w:r>
              <w:t>2019</w:t>
            </w:r>
          </w:p>
        </w:tc>
        <w:tc>
          <w:tcPr>
            <w:tcW w:w="0" w:type="auto"/>
            <w:vAlign w:val="center"/>
          </w:tcPr>
          <w:p w:rsidR="0011294A" w:rsidRDefault="0011294A" w:rsidP="0011294A">
            <w:pPr>
              <w:jc w:val="center"/>
            </w:pPr>
            <w:r>
              <w:t>28°3'11"</w:t>
            </w:r>
          </w:p>
        </w:tc>
        <w:tc>
          <w:tcPr>
            <w:tcW w:w="0" w:type="auto"/>
            <w:vAlign w:val="center"/>
          </w:tcPr>
          <w:p w:rsidR="0011294A" w:rsidRDefault="0011294A" w:rsidP="0011294A">
            <w:pPr>
              <w:jc w:val="center"/>
            </w:pPr>
            <w:r>
              <w:t>1,72</w:t>
            </w:r>
          </w:p>
        </w:tc>
        <w:tc>
          <w:tcPr>
            <w:tcW w:w="0" w:type="auto"/>
            <w:vAlign w:val="center"/>
          </w:tcPr>
          <w:p w:rsidR="0011294A" w:rsidRDefault="0011294A" w:rsidP="0011294A">
            <w:pPr>
              <w:jc w:val="center"/>
            </w:pPr>
            <w:r>
              <w:t>444450,20</w:t>
            </w:r>
          </w:p>
        </w:tc>
        <w:tc>
          <w:tcPr>
            <w:tcW w:w="0" w:type="auto"/>
            <w:vAlign w:val="center"/>
          </w:tcPr>
          <w:p w:rsidR="0011294A" w:rsidRDefault="0011294A" w:rsidP="0011294A">
            <w:pPr>
              <w:jc w:val="center"/>
            </w:pPr>
            <w:r>
              <w:t>2233600,25</w:t>
            </w:r>
          </w:p>
        </w:tc>
      </w:tr>
      <w:tr w:rsidR="0011294A" w:rsidTr="0011294A">
        <w:trPr>
          <w:trHeight w:val="20"/>
        </w:trPr>
        <w:tc>
          <w:tcPr>
            <w:tcW w:w="0" w:type="auto"/>
            <w:vAlign w:val="center"/>
          </w:tcPr>
          <w:p w:rsidR="0011294A" w:rsidRDefault="0011294A" w:rsidP="0011294A">
            <w:pPr>
              <w:jc w:val="center"/>
            </w:pPr>
            <w:r>
              <w:t>2020</w:t>
            </w:r>
          </w:p>
        </w:tc>
        <w:tc>
          <w:tcPr>
            <w:tcW w:w="0" w:type="auto"/>
            <w:vAlign w:val="center"/>
          </w:tcPr>
          <w:p w:rsidR="0011294A" w:rsidRDefault="0011294A" w:rsidP="0011294A">
            <w:pPr>
              <w:jc w:val="center"/>
            </w:pPr>
            <w:r>
              <w:t>118°9'39"</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444451,01</w:t>
            </w:r>
          </w:p>
        </w:tc>
        <w:tc>
          <w:tcPr>
            <w:tcW w:w="0" w:type="auto"/>
            <w:vAlign w:val="center"/>
          </w:tcPr>
          <w:p w:rsidR="0011294A" w:rsidRDefault="0011294A" w:rsidP="0011294A">
            <w:pPr>
              <w:jc w:val="center"/>
            </w:pPr>
            <w:r>
              <w:t>2233601,77</w:t>
            </w:r>
          </w:p>
        </w:tc>
      </w:tr>
      <w:tr w:rsidR="0011294A" w:rsidTr="0011294A">
        <w:trPr>
          <w:trHeight w:val="20"/>
        </w:trPr>
        <w:tc>
          <w:tcPr>
            <w:tcW w:w="0" w:type="auto"/>
            <w:vAlign w:val="center"/>
          </w:tcPr>
          <w:p w:rsidR="0011294A" w:rsidRDefault="0011294A" w:rsidP="0011294A">
            <w:pPr>
              <w:jc w:val="center"/>
            </w:pPr>
            <w:r>
              <w:t>2021</w:t>
            </w:r>
          </w:p>
        </w:tc>
        <w:tc>
          <w:tcPr>
            <w:tcW w:w="0" w:type="auto"/>
            <w:vAlign w:val="center"/>
          </w:tcPr>
          <w:p w:rsidR="0011294A" w:rsidRDefault="0011294A" w:rsidP="0011294A">
            <w:pPr>
              <w:jc w:val="center"/>
            </w:pPr>
            <w:r>
              <w:t>207°51'49"</w:t>
            </w:r>
          </w:p>
        </w:tc>
        <w:tc>
          <w:tcPr>
            <w:tcW w:w="0" w:type="auto"/>
            <w:vAlign w:val="center"/>
          </w:tcPr>
          <w:p w:rsidR="0011294A" w:rsidRDefault="0011294A" w:rsidP="0011294A">
            <w:pPr>
              <w:jc w:val="center"/>
            </w:pPr>
            <w:r>
              <w:t>1,78</w:t>
            </w:r>
          </w:p>
        </w:tc>
        <w:tc>
          <w:tcPr>
            <w:tcW w:w="0" w:type="auto"/>
            <w:vAlign w:val="center"/>
          </w:tcPr>
          <w:p w:rsidR="0011294A" w:rsidRDefault="0011294A" w:rsidP="0011294A">
            <w:pPr>
              <w:jc w:val="center"/>
            </w:pPr>
            <w:r>
              <w:t>444463,47</w:t>
            </w:r>
          </w:p>
        </w:tc>
        <w:tc>
          <w:tcPr>
            <w:tcW w:w="0" w:type="auto"/>
            <w:vAlign w:val="center"/>
          </w:tcPr>
          <w:p w:rsidR="0011294A" w:rsidRDefault="0011294A" w:rsidP="0011294A">
            <w:pPr>
              <w:jc w:val="center"/>
            </w:pPr>
            <w:r>
              <w:t>2233595,10</w:t>
            </w:r>
          </w:p>
        </w:tc>
      </w:tr>
      <w:tr w:rsidR="0011294A" w:rsidTr="0011294A">
        <w:trPr>
          <w:trHeight w:val="20"/>
        </w:trPr>
        <w:tc>
          <w:tcPr>
            <w:tcW w:w="0" w:type="auto"/>
            <w:vAlign w:val="center"/>
          </w:tcPr>
          <w:p w:rsidR="0011294A" w:rsidRDefault="0011294A" w:rsidP="0011294A">
            <w:pPr>
              <w:jc w:val="center"/>
            </w:pPr>
            <w:r>
              <w:t>2022</w:t>
            </w:r>
          </w:p>
        </w:tc>
        <w:tc>
          <w:tcPr>
            <w:tcW w:w="0" w:type="auto"/>
            <w:vAlign w:val="center"/>
          </w:tcPr>
          <w:p w:rsidR="0011294A" w:rsidRDefault="0011294A" w:rsidP="0011294A">
            <w:pPr>
              <w:jc w:val="center"/>
            </w:pPr>
            <w:r>
              <w:t>118°21'48"</w:t>
            </w:r>
          </w:p>
        </w:tc>
        <w:tc>
          <w:tcPr>
            <w:tcW w:w="0" w:type="auto"/>
            <w:vAlign w:val="center"/>
          </w:tcPr>
          <w:p w:rsidR="0011294A" w:rsidRDefault="0011294A" w:rsidP="0011294A">
            <w:pPr>
              <w:jc w:val="center"/>
            </w:pPr>
            <w:r>
              <w:t>170,74</w:t>
            </w:r>
          </w:p>
        </w:tc>
        <w:tc>
          <w:tcPr>
            <w:tcW w:w="0" w:type="auto"/>
            <w:vAlign w:val="center"/>
          </w:tcPr>
          <w:p w:rsidR="0011294A" w:rsidRDefault="0011294A" w:rsidP="0011294A">
            <w:pPr>
              <w:jc w:val="center"/>
            </w:pPr>
            <w:r>
              <w:t>444462,64</w:t>
            </w:r>
          </w:p>
        </w:tc>
        <w:tc>
          <w:tcPr>
            <w:tcW w:w="0" w:type="auto"/>
            <w:vAlign w:val="center"/>
          </w:tcPr>
          <w:p w:rsidR="0011294A" w:rsidRDefault="0011294A" w:rsidP="0011294A">
            <w:pPr>
              <w:jc w:val="center"/>
            </w:pPr>
            <w:r>
              <w:t>2233593,53</w:t>
            </w:r>
          </w:p>
        </w:tc>
      </w:tr>
      <w:tr w:rsidR="0011294A" w:rsidTr="0011294A">
        <w:trPr>
          <w:trHeight w:val="20"/>
        </w:trPr>
        <w:tc>
          <w:tcPr>
            <w:tcW w:w="0" w:type="auto"/>
            <w:vAlign w:val="center"/>
          </w:tcPr>
          <w:p w:rsidR="0011294A" w:rsidRDefault="0011294A" w:rsidP="0011294A">
            <w:pPr>
              <w:jc w:val="center"/>
            </w:pPr>
            <w:r>
              <w:t>2023</w:t>
            </w:r>
          </w:p>
        </w:tc>
        <w:tc>
          <w:tcPr>
            <w:tcW w:w="0" w:type="auto"/>
            <w:vAlign w:val="center"/>
          </w:tcPr>
          <w:p w:rsidR="0011294A" w:rsidRDefault="0011294A" w:rsidP="0011294A">
            <w:pPr>
              <w:jc w:val="center"/>
            </w:pPr>
            <w:r>
              <w:t>28°10'6"</w:t>
            </w:r>
          </w:p>
        </w:tc>
        <w:tc>
          <w:tcPr>
            <w:tcW w:w="0" w:type="auto"/>
            <w:vAlign w:val="center"/>
          </w:tcPr>
          <w:p w:rsidR="0011294A" w:rsidRDefault="0011294A" w:rsidP="0011294A">
            <w:pPr>
              <w:jc w:val="center"/>
            </w:pPr>
            <w:r>
              <w:t>1,76</w:t>
            </w:r>
          </w:p>
        </w:tc>
        <w:tc>
          <w:tcPr>
            <w:tcW w:w="0" w:type="auto"/>
            <w:vAlign w:val="center"/>
          </w:tcPr>
          <w:p w:rsidR="0011294A" w:rsidRDefault="0011294A" w:rsidP="0011294A">
            <w:pPr>
              <w:jc w:val="center"/>
            </w:pPr>
            <w:r>
              <w:t>444612,88</w:t>
            </w:r>
          </w:p>
        </w:tc>
        <w:tc>
          <w:tcPr>
            <w:tcW w:w="0" w:type="auto"/>
            <w:vAlign w:val="center"/>
          </w:tcPr>
          <w:p w:rsidR="0011294A" w:rsidRDefault="0011294A" w:rsidP="0011294A">
            <w:pPr>
              <w:jc w:val="center"/>
            </w:pPr>
            <w:r>
              <w:t>2233512,42</w:t>
            </w:r>
          </w:p>
        </w:tc>
      </w:tr>
      <w:tr w:rsidR="0011294A" w:rsidTr="0011294A">
        <w:trPr>
          <w:trHeight w:val="20"/>
        </w:trPr>
        <w:tc>
          <w:tcPr>
            <w:tcW w:w="0" w:type="auto"/>
            <w:vAlign w:val="center"/>
          </w:tcPr>
          <w:p w:rsidR="0011294A" w:rsidRDefault="0011294A" w:rsidP="0011294A">
            <w:pPr>
              <w:jc w:val="center"/>
            </w:pPr>
            <w:r>
              <w:t>2024</w:t>
            </w:r>
          </w:p>
        </w:tc>
        <w:tc>
          <w:tcPr>
            <w:tcW w:w="0" w:type="auto"/>
            <w:vAlign w:val="center"/>
          </w:tcPr>
          <w:p w:rsidR="0011294A" w:rsidRDefault="0011294A" w:rsidP="0011294A">
            <w:pPr>
              <w:jc w:val="center"/>
            </w:pPr>
            <w:r>
              <w:t>118°15'5"</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444613,71</w:t>
            </w:r>
          </w:p>
        </w:tc>
        <w:tc>
          <w:tcPr>
            <w:tcW w:w="0" w:type="auto"/>
            <w:vAlign w:val="center"/>
          </w:tcPr>
          <w:p w:rsidR="0011294A" w:rsidRDefault="0011294A" w:rsidP="0011294A">
            <w:pPr>
              <w:jc w:val="center"/>
            </w:pPr>
            <w:r>
              <w:t>2233513,97</w:t>
            </w:r>
          </w:p>
        </w:tc>
      </w:tr>
      <w:tr w:rsidR="0011294A" w:rsidTr="0011294A">
        <w:trPr>
          <w:trHeight w:val="20"/>
        </w:trPr>
        <w:tc>
          <w:tcPr>
            <w:tcW w:w="0" w:type="auto"/>
            <w:vAlign w:val="center"/>
          </w:tcPr>
          <w:p w:rsidR="0011294A" w:rsidRDefault="0011294A" w:rsidP="0011294A">
            <w:pPr>
              <w:jc w:val="center"/>
            </w:pPr>
            <w:r>
              <w:t>2025</w:t>
            </w:r>
          </w:p>
        </w:tc>
        <w:tc>
          <w:tcPr>
            <w:tcW w:w="0" w:type="auto"/>
            <w:vAlign w:val="center"/>
          </w:tcPr>
          <w:p w:rsidR="0011294A" w:rsidRDefault="0011294A" w:rsidP="0011294A">
            <w:pPr>
              <w:jc w:val="center"/>
            </w:pPr>
            <w:r>
              <w:t>208°16'45"</w:t>
            </w:r>
          </w:p>
        </w:tc>
        <w:tc>
          <w:tcPr>
            <w:tcW w:w="0" w:type="auto"/>
            <w:vAlign w:val="center"/>
          </w:tcPr>
          <w:p w:rsidR="0011294A" w:rsidRDefault="0011294A" w:rsidP="0011294A">
            <w:pPr>
              <w:jc w:val="center"/>
            </w:pPr>
            <w:r>
              <w:t>1,79</w:t>
            </w:r>
          </w:p>
        </w:tc>
        <w:tc>
          <w:tcPr>
            <w:tcW w:w="0" w:type="auto"/>
            <w:vAlign w:val="center"/>
          </w:tcPr>
          <w:p w:rsidR="0011294A" w:rsidRDefault="0011294A" w:rsidP="0011294A">
            <w:pPr>
              <w:jc w:val="center"/>
            </w:pPr>
            <w:r>
              <w:t>444626,16</w:t>
            </w:r>
          </w:p>
        </w:tc>
        <w:tc>
          <w:tcPr>
            <w:tcW w:w="0" w:type="auto"/>
            <w:vAlign w:val="center"/>
          </w:tcPr>
          <w:p w:rsidR="0011294A" w:rsidRDefault="0011294A" w:rsidP="0011294A">
            <w:pPr>
              <w:jc w:val="center"/>
            </w:pPr>
            <w:r>
              <w:t>2233507,28</w:t>
            </w:r>
          </w:p>
        </w:tc>
      </w:tr>
      <w:tr w:rsidR="0011294A" w:rsidTr="0011294A">
        <w:trPr>
          <w:trHeight w:val="20"/>
        </w:trPr>
        <w:tc>
          <w:tcPr>
            <w:tcW w:w="0" w:type="auto"/>
            <w:vAlign w:val="center"/>
          </w:tcPr>
          <w:p w:rsidR="0011294A" w:rsidRDefault="0011294A" w:rsidP="0011294A">
            <w:pPr>
              <w:jc w:val="center"/>
            </w:pPr>
            <w:r>
              <w:t>2026</w:t>
            </w:r>
          </w:p>
        </w:tc>
        <w:tc>
          <w:tcPr>
            <w:tcW w:w="0" w:type="auto"/>
            <w:vAlign w:val="center"/>
          </w:tcPr>
          <w:p w:rsidR="0011294A" w:rsidRDefault="0011294A" w:rsidP="0011294A">
            <w:pPr>
              <w:jc w:val="center"/>
            </w:pPr>
            <w:r>
              <w:t>118°21'51"</w:t>
            </w:r>
          </w:p>
        </w:tc>
        <w:tc>
          <w:tcPr>
            <w:tcW w:w="0" w:type="auto"/>
            <w:vAlign w:val="center"/>
          </w:tcPr>
          <w:p w:rsidR="0011294A" w:rsidRDefault="0011294A" w:rsidP="0011294A">
            <w:pPr>
              <w:jc w:val="center"/>
            </w:pPr>
            <w:r>
              <w:t>170,94</w:t>
            </w:r>
          </w:p>
        </w:tc>
        <w:tc>
          <w:tcPr>
            <w:tcW w:w="0" w:type="auto"/>
            <w:vAlign w:val="center"/>
          </w:tcPr>
          <w:p w:rsidR="0011294A" w:rsidRDefault="0011294A" w:rsidP="0011294A">
            <w:pPr>
              <w:jc w:val="center"/>
            </w:pPr>
            <w:r>
              <w:t>444625,31</w:t>
            </w:r>
          </w:p>
        </w:tc>
        <w:tc>
          <w:tcPr>
            <w:tcW w:w="0" w:type="auto"/>
            <w:vAlign w:val="center"/>
          </w:tcPr>
          <w:p w:rsidR="0011294A" w:rsidRDefault="0011294A" w:rsidP="0011294A">
            <w:pPr>
              <w:jc w:val="center"/>
            </w:pPr>
            <w:r>
              <w:t>2233505,70</w:t>
            </w:r>
          </w:p>
        </w:tc>
      </w:tr>
      <w:tr w:rsidR="0011294A" w:rsidTr="0011294A">
        <w:trPr>
          <w:trHeight w:val="20"/>
        </w:trPr>
        <w:tc>
          <w:tcPr>
            <w:tcW w:w="0" w:type="auto"/>
            <w:vAlign w:val="center"/>
          </w:tcPr>
          <w:p w:rsidR="0011294A" w:rsidRDefault="0011294A" w:rsidP="0011294A">
            <w:pPr>
              <w:jc w:val="center"/>
            </w:pPr>
            <w:r>
              <w:t>2027</w:t>
            </w:r>
          </w:p>
        </w:tc>
        <w:tc>
          <w:tcPr>
            <w:tcW w:w="0" w:type="auto"/>
            <w:vAlign w:val="center"/>
          </w:tcPr>
          <w:p w:rsidR="0011294A" w:rsidRDefault="0011294A" w:rsidP="0011294A">
            <w:pPr>
              <w:jc w:val="center"/>
            </w:pPr>
            <w:r>
              <w:t>28°31'46"</w:t>
            </w:r>
          </w:p>
        </w:tc>
        <w:tc>
          <w:tcPr>
            <w:tcW w:w="0" w:type="auto"/>
            <w:vAlign w:val="center"/>
          </w:tcPr>
          <w:p w:rsidR="0011294A" w:rsidRDefault="0011294A" w:rsidP="0011294A">
            <w:pPr>
              <w:jc w:val="center"/>
            </w:pPr>
            <w:r>
              <w:t>1,7</w:t>
            </w:r>
          </w:p>
        </w:tc>
        <w:tc>
          <w:tcPr>
            <w:tcW w:w="0" w:type="auto"/>
            <w:vAlign w:val="center"/>
          </w:tcPr>
          <w:p w:rsidR="0011294A" w:rsidRDefault="0011294A" w:rsidP="0011294A">
            <w:pPr>
              <w:jc w:val="center"/>
            </w:pPr>
            <w:r>
              <w:t>444775,73</w:t>
            </w:r>
          </w:p>
        </w:tc>
        <w:tc>
          <w:tcPr>
            <w:tcW w:w="0" w:type="auto"/>
            <w:vAlign w:val="center"/>
          </w:tcPr>
          <w:p w:rsidR="0011294A" w:rsidRDefault="0011294A" w:rsidP="0011294A">
            <w:pPr>
              <w:jc w:val="center"/>
            </w:pPr>
            <w:r>
              <w:t>2233424,49</w:t>
            </w:r>
          </w:p>
        </w:tc>
      </w:tr>
      <w:tr w:rsidR="0011294A" w:rsidTr="0011294A">
        <w:trPr>
          <w:trHeight w:val="20"/>
        </w:trPr>
        <w:tc>
          <w:tcPr>
            <w:tcW w:w="0" w:type="auto"/>
            <w:vAlign w:val="center"/>
          </w:tcPr>
          <w:p w:rsidR="0011294A" w:rsidRDefault="0011294A" w:rsidP="0011294A">
            <w:pPr>
              <w:jc w:val="center"/>
            </w:pPr>
            <w:r>
              <w:lastRenderedPageBreak/>
              <w:t>2028</w:t>
            </w:r>
          </w:p>
        </w:tc>
        <w:tc>
          <w:tcPr>
            <w:tcW w:w="0" w:type="auto"/>
            <w:vAlign w:val="center"/>
          </w:tcPr>
          <w:p w:rsidR="0011294A" w:rsidRDefault="0011294A" w:rsidP="0011294A">
            <w:pPr>
              <w:jc w:val="center"/>
            </w:pPr>
            <w:r>
              <w:t>118°11'47"</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444776,54</w:t>
            </w:r>
          </w:p>
        </w:tc>
        <w:tc>
          <w:tcPr>
            <w:tcW w:w="0" w:type="auto"/>
            <w:vAlign w:val="center"/>
          </w:tcPr>
          <w:p w:rsidR="0011294A" w:rsidRDefault="0011294A" w:rsidP="0011294A">
            <w:pPr>
              <w:jc w:val="center"/>
            </w:pPr>
            <w:r>
              <w:t>2233425,98</w:t>
            </w:r>
          </w:p>
        </w:tc>
      </w:tr>
      <w:tr w:rsidR="0011294A" w:rsidTr="0011294A">
        <w:trPr>
          <w:trHeight w:val="20"/>
        </w:trPr>
        <w:tc>
          <w:tcPr>
            <w:tcW w:w="0" w:type="auto"/>
            <w:vAlign w:val="center"/>
          </w:tcPr>
          <w:p w:rsidR="0011294A" w:rsidRDefault="0011294A" w:rsidP="0011294A">
            <w:pPr>
              <w:jc w:val="center"/>
            </w:pPr>
            <w:r>
              <w:t>2029</w:t>
            </w:r>
          </w:p>
        </w:tc>
        <w:tc>
          <w:tcPr>
            <w:tcW w:w="0" w:type="auto"/>
            <w:vAlign w:val="center"/>
          </w:tcPr>
          <w:p w:rsidR="0011294A" w:rsidRDefault="0011294A" w:rsidP="0011294A">
            <w:pPr>
              <w:jc w:val="center"/>
            </w:pPr>
            <w:r>
              <w:t>208°20'44"</w:t>
            </w:r>
          </w:p>
        </w:tc>
        <w:tc>
          <w:tcPr>
            <w:tcW w:w="0" w:type="auto"/>
            <w:vAlign w:val="center"/>
          </w:tcPr>
          <w:p w:rsidR="0011294A" w:rsidRDefault="0011294A" w:rsidP="0011294A">
            <w:pPr>
              <w:jc w:val="center"/>
            </w:pPr>
            <w:r>
              <w:t>1,73</w:t>
            </w:r>
          </w:p>
        </w:tc>
        <w:tc>
          <w:tcPr>
            <w:tcW w:w="0" w:type="auto"/>
            <w:vAlign w:val="center"/>
          </w:tcPr>
          <w:p w:rsidR="0011294A" w:rsidRDefault="0011294A" w:rsidP="0011294A">
            <w:pPr>
              <w:jc w:val="center"/>
            </w:pPr>
            <w:r>
              <w:t>444789,00</w:t>
            </w:r>
          </w:p>
        </w:tc>
        <w:tc>
          <w:tcPr>
            <w:tcW w:w="0" w:type="auto"/>
            <w:vAlign w:val="center"/>
          </w:tcPr>
          <w:p w:rsidR="0011294A" w:rsidRDefault="0011294A" w:rsidP="0011294A">
            <w:pPr>
              <w:jc w:val="center"/>
            </w:pPr>
            <w:r>
              <w:t>2233419,30</w:t>
            </w:r>
          </w:p>
        </w:tc>
      </w:tr>
      <w:tr w:rsidR="0011294A" w:rsidTr="0011294A">
        <w:trPr>
          <w:trHeight w:val="20"/>
        </w:trPr>
        <w:tc>
          <w:tcPr>
            <w:tcW w:w="0" w:type="auto"/>
            <w:vAlign w:val="center"/>
          </w:tcPr>
          <w:p w:rsidR="0011294A" w:rsidRDefault="0011294A" w:rsidP="0011294A">
            <w:pPr>
              <w:jc w:val="center"/>
            </w:pPr>
            <w:r>
              <w:t>2030</w:t>
            </w:r>
          </w:p>
        </w:tc>
        <w:tc>
          <w:tcPr>
            <w:tcW w:w="0" w:type="auto"/>
            <w:vAlign w:val="center"/>
          </w:tcPr>
          <w:p w:rsidR="0011294A" w:rsidRDefault="0011294A" w:rsidP="0011294A">
            <w:pPr>
              <w:jc w:val="center"/>
            </w:pPr>
            <w:r>
              <w:t>118°21'54"</w:t>
            </w:r>
          </w:p>
        </w:tc>
        <w:tc>
          <w:tcPr>
            <w:tcW w:w="0" w:type="auto"/>
            <w:vAlign w:val="center"/>
          </w:tcPr>
          <w:p w:rsidR="0011294A" w:rsidRDefault="0011294A" w:rsidP="0011294A">
            <w:pPr>
              <w:jc w:val="center"/>
            </w:pPr>
            <w:r>
              <w:t>155,76</w:t>
            </w:r>
          </w:p>
        </w:tc>
        <w:tc>
          <w:tcPr>
            <w:tcW w:w="0" w:type="auto"/>
            <w:vAlign w:val="center"/>
          </w:tcPr>
          <w:p w:rsidR="0011294A" w:rsidRDefault="0011294A" w:rsidP="0011294A">
            <w:pPr>
              <w:jc w:val="center"/>
            </w:pPr>
            <w:r>
              <w:t>444788,18</w:t>
            </w:r>
          </w:p>
        </w:tc>
        <w:tc>
          <w:tcPr>
            <w:tcW w:w="0" w:type="auto"/>
            <w:vAlign w:val="center"/>
          </w:tcPr>
          <w:p w:rsidR="0011294A" w:rsidRDefault="0011294A" w:rsidP="0011294A">
            <w:pPr>
              <w:jc w:val="center"/>
            </w:pPr>
            <w:r>
              <w:t>2233417,78</w:t>
            </w:r>
          </w:p>
        </w:tc>
      </w:tr>
      <w:tr w:rsidR="0011294A" w:rsidTr="0011294A">
        <w:trPr>
          <w:trHeight w:val="20"/>
        </w:trPr>
        <w:tc>
          <w:tcPr>
            <w:tcW w:w="0" w:type="auto"/>
            <w:vAlign w:val="center"/>
          </w:tcPr>
          <w:p w:rsidR="0011294A" w:rsidRDefault="0011294A" w:rsidP="0011294A">
            <w:pPr>
              <w:jc w:val="center"/>
            </w:pPr>
            <w:r>
              <w:t>2031</w:t>
            </w:r>
          </w:p>
        </w:tc>
        <w:tc>
          <w:tcPr>
            <w:tcW w:w="0" w:type="auto"/>
            <w:vAlign w:val="center"/>
          </w:tcPr>
          <w:p w:rsidR="0011294A" w:rsidRDefault="0011294A" w:rsidP="0011294A">
            <w:pPr>
              <w:jc w:val="center"/>
            </w:pPr>
            <w:r>
              <w:t>27°57'3"</w:t>
            </w:r>
          </w:p>
        </w:tc>
        <w:tc>
          <w:tcPr>
            <w:tcW w:w="0" w:type="auto"/>
            <w:vAlign w:val="center"/>
          </w:tcPr>
          <w:p w:rsidR="0011294A" w:rsidRDefault="0011294A" w:rsidP="0011294A">
            <w:pPr>
              <w:jc w:val="center"/>
            </w:pPr>
            <w:r>
              <w:t>1,66</w:t>
            </w:r>
          </w:p>
        </w:tc>
        <w:tc>
          <w:tcPr>
            <w:tcW w:w="0" w:type="auto"/>
            <w:vAlign w:val="center"/>
          </w:tcPr>
          <w:p w:rsidR="0011294A" w:rsidRDefault="0011294A" w:rsidP="0011294A">
            <w:pPr>
              <w:jc w:val="center"/>
            </w:pPr>
            <w:r>
              <w:t>444925,24</w:t>
            </w:r>
          </w:p>
        </w:tc>
        <w:tc>
          <w:tcPr>
            <w:tcW w:w="0" w:type="auto"/>
            <w:vAlign w:val="center"/>
          </w:tcPr>
          <w:p w:rsidR="0011294A" w:rsidRDefault="0011294A" w:rsidP="0011294A">
            <w:pPr>
              <w:jc w:val="center"/>
            </w:pPr>
            <w:r>
              <w:t>2233343,78</w:t>
            </w:r>
          </w:p>
        </w:tc>
      </w:tr>
      <w:tr w:rsidR="0011294A" w:rsidTr="0011294A">
        <w:trPr>
          <w:trHeight w:val="20"/>
        </w:trPr>
        <w:tc>
          <w:tcPr>
            <w:tcW w:w="0" w:type="auto"/>
            <w:vAlign w:val="center"/>
          </w:tcPr>
          <w:p w:rsidR="0011294A" w:rsidRDefault="0011294A" w:rsidP="0011294A">
            <w:pPr>
              <w:jc w:val="center"/>
            </w:pPr>
            <w:r>
              <w:t>2032</w:t>
            </w:r>
          </w:p>
        </w:tc>
        <w:tc>
          <w:tcPr>
            <w:tcW w:w="0" w:type="auto"/>
            <w:vAlign w:val="center"/>
          </w:tcPr>
          <w:p w:rsidR="0011294A" w:rsidRDefault="0011294A" w:rsidP="0011294A">
            <w:pPr>
              <w:jc w:val="center"/>
            </w:pPr>
            <w:r>
              <w:t>118°11'47"</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444926,02</w:t>
            </w:r>
          </w:p>
        </w:tc>
        <w:tc>
          <w:tcPr>
            <w:tcW w:w="0" w:type="auto"/>
            <w:vAlign w:val="center"/>
          </w:tcPr>
          <w:p w:rsidR="0011294A" w:rsidRDefault="0011294A" w:rsidP="0011294A">
            <w:pPr>
              <w:jc w:val="center"/>
            </w:pPr>
            <w:r>
              <w:t>2233345,25</w:t>
            </w:r>
          </w:p>
        </w:tc>
      </w:tr>
      <w:tr w:rsidR="0011294A" w:rsidTr="0011294A">
        <w:trPr>
          <w:trHeight w:val="20"/>
        </w:trPr>
        <w:tc>
          <w:tcPr>
            <w:tcW w:w="0" w:type="auto"/>
            <w:vAlign w:val="center"/>
          </w:tcPr>
          <w:p w:rsidR="0011294A" w:rsidRDefault="0011294A" w:rsidP="0011294A">
            <w:pPr>
              <w:jc w:val="center"/>
            </w:pPr>
            <w:r>
              <w:t>2033</w:t>
            </w:r>
          </w:p>
        </w:tc>
        <w:tc>
          <w:tcPr>
            <w:tcW w:w="0" w:type="auto"/>
            <w:vAlign w:val="center"/>
          </w:tcPr>
          <w:p w:rsidR="0011294A" w:rsidRDefault="0011294A" w:rsidP="0011294A">
            <w:pPr>
              <w:jc w:val="center"/>
            </w:pPr>
            <w:r>
              <w:t>208°4'21"</w:t>
            </w:r>
          </w:p>
        </w:tc>
        <w:tc>
          <w:tcPr>
            <w:tcW w:w="0" w:type="auto"/>
            <w:vAlign w:val="center"/>
          </w:tcPr>
          <w:p w:rsidR="0011294A" w:rsidRDefault="0011294A" w:rsidP="0011294A">
            <w:pPr>
              <w:jc w:val="center"/>
            </w:pPr>
            <w:r>
              <w:t>1,7</w:t>
            </w:r>
          </w:p>
        </w:tc>
        <w:tc>
          <w:tcPr>
            <w:tcW w:w="0" w:type="auto"/>
            <w:vAlign w:val="center"/>
          </w:tcPr>
          <w:p w:rsidR="0011294A" w:rsidRDefault="0011294A" w:rsidP="0011294A">
            <w:pPr>
              <w:jc w:val="center"/>
            </w:pPr>
            <w:r>
              <w:t>444938,48</w:t>
            </w:r>
          </w:p>
        </w:tc>
        <w:tc>
          <w:tcPr>
            <w:tcW w:w="0" w:type="auto"/>
            <w:vAlign w:val="center"/>
          </w:tcPr>
          <w:p w:rsidR="0011294A" w:rsidRDefault="0011294A" w:rsidP="0011294A">
            <w:pPr>
              <w:jc w:val="center"/>
            </w:pPr>
            <w:r>
              <w:t>2233338,57</w:t>
            </w:r>
          </w:p>
        </w:tc>
      </w:tr>
      <w:tr w:rsidR="0011294A" w:rsidTr="0011294A">
        <w:trPr>
          <w:trHeight w:val="20"/>
        </w:trPr>
        <w:tc>
          <w:tcPr>
            <w:tcW w:w="0" w:type="auto"/>
            <w:vAlign w:val="center"/>
          </w:tcPr>
          <w:p w:rsidR="0011294A" w:rsidRDefault="0011294A" w:rsidP="0011294A">
            <w:pPr>
              <w:jc w:val="center"/>
            </w:pPr>
            <w:r>
              <w:t>2034</w:t>
            </w:r>
          </w:p>
        </w:tc>
        <w:tc>
          <w:tcPr>
            <w:tcW w:w="0" w:type="auto"/>
            <w:vAlign w:val="center"/>
          </w:tcPr>
          <w:p w:rsidR="0011294A" w:rsidRDefault="0011294A" w:rsidP="0011294A">
            <w:pPr>
              <w:jc w:val="center"/>
            </w:pPr>
            <w:r>
              <w:t>118°22'13"</w:t>
            </w:r>
          </w:p>
        </w:tc>
        <w:tc>
          <w:tcPr>
            <w:tcW w:w="0" w:type="auto"/>
            <w:vAlign w:val="center"/>
          </w:tcPr>
          <w:p w:rsidR="0011294A" w:rsidRDefault="0011294A" w:rsidP="0011294A">
            <w:pPr>
              <w:jc w:val="center"/>
            </w:pPr>
            <w:r>
              <w:t>170,93</w:t>
            </w:r>
          </w:p>
        </w:tc>
        <w:tc>
          <w:tcPr>
            <w:tcW w:w="0" w:type="auto"/>
            <w:vAlign w:val="center"/>
          </w:tcPr>
          <w:p w:rsidR="0011294A" w:rsidRDefault="0011294A" w:rsidP="0011294A">
            <w:pPr>
              <w:jc w:val="center"/>
            </w:pPr>
            <w:r>
              <w:t>444937,68</w:t>
            </w:r>
          </w:p>
        </w:tc>
        <w:tc>
          <w:tcPr>
            <w:tcW w:w="0" w:type="auto"/>
            <w:vAlign w:val="center"/>
          </w:tcPr>
          <w:p w:rsidR="0011294A" w:rsidRDefault="0011294A" w:rsidP="0011294A">
            <w:pPr>
              <w:jc w:val="center"/>
            </w:pPr>
            <w:r>
              <w:t>2233337,07</w:t>
            </w:r>
          </w:p>
        </w:tc>
      </w:tr>
      <w:tr w:rsidR="0011294A" w:rsidTr="0011294A">
        <w:trPr>
          <w:trHeight w:val="20"/>
        </w:trPr>
        <w:tc>
          <w:tcPr>
            <w:tcW w:w="0" w:type="auto"/>
            <w:vAlign w:val="center"/>
          </w:tcPr>
          <w:p w:rsidR="0011294A" w:rsidRDefault="0011294A" w:rsidP="0011294A">
            <w:pPr>
              <w:jc w:val="center"/>
            </w:pPr>
            <w:r>
              <w:t>2035</w:t>
            </w:r>
          </w:p>
        </w:tc>
        <w:tc>
          <w:tcPr>
            <w:tcW w:w="0" w:type="auto"/>
            <w:vAlign w:val="center"/>
          </w:tcPr>
          <w:p w:rsidR="0011294A" w:rsidRDefault="0011294A" w:rsidP="0011294A">
            <w:pPr>
              <w:jc w:val="center"/>
            </w:pPr>
            <w:r>
              <w:t>28°15'15"</w:t>
            </w:r>
          </w:p>
        </w:tc>
        <w:tc>
          <w:tcPr>
            <w:tcW w:w="0" w:type="auto"/>
            <w:vAlign w:val="center"/>
          </w:tcPr>
          <w:p w:rsidR="0011294A" w:rsidRDefault="0011294A" w:rsidP="0011294A">
            <w:pPr>
              <w:jc w:val="center"/>
            </w:pPr>
            <w:r>
              <w:t>1,67</w:t>
            </w:r>
          </w:p>
        </w:tc>
        <w:tc>
          <w:tcPr>
            <w:tcW w:w="0" w:type="auto"/>
            <w:vAlign w:val="center"/>
          </w:tcPr>
          <w:p w:rsidR="0011294A" w:rsidRDefault="0011294A" w:rsidP="0011294A">
            <w:pPr>
              <w:jc w:val="center"/>
            </w:pPr>
            <w:r>
              <w:t>445088,08</w:t>
            </w:r>
          </w:p>
        </w:tc>
        <w:tc>
          <w:tcPr>
            <w:tcW w:w="0" w:type="auto"/>
            <w:vAlign w:val="center"/>
          </w:tcPr>
          <w:p w:rsidR="0011294A" w:rsidRDefault="0011294A" w:rsidP="0011294A">
            <w:pPr>
              <w:jc w:val="center"/>
            </w:pPr>
            <w:r>
              <w:t>2233255,85</w:t>
            </w:r>
          </w:p>
        </w:tc>
      </w:tr>
      <w:tr w:rsidR="0011294A" w:rsidTr="0011294A">
        <w:trPr>
          <w:trHeight w:val="20"/>
        </w:trPr>
        <w:tc>
          <w:tcPr>
            <w:tcW w:w="0" w:type="auto"/>
            <w:vAlign w:val="center"/>
          </w:tcPr>
          <w:p w:rsidR="0011294A" w:rsidRDefault="0011294A" w:rsidP="0011294A">
            <w:pPr>
              <w:jc w:val="center"/>
            </w:pPr>
            <w:r>
              <w:t>2036</w:t>
            </w:r>
          </w:p>
        </w:tc>
        <w:tc>
          <w:tcPr>
            <w:tcW w:w="0" w:type="auto"/>
            <w:vAlign w:val="center"/>
          </w:tcPr>
          <w:p w:rsidR="0011294A" w:rsidRDefault="0011294A" w:rsidP="0011294A">
            <w:pPr>
              <w:jc w:val="center"/>
            </w:pPr>
            <w:r>
              <w:t>118°12'56"</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445088,87</w:t>
            </w:r>
          </w:p>
        </w:tc>
        <w:tc>
          <w:tcPr>
            <w:tcW w:w="0" w:type="auto"/>
            <w:vAlign w:val="center"/>
          </w:tcPr>
          <w:p w:rsidR="0011294A" w:rsidRDefault="0011294A" w:rsidP="0011294A">
            <w:pPr>
              <w:jc w:val="center"/>
            </w:pPr>
            <w:r>
              <w:t>2233257,32</w:t>
            </w:r>
          </w:p>
        </w:tc>
      </w:tr>
      <w:tr w:rsidR="0011294A" w:rsidTr="0011294A">
        <w:trPr>
          <w:trHeight w:val="20"/>
        </w:trPr>
        <w:tc>
          <w:tcPr>
            <w:tcW w:w="0" w:type="auto"/>
            <w:vAlign w:val="center"/>
          </w:tcPr>
          <w:p w:rsidR="0011294A" w:rsidRDefault="0011294A" w:rsidP="0011294A">
            <w:pPr>
              <w:jc w:val="center"/>
            </w:pPr>
            <w:r>
              <w:t>2037</w:t>
            </w:r>
          </w:p>
        </w:tc>
        <w:tc>
          <w:tcPr>
            <w:tcW w:w="0" w:type="auto"/>
            <w:vAlign w:val="center"/>
          </w:tcPr>
          <w:p w:rsidR="0011294A" w:rsidRDefault="0011294A" w:rsidP="0011294A">
            <w:pPr>
              <w:jc w:val="center"/>
            </w:pPr>
            <w:r>
              <w:t>207°54'53"</w:t>
            </w:r>
          </w:p>
        </w:tc>
        <w:tc>
          <w:tcPr>
            <w:tcW w:w="0" w:type="auto"/>
            <w:vAlign w:val="center"/>
          </w:tcPr>
          <w:p w:rsidR="0011294A" w:rsidRDefault="0011294A" w:rsidP="0011294A">
            <w:pPr>
              <w:jc w:val="center"/>
            </w:pPr>
            <w:r>
              <w:t>1,71</w:t>
            </w:r>
          </w:p>
        </w:tc>
        <w:tc>
          <w:tcPr>
            <w:tcW w:w="0" w:type="auto"/>
            <w:vAlign w:val="center"/>
          </w:tcPr>
          <w:p w:rsidR="0011294A" w:rsidRDefault="0011294A" w:rsidP="0011294A">
            <w:pPr>
              <w:jc w:val="center"/>
            </w:pPr>
            <w:r>
              <w:t>445101,32</w:t>
            </w:r>
          </w:p>
        </w:tc>
        <w:tc>
          <w:tcPr>
            <w:tcW w:w="0" w:type="auto"/>
            <w:vAlign w:val="center"/>
          </w:tcPr>
          <w:p w:rsidR="0011294A" w:rsidRDefault="0011294A" w:rsidP="0011294A">
            <w:pPr>
              <w:jc w:val="center"/>
            </w:pPr>
            <w:r>
              <w:t>2233250,64</w:t>
            </w:r>
          </w:p>
        </w:tc>
      </w:tr>
      <w:tr w:rsidR="0011294A" w:rsidTr="0011294A">
        <w:trPr>
          <w:trHeight w:val="20"/>
        </w:trPr>
        <w:tc>
          <w:tcPr>
            <w:tcW w:w="0" w:type="auto"/>
            <w:vAlign w:val="center"/>
          </w:tcPr>
          <w:p w:rsidR="0011294A" w:rsidRDefault="0011294A" w:rsidP="0011294A">
            <w:pPr>
              <w:jc w:val="center"/>
            </w:pPr>
            <w:r>
              <w:t>2038</w:t>
            </w:r>
          </w:p>
        </w:tc>
        <w:tc>
          <w:tcPr>
            <w:tcW w:w="0" w:type="auto"/>
            <w:vAlign w:val="center"/>
          </w:tcPr>
          <w:p w:rsidR="0011294A" w:rsidRDefault="0011294A" w:rsidP="0011294A">
            <w:pPr>
              <w:jc w:val="center"/>
            </w:pPr>
            <w:r>
              <w:t>118°21'35"</w:t>
            </w:r>
          </w:p>
        </w:tc>
        <w:tc>
          <w:tcPr>
            <w:tcW w:w="0" w:type="auto"/>
            <w:vAlign w:val="center"/>
          </w:tcPr>
          <w:p w:rsidR="0011294A" w:rsidRDefault="0011294A" w:rsidP="0011294A">
            <w:pPr>
              <w:jc w:val="center"/>
            </w:pPr>
            <w:r>
              <w:t>170,8</w:t>
            </w:r>
          </w:p>
        </w:tc>
        <w:tc>
          <w:tcPr>
            <w:tcW w:w="0" w:type="auto"/>
            <w:vAlign w:val="center"/>
          </w:tcPr>
          <w:p w:rsidR="0011294A" w:rsidRDefault="0011294A" w:rsidP="0011294A">
            <w:pPr>
              <w:jc w:val="center"/>
            </w:pPr>
            <w:r>
              <w:t>445100,52</w:t>
            </w:r>
          </w:p>
        </w:tc>
        <w:tc>
          <w:tcPr>
            <w:tcW w:w="0" w:type="auto"/>
            <w:vAlign w:val="center"/>
          </w:tcPr>
          <w:p w:rsidR="0011294A" w:rsidRDefault="0011294A" w:rsidP="0011294A">
            <w:pPr>
              <w:jc w:val="center"/>
            </w:pPr>
            <w:r>
              <w:t>2233249,13</w:t>
            </w:r>
          </w:p>
        </w:tc>
      </w:tr>
      <w:tr w:rsidR="0011294A" w:rsidTr="0011294A">
        <w:trPr>
          <w:trHeight w:val="20"/>
        </w:trPr>
        <w:tc>
          <w:tcPr>
            <w:tcW w:w="0" w:type="auto"/>
            <w:vAlign w:val="center"/>
          </w:tcPr>
          <w:p w:rsidR="0011294A" w:rsidRDefault="0011294A" w:rsidP="0011294A">
            <w:pPr>
              <w:jc w:val="center"/>
            </w:pPr>
            <w:r>
              <w:t>2039</w:t>
            </w:r>
          </w:p>
        </w:tc>
        <w:tc>
          <w:tcPr>
            <w:tcW w:w="0" w:type="auto"/>
            <w:vAlign w:val="center"/>
          </w:tcPr>
          <w:p w:rsidR="0011294A" w:rsidRDefault="0011294A" w:rsidP="0011294A">
            <w:pPr>
              <w:jc w:val="center"/>
            </w:pPr>
            <w:r>
              <w:t>27°52'41"</w:t>
            </w:r>
          </w:p>
        </w:tc>
        <w:tc>
          <w:tcPr>
            <w:tcW w:w="0" w:type="auto"/>
            <w:vAlign w:val="center"/>
          </w:tcPr>
          <w:p w:rsidR="0011294A" w:rsidRDefault="0011294A" w:rsidP="0011294A">
            <w:pPr>
              <w:jc w:val="center"/>
            </w:pPr>
            <w:r>
              <w:t>1,56</w:t>
            </w:r>
          </w:p>
        </w:tc>
        <w:tc>
          <w:tcPr>
            <w:tcW w:w="0" w:type="auto"/>
            <w:vAlign w:val="center"/>
          </w:tcPr>
          <w:p w:rsidR="0011294A" w:rsidRDefault="0011294A" w:rsidP="0011294A">
            <w:pPr>
              <w:jc w:val="center"/>
            </w:pPr>
            <w:r>
              <w:t>445250,82</w:t>
            </w:r>
          </w:p>
        </w:tc>
        <w:tc>
          <w:tcPr>
            <w:tcW w:w="0" w:type="auto"/>
            <w:vAlign w:val="center"/>
          </w:tcPr>
          <w:p w:rsidR="0011294A" w:rsidRDefault="0011294A" w:rsidP="0011294A">
            <w:pPr>
              <w:jc w:val="center"/>
            </w:pPr>
            <w:r>
              <w:t>2233168,00</w:t>
            </w:r>
          </w:p>
        </w:tc>
      </w:tr>
      <w:tr w:rsidR="0011294A" w:rsidTr="0011294A">
        <w:trPr>
          <w:trHeight w:val="20"/>
        </w:trPr>
        <w:tc>
          <w:tcPr>
            <w:tcW w:w="0" w:type="auto"/>
            <w:vAlign w:val="center"/>
          </w:tcPr>
          <w:p w:rsidR="0011294A" w:rsidRDefault="0011294A" w:rsidP="0011294A">
            <w:pPr>
              <w:jc w:val="center"/>
            </w:pPr>
            <w:r>
              <w:t>2040</w:t>
            </w:r>
          </w:p>
        </w:tc>
        <w:tc>
          <w:tcPr>
            <w:tcW w:w="0" w:type="auto"/>
            <w:vAlign w:val="center"/>
          </w:tcPr>
          <w:p w:rsidR="0011294A" w:rsidRDefault="0011294A" w:rsidP="0011294A">
            <w:pPr>
              <w:jc w:val="center"/>
            </w:pPr>
            <w:r>
              <w:t>118°11'47"</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445251,55</w:t>
            </w:r>
          </w:p>
        </w:tc>
        <w:tc>
          <w:tcPr>
            <w:tcW w:w="0" w:type="auto"/>
            <w:vAlign w:val="center"/>
          </w:tcPr>
          <w:p w:rsidR="0011294A" w:rsidRDefault="0011294A" w:rsidP="0011294A">
            <w:pPr>
              <w:jc w:val="center"/>
            </w:pPr>
            <w:r>
              <w:t>2233169,38</w:t>
            </w:r>
          </w:p>
        </w:tc>
      </w:tr>
      <w:tr w:rsidR="0011294A" w:rsidTr="0011294A">
        <w:trPr>
          <w:trHeight w:val="20"/>
        </w:trPr>
        <w:tc>
          <w:tcPr>
            <w:tcW w:w="0" w:type="auto"/>
            <w:vAlign w:val="center"/>
          </w:tcPr>
          <w:p w:rsidR="0011294A" w:rsidRDefault="0011294A" w:rsidP="0011294A">
            <w:pPr>
              <w:jc w:val="center"/>
            </w:pPr>
            <w:r>
              <w:t>2041</w:t>
            </w:r>
          </w:p>
        </w:tc>
        <w:tc>
          <w:tcPr>
            <w:tcW w:w="0" w:type="auto"/>
            <w:vAlign w:val="center"/>
          </w:tcPr>
          <w:p w:rsidR="0011294A" w:rsidRDefault="0011294A" w:rsidP="0011294A">
            <w:pPr>
              <w:jc w:val="center"/>
            </w:pPr>
            <w:r>
              <w:t>208°9'22"</w:t>
            </w:r>
          </w:p>
        </w:tc>
        <w:tc>
          <w:tcPr>
            <w:tcW w:w="0" w:type="auto"/>
            <w:vAlign w:val="center"/>
          </w:tcPr>
          <w:p w:rsidR="0011294A" w:rsidRDefault="0011294A" w:rsidP="0011294A">
            <w:pPr>
              <w:jc w:val="center"/>
            </w:pPr>
            <w:r>
              <w:t>1,61</w:t>
            </w:r>
          </w:p>
        </w:tc>
        <w:tc>
          <w:tcPr>
            <w:tcW w:w="0" w:type="auto"/>
            <w:vAlign w:val="center"/>
          </w:tcPr>
          <w:p w:rsidR="0011294A" w:rsidRDefault="0011294A" w:rsidP="0011294A">
            <w:pPr>
              <w:jc w:val="center"/>
            </w:pPr>
            <w:r>
              <w:t>445264,01</w:t>
            </w:r>
          </w:p>
        </w:tc>
        <w:tc>
          <w:tcPr>
            <w:tcW w:w="0" w:type="auto"/>
            <w:vAlign w:val="center"/>
          </w:tcPr>
          <w:p w:rsidR="0011294A" w:rsidRDefault="0011294A" w:rsidP="0011294A">
            <w:pPr>
              <w:jc w:val="center"/>
            </w:pPr>
            <w:r>
              <w:t>2233162,70</w:t>
            </w:r>
          </w:p>
        </w:tc>
      </w:tr>
      <w:tr w:rsidR="0011294A" w:rsidTr="0011294A">
        <w:trPr>
          <w:trHeight w:val="20"/>
        </w:trPr>
        <w:tc>
          <w:tcPr>
            <w:tcW w:w="0" w:type="auto"/>
            <w:vAlign w:val="center"/>
          </w:tcPr>
          <w:p w:rsidR="0011294A" w:rsidRDefault="0011294A" w:rsidP="0011294A">
            <w:pPr>
              <w:jc w:val="center"/>
            </w:pPr>
            <w:r>
              <w:t>2042</w:t>
            </w:r>
          </w:p>
        </w:tc>
        <w:tc>
          <w:tcPr>
            <w:tcW w:w="0" w:type="auto"/>
            <w:vAlign w:val="center"/>
          </w:tcPr>
          <w:p w:rsidR="0011294A" w:rsidRDefault="0011294A" w:rsidP="0011294A">
            <w:pPr>
              <w:jc w:val="center"/>
            </w:pPr>
            <w:r>
              <w:t>118°21'39"</w:t>
            </w:r>
          </w:p>
        </w:tc>
        <w:tc>
          <w:tcPr>
            <w:tcW w:w="0" w:type="auto"/>
            <w:vAlign w:val="center"/>
          </w:tcPr>
          <w:p w:rsidR="0011294A" w:rsidRDefault="0011294A" w:rsidP="0011294A">
            <w:pPr>
              <w:jc w:val="center"/>
            </w:pPr>
            <w:r>
              <w:t>165,7</w:t>
            </w:r>
          </w:p>
        </w:tc>
        <w:tc>
          <w:tcPr>
            <w:tcW w:w="0" w:type="auto"/>
            <w:vAlign w:val="center"/>
          </w:tcPr>
          <w:p w:rsidR="0011294A" w:rsidRDefault="0011294A" w:rsidP="0011294A">
            <w:pPr>
              <w:jc w:val="center"/>
            </w:pPr>
            <w:r>
              <w:t>445263,25</w:t>
            </w:r>
          </w:p>
        </w:tc>
        <w:tc>
          <w:tcPr>
            <w:tcW w:w="0" w:type="auto"/>
            <w:vAlign w:val="center"/>
          </w:tcPr>
          <w:p w:rsidR="0011294A" w:rsidRDefault="0011294A" w:rsidP="0011294A">
            <w:pPr>
              <w:jc w:val="center"/>
            </w:pPr>
            <w:r>
              <w:t>2233161,28</w:t>
            </w:r>
          </w:p>
        </w:tc>
      </w:tr>
      <w:tr w:rsidR="0011294A" w:rsidTr="0011294A">
        <w:trPr>
          <w:trHeight w:val="20"/>
        </w:trPr>
        <w:tc>
          <w:tcPr>
            <w:tcW w:w="0" w:type="auto"/>
            <w:vAlign w:val="center"/>
          </w:tcPr>
          <w:p w:rsidR="0011294A" w:rsidRDefault="0011294A" w:rsidP="0011294A">
            <w:pPr>
              <w:jc w:val="center"/>
            </w:pPr>
            <w:r>
              <w:t>2043</w:t>
            </w:r>
          </w:p>
        </w:tc>
        <w:tc>
          <w:tcPr>
            <w:tcW w:w="0" w:type="auto"/>
            <w:vAlign w:val="center"/>
          </w:tcPr>
          <w:p w:rsidR="0011294A" w:rsidRDefault="0011294A" w:rsidP="0011294A">
            <w:pPr>
              <w:jc w:val="center"/>
            </w:pPr>
            <w:r>
              <w:t>28°20'60"</w:t>
            </w:r>
          </w:p>
        </w:tc>
        <w:tc>
          <w:tcPr>
            <w:tcW w:w="0" w:type="auto"/>
            <w:vAlign w:val="center"/>
          </w:tcPr>
          <w:p w:rsidR="0011294A" w:rsidRDefault="0011294A" w:rsidP="0011294A">
            <w:pPr>
              <w:jc w:val="center"/>
            </w:pPr>
            <w:r>
              <w:t>1,58</w:t>
            </w:r>
          </w:p>
        </w:tc>
        <w:tc>
          <w:tcPr>
            <w:tcW w:w="0" w:type="auto"/>
            <w:vAlign w:val="center"/>
          </w:tcPr>
          <w:p w:rsidR="0011294A" w:rsidRDefault="0011294A" w:rsidP="0011294A">
            <w:pPr>
              <w:jc w:val="center"/>
            </w:pPr>
            <w:r>
              <w:t>445409,06</w:t>
            </w:r>
          </w:p>
        </w:tc>
        <w:tc>
          <w:tcPr>
            <w:tcW w:w="0" w:type="auto"/>
            <w:vAlign w:val="center"/>
          </w:tcPr>
          <w:p w:rsidR="0011294A" w:rsidRDefault="0011294A" w:rsidP="0011294A">
            <w:pPr>
              <w:jc w:val="center"/>
            </w:pPr>
            <w:r>
              <w:t>2233082,57</w:t>
            </w:r>
          </w:p>
        </w:tc>
      </w:tr>
      <w:tr w:rsidR="0011294A" w:rsidTr="0011294A">
        <w:trPr>
          <w:trHeight w:val="20"/>
        </w:trPr>
        <w:tc>
          <w:tcPr>
            <w:tcW w:w="0" w:type="auto"/>
            <w:vAlign w:val="center"/>
          </w:tcPr>
          <w:p w:rsidR="0011294A" w:rsidRDefault="0011294A" w:rsidP="0011294A">
            <w:pPr>
              <w:jc w:val="center"/>
            </w:pPr>
            <w:r>
              <w:t>2044</w:t>
            </w:r>
          </w:p>
        </w:tc>
        <w:tc>
          <w:tcPr>
            <w:tcW w:w="0" w:type="auto"/>
            <w:vAlign w:val="center"/>
          </w:tcPr>
          <w:p w:rsidR="0011294A" w:rsidRDefault="0011294A" w:rsidP="0011294A">
            <w:pPr>
              <w:jc w:val="center"/>
            </w:pPr>
            <w:r>
              <w:t>118°11'47"</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445409,81</w:t>
            </w:r>
          </w:p>
        </w:tc>
        <w:tc>
          <w:tcPr>
            <w:tcW w:w="0" w:type="auto"/>
            <w:vAlign w:val="center"/>
          </w:tcPr>
          <w:p w:rsidR="0011294A" w:rsidRDefault="0011294A" w:rsidP="0011294A">
            <w:pPr>
              <w:jc w:val="center"/>
            </w:pPr>
            <w:r>
              <w:t>2233083,96</w:t>
            </w:r>
          </w:p>
        </w:tc>
      </w:tr>
      <w:tr w:rsidR="0011294A" w:rsidTr="0011294A">
        <w:trPr>
          <w:trHeight w:val="20"/>
        </w:trPr>
        <w:tc>
          <w:tcPr>
            <w:tcW w:w="0" w:type="auto"/>
            <w:vAlign w:val="center"/>
          </w:tcPr>
          <w:p w:rsidR="0011294A" w:rsidRDefault="0011294A" w:rsidP="0011294A">
            <w:pPr>
              <w:jc w:val="center"/>
            </w:pPr>
            <w:r>
              <w:t>2045</w:t>
            </w:r>
          </w:p>
        </w:tc>
        <w:tc>
          <w:tcPr>
            <w:tcW w:w="0" w:type="auto"/>
            <w:vAlign w:val="center"/>
          </w:tcPr>
          <w:p w:rsidR="0011294A" w:rsidRDefault="0011294A" w:rsidP="0011294A">
            <w:pPr>
              <w:jc w:val="center"/>
            </w:pPr>
            <w:r>
              <w:t>208°18'3"</w:t>
            </w:r>
          </w:p>
        </w:tc>
        <w:tc>
          <w:tcPr>
            <w:tcW w:w="0" w:type="auto"/>
            <w:vAlign w:val="center"/>
          </w:tcPr>
          <w:p w:rsidR="0011294A" w:rsidRDefault="0011294A" w:rsidP="0011294A">
            <w:pPr>
              <w:jc w:val="center"/>
            </w:pPr>
            <w:r>
              <w:t>1,62</w:t>
            </w:r>
          </w:p>
        </w:tc>
        <w:tc>
          <w:tcPr>
            <w:tcW w:w="0" w:type="auto"/>
            <w:vAlign w:val="center"/>
          </w:tcPr>
          <w:p w:rsidR="0011294A" w:rsidRDefault="0011294A" w:rsidP="0011294A">
            <w:pPr>
              <w:jc w:val="center"/>
            </w:pPr>
            <w:r>
              <w:t>445422,27</w:t>
            </w:r>
          </w:p>
        </w:tc>
        <w:tc>
          <w:tcPr>
            <w:tcW w:w="0" w:type="auto"/>
            <w:vAlign w:val="center"/>
          </w:tcPr>
          <w:p w:rsidR="0011294A" w:rsidRDefault="0011294A" w:rsidP="0011294A">
            <w:pPr>
              <w:jc w:val="center"/>
            </w:pPr>
            <w:r>
              <w:t>2233077,28</w:t>
            </w:r>
          </w:p>
        </w:tc>
      </w:tr>
      <w:tr w:rsidR="0011294A" w:rsidTr="0011294A">
        <w:trPr>
          <w:trHeight w:val="20"/>
        </w:trPr>
        <w:tc>
          <w:tcPr>
            <w:tcW w:w="0" w:type="auto"/>
            <w:vAlign w:val="center"/>
          </w:tcPr>
          <w:p w:rsidR="0011294A" w:rsidRDefault="0011294A" w:rsidP="0011294A">
            <w:pPr>
              <w:jc w:val="center"/>
            </w:pPr>
            <w:r>
              <w:t>2046</w:t>
            </w:r>
          </w:p>
        </w:tc>
        <w:tc>
          <w:tcPr>
            <w:tcW w:w="0" w:type="auto"/>
            <w:vAlign w:val="center"/>
          </w:tcPr>
          <w:p w:rsidR="0011294A" w:rsidRDefault="0011294A" w:rsidP="0011294A">
            <w:pPr>
              <w:jc w:val="center"/>
            </w:pPr>
            <w:r>
              <w:t>118°21'51"</w:t>
            </w:r>
          </w:p>
        </w:tc>
        <w:tc>
          <w:tcPr>
            <w:tcW w:w="0" w:type="auto"/>
            <w:vAlign w:val="center"/>
          </w:tcPr>
          <w:p w:rsidR="0011294A" w:rsidRDefault="0011294A" w:rsidP="0011294A">
            <w:pPr>
              <w:jc w:val="center"/>
            </w:pPr>
            <w:r>
              <w:t>165,95</w:t>
            </w:r>
          </w:p>
        </w:tc>
        <w:tc>
          <w:tcPr>
            <w:tcW w:w="0" w:type="auto"/>
            <w:vAlign w:val="center"/>
          </w:tcPr>
          <w:p w:rsidR="0011294A" w:rsidRDefault="0011294A" w:rsidP="0011294A">
            <w:pPr>
              <w:jc w:val="center"/>
            </w:pPr>
            <w:r>
              <w:t>445421,50</w:t>
            </w:r>
          </w:p>
        </w:tc>
        <w:tc>
          <w:tcPr>
            <w:tcW w:w="0" w:type="auto"/>
            <w:vAlign w:val="center"/>
          </w:tcPr>
          <w:p w:rsidR="0011294A" w:rsidRDefault="0011294A" w:rsidP="0011294A">
            <w:pPr>
              <w:jc w:val="center"/>
            </w:pPr>
            <w:r>
              <w:t>2233075,85</w:t>
            </w:r>
          </w:p>
        </w:tc>
      </w:tr>
      <w:tr w:rsidR="0011294A" w:rsidTr="0011294A">
        <w:trPr>
          <w:trHeight w:val="20"/>
        </w:trPr>
        <w:tc>
          <w:tcPr>
            <w:tcW w:w="0" w:type="auto"/>
            <w:vAlign w:val="center"/>
          </w:tcPr>
          <w:p w:rsidR="0011294A" w:rsidRDefault="0011294A" w:rsidP="0011294A">
            <w:pPr>
              <w:jc w:val="center"/>
            </w:pPr>
            <w:r>
              <w:t>2047</w:t>
            </w:r>
          </w:p>
        </w:tc>
        <w:tc>
          <w:tcPr>
            <w:tcW w:w="0" w:type="auto"/>
            <w:vAlign w:val="center"/>
          </w:tcPr>
          <w:p w:rsidR="0011294A" w:rsidRDefault="0011294A" w:rsidP="0011294A">
            <w:pPr>
              <w:jc w:val="center"/>
            </w:pPr>
            <w:r>
              <w:t>27°55'1"</w:t>
            </w:r>
          </w:p>
        </w:tc>
        <w:tc>
          <w:tcPr>
            <w:tcW w:w="0" w:type="auto"/>
            <w:vAlign w:val="center"/>
          </w:tcPr>
          <w:p w:rsidR="0011294A" w:rsidRDefault="0011294A" w:rsidP="0011294A">
            <w:pPr>
              <w:jc w:val="center"/>
            </w:pPr>
            <w:r>
              <w:t>1,52</w:t>
            </w:r>
          </w:p>
        </w:tc>
        <w:tc>
          <w:tcPr>
            <w:tcW w:w="0" w:type="auto"/>
            <w:vAlign w:val="center"/>
          </w:tcPr>
          <w:p w:rsidR="0011294A" w:rsidRDefault="0011294A" w:rsidP="0011294A">
            <w:pPr>
              <w:jc w:val="center"/>
            </w:pPr>
            <w:r>
              <w:t>445567,53</w:t>
            </w:r>
          </w:p>
        </w:tc>
        <w:tc>
          <w:tcPr>
            <w:tcW w:w="0" w:type="auto"/>
            <w:vAlign w:val="center"/>
          </w:tcPr>
          <w:p w:rsidR="0011294A" w:rsidRDefault="0011294A" w:rsidP="0011294A">
            <w:pPr>
              <w:jc w:val="center"/>
            </w:pPr>
            <w:r>
              <w:t>2232997,01</w:t>
            </w:r>
          </w:p>
        </w:tc>
      </w:tr>
      <w:tr w:rsidR="0011294A" w:rsidTr="0011294A">
        <w:trPr>
          <w:trHeight w:val="20"/>
        </w:trPr>
        <w:tc>
          <w:tcPr>
            <w:tcW w:w="0" w:type="auto"/>
            <w:vAlign w:val="center"/>
          </w:tcPr>
          <w:p w:rsidR="0011294A" w:rsidRDefault="0011294A" w:rsidP="0011294A">
            <w:pPr>
              <w:jc w:val="center"/>
            </w:pPr>
            <w:r>
              <w:t>2048</w:t>
            </w:r>
          </w:p>
        </w:tc>
        <w:tc>
          <w:tcPr>
            <w:tcW w:w="0" w:type="auto"/>
            <w:vAlign w:val="center"/>
          </w:tcPr>
          <w:p w:rsidR="0011294A" w:rsidRDefault="0011294A" w:rsidP="0011294A">
            <w:pPr>
              <w:jc w:val="center"/>
            </w:pPr>
            <w:r>
              <w:t>118°13'56"</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445568,24</w:t>
            </w:r>
          </w:p>
        </w:tc>
        <w:tc>
          <w:tcPr>
            <w:tcW w:w="0" w:type="auto"/>
            <w:vAlign w:val="center"/>
          </w:tcPr>
          <w:p w:rsidR="0011294A" w:rsidRDefault="0011294A" w:rsidP="0011294A">
            <w:pPr>
              <w:jc w:val="center"/>
            </w:pPr>
            <w:r>
              <w:t>2232998,35</w:t>
            </w:r>
          </w:p>
        </w:tc>
      </w:tr>
      <w:tr w:rsidR="0011294A" w:rsidTr="0011294A">
        <w:trPr>
          <w:trHeight w:val="20"/>
        </w:trPr>
        <w:tc>
          <w:tcPr>
            <w:tcW w:w="0" w:type="auto"/>
            <w:vAlign w:val="center"/>
          </w:tcPr>
          <w:p w:rsidR="0011294A" w:rsidRDefault="0011294A" w:rsidP="0011294A">
            <w:pPr>
              <w:jc w:val="center"/>
            </w:pPr>
            <w:r>
              <w:t>2049</w:t>
            </w:r>
          </w:p>
        </w:tc>
        <w:tc>
          <w:tcPr>
            <w:tcW w:w="0" w:type="auto"/>
            <w:vAlign w:val="center"/>
          </w:tcPr>
          <w:p w:rsidR="0011294A" w:rsidRDefault="0011294A" w:rsidP="0011294A">
            <w:pPr>
              <w:jc w:val="center"/>
            </w:pPr>
            <w:r>
              <w:t>208°3'3"</w:t>
            </w:r>
          </w:p>
        </w:tc>
        <w:tc>
          <w:tcPr>
            <w:tcW w:w="0" w:type="auto"/>
            <w:vAlign w:val="center"/>
          </w:tcPr>
          <w:p w:rsidR="0011294A" w:rsidRDefault="0011294A" w:rsidP="0011294A">
            <w:pPr>
              <w:jc w:val="center"/>
            </w:pPr>
            <w:r>
              <w:t>1,55</w:t>
            </w:r>
          </w:p>
        </w:tc>
        <w:tc>
          <w:tcPr>
            <w:tcW w:w="0" w:type="auto"/>
            <w:vAlign w:val="center"/>
          </w:tcPr>
          <w:p w:rsidR="0011294A" w:rsidRDefault="0011294A" w:rsidP="0011294A">
            <w:pPr>
              <w:jc w:val="center"/>
            </w:pPr>
            <w:r>
              <w:t>445580,70</w:t>
            </w:r>
          </w:p>
        </w:tc>
        <w:tc>
          <w:tcPr>
            <w:tcW w:w="0" w:type="auto"/>
            <w:vAlign w:val="center"/>
          </w:tcPr>
          <w:p w:rsidR="0011294A" w:rsidRDefault="0011294A" w:rsidP="0011294A">
            <w:pPr>
              <w:jc w:val="center"/>
            </w:pPr>
            <w:r>
              <w:t>2232991,66</w:t>
            </w:r>
          </w:p>
        </w:tc>
      </w:tr>
      <w:tr w:rsidR="0011294A" w:rsidTr="0011294A">
        <w:trPr>
          <w:trHeight w:val="20"/>
        </w:trPr>
        <w:tc>
          <w:tcPr>
            <w:tcW w:w="0" w:type="auto"/>
            <w:vAlign w:val="center"/>
          </w:tcPr>
          <w:p w:rsidR="0011294A" w:rsidRDefault="0011294A" w:rsidP="0011294A">
            <w:pPr>
              <w:jc w:val="center"/>
            </w:pPr>
            <w:r>
              <w:t>2050</w:t>
            </w:r>
          </w:p>
        </w:tc>
        <w:tc>
          <w:tcPr>
            <w:tcW w:w="0" w:type="auto"/>
            <w:vAlign w:val="center"/>
          </w:tcPr>
          <w:p w:rsidR="0011294A" w:rsidRDefault="0011294A" w:rsidP="0011294A">
            <w:pPr>
              <w:jc w:val="center"/>
            </w:pPr>
            <w:r>
              <w:t>118°21'52"</w:t>
            </w:r>
          </w:p>
        </w:tc>
        <w:tc>
          <w:tcPr>
            <w:tcW w:w="0" w:type="auto"/>
            <w:vAlign w:val="center"/>
          </w:tcPr>
          <w:p w:rsidR="0011294A" w:rsidRDefault="0011294A" w:rsidP="0011294A">
            <w:pPr>
              <w:jc w:val="center"/>
            </w:pPr>
            <w:r>
              <w:t>107,96</w:t>
            </w:r>
          </w:p>
        </w:tc>
        <w:tc>
          <w:tcPr>
            <w:tcW w:w="0" w:type="auto"/>
            <w:vAlign w:val="center"/>
          </w:tcPr>
          <w:p w:rsidR="0011294A" w:rsidRDefault="0011294A" w:rsidP="0011294A">
            <w:pPr>
              <w:jc w:val="center"/>
            </w:pPr>
            <w:r>
              <w:t>445579,97</w:t>
            </w:r>
          </w:p>
        </w:tc>
        <w:tc>
          <w:tcPr>
            <w:tcW w:w="0" w:type="auto"/>
            <w:vAlign w:val="center"/>
          </w:tcPr>
          <w:p w:rsidR="0011294A" w:rsidRDefault="0011294A" w:rsidP="0011294A">
            <w:pPr>
              <w:jc w:val="center"/>
            </w:pPr>
            <w:r>
              <w:t>2232990,29</w:t>
            </w:r>
          </w:p>
        </w:tc>
      </w:tr>
      <w:tr w:rsidR="0011294A" w:rsidTr="0011294A">
        <w:trPr>
          <w:trHeight w:val="20"/>
        </w:trPr>
        <w:tc>
          <w:tcPr>
            <w:tcW w:w="0" w:type="auto"/>
            <w:vAlign w:val="center"/>
          </w:tcPr>
          <w:p w:rsidR="0011294A" w:rsidRDefault="0011294A" w:rsidP="0011294A">
            <w:pPr>
              <w:jc w:val="center"/>
            </w:pPr>
            <w:r>
              <w:t>2051</w:t>
            </w:r>
          </w:p>
        </w:tc>
        <w:tc>
          <w:tcPr>
            <w:tcW w:w="0" w:type="auto"/>
            <w:vAlign w:val="center"/>
          </w:tcPr>
          <w:p w:rsidR="0011294A" w:rsidRDefault="0011294A" w:rsidP="0011294A">
            <w:pPr>
              <w:jc w:val="center"/>
            </w:pPr>
            <w:r>
              <w:t>15°42'31"</w:t>
            </w:r>
          </w:p>
        </w:tc>
        <w:tc>
          <w:tcPr>
            <w:tcW w:w="0" w:type="auto"/>
            <w:vAlign w:val="center"/>
          </w:tcPr>
          <w:p w:rsidR="0011294A" w:rsidRDefault="0011294A" w:rsidP="0011294A">
            <w:pPr>
              <w:jc w:val="center"/>
            </w:pPr>
            <w:r>
              <w:t>2,33</w:t>
            </w:r>
          </w:p>
        </w:tc>
        <w:tc>
          <w:tcPr>
            <w:tcW w:w="0" w:type="auto"/>
            <w:vAlign w:val="center"/>
          </w:tcPr>
          <w:p w:rsidR="0011294A" w:rsidRDefault="0011294A" w:rsidP="0011294A">
            <w:pPr>
              <w:jc w:val="center"/>
            </w:pPr>
            <w:r>
              <w:t>445674,97</w:t>
            </w:r>
          </w:p>
        </w:tc>
        <w:tc>
          <w:tcPr>
            <w:tcW w:w="0" w:type="auto"/>
            <w:vAlign w:val="center"/>
          </w:tcPr>
          <w:p w:rsidR="0011294A" w:rsidRDefault="0011294A" w:rsidP="0011294A">
            <w:pPr>
              <w:jc w:val="center"/>
            </w:pPr>
            <w:r>
              <w:t>2232939,00</w:t>
            </w:r>
          </w:p>
        </w:tc>
      </w:tr>
      <w:tr w:rsidR="0011294A" w:rsidTr="0011294A">
        <w:trPr>
          <w:trHeight w:val="20"/>
        </w:trPr>
        <w:tc>
          <w:tcPr>
            <w:tcW w:w="0" w:type="auto"/>
            <w:vAlign w:val="center"/>
          </w:tcPr>
          <w:p w:rsidR="0011294A" w:rsidRDefault="0011294A" w:rsidP="0011294A">
            <w:pPr>
              <w:jc w:val="center"/>
            </w:pPr>
            <w:r>
              <w:t>2052</w:t>
            </w:r>
          </w:p>
        </w:tc>
        <w:tc>
          <w:tcPr>
            <w:tcW w:w="0" w:type="auto"/>
            <w:vAlign w:val="center"/>
          </w:tcPr>
          <w:p w:rsidR="0011294A" w:rsidRDefault="0011294A" w:rsidP="0011294A">
            <w:pPr>
              <w:jc w:val="center"/>
            </w:pPr>
            <w:r>
              <w:t>106°4'45"</w:t>
            </w:r>
          </w:p>
        </w:tc>
        <w:tc>
          <w:tcPr>
            <w:tcW w:w="0" w:type="auto"/>
            <w:vAlign w:val="center"/>
          </w:tcPr>
          <w:p w:rsidR="0011294A" w:rsidRDefault="0011294A" w:rsidP="0011294A">
            <w:pPr>
              <w:jc w:val="center"/>
            </w:pPr>
            <w:r>
              <w:t>20</w:t>
            </w:r>
          </w:p>
        </w:tc>
        <w:tc>
          <w:tcPr>
            <w:tcW w:w="0" w:type="auto"/>
            <w:vAlign w:val="center"/>
          </w:tcPr>
          <w:p w:rsidR="0011294A" w:rsidRDefault="0011294A" w:rsidP="0011294A">
            <w:pPr>
              <w:jc w:val="center"/>
            </w:pPr>
            <w:r>
              <w:t>445675,60</w:t>
            </w:r>
          </w:p>
        </w:tc>
        <w:tc>
          <w:tcPr>
            <w:tcW w:w="0" w:type="auto"/>
            <w:vAlign w:val="center"/>
          </w:tcPr>
          <w:p w:rsidR="0011294A" w:rsidRDefault="0011294A" w:rsidP="0011294A">
            <w:pPr>
              <w:jc w:val="center"/>
            </w:pPr>
            <w:r>
              <w:t>2232941,24</w:t>
            </w:r>
          </w:p>
        </w:tc>
      </w:tr>
      <w:tr w:rsidR="0011294A" w:rsidTr="0011294A">
        <w:trPr>
          <w:trHeight w:val="20"/>
        </w:trPr>
        <w:tc>
          <w:tcPr>
            <w:tcW w:w="0" w:type="auto"/>
            <w:vAlign w:val="center"/>
          </w:tcPr>
          <w:p w:rsidR="0011294A" w:rsidRDefault="0011294A" w:rsidP="0011294A">
            <w:pPr>
              <w:jc w:val="center"/>
            </w:pPr>
            <w:r>
              <w:t>2053</w:t>
            </w:r>
          </w:p>
        </w:tc>
        <w:tc>
          <w:tcPr>
            <w:tcW w:w="0" w:type="auto"/>
            <w:vAlign w:val="center"/>
          </w:tcPr>
          <w:p w:rsidR="0011294A" w:rsidRDefault="0011294A" w:rsidP="0011294A">
            <w:pPr>
              <w:jc w:val="center"/>
            </w:pPr>
            <w:r>
              <w:t>196°1'23"</w:t>
            </w:r>
          </w:p>
        </w:tc>
        <w:tc>
          <w:tcPr>
            <w:tcW w:w="0" w:type="auto"/>
            <w:vAlign w:val="center"/>
          </w:tcPr>
          <w:p w:rsidR="0011294A" w:rsidRDefault="0011294A" w:rsidP="0011294A">
            <w:pPr>
              <w:jc w:val="center"/>
            </w:pPr>
            <w:r>
              <w:t>2,03</w:t>
            </w:r>
          </w:p>
        </w:tc>
        <w:tc>
          <w:tcPr>
            <w:tcW w:w="0" w:type="auto"/>
            <w:vAlign w:val="center"/>
          </w:tcPr>
          <w:p w:rsidR="0011294A" w:rsidRDefault="0011294A" w:rsidP="0011294A">
            <w:pPr>
              <w:jc w:val="center"/>
            </w:pPr>
            <w:r>
              <w:t>445694,82</w:t>
            </w:r>
          </w:p>
        </w:tc>
        <w:tc>
          <w:tcPr>
            <w:tcW w:w="0" w:type="auto"/>
            <w:vAlign w:val="center"/>
          </w:tcPr>
          <w:p w:rsidR="0011294A" w:rsidRDefault="0011294A" w:rsidP="0011294A">
            <w:pPr>
              <w:jc w:val="center"/>
            </w:pPr>
            <w:r>
              <w:t>2232935,70</w:t>
            </w:r>
          </w:p>
        </w:tc>
      </w:tr>
      <w:tr w:rsidR="0011294A" w:rsidTr="0011294A">
        <w:trPr>
          <w:trHeight w:val="20"/>
        </w:trPr>
        <w:tc>
          <w:tcPr>
            <w:tcW w:w="0" w:type="auto"/>
            <w:vAlign w:val="center"/>
          </w:tcPr>
          <w:p w:rsidR="0011294A" w:rsidRDefault="0011294A" w:rsidP="0011294A">
            <w:pPr>
              <w:jc w:val="center"/>
            </w:pPr>
            <w:r>
              <w:t>2054</w:t>
            </w:r>
          </w:p>
        </w:tc>
        <w:tc>
          <w:tcPr>
            <w:tcW w:w="0" w:type="auto"/>
            <w:vAlign w:val="center"/>
          </w:tcPr>
          <w:p w:rsidR="0011294A" w:rsidRDefault="0011294A" w:rsidP="0011294A">
            <w:pPr>
              <w:jc w:val="center"/>
            </w:pPr>
            <w:r>
              <w:t>92°28'21"</w:t>
            </w:r>
          </w:p>
        </w:tc>
        <w:tc>
          <w:tcPr>
            <w:tcW w:w="0" w:type="auto"/>
            <w:vAlign w:val="center"/>
          </w:tcPr>
          <w:p w:rsidR="0011294A" w:rsidRDefault="0011294A" w:rsidP="0011294A">
            <w:pPr>
              <w:jc w:val="center"/>
            </w:pPr>
            <w:r>
              <w:t>79,97</w:t>
            </w:r>
          </w:p>
        </w:tc>
        <w:tc>
          <w:tcPr>
            <w:tcW w:w="0" w:type="auto"/>
            <w:vAlign w:val="center"/>
          </w:tcPr>
          <w:p w:rsidR="0011294A" w:rsidRDefault="0011294A" w:rsidP="0011294A">
            <w:pPr>
              <w:jc w:val="center"/>
            </w:pPr>
            <w:r>
              <w:t>445694,26</w:t>
            </w:r>
          </w:p>
        </w:tc>
        <w:tc>
          <w:tcPr>
            <w:tcW w:w="0" w:type="auto"/>
            <w:vAlign w:val="center"/>
          </w:tcPr>
          <w:p w:rsidR="0011294A" w:rsidRDefault="0011294A" w:rsidP="0011294A">
            <w:pPr>
              <w:jc w:val="center"/>
            </w:pPr>
            <w:r>
              <w:t>2232933,75</w:t>
            </w:r>
          </w:p>
        </w:tc>
      </w:tr>
      <w:tr w:rsidR="0011294A" w:rsidTr="0011294A">
        <w:trPr>
          <w:trHeight w:val="20"/>
        </w:trPr>
        <w:tc>
          <w:tcPr>
            <w:tcW w:w="0" w:type="auto"/>
            <w:vAlign w:val="center"/>
          </w:tcPr>
          <w:p w:rsidR="0011294A" w:rsidRDefault="0011294A" w:rsidP="0011294A">
            <w:pPr>
              <w:jc w:val="center"/>
            </w:pPr>
            <w:r>
              <w:t>2055</w:t>
            </w:r>
          </w:p>
        </w:tc>
        <w:tc>
          <w:tcPr>
            <w:tcW w:w="0" w:type="auto"/>
            <w:vAlign w:val="center"/>
          </w:tcPr>
          <w:p w:rsidR="0011294A" w:rsidRDefault="0011294A" w:rsidP="0011294A">
            <w:pPr>
              <w:jc w:val="center"/>
            </w:pPr>
            <w:r>
              <w:t>2°59'43"</w:t>
            </w:r>
          </w:p>
        </w:tc>
        <w:tc>
          <w:tcPr>
            <w:tcW w:w="0" w:type="auto"/>
            <w:vAlign w:val="center"/>
          </w:tcPr>
          <w:p w:rsidR="0011294A" w:rsidRDefault="0011294A" w:rsidP="0011294A">
            <w:pPr>
              <w:jc w:val="center"/>
            </w:pPr>
            <w:r>
              <w:t>1,72</w:t>
            </w:r>
          </w:p>
        </w:tc>
        <w:tc>
          <w:tcPr>
            <w:tcW w:w="0" w:type="auto"/>
            <w:vAlign w:val="center"/>
          </w:tcPr>
          <w:p w:rsidR="0011294A" w:rsidRDefault="0011294A" w:rsidP="0011294A">
            <w:pPr>
              <w:jc w:val="center"/>
            </w:pPr>
            <w:r>
              <w:t>445774,16</w:t>
            </w:r>
          </w:p>
        </w:tc>
        <w:tc>
          <w:tcPr>
            <w:tcW w:w="0" w:type="auto"/>
            <w:vAlign w:val="center"/>
          </w:tcPr>
          <w:p w:rsidR="0011294A" w:rsidRDefault="0011294A" w:rsidP="0011294A">
            <w:pPr>
              <w:jc w:val="center"/>
            </w:pPr>
            <w:r>
              <w:t>2232930,30</w:t>
            </w:r>
          </w:p>
        </w:tc>
      </w:tr>
      <w:tr w:rsidR="0011294A" w:rsidTr="0011294A">
        <w:trPr>
          <w:trHeight w:val="20"/>
        </w:trPr>
        <w:tc>
          <w:tcPr>
            <w:tcW w:w="0" w:type="auto"/>
            <w:vAlign w:val="center"/>
          </w:tcPr>
          <w:p w:rsidR="0011294A" w:rsidRDefault="0011294A" w:rsidP="0011294A">
            <w:pPr>
              <w:jc w:val="center"/>
            </w:pPr>
            <w:r>
              <w:t>2056</w:t>
            </w:r>
          </w:p>
        </w:tc>
        <w:tc>
          <w:tcPr>
            <w:tcW w:w="0" w:type="auto"/>
            <w:vAlign w:val="center"/>
          </w:tcPr>
          <w:p w:rsidR="0011294A" w:rsidRDefault="0011294A" w:rsidP="0011294A">
            <w:pPr>
              <w:jc w:val="center"/>
            </w:pPr>
            <w:r>
              <w:t>93°14'26"</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445774,25</w:t>
            </w:r>
          </w:p>
        </w:tc>
        <w:tc>
          <w:tcPr>
            <w:tcW w:w="0" w:type="auto"/>
            <w:vAlign w:val="center"/>
          </w:tcPr>
          <w:p w:rsidR="0011294A" w:rsidRDefault="0011294A" w:rsidP="0011294A">
            <w:pPr>
              <w:jc w:val="center"/>
            </w:pPr>
            <w:r>
              <w:t>2232932,02</w:t>
            </w:r>
          </w:p>
        </w:tc>
      </w:tr>
      <w:tr w:rsidR="0011294A" w:rsidTr="0011294A">
        <w:trPr>
          <w:trHeight w:val="20"/>
        </w:trPr>
        <w:tc>
          <w:tcPr>
            <w:tcW w:w="0" w:type="auto"/>
            <w:vAlign w:val="center"/>
          </w:tcPr>
          <w:p w:rsidR="0011294A" w:rsidRDefault="0011294A" w:rsidP="0011294A">
            <w:pPr>
              <w:jc w:val="center"/>
            </w:pPr>
            <w:r>
              <w:t>2057</w:t>
            </w:r>
          </w:p>
        </w:tc>
        <w:tc>
          <w:tcPr>
            <w:tcW w:w="0" w:type="auto"/>
            <w:vAlign w:val="center"/>
          </w:tcPr>
          <w:p w:rsidR="0011294A" w:rsidRDefault="0011294A" w:rsidP="0011294A">
            <w:pPr>
              <w:jc w:val="center"/>
            </w:pPr>
            <w:r>
              <w:t>183°21'59"</w:t>
            </w:r>
          </w:p>
        </w:tc>
        <w:tc>
          <w:tcPr>
            <w:tcW w:w="0" w:type="auto"/>
            <w:vAlign w:val="center"/>
          </w:tcPr>
          <w:p w:rsidR="0011294A" w:rsidRDefault="0011294A" w:rsidP="0011294A">
            <w:pPr>
              <w:jc w:val="center"/>
            </w:pPr>
            <w:r>
              <w:t>1,53</w:t>
            </w:r>
          </w:p>
        </w:tc>
        <w:tc>
          <w:tcPr>
            <w:tcW w:w="0" w:type="auto"/>
            <w:vAlign w:val="center"/>
          </w:tcPr>
          <w:p w:rsidR="0011294A" w:rsidRDefault="0011294A" w:rsidP="0011294A">
            <w:pPr>
              <w:jc w:val="center"/>
            </w:pPr>
            <w:r>
              <w:t>445788,38</w:t>
            </w:r>
          </w:p>
        </w:tc>
        <w:tc>
          <w:tcPr>
            <w:tcW w:w="0" w:type="auto"/>
            <w:vAlign w:val="center"/>
          </w:tcPr>
          <w:p w:rsidR="0011294A" w:rsidRDefault="0011294A" w:rsidP="0011294A">
            <w:pPr>
              <w:jc w:val="center"/>
            </w:pPr>
            <w:r>
              <w:t>2232931,22</w:t>
            </w:r>
          </w:p>
        </w:tc>
      </w:tr>
      <w:tr w:rsidR="0011294A" w:rsidTr="0011294A">
        <w:trPr>
          <w:trHeight w:val="20"/>
        </w:trPr>
        <w:tc>
          <w:tcPr>
            <w:tcW w:w="0" w:type="auto"/>
            <w:vAlign w:val="center"/>
          </w:tcPr>
          <w:p w:rsidR="0011294A" w:rsidRDefault="0011294A" w:rsidP="0011294A">
            <w:pPr>
              <w:jc w:val="center"/>
            </w:pPr>
            <w:r>
              <w:t>2058</w:t>
            </w:r>
          </w:p>
        </w:tc>
        <w:tc>
          <w:tcPr>
            <w:tcW w:w="0" w:type="auto"/>
            <w:vAlign w:val="center"/>
          </w:tcPr>
          <w:p w:rsidR="0011294A" w:rsidRDefault="0011294A" w:rsidP="0011294A">
            <w:pPr>
              <w:jc w:val="center"/>
            </w:pPr>
            <w:r>
              <w:t>92°28'17"</w:t>
            </w:r>
          </w:p>
        </w:tc>
        <w:tc>
          <w:tcPr>
            <w:tcW w:w="0" w:type="auto"/>
            <w:vAlign w:val="center"/>
          </w:tcPr>
          <w:p w:rsidR="0011294A" w:rsidRDefault="0011294A" w:rsidP="0011294A">
            <w:pPr>
              <w:jc w:val="center"/>
            </w:pPr>
            <w:r>
              <w:t>136,36</w:t>
            </w:r>
          </w:p>
        </w:tc>
        <w:tc>
          <w:tcPr>
            <w:tcW w:w="0" w:type="auto"/>
            <w:vAlign w:val="center"/>
          </w:tcPr>
          <w:p w:rsidR="0011294A" w:rsidRDefault="0011294A" w:rsidP="0011294A">
            <w:pPr>
              <w:jc w:val="center"/>
            </w:pPr>
            <w:r>
              <w:t>445788,29</w:t>
            </w:r>
          </w:p>
        </w:tc>
        <w:tc>
          <w:tcPr>
            <w:tcW w:w="0" w:type="auto"/>
            <w:vAlign w:val="center"/>
          </w:tcPr>
          <w:p w:rsidR="0011294A" w:rsidRDefault="0011294A" w:rsidP="0011294A">
            <w:pPr>
              <w:jc w:val="center"/>
            </w:pPr>
            <w:r>
              <w:t>2232929,69</w:t>
            </w:r>
          </w:p>
        </w:tc>
      </w:tr>
      <w:tr w:rsidR="0011294A" w:rsidTr="0011294A">
        <w:trPr>
          <w:trHeight w:val="20"/>
        </w:trPr>
        <w:tc>
          <w:tcPr>
            <w:tcW w:w="0" w:type="auto"/>
            <w:vAlign w:val="center"/>
          </w:tcPr>
          <w:p w:rsidR="0011294A" w:rsidRDefault="0011294A" w:rsidP="0011294A">
            <w:pPr>
              <w:jc w:val="center"/>
            </w:pPr>
            <w:r>
              <w:t>2059</w:t>
            </w:r>
          </w:p>
        </w:tc>
        <w:tc>
          <w:tcPr>
            <w:tcW w:w="0" w:type="auto"/>
            <w:vAlign w:val="center"/>
          </w:tcPr>
          <w:p w:rsidR="0011294A" w:rsidRDefault="0011294A" w:rsidP="0011294A">
            <w:pPr>
              <w:jc w:val="center"/>
            </w:pPr>
            <w:r>
              <w:t>31°13'47"</w:t>
            </w:r>
          </w:p>
        </w:tc>
        <w:tc>
          <w:tcPr>
            <w:tcW w:w="0" w:type="auto"/>
            <w:vAlign w:val="center"/>
          </w:tcPr>
          <w:p w:rsidR="0011294A" w:rsidRDefault="0011294A" w:rsidP="0011294A">
            <w:pPr>
              <w:jc w:val="center"/>
            </w:pPr>
            <w:r>
              <w:t>9,24</w:t>
            </w:r>
          </w:p>
        </w:tc>
        <w:tc>
          <w:tcPr>
            <w:tcW w:w="0" w:type="auto"/>
            <w:vAlign w:val="center"/>
          </w:tcPr>
          <w:p w:rsidR="0011294A" w:rsidRDefault="0011294A" w:rsidP="0011294A">
            <w:pPr>
              <w:jc w:val="center"/>
            </w:pPr>
            <w:r>
              <w:t>445924,52</w:t>
            </w:r>
          </w:p>
        </w:tc>
        <w:tc>
          <w:tcPr>
            <w:tcW w:w="0" w:type="auto"/>
            <w:vAlign w:val="center"/>
          </w:tcPr>
          <w:p w:rsidR="0011294A" w:rsidRDefault="0011294A" w:rsidP="0011294A">
            <w:pPr>
              <w:jc w:val="center"/>
            </w:pPr>
            <w:r>
              <w:t>2232923,81</w:t>
            </w:r>
          </w:p>
        </w:tc>
      </w:tr>
      <w:tr w:rsidR="0011294A" w:rsidTr="0011294A">
        <w:trPr>
          <w:trHeight w:val="20"/>
        </w:trPr>
        <w:tc>
          <w:tcPr>
            <w:tcW w:w="0" w:type="auto"/>
            <w:vAlign w:val="center"/>
          </w:tcPr>
          <w:p w:rsidR="0011294A" w:rsidRDefault="0011294A" w:rsidP="0011294A">
            <w:pPr>
              <w:jc w:val="center"/>
            </w:pPr>
            <w:r>
              <w:t>2060</w:t>
            </w:r>
          </w:p>
        </w:tc>
        <w:tc>
          <w:tcPr>
            <w:tcW w:w="0" w:type="auto"/>
            <w:vAlign w:val="center"/>
          </w:tcPr>
          <w:p w:rsidR="0011294A" w:rsidRDefault="0011294A" w:rsidP="0011294A">
            <w:pPr>
              <w:jc w:val="center"/>
            </w:pPr>
            <w:r>
              <w:t>121°13'9"</w:t>
            </w:r>
          </w:p>
        </w:tc>
        <w:tc>
          <w:tcPr>
            <w:tcW w:w="0" w:type="auto"/>
            <w:vAlign w:val="center"/>
          </w:tcPr>
          <w:p w:rsidR="0011294A" w:rsidRDefault="0011294A" w:rsidP="0011294A">
            <w:pPr>
              <w:jc w:val="center"/>
            </w:pPr>
            <w:r>
              <w:t>20,01</w:t>
            </w:r>
          </w:p>
        </w:tc>
        <w:tc>
          <w:tcPr>
            <w:tcW w:w="0" w:type="auto"/>
            <w:vAlign w:val="center"/>
          </w:tcPr>
          <w:p w:rsidR="0011294A" w:rsidRDefault="0011294A" w:rsidP="0011294A">
            <w:pPr>
              <w:jc w:val="center"/>
            </w:pPr>
            <w:r>
              <w:t>445929,31</w:t>
            </w:r>
          </w:p>
        </w:tc>
        <w:tc>
          <w:tcPr>
            <w:tcW w:w="0" w:type="auto"/>
            <w:vAlign w:val="center"/>
          </w:tcPr>
          <w:p w:rsidR="0011294A" w:rsidRDefault="0011294A" w:rsidP="0011294A">
            <w:pPr>
              <w:jc w:val="center"/>
            </w:pPr>
            <w:r>
              <w:t>2232931,71</w:t>
            </w:r>
          </w:p>
        </w:tc>
      </w:tr>
      <w:tr w:rsidR="0011294A" w:rsidTr="0011294A">
        <w:trPr>
          <w:trHeight w:val="20"/>
        </w:trPr>
        <w:tc>
          <w:tcPr>
            <w:tcW w:w="0" w:type="auto"/>
            <w:vAlign w:val="center"/>
          </w:tcPr>
          <w:p w:rsidR="0011294A" w:rsidRDefault="0011294A" w:rsidP="0011294A">
            <w:pPr>
              <w:jc w:val="center"/>
            </w:pPr>
            <w:r>
              <w:t>2061</w:t>
            </w:r>
          </w:p>
        </w:tc>
        <w:tc>
          <w:tcPr>
            <w:tcW w:w="0" w:type="auto"/>
            <w:vAlign w:val="center"/>
          </w:tcPr>
          <w:p w:rsidR="0011294A" w:rsidRDefault="0011294A" w:rsidP="0011294A">
            <w:pPr>
              <w:jc w:val="center"/>
            </w:pPr>
            <w:r>
              <w:t>211°15'36"</w:t>
            </w:r>
          </w:p>
        </w:tc>
        <w:tc>
          <w:tcPr>
            <w:tcW w:w="0" w:type="auto"/>
            <w:vAlign w:val="center"/>
          </w:tcPr>
          <w:p w:rsidR="0011294A" w:rsidRDefault="0011294A" w:rsidP="0011294A">
            <w:pPr>
              <w:jc w:val="center"/>
            </w:pPr>
            <w:r>
              <w:t>9,29</w:t>
            </w:r>
          </w:p>
        </w:tc>
        <w:tc>
          <w:tcPr>
            <w:tcW w:w="0" w:type="auto"/>
            <w:vAlign w:val="center"/>
          </w:tcPr>
          <w:p w:rsidR="0011294A" w:rsidRDefault="0011294A" w:rsidP="0011294A">
            <w:pPr>
              <w:jc w:val="center"/>
            </w:pPr>
            <w:r>
              <w:t>445946,42</w:t>
            </w:r>
          </w:p>
        </w:tc>
        <w:tc>
          <w:tcPr>
            <w:tcW w:w="0" w:type="auto"/>
            <w:vAlign w:val="center"/>
          </w:tcPr>
          <w:p w:rsidR="0011294A" w:rsidRDefault="0011294A" w:rsidP="0011294A">
            <w:pPr>
              <w:jc w:val="center"/>
            </w:pPr>
            <w:r>
              <w:t>2232921,34</w:t>
            </w:r>
          </w:p>
        </w:tc>
      </w:tr>
      <w:tr w:rsidR="0011294A" w:rsidTr="0011294A">
        <w:trPr>
          <w:trHeight w:val="20"/>
        </w:trPr>
        <w:tc>
          <w:tcPr>
            <w:tcW w:w="0" w:type="auto"/>
            <w:vAlign w:val="center"/>
          </w:tcPr>
          <w:p w:rsidR="0011294A" w:rsidRDefault="0011294A" w:rsidP="0011294A">
            <w:pPr>
              <w:jc w:val="center"/>
            </w:pPr>
            <w:r>
              <w:t>2062</w:t>
            </w:r>
          </w:p>
        </w:tc>
        <w:tc>
          <w:tcPr>
            <w:tcW w:w="0" w:type="auto"/>
            <w:vAlign w:val="center"/>
          </w:tcPr>
          <w:p w:rsidR="0011294A" w:rsidRDefault="0011294A" w:rsidP="0011294A">
            <w:pPr>
              <w:jc w:val="center"/>
            </w:pPr>
            <w:r>
              <w:t>150°34'5"</w:t>
            </w:r>
          </w:p>
        </w:tc>
        <w:tc>
          <w:tcPr>
            <w:tcW w:w="0" w:type="auto"/>
            <w:vAlign w:val="center"/>
          </w:tcPr>
          <w:p w:rsidR="0011294A" w:rsidRDefault="0011294A" w:rsidP="0011294A">
            <w:pPr>
              <w:jc w:val="center"/>
            </w:pPr>
            <w:r>
              <w:t>74,93</w:t>
            </w:r>
          </w:p>
        </w:tc>
        <w:tc>
          <w:tcPr>
            <w:tcW w:w="0" w:type="auto"/>
            <w:vAlign w:val="center"/>
          </w:tcPr>
          <w:p w:rsidR="0011294A" w:rsidRDefault="0011294A" w:rsidP="0011294A">
            <w:pPr>
              <w:jc w:val="center"/>
            </w:pPr>
            <w:r>
              <w:t>445941,60</w:t>
            </w:r>
          </w:p>
        </w:tc>
        <w:tc>
          <w:tcPr>
            <w:tcW w:w="0" w:type="auto"/>
            <w:vAlign w:val="center"/>
          </w:tcPr>
          <w:p w:rsidR="0011294A" w:rsidRDefault="0011294A" w:rsidP="0011294A">
            <w:pPr>
              <w:jc w:val="center"/>
            </w:pPr>
            <w:r>
              <w:t>2232913,40</w:t>
            </w:r>
          </w:p>
        </w:tc>
      </w:tr>
      <w:tr w:rsidR="0011294A" w:rsidTr="0011294A">
        <w:trPr>
          <w:trHeight w:val="20"/>
        </w:trPr>
        <w:tc>
          <w:tcPr>
            <w:tcW w:w="0" w:type="auto"/>
            <w:vAlign w:val="center"/>
          </w:tcPr>
          <w:p w:rsidR="0011294A" w:rsidRDefault="0011294A" w:rsidP="0011294A">
            <w:pPr>
              <w:jc w:val="center"/>
            </w:pPr>
            <w:r>
              <w:t>2063</w:t>
            </w:r>
          </w:p>
        </w:tc>
        <w:tc>
          <w:tcPr>
            <w:tcW w:w="0" w:type="auto"/>
            <w:vAlign w:val="center"/>
          </w:tcPr>
          <w:p w:rsidR="0011294A" w:rsidRDefault="0011294A" w:rsidP="0011294A">
            <w:pPr>
              <w:jc w:val="center"/>
            </w:pPr>
            <w:r>
              <w:t>268°42'46"</w:t>
            </w:r>
          </w:p>
        </w:tc>
        <w:tc>
          <w:tcPr>
            <w:tcW w:w="0" w:type="auto"/>
            <w:vAlign w:val="center"/>
          </w:tcPr>
          <w:p w:rsidR="0011294A" w:rsidRDefault="0011294A" w:rsidP="0011294A">
            <w:pPr>
              <w:jc w:val="center"/>
            </w:pPr>
            <w:r>
              <w:t>12,46</w:t>
            </w:r>
          </w:p>
        </w:tc>
        <w:tc>
          <w:tcPr>
            <w:tcW w:w="0" w:type="auto"/>
            <w:vAlign w:val="center"/>
          </w:tcPr>
          <w:p w:rsidR="0011294A" w:rsidRDefault="0011294A" w:rsidP="0011294A">
            <w:pPr>
              <w:jc w:val="center"/>
            </w:pPr>
            <w:r>
              <w:t>445978,42</w:t>
            </w:r>
          </w:p>
        </w:tc>
        <w:tc>
          <w:tcPr>
            <w:tcW w:w="0" w:type="auto"/>
            <w:vAlign w:val="center"/>
          </w:tcPr>
          <w:p w:rsidR="0011294A" w:rsidRDefault="0011294A" w:rsidP="0011294A">
            <w:pPr>
              <w:jc w:val="center"/>
            </w:pPr>
            <w:r>
              <w:t>2232848,14</w:t>
            </w:r>
          </w:p>
        </w:tc>
      </w:tr>
      <w:tr w:rsidR="0011294A" w:rsidTr="0011294A">
        <w:trPr>
          <w:trHeight w:val="20"/>
        </w:trPr>
        <w:tc>
          <w:tcPr>
            <w:tcW w:w="0" w:type="auto"/>
            <w:vAlign w:val="center"/>
          </w:tcPr>
          <w:p w:rsidR="0011294A" w:rsidRDefault="0011294A" w:rsidP="0011294A">
            <w:pPr>
              <w:jc w:val="center"/>
            </w:pPr>
            <w:r>
              <w:t>2064</w:t>
            </w:r>
          </w:p>
        </w:tc>
        <w:tc>
          <w:tcPr>
            <w:tcW w:w="0" w:type="auto"/>
            <w:vAlign w:val="center"/>
          </w:tcPr>
          <w:p w:rsidR="0011294A" w:rsidRDefault="0011294A" w:rsidP="0011294A">
            <w:pPr>
              <w:jc w:val="center"/>
            </w:pPr>
            <w:r>
              <w:t>330°34'9"</w:t>
            </w:r>
          </w:p>
        </w:tc>
        <w:tc>
          <w:tcPr>
            <w:tcW w:w="0" w:type="auto"/>
            <w:vAlign w:val="center"/>
          </w:tcPr>
          <w:p w:rsidR="0011294A" w:rsidRDefault="0011294A" w:rsidP="0011294A">
            <w:pPr>
              <w:jc w:val="center"/>
            </w:pPr>
            <w:r>
              <w:t>66,73</w:t>
            </w:r>
          </w:p>
        </w:tc>
        <w:tc>
          <w:tcPr>
            <w:tcW w:w="0" w:type="auto"/>
            <w:vAlign w:val="center"/>
          </w:tcPr>
          <w:p w:rsidR="0011294A" w:rsidRDefault="0011294A" w:rsidP="0011294A">
            <w:pPr>
              <w:jc w:val="center"/>
            </w:pPr>
            <w:r>
              <w:t>445965,96</w:t>
            </w:r>
          </w:p>
        </w:tc>
        <w:tc>
          <w:tcPr>
            <w:tcW w:w="0" w:type="auto"/>
            <w:vAlign w:val="center"/>
          </w:tcPr>
          <w:p w:rsidR="0011294A" w:rsidRDefault="0011294A" w:rsidP="0011294A">
            <w:pPr>
              <w:jc w:val="center"/>
            </w:pPr>
            <w:r>
              <w:t>2232847,86</w:t>
            </w:r>
          </w:p>
        </w:tc>
      </w:tr>
      <w:tr w:rsidR="0011294A" w:rsidTr="0011294A">
        <w:trPr>
          <w:trHeight w:val="20"/>
        </w:trPr>
        <w:tc>
          <w:tcPr>
            <w:tcW w:w="0" w:type="auto"/>
            <w:vAlign w:val="center"/>
          </w:tcPr>
          <w:p w:rsidR="0011294A" w:rsidRDefault="0011294A" w:rsidP="0011294A">
            <w:pPr>
              <w:jc w:val="center"/>
            </w:pPr>
            <w:r>
              <w:t>2065</w:t>
            </w:r>
          </w:p>
        </w:tc>
        <w:tc>
          <w:tcPr>
            <w:tcW w:w="0" w:type="auto"/>
            <w:vAlign w:val="center"/>
          </w:tcPr>
          <w:p w:rsidR="0011294A" w:rsidRDefault="0011294A" w:rsidP="0011294A">
            <w:pPr>
              <w:jc w:val="center"/>
            </w:pPr>
            <w:r>
              <w:t>301°16'46"</w:t>
            </w:r>
          </w:p>
        </w:tc>
        <w:tc>
          <w:tcPr>
            <w:tcW w:w="0" w:type="auto"/>
            <w:vAlign w:val="center"/>
          </w:tcPr>
          <w:p w:rsidR="0011294A" w:rsidRDefault="0011294A" w:rsidP="0011294A">
            <w:pPr>
              <w:jc w:val="center"/>
            </w:pPr>
            <w:r>
              <w:t>13,39</w:t>
            </w:r>
          </w:p>
        </w:tc>
        <w:tc>
          <w:tcPr>
            <w:tcW w:w="0" w:type="auto"/>
            <w:vAlign w:val="center"/>
          </w:tcPr>
          <w:p w:rsidR="0011294A" w:rsidRDefault="0011294A" w:rsidP="0011294A">
            <w:pPr>
              <w:jc w:val="center"/>
            </w:pPr>
            <w:r>
              <w:t>445933,17</w:t>
            </w:r>
          </w:p>
        </w:tc>
        <w:tc>
          <w:tcPr>
            <w:tcW w:w="0" w:type="auto"/>
            <w:vAlign w:val="center"/>
          </w:tcPr>
          <w:p w:rsidR="0011294A" w:rsidRDefault="0011294A" w:rsidP="0011294A">
            <w:pPr>
              <w:jc w:val="center"/>
            </w:pPr>
            <w:r>
              <w:t>2232905,98</w:t>
            </w:r>
          </w:p>
        </w:tc>
      </w:tr>
      <w:tr w:rsidR="0011294A" w:rsidTr="0011294A">
        <w:trPr>
          <w:trHeight w:val="20"/>
        </w:trPr>
        <w:tc>
          <w:tcPr>
            <w:tcW w:w="0" w:type="auto"/>
            <w:vAlign w:val="center"/>
          </w:tcPr>
          <w:p w:rsidR="0011294A" w:rsidRDefault="0011294A" w:rsidP="0011294A">
            <w:pPr>
              <w:jc w:val="center"/>
            </w:pPr>
            <w:r>
              <w:t>2066</w:t>
            </w:r>
          </w:p>
        </w:tc>
        <w:tc>
          <w:tcPr>
            <w:tcW w:w="0" w:type="auto"/>
            <w:vAlign w:val="center"/>
          </w:tcPr>
          <w:p w:rsidR="0011294A" w:rsidRDefault="0011294A" w:rsidP="0011294A">
            <w:pPr>
              <w:jc w:val="center"/>
            </w:pPr>
            <w:r>
              <w:t>272°28'22"</w:t>
            </w:r>
          </w:p>
        </w:tc>
        <w:tc>
          <w:tcPr>
            <w:tcW w:w="0" w:type="auto"/>
            <w:vAlign w:val="center"/>
          </w:tcPr>
          <w:p w:rsidR="0011294A" w:rsidRDefault="0011294A" w:rsidP="0011294A">
            <w:pPr>
              <w:jc w:val="center"/>
            </w:pPr>
            <w:r>
              <w:t>134,19</w:t>
            </w:r>
          </w:p>
        </w:tc>
        <w:tc>
          <w:tcPr>
            <w:tcW w:w="0" w:type="auto"/>
            <w:vAlign w:val="center"/>
          </w:tcPr>
          <w:p w:rsidR="0011294A" w:rsidRDefault="0011294A" w:rsidP="0011294A">
            <w:pPr>
              <w:jc w:val="center"/>
            </w:pPr>
            <w:r>
              <w:t>445921,73</w:t>
            </w:r>
          </w:p>
        </w:tc>
        <w:tc>
          <w:tcPr>
            <w:tcW w:w="0" w:type="auto"/>
            <w:vAlign w:val="center"/>
          </w:tcPr>
          <w:p w:rsidR="0011294A" w:rsidRDefault="0011294A" w:rsidP="0011294A">
            <w:pPr>
              <w:jc w:val="center"/>
            </w:pPr>
            <w:r>
              <w:t>2232912,93</w:t>
            </w:r>
          </w:p>
        </w:tc>
      </w:tr>
      <w:tr w:rsidR="0011294A" w:rsidTr="0011294A">
        <w:trPr>
          <w:trHeight w:val="20"/>
        </w:trPr>
        <w:tc>
          <w:tcPr>
            <w:tcW w:w="0" w:type="auto"/>
            <w:vAlign w:val="center"/>
          </w:tcPr>
          <w:p w:rsidR="0011294A" w:rsidRDefault="0011294A" w:rsidP="0011294A">
            <w:pPr>
              <w:jc w:val="center"/>
            </w:pPr>
            <w:r>
              <w:t>2067</w:t>
            </w:r>
          </w:p>
        </w:tc>
        <w:tc>
          <w:tcPr>
            <w:tcW w:w="0" w:type="auto"/>
            <w:vAlign w:val="center"/>
          </w:tcPr>
          <w:p w:rsidR="0011294A" w:rsidRDefault="0011294A" w:rsidP="0011294A">
            <w:pPr>
              <w:jc w:val="center"/>
            </w:pPr>
            <w:r>
              <w:t>183°11'58"</w:t>
            </w:r>
          </w:p>
        </w:tc>
        <w:tc>
          <w:tcPr>
            <w:tcW w:w="0" w:type="auto"/>
            <w:vAlign w:val="center"/>
          </w:tcPr>
          <w:p w:rsidR="0011294A" w:rsidRDefault="0011294A" w:rsidP="0011294A">
            <w:pPr>
              <w:jc w:val="center"/>
            </w:pPr>
            <w:r>
              <w:t>1,61</w:t>
            </w:r>
          </w:p>
        </w:tc>
        <w:tc>
          <w:tcPr>
            <w:tcW w:w="0" w:type="auto"/>
            <w:vAlign w:val="center"/>
          </w:tcPr>
          <w:p w:rsidR="0011294A" w:rsidRDefault="0011294A" w:rsidP="0011294A">
            <w:pPr>
              <w:jc w:val="center"/>
            </w:pPr>
            <w:r>
              <w:t>445787,66</w:t>
            </w:r>
          </w:p>
        </w:tc>
        <w:tc>
          <w:tcPr>
            <w:tcW w:w="0" w:type="auto"/>
            <w:vAlign w:val="center"/>
          </w:tcPr>
          <w:p w:rsidR="0011294A" w:rsidRDefault="0011294A" w:rsidP="0011294A">
            <w:pPr>
              <w:jc w:val="center"/>
            </w:pPr>
            <w:r>
              <w:t>2232918,72</w:t>
            </w:r>
          </w:p>
        </w:tc>
      </w:tr>
      <w:tr w:rsidR="0011294A" w:rsidTr="0011294A">
        <w:trPr>
          <w:trHeight w:val="20"/>
        </w:trPr>
        <w:tc>
          <w:tcPr>
            <w:tcW w:w="0" w:type="auto"/>
            <w:vAlign w:val="center"/>
          </w:tcPr>
          <w:p w:rsidR="0011294A" w:rsidRDefault="0011294A" w:rsidP="0011294A">
            <w:pPr>
              <w:jc w:val="center"/>
            </w:pPr>
            <w:r>
              <w:t>2068</w:t>
            </w:r>
          </w:p>
        </w:tc>
        <w:tc>
          <w:tcPr>
            <w:tcW w:w="0" w:type="auto"/>
            <w:vAlign w:val="center"/>
          </w:tcPr>
          <w:p w:rsidR="0011294A" w:rsidRDefault="0011294A" w:rsidP="0011294A">
            <w:pPr>
              <w:jc w:val="center"/>
            </w:pPr>
            <w:r>
              <w:t>273°12'16"</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445787,57</w:t>
            </w:r>
          </w:p>
        </w:tc>
        <w:tc>
          <w:tcPr>
            <w:tcW w:w="0" w:type="auto"/>
            <w:vAlign w:val="center"/>
          </w:tcPr>
          <w:p w:rsidR="0011294A" w:rsidRDefault="0011294A" w:rsidP="0011294A">
            <w:pPr>
              <w:jc w:val="center"/>
            </w:pPr>
            <w:r>
              <w:t>2232917,11</w:t>
            </w:r>
          </w:p>
        </w:tc>
      </w:tr>
      <w:tr w:rsidR="0011294A" w:rsidTr="0011294A">
        <w:trPr>
          <w:trHeight w:val="20"/>
        </w:trPr>
        <w:tc>
          <w:tcPr>
            <w:tcW w:w="0" w:type="auto"/>
            <w:vAlign w:val="center"/>
          </w:tcPr>
          <w:p w:rsidR="0011294A" w:rsidRDefault="0011294A" w:rsidP="0011294A">
            <w:pPr>
              <w:jc w:val="center"/>
            </w:pPr>
            <w:r>
              <w:t>2069</w:t>
            </w:r>
          </w:p>
        </w:tc>
        <w:tc>
          <w:tcPr>
            <w:tcW w:w="0" w:type="auto"/>
            <w:vAlign w:val="center"/>
          </w:tcPr>
          <w:p w:rsidR="0011294A" w:rsidRDefault="0011294A" w:rsidP="0011294A">
            <w:pPr>
              <w:jc w:val="center"/>
            </w:pPr>
            <w:r>
              <w:t>3°12'7"</w:t>
            </w:r>
          </w:p>
        </w:tc>
        <w:tc>
          <w:tcPr>
            <w:tcW w:w="0" w:type="auto"/>
            <w:vAlign w:val="center"/>
          </w:tcPr>
          <w:p w:rsidR="0011294A" w:rsidRDefault="0011294A" w:rsidP="0011294A">
            <w:pPr>
              <w:jc w:val="center"/>
            </w:pPr>
            <w:r>
              <w:t>1,43</w:t>
            </w:r>
          </w:p>
        </w:tc>
        <w:tc>
          <w:tcPr>
            <w:tcW w:w="0" w:type="auto"/>
            <w:vAlign w:val="center"/>
          </w:tcPr>
          <w:p w:rsidR="0011294A" w:rsidRDefault="0011294A" w:rsidP="0011294A">
            <w:pPr>
              <w:jc w:val="center"/>
            </w:pPr>
            <w:r>
              <w:t>445773,46</w:t>
            </w:r>
          </w:p>
        </w:tc>
        <w:tc>
          <w:tcPr>
            <w:tcW w:w="0" w:type="auto"/>
            <w:vAlign w:val="center"/>
          </w:tcPr>
          <w:p w:rsidR="0011294A" w:rsidRDefault="0011294A" w:rsidP="0011294A">
            <w:pPr>
              <w:jc w:val="center"/>
            </w:pPr>
            <w:r>
              <w:t>2232917,90</w:t>
            </w:r>
          </w:p>
        </w:tc>
      </w:tr>
      <w:tr w:rsidR="0011294A" w:rsidTr="0011294A">
        <w:trPr>
          <w:trHeight w:val="20"/>
        </w:trPr>
        <w:tc>
          <w:tcPr>
            <w:tcW w:w="0" w:type="auto"/>
            <w:vAlign w:val="center"/>
          </w:tcPr>
          <w:p w:rsidR="0011294A" w:rsidRDefault="0011294A" w:rsidP="0011294A">
            <w:pPr>
              <w:jc w:val="center"/>
            </w:pPr>
            <w:r>
              <w:t>2070</w:t>
            </w:r>
          </w:p>
        </w:tc>
        <w:tc>
          <w:tcPr>
            <w:tcW w:w="0" w:type="auto"/>
            <w:vAlign w:val="center"/>
          </w:tcPr>
          <w:p w:rsidR="0011294A" w:rsidRDefault="0011294A" w:rsidP="0011294A">
            <w:pPr>
              <w:jc w:val="center"/>
            </w:pPr>
            <w:r>
              <w:t>272°27'60"</w:t>
            </w:r>
          </w:p>
        </w:tc>
        <w:tc>
          <w:tcPr>
            <w:tcW w:w="0" w:type="auto"/>
            <w:vAlign w:val="center"/>
          </w:tcPr>
          <w:p w:rsidR="0011294A" w:rsidRDefault="0011294A" w:rsidP="0011294A">
            <w:pPr>
              <w:jc w:val="center"/>
            </w:pPr>
            <w:r>
              <w:t>82,49</w:t>
            </w:r>
          </w:p>
        </w:tc>
        <w:tc>
          <w:tcPr>
            <w:tcW w:w="0" w:type="auto"/>
            <w:vAlign w:val="center"/>
          </w:tcPr>
          <w:p w:rsidR="0011294A" w:rsidRDefault="0011294A" w:rsidP="0011294A">
            <w:pPr>
              <w:jc w:val="center"/>
            </w:pPr>
            <w:r>
              <w:t>445773,54</w:t>
            </w:r>
          </w:p>
        </w:tc>
        <w:tc>
          <w:tcPr>
            <w:tcW w:w="0" w:type="auto"/>
            <w:vAlign w:val="center"/>
          </w:tcPr>
          <w:p w:rsidR="0011294A" w:rsidRDefault="0011294A" w:rsidP="0011294A">
            <w:pPr>
              <w:jc w:val="center"/>
            </w:pPr>
            <w:r>
              <w:t>2232919,33</w:t>
            </w:r>
          </w:p>
        </w:tc>
      </w:tr>
      <w:tr w:rsidR="0011294A" w:rsidTr="0011294A">
        <w:trPr>
          <w:trHeight w:val="20"/>
        </w:trPr>
        <w:tc>
          <w:tcPr>
            <w:tcW w:w="0" w:type="auto"/>
            <w:vAlign w:val="center"/>
          </w:tcPr>
          <w:p w:rsidR="0011294A" w:rsidRDefault="0011294A" w:rsidP="0011294A">
            <w:pPr>
              <w:jc w:val="center"/>
            </w:pPr>
            <w:r>
              <w:t>2071</w:t>
            </w:r>
          </w:p>
        </w:tc>
        <w:tc>
          <w:tcPr>
            <w:tcW w:w="0" w:type="auto"/>
            <w:vAlign w:val="center"/>
          </w:tcPr>
          <w:p w:rsidR="0011294A" w:rsidRDefault="0011294A" w:rsidP="0011294A">
            <w:pPr>
              <w:jc w:val="center"/>
            </w:pPr>
            <w:r>
              <w:t>196°7'21"</w:t>
            </w:r>
          </w:p>
        </w:tc>
        <w:tc>
          <w:tcPr>
            <w:tcW w:w="0" w:type="auto"/>
            <w:vAlign w:val="center"/>
          </w:tcPr>
          <w:p w:rsidR="0011294A" w:rsidRDefault="0011294A" w:rsidP="0011294A">
            <w:pPr>
              <w:jc w:val="center"/>
            </w:pPr>
            <w:r>
              <w:t>6,66</w:t>
            </w:r>
          </w:p>
        </w:tc>
        <w:tc>
          <w:tcPr>
            <w:tcW w:w="0" w:type="auto"/>
            <w:vAlign w:val="center"/>
          </w:tcPr>
          <w:p w:rsidR="0011294A" w:rsidRDefault="0011294A" w:rsidP="0011294A">
            <w:pPr>
              <w:jc w:val="center"/>
            </w:pPr>
            <w:r>
              <w:t>445691,13</w:t>
            </w:r>
          </w:p>
        </w:tc>
        <w:tc>
          <w:tcPr>
            <w:tcW w:w="0" w:type="auto"/>
            <w:vAlign w:val="center"/>
          </w:tcPr>
          <w:p w:rsidR="0011294A" w:rsidRDefault="0011294A" w:rsidP="0011294A">
            <w:pPr>
              <w:jc w:val="center"/>
            </w:pPr>
            <w:r>
              <w:t>2232922,88</w:t>
            </w:r>
          </w:p>
        </w:tc>
      </w:tr>
      <w:tr w:rsidR="0011294A" w:rsidTr="0011294A">
        <w:trPr>
          <w:trHeight w:val="20"/>
        </w:trPr>
        <w:tc>
          <w:tcPr>
            <w:tcW w:w="0" w:type="auto"/>
            <w:vAlign w:val="center"/>
          </w:tcPr>
          <w:p w:rsidR="0011294A" w:rsidRDefault="0011294A" w:rsidP="0011294A">
            <w:pPr>
              <w:jc w:val="center"/>
            </w:pPr>
            <w:r>
              <w:t>2072</w:t>
            </w:r>
          </w:p>
        </w:tc>
        <w:tc>
          <w:tcPr>
            <w:tcW w:w="0" w:type="auto"/>
            <w:vAlign w:val="center"/>
          </w:tcPr>
          <w:p w:rsidR="0011294A" w:rsidRDefault="0011294A" w:rsidP="0011294A">
            <w:pPr>
              <w:jc w:val="center"/>
            </w:pPr>
            <w:r>
              <w:t>286°5'14"</w:t>
            </w:r>
          </w:p>
        </w:tc>
        <w:tc>
          <w:tcPr>
            <w:tcW w:w="0" w:type="auto"/>
            <w:vAlign w:val="center"/>
          </w:tcPr>
          <w:p w:rsidR="0011294A" w:rsidRDefault="0011294A" w:rsidP="0011294A">
            <w:pPr>
              <w:jc w:val="center"/>
            </w:pPr>
            <w:r>
              <w:t>19,99</w:t>
            </w:r>
          </w:p>
        </w:tc>
        <w:tc>
          <w:tcPr>
            <w:tcW w:w="0" w:type="auto"/>
            <w:vAlign w:val="center"/>
          </w:tcPr>
          <w:p w:rsidR="0011294A" w:rsidRDefault="0011294A" w:rsidP="0011294A">
            <w:pPr>
              <w:jc w:val="center"/>
            </w:pPr>
            <w:r>
              <w:t>445689,28</w:t>
            </w:r>
          </w:p>
        </w:tc>
        <w:tc>
          <w:tcPr>
            <w:tcW w:w="0" w:type="auto"/>
            <w:vAlign w:val="center"/>
          </w:tcPr>
          <w:p w:rsidR="0011294A" w:rsidRDefault="0011294A" w:rsidP="0011294A">
            <w:pPr>
              <w:jc w:val="center"/>
            </w:pPr>
            <w:r>
              <w:t>2232916,48</w:t>
            </w:r>
          </w:p>
        </w:tc>
      </w:tr>
      <w:tr w:rsidR="0011294A" w:rsidTr="0011294A">
        <w:trPr>
          <w:trHeight w:val="20"/>
        </w:trPr>
        <w:tc>
          <w:tcPr>
            <w:tcW w:w="0" w:type="auto"/>
            <w:vAlign w:val="center"/>
          </w:tcPr>
          <w:p w:rsidR="0011294A" w:rsidRDefault="0011294A" w:rsidP="0011294A">
            <w:pPr>
              <w:jc w:val="center"/>
            </w:pPr>
            <w:r>
              <w:t>2073</w:t>
            </w:r>
          </w:p>
        </w:tc>
        <w:tc>
          <w:tcPr>
            <w:tcW w:w="0" w:type="auto"/>
            <w:vAlign w:val="center"/>
          </w:tcPr>
          <w:p w:rsidR="0011294A" w:rsidRDefault="0011294A" w:rsidP="0011294A">
            <w:pPr>
              <w:jc w:val="center"/>
            </w:pPr>
            <w:r>
              <w:t>16°5'33"</w:t>
            </w:r>
          </w:p>
        </w:tc>
        <w:tc>
          <w:tcPr>
            <w:tcW w:w="0" w:type="auto"/>
            <w:vAlign w:val="center"/>
          </w:tcPr>
          <w:p w:rsidR="0011294A" w:rsidRDefault="0011294A" w:rsidP="0011294A">
            <w:pPr>
              <w:jc w:val="center"/>
            </w:pPr>
            <w:r>
              <w:t>6,42</w:t>
            </w:r>
          </w:p>
        </w:tc>
        <w:tc>
          <w:tcPr>
            <w:tcW w:w="0" w:type="auto"/>
            <w:vAlign w:val="center"/>
          </w:tcPr>
          <w:p w:rsidR="0011294A" w:rsidRDefault="0011294A" w:rsidP="0011294A">
            <w:pPr>
              <w:jc w:val="center"/>
            </w:pPr>
            <w:r>
              <w:t>445670,07</w:t>
            </w:r>
          </w:p>
        </w:tc>
        <w:tc>
          <w:tcPr>
            <w:tcW w:w="0" w:type="auto"/>
            <w:vAlign w:val="center"/>
          </w:tcPr>
          <w:p w:rsidR="0011294A" w:rsidRDefault="0011294A" w:rsidP="0011294A">
            <w:pPr>
              <w:jc w:val="center"/>
            </w:pPr>
            <w:r>
              <w:t>2232922,02</w:t>
            </w:r>
          </w:p>
        </w:tc>
      </w:tr>
      <w:tr w:rsidR="0011294A" w:rsidTr="0011294A">
        <w:trPr>
          <w:trHeight w:val="20"/>
        </w:trPr>
        <w:tc>
          <w:tcPr>
            <w:tcW w:w="0" w:type="auto"/>
            <w:vAlign w:val="center"/>
          </w:tcPr>
          <w:p w:rsidR="0011294A" w:rsidRDefault="0011294A" w:rsidP="0011294A">
            <w:pPr>
              <w:jc w:val="center"/>
            </w:pPr>
            <w:r>
              <w:t>2074</w:t>
            </w:r>
          </w:p>
        </w:tc>
        <w:tc>
          <w:tcPr>
            <w:tcW w:w="0" w:type="auto"/>
            <w:vAlign w:val="center"/>
          </w:tcPr>
          <w:p w:rsidR="0011294A" w:rsidRDefault="0011294A" w:rsidP="0011294A">
            <w:pPr>
              <w:jc w:val="center"/>
            </w:pPr>
            <w:r>
              <w:t>298°21'56"</w:t>
            </w:r>
          </w:p>
        </w:tc>
        <w:tc>
          <w:tcPr>
            <w:tcW w:w="0" w:type="auto"/>
            <w:vAlign w:val="center"/>
          </w:tcPr>
          <w:p w:rsidR="0011294A" w:rsidRDefault="0011294A" w:rsidP="0011294A">
            <w:pPr>
              <w:jc w:val="center"/>
            </w:pPr>
            <w:r>
              <w:t>110,31</w:t>
            </w:r>
          </w:p>
        </w:tc>
        <w:tc>
          <w:tcPr>
            <w:tcW w:w="0" w:type="auto"/>
            <w:vAlign w:val="center"/>
          </w:tcPr>
          <w:p w:rsidR="0011294A" w:rsidRDefault="0011294A" w:rsidP="0011294A">
            <w:pPr>
              <w:jc w:val="center"/>
            </w:pPr>
            <w:r>
              <w:t>445671,85</w:t>
            </w:r>
          </w:p>
        </w:tc>
        <w:tc>
          <w:tcPr>
            <w:tcW w:w="0" w:type="auto"/>
            <w:vAlign w:val="center"/>
          </w:tcPr>
          <w:p w:rsidR="0011294A" w:rsidRDefault="0011294A" w:rsidP="0011294A">
            <w:pPr>
              <w:jc w:val="center"/>
            </w:pPr>
            <w:r>
              <w:t>2232928,19</w:t>
            </w:r>
          </w:p>
        </w:tc>
      </w:tr>
      <w:tr w:rsidR="0011294A" w:rsidTr="0011294A">
        <w:trPr>
          <w:trHeight w:val="20"/>
        </w:trPr>
        <w:tc>
          <w:tcPr>
            <w:tcW w:w="0" w:type="auto"/>
            <w:vAlign w:val="center"/>
          </w:tcPr>
          <w:p w:rsidR="0011294A" w:rsidRDefault="0011294A" w:rsidP="0011294A">
            <w:pPr>
              <w:jc w:val="center"/>
            </w:pPr>
            <w:r>
              <w:t>2075</w:t>
            </w:r>
          </w:p>
        </w:tc>
        <w:tc>
          <w:tcPr>
            <w:tcW w:w="0" w:type="auto"/>
            <w:vAlign w:val="center"/>
          </w:tcPr>
          <w:p w:rsidR="0011294A" w:rsidRDefault="0011294A" w:rsidP="0011294A">
            <w:pPr>
              <w:jc w:val="center"/>
            </w:pPr>
            <w:r>
              <w:t>208°29'44"</w:t>
            </w:r>
          </w:p>
        </w:tc>
        <w:tc>
          <w:tcPr>
            <w:tcW w:w="0" w:type="auto"/>
            <w:vAlign w:val="center"/>
          </w:tcPr>
          <w:p w:rsidR="0011294A" w:rsidRDefault="0011294A" w:rsidP="0011294A">
            <w:pPr>
              <w:jc w:val="center"/>
            </w:pPr>
            <w:r>
              <w:t>1,59</w:t>
            </w:r>
          </w:p>
        </w:tc>
        <w:tc>
          <w:tcPr>
            <w:tcW w:w="0" w:type="auto"/>
            <w:vAlign w:val="center"/>
          </w:tcPr>
          <w:p w:rsidR="0011294A" w:rsidRDefault="0011294A" w:rsidP="0011294A">
            <w:pPr>
              <w:jc w:val="center"/>
            </w:pPr>
            <w:r>
              <w:t>445574,78</w:t>
            </w:r>
          </w:p>
        </w:tc>
        <w:tc>
          <w:tcPr>
            <w:tcW w:w="0" w:type="auto"/>
            <w:vAlign w:val="center"/>
          </w:tcPr>
          <w:p w:rsidR="0011294A" w:rsidRDefault="0011294A" w:rsidP="0011294A">
            <w:pPr>
              <w:jc w:val="center"/>
            </w:pPr>
            <w:r>
              <w:t>2232980,60</w:t>
            </w:r>
          </w:p>
        </w:tc>
      </w:tr>
      <w:tr w:rsidR="0011294A" w:rsidTr="0011294A">
        <w:trPr>
          <w:trHeight w:val="20"/>
        </w:trPr>
        <w:tc>
          <w:tcPr>
            <w:tcW w:w="0" w:type="auto"/>
            <w:vAlign w:val="center"/>
          </w:tcPr>
          <w:p w:rsidR="0011294A" w:rsidRDefault="0011294A" w:rsidP="0011294A">
            <w:pPr>
              <w:jc w:val="center"/>
            </w:pPr>
            <w:r>
              <w:t>2076</w:t>
            </w:r>
          </w:p>
        </w:tc>
        <w:tc>
          <w:tcPr>
            <w:tcW w:w="0" w:type="auto"/>
            <w:vAlign w:val="center"/>
          </w:tcPr>
          <w:p w:rsidR="0011294A" w:rsidRDefault="0011294A" w:rsidP="0011294A">
            <w:pPr>
              <w:jc w:val="center"/>
            </w:pPr>
            <w:r>
              <w:t>298°11'47"</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445574,02</w:t>
            </w:r>
          </w:p>
        </w:tc>
        <w:tc>
          <w:tcPr>
            <w:tcW w:w="0" w:type="auto"/>
            <w:vAlign w:val="center"/>
          </w:tcPr>
          <w:p w:rsidR="0011294A" w:rsidRDefault="0011294A" w:rsidP="0011294A">
            <w:pPr>
              <w:jc w:val="center"/>
            </w:pPr>
            <w:r>
              <w:t>2232979,20</w:t>
            </w:r>
          </w:p>
        </w:tc>
      </w:tr>
      <w:tr w:rsidR="0011294A" w:rsidTr="0011294A">
        <w:trPr>
          <w:trHeight w:val="20"/>
        </w:trPr>
        <w:tc>
          <w:tcPr>
            <w:tcW w:w="0" w:type="auto"/>
            <w:vAlign w:val="center"/>
          </w:tcPr>
          <w:p w:rsidR="0011294A" w:rsidRDefault="0011294A" w:rsidP="0011294A">
            <w:pPr>
              <w:jc w:val="center"/>
            </w:pPr>
            <w:r>
              <w:t>2077</w:t>
            </w:r>
          </w:p>
        </w:tc>
        <w:tc>
          <w:tcPr>
            <w:tcW w:w="0" w:type="auto"/>
            <w:vAlign w:val="center"/>
          </w:tcPr>
          <w:p w:rsidR="0011294A" w:rsidRDefault="0011294A" w:rsidP="0011294A">
            <w:pPr>
              <w:jc w:val="center"/>
            </w:pPr>
            <w:r>
              <w:t>28°18'3"</w:t>
            </w:r>
          </w:p>
        </w:tc>
        <w:tc>
          <w:tcPr>
            <w:tcW w:w="0" w:type="auto"/>
            <w:vAlign w:val="center"/>
          </w:tcPr>
          <w:p w:rsidR="0011294A" w:rsidRDefault="0011294A" w:rsidP="0011294A">
            <w:pPr>
              <w:jc w:val="center"/>
            </w:pPr>
            <w:r>
              <w:t>1,62</w:t>
            </w:r>
          </w:p>
        </w:tc>
        <w:tc>
          <w:tcPr>
            <w:tcW w:w="0" w:type="auto"/>
            <w:vAlign w:val="center"/>
          </w:tcPr>
          <w:p w:rsidR="0011294A" w:rsidRDefault="0011294A" w:rsidP="0011294A">
            <w:pPr>
              <w:jc w:val="center"/>
            </w:pPr>
            <w:r>
              <w:t>445561,56</w:t>
            </w:r>
          </w:p>
        </w:tc>
        <w:tc>
          <w:tcPr>
            <w:tcW w:w="0" w:type="auto"/>
            <w:vAlign w:val="center"/>
          </w:tcPr>
          <w:p w:rsidR="0011294A" w:rsidRDefault="0011294A" w:rsidP="0011294A">
            <w:pPr>
              <w:jc w:val="center"/>
            </w:pPr>
            <w:r>
              <w:t>2232985,88</w:t>
            </w:r>
          </w:p>
        </w:tc>
      </w:tr>
      <w:tr w:rsidR="0011294A" w:rsidTr="0011294A">
        <w:trPr>
          <w:trHeight w:val="20"/>
        </w:trPr>
        <w:tc>
          <w:tcPr>
            <w:tcW w:w="0" w:type="auto"/>
            <w:vAlign w:val="center"/>
          </w:tcPr>
          <w:p w:rsidR="0011294A" w:rsidRDefault="0011294A" w:rsidP="0011294A">
            <w:pPr>
              <w:jc w:val="center"/>
            </w:pPr>
            <w:r>
              <w:t>2078</w:t>
            </w:r>
          </w:p>
        </w:tc>
        <w:tc>
          <w:tcPr>
            <w:tcW w:w="0" w:type="auto"/>
            <w:vAlign w:val="center"/>
          </w:tcPr>
          <w:p w:rsidR="0011294A" w:rsidRDefault="0011294A" w:rsidP="0011294A">
            <w:pPr>
              <w:jc w:val="center"/>
            </w:pPr>
            <w:r>
              <w:t>298°21'57"</w:t>
            </w:r>
          </w:p>
        </w:tc>
        <w:tc>
          <w:tcPr>
            <w:tcW w:w="0" w:type="auto"/>
            <w:vAlign w:val="center"/>
          </w:tcPr>
          <w:p w:rsidR="0011294A" w:rsidRDefault="0011294A" w:rsidP="0011294A">
            <w:pPr>
              <w:jc w:val="center"/>
            </w:pPr>
            <w:r>
              <w:t>165,94</w:t>
            </w:r>
          </w:p>
        </w:tc>
        <w:tc>
          <w:tcPr>
            <w:tcW w:w="0" w:type="auto"/>
            <w:vAlign w:val="center"/>
          </w:tcPr>
          <w:p w:rsidR="0011294A" w:rsidRDefault="0011294A" w:rsidP="0011294A">
            <w:pPr>
              <w:jc w:val="center"/>
            </w:pPr>
            <w:r>
              <w:t>445562,33</w:t>
            </w:r>
          </w:p>
        </w:tc>
        <w:tc>
          <w:tcPr>
            <w:tcW w:w="0" w:type="auto"/>
            <w:vAlign w:val="center"/>
          </w:tcPr>
          <w:p w:rsidR="0011294A" w:rsidRDefault="0011294A" w:rsidP="0011294A">
            <w:pPr>
              <w:jc w:val="center"/>
            </w:pPr>
            <w:r>
              <w:t>2232987,31</w:t>
            </w:r>
          </w:p>
        </w:tc>
      </w:tr>
      <w:tr w:rsidR="0011294A" w:rsidTr="0011294A">
        <w:trPr>
          <w:trHeight w:val="20"/>
        </w:trPr>
        <w:tc>
          <w:tcPr>
            <w:tcW w:w="0" w:type="auto"/>
            <w:vAlign w:val="center"/>
          </w:tcPr>
          <w:p w:rsidR="0011294A" w:rsidRDefault="0011294A" w:rsidP="0011294A">
            <w:pPr>
              <w:jc w:val="center"/>
            </w:pPr>
            <w:r>
              <w:lastRenderedPageBreak/>
              <w:t>2079</w:t>
            </w:r>
          </w:p>
        </w:tc>
        <w:tc>
          <w:tcPr>
            <w:tcW w:w="0" w:type="auto"/>
            <w:vAlign w:val="center"/>
          </w:tcPr>
          <w:p w:rsidR="0011294A" w:rsidRDefault="0011294A" w:rsidP="0011294A">
            <w:pPr>
              <w:jc w:val="center"/>
            </w:pPr>
            <w:r>
              <w:t>208°5'41"</w:t>
            </w:r>
          </w:p>
        </w:tc>
        <w:tc>
          <w:tcPr>
            <w:tcW w:w="0" w:type="auto"/>
            <w:vAlign w:val="center"/>
          </w:tcPr>
          <w:p w:rsidR="0011294A" w:rsidRDefault="0011294A" w:rsidP="0011294A">
            <w:pPr>
              <w:jc w:val="center"/>
            </w:pPr>
            <w:r>
              <w:t>1,51</w:t>
            </w:r>
          </w:p>
        </w:tc>
        <w:tc>
          <w:tcPr>
            <w:tcW w:w="0" w:type="auto"/>
            <w:vAlign w:val="center"/>
          </w:tcPr>
          <w:p w:rsidR="0011294A" w:rsidRDefault="0011294A" w:rsidP="0011294A">
            <w:pPr>
              <w:jc w:val="center"/>
            </w:pPr>
            <w:r>
              <w:t>445416,31</w:t>
            </w:r>
          </w:p>
        </w:tc>
        <w:tc>
          <w:tcPr>
            <w:tcW w:w="0" w:type="auto"/>
            <w:vAlign w:val="center"/>
          </w:tcPr>
          <w:p w:rsidR="0011294A" w:rsidRDefault="0011294A" w:rsidP="0011294A">
            <w:pPr>
              <w:jc w:val="center"/>
            </w:pPr>
            <w:r>
              <w:t>2233066,15</w:t>
            </w:r>
          </w:p>
        </w:tc>
      </w:tr>
      <w:tr w:rsidR="0011294A" w:rsidTr="0011294A">
        <w:trPr>
          <w:trHeight w:val="20"/>
        </w:trPr>
        <w:tc>
          <w:tcPr>
            <w:tcW w:w="0" w:type="auto"/>
            <w:vAlign w:val="center"/>
          </w:tcPr>
          <w:p w:rsidR="0011294A" w:rsidRDefault="0011294A" w:rsidP="0011294A">
            <w:pPr>
              <w:jc w:val="center"/>
            </w:pPr>
            <w:r>
              <w:t>2080</w:t>
            </w:r>
          </w:p>
        </w:tc>
        <w:tc>
          <w:tcPr>
            <w:tcW w:w="0" w:type="auto"/>
            <w:vAlign w:val="center"/>
          </w:tcPr>
          <w:p w:rsidR="0011294A" w:rsidRDefault="0011294A" w:rsidP="0011294A">
            <w:pPr>
              <w:jc w:val="center"/>
            </w:pPr>
            <w:r>
              <w:t>298°8'30"</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445415,60</w:t>
            </w:r>
          </w:p>
        </w:tc>
        <w:tc>
          <w:tcPr>
            <w:tcW w:w="0" w:type="auto"/>
            <w:vAlign w:val="center"/>
          </w:tcPr>
          <w:p w:rsidR="0011294A" w:rsidRDefault="0011294A" w:rsidP="0011294A">
            <w:pPr>
              <w:jc w:val="center"/>
            </w:pPr>
            <w:r>
              <w:t>2233064,82</w:t>
            </w:r>
          </w:p>
        </w:tc>
      </w:tr>
      <w:tr w:rsidR="0011294A" w:rsidTr="0011294A">
        <w:trPr>
          <w:trHeight w:val="20"/>
        </w:trPr>
        <w:tc>
          <w:tcPr>
            <w:tcW w:w="0" w:type="auto"/>
            <w:vAlign w:val="center"/>
          </w:tcPr>
          <w:p w:rsidR="0011294A" w:rsidRDefault="0011294A" w:rsidP="0011294A">
            <w:pPr>
              <w:jc w:val="center"/>
            </w:pPr>
            <w:r>
              <w:t>2081</w:t>
            </w:r>
          </w:p>
        </w:tc>
        <w:tc>
          <w:tcPr>
            <w:tcW w:w="0" w:type="auto"/>
            <w:vAlign w:val="center"/>
          </w:tcPr>
          <w:p w:rsidR="0011294A" w:rsidRDefault="0011294A" w:rsidP="0011294A">
            <w:pPr>
              <w:jc w:val="center"/>
            </w:pPr>
            <w:r>
              <w:t>28°20'60"</w:t>
            </w:r>
          </w:p>
        </w:tc>
        <w:tc>
          <w:tcPr>
            <w:tcW w:w="0" w:type="auto"/>
            <w:vAlign w:val="center"/>
          </w:tcPr>
          <w:p w:rsidR="0011294A" w:rsidRDefault="0011294A" w:rsidP="0011294A">
            <w:pPr>
              <w:jc w:val="center"/>
            </w:pPr>
            <w:r>
              <w:t>1,58</w:t>
            </w:r>
          </w:p>
        </w:tc>
        <w:tc>
          <w:tcPr>
            <w:tcW w:w="0" w:type="auto"/>
            <w:vAlign w:val="center"/>
          </w:tcPr>
          <w:p w:rsidR="0011294A" w:rsidRDefault="0011294A" w:rsidP="0011294A">
            <w:pPr>
              <w:jc w:val="center"/>
            </w:pPr>
            <w:r>
              <w:t>445403,13</w:t>
            </w:r>
          </w:p>
        </w:tc>
        <w:tc>
          <w:tcPr>
            <w:tcW w:w="0" w:type="auto"/>
            <w:vAlign w:val="center"/>
          </w:tcPr>
          <w:p w:rsidR="0011294A" w:rsidRDefault="0011294A" w:rsidP="0011294A">
            <w:pPr>
              <w:jc w:val="center"/>
            </w:pPr>
            <w:r>
              <w:t>2233071,49</w:t>
            </w:r>
          </w:p>
        </w:tc>
      </w:tr>
      <w:tr w:rsidR="0011294A" w:rsidTr="0011294A">
        <w:trPr>
          <w:trHeight w:val="20"/>
        </w:trPr>
        <w:tc>
          <w:tcPr>
            <w:tcW w:w="0" w:type="auto"/>
            <w:vAlign w:val="center"/>
          </w:tcPr>
          <w:p w:rsidR="0011294A" w:rsidRDefault="0011294A" w:rsidP="0011294A">
            <w:pPr>
              <w:jc w:val="center"/>
            </w:pPr>
            <w:r>
              <w:t>2082</w:t>
            </w:r>
          </w:p>
        </w:tc>
        <w:tc>
          <w:tcPr>
            <w:tcW w:w="0" w:type="auto"/>
            <w:vAlign w:val="center"/>
          </w:tcPr>
          <w:p w:rsidR="0011294A" w:rsidRDefault="0011294A" w:rsidP="0011294A">
            <w:pPr>
              <w:jc w:val="center"/>
            </w:pPr>
            <w:r>
              <w:t>298°21'50"</w:t>
            </w:r>
          </w:p>
        </w:tc>
        <w:tc>
          <w:tcPr>
            <w:tcW w:w="0" w:type="auto"/>
            <w:vAlign w:val="center"/>
          </w:tcPr>
          <w:p w:rsidR="0011294A" w:rsidRDefault="0011294A" w:rsidP="0011294A">
            <w:pPr>
              <w:jc w:val="center"/>
            </w:pPr>
            <w:r>
              <w:t>165,7</w:t>
            </w:r>
          </w:p>
        </w:tc>
        <w:tc>
          <w:tcPr>
            <w:tcW w:w="0" w:type="auto"/>
            <w:vAlign w:val="center"/>
          </w:tcPr>
          <w:p w:rsidR="0011294A" w:rsidRDefault="0011294A" w:rsidP="0011294A">
            <w:pPr>
              <w:jc w:val="center"/>
            </w:pPr>
            <w:r>
              <w:t>445403,88</w:t>
            </w:r>
          </w:p>
        </w:tc>
        <w:tc>
          <w:tcPr>
            <w:tcW w:w="0" w:type="auto"/>
            <w:vAlign w:val="center"/>
          </w:tcPr>
          <w:p w:rsidR="0011294A" w:rsidRDefault="0011294A" w:rsidP="0011294A">
            <w:pPr>
              <w:jc w:val="center"/>
            </w:pPr>
            <w:r>
              <w:t>2233072,88</w:t>
            </w:r>
          </w:p>
        </w:tc>
      </w:tr>
      <w:tr w:rsidR="0011294A" w:rsidTr="0011294A">
        <w:trPr>
          <w:trHeight w:val="20"/>
        </w:trPr>
        <w:tc>
          <w:tcPr>
            <w:tcW w:w="0" w:type="auto"/>
            <w:vAlign w:val="center"/>
          </w:tcPr>
          <w:p w:rsidR="0011294A" w:rsidRDefault="0011294A" w:rsidP="0011294A">
            <w:pPr>
              <w:jc w:val="center"/>
            </w:pPr>
            <w:r>
              <w:t>2083</w:t>
            </w:r>
          </w:p>
        </w:tc>
        <w:tc>
          <w:tcPr>
            <w:tcW w:w="0" w:type="auto"/>
            <w:vAlign w:val="center"/>
          </w:tcPr>
          <w:p w:rsidR="0011294A" w:rsidRDefault="0011294A" w:rsidP="0011294A">
            <w:pPr>
              <w:jc w:val="center"/>
            </w:pPr>
            <w:r>
              <w:t>207°52'41"</w:t>
            </w:r>
          </w:p>
        </w:tc>
        <w:tc>
          <w:tcPr>
            <w:tcW w:w="0" w:type="auto"/>
            <w:vAlign w:val="center"/>
          </w:tcPr>
          <w:p w:rsidR="0011294A" w:rsidRDefault="0011294A" w:rsidP="0011294A">
            <w:pPr>
              <w:jc w:val="center"/>
            </w:pPr>
            <w:r>
              <w:t>1,56</w:t>
            </w:r>
          </w:p>
        </w:tc>
        <w:tc>
          <w:tcPr>
            <w:tcW w:w="0" w:type="auto"/>
            <w:vAlign w:val="center"/>
          </w:tcPr>
          <w:p w:rsidR="0011294A" w:rsidRDefault="0011294A" w:rsidP="0011294A">
            <w:pPr>
              <w:jc w:val="center"/>
            </w:pPr>
            <w:r>
              <w:t>445258,07</w:t>
            </w:r>
          </w:p>
        </w:tc>
        <w:tc>
          <w:tcPr>
            <w:tcW w:w="0" w:type="auto"/>
            <w:vAlign w:val="center"/>
          </w:tcPr>
          <w:p w:rsidR="0011294A" w:rsidRDefault="0011294A" w:rsidP="0011294A">
            <w:pPr>
              <w:jc w:val="center"/>
            </w:pPr>
            <w:r>
              <w:t>2233151,60</w:t>
            </w:r>
          </w:p>
        </w:tc>
      </w:tr>
      <w:tr w:rsidR="0011294A" w:rsidTr="0011294A">
        <w:trPr>
          <w:trHeight w:val="20"/>
        </w:trPr>
        <w:tc>
          <w:tcPr>
            <w:tcW w:w="0" w:type="auto"/>
            <w:vAlign w:val="center"/>
          </w:tcPr>
          <w:p w:rsidR="0011294A" w:rsidRDefault="0011294A" w:rsidP="0011294A">
            <w:pPr>
              <w:jc w:val="center"/>
            </w:pPr>
            <w:r>
              <w:t>2084</w:t>
            </w:r>
          </w:p>
        </w:tc>
        <w:tc>
          <w:tcPr>
            <w:tcW w:w="0" w:type="auto"/>
            <w:vAlign w:val="center"/>
          </w:tcPr>
          <w:p w:rsidR="0011294A" w:rsidRDefault="0011294A" w:rsidP="0011294A">
            <w:pPr>
              <w:jc w:val="center"/>
            </w:pPr>
            <w:r>
              <w:t>298°10'38"</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445257,34</w:t>
            </w:r>
          </w:p>
        </w:tc>
        <w:tc>
          <w:tcPr>
            <w:tcW w:w="0" w:type="auto"/>
            <w:vAlign w:val="center"/>
          </w:tcPr>
          <w:p w:rsidR="0011294A" w:rsidRDefault="0011294A" w:rsidP="0011294A">
            <w:pPr>
              <w:jc w:val="center"/>
            </w:pPr>
            <w:r>
              <w:t>2233150,22</w:t>
            </w:r>
          </w:p>
        </w:tc>
      </w:tr>
      <w:tr w:rsidR="0011294A" w:rsidTr="0011294A">
        <w:trPr>
          <w:trHeight w:val="20"/>
        </w:trPr>
        <w:tc>
          <w:tcPr>
            <w:tcW w:w="0" w:type="auto"/>
            <w:vAlign w:val="center"/>
          </w:tcPr>
          <w:p w:rsidR="0011294A" w:rsidRDefault="0011294A" w:rsidP="0011294A">
            <w:pPr>
              <w:jc w:val="center"/>
            </w:pPr>
            <w:r>
              <w:t>2085</w:t>
            </w:r>
          </w:p>
        </w:tc>
        <w:tc>
          <w:tcPr>
            <w:tcW w:w="0" w:type="auto"/>
            <w:vAlign w:val="center"/>
          </w:tcPr>
          <w:p w:rsidR="0011294A" w:rsidRDefault="0011294A" w:rsidP="0011294A">
            <w:pPr>
              <w:jc w:val="center"/>
            </w:pPr>
            <w:r>
              <w:t>28°19'30"</w:t>
            </w:r>
          </w:p>
        </w:tc>
        <w:tc>
          <w:tcPr>
            <w:tcW w:w="0" w:type="auto"/>
            <w:vAlign w:val="center"/>
          </w:tcPr>
          <w:p w:rsidR="0011294A" w:rsidRDefault="0011294A" w:rsidP="0011294A">
            <w:pPr>
              <w:jc w:val="center"/>
            </w:pPr>
            <w:r>
              <w:t>1,6</w:t>
            </w:r>
          </w:p>
        </w:tc>
        <w:tc>
          <w:tcPr>
            <w:tcW w:w="0" w:type="auto"/>
            <w:vAlign w:val="center"/>
          </w:tcPr>
          <w:p w:rsidR="0011294A" w:rsidRDefault="0011294A" w:rsidP="0011294A">
            <w:pPr>
              <w:jc w:val="center"/>
            </w:pPr>
            <w:r>
              <w:t>445244,87</w:t>
            </w:r>
          </w:p>
        </w:tc>
        <w:tc>
          <w:tcPr>
            <w:tcW w:w="0" w:type="auto"/>
            <w:vAlign w:val="center"/>
          </w:tcPr>
          <w:p w:rsidR="0011294A" w:rsidRDefault="0011294A" w:rsidP="0011294A">
            <w:pPr>
              <w:jc w:val="center"/>
            </w:pPr>
            <w:r>
              <w:t>2233156,90</w:t>
            </w:r>
          </w:p>
        </w:tc>
      </w:tr>
      <w:tr w:rsidR="0011294A" w:rsidTr="0011294A">
        <w:trPr>
          <w:trHeight w:val="20"/>
        </w:trPr>
        <w:tc>
          <w:tcPr>
            <w:tcW w:w="0" w:type="auto"/>
            <w:vAlign w:val="center"/>
          </w:tcPr>
          <w:p w:rsidR="0011294A" w:rsidRDefault="0011294A" w:rsidP="0011294A">
            <w:pPr>
              <w:jc w:val="center"/>
            </w:pPr>
            <w:r>
              <w:t>2086</w:t>
            </w:r>
          </w:p>
        </w:tc>
        <w:tc>
          <w:tcPr>
            <w:tcW w:w="0" w:type="auto"/>
            <w:vAlign w:val="center"/>
          </w:tcPr>
          <w:p w:rsidR="0011294A" w:rsidRDefault="0011294A" w:rsidP="0011294A">
            <w:pPr>
              <w:jc w:val="center"/>
            </w:pPr>
            <w:r>
              <w:t>298°21'56"</w:t>
            </w:r>
          </w:p>
        </w:tc>
        <w:tc>
          <w:tcPr>
            <w:tcW w:w="0" w:type="auto"/>
            <w:vAlign w:val="center"/>
          </w:tcPr>
          <w:p w:rsidR="0011294A" w:rsidRDefault="0011294A" w:rsidP="0011294A">
            <w:pPr>
              <w:jc w:val="center"/>
            </w:pPr>
            <w:r>
              <w:t>170,81</w:t>
            </w:r>
          </w:p>
        </w:tc>
        <w:tc>
          <w:tcPr>
            <w:tcW w:w="0" w:type="auto"/>
            <w:vAlign w:val="center"/>
          </w:tcPr>
          <w:p w:rsidR="0011294A" w:rsidRDefault="0011294A" w:rsidP="0011294A">
            <w:pPr>
              <w:jc w:val="center"/>
            </w:pPr>
            <w:r>
              <w:t>445245,63</w:t>
            </w:r>
          </w:p>
        </w:tc>
        <w:tc>
          <w:tcPr>
            <w:tcW w:w="0" w:type="auto"/>
            <w:vAlign w:val="center"/>
          </w:tcPr>
          <w:p w:rsidR="0011294A" w:rsidRDefault="0011294A" w:rsidP="0011294A">
            <w:pPr>
              <w:jc w:val="center"/>
            </w:pPr>
            <w:r>
              <w:t>2233158,31</w:t>
            </w:r>
          </w:p>
        </w:tc>
      </w:tr>
      <w:tr w:rsidR="0011294A" w:rsidTr="0011294A">
        <w:trPr>
          <w:trHeight w:val="20"/>
        </w:trPr>
        <w:tc>
          <w:tcPr>
            <w:tcW w:w="0" w:type="auto"/>
            <w:vAlign w:val="center"/>
          </w:tcPr>
          <w:p w:rsidR="0011294A" w:rsidRDefault="0011294A" w:rsidP="0011294A">
            <w:pPr>
              <w:jc w:val="center"/>
            </w:pPr>
            <w:r>
              <w:t>2087</w:t>
            </w:r>
          </w:p>
        </w:tc>
        <w:tc>
          <w:tcPr>
            <w:tcW w:w="0" w:type="auto"/>
            <w:vAlign w:val="center"/>
          </w:tcPr>
          <w:p w:rsidR="0011294A" w:rsidRDefault="0011294A" w:rsidP="0011294A">
            <w:pPr>
              <w:jc w:val="center"/>
            </w:pPr>
            <w:r>
              <w:t>208°19'39"</w:t>
            </w:r>
          </w:p>
        </w:tc>
        <w:tc>
          <w:tcPr>
            <w:tcW w:w="0" w:type="auto"/>
            <w:vAlign w:val="center"/>
          </w:tcPr>
          <w:p w:rsidR="0011294A" w:rsidRDefault="0011294A" w:rsidP="0011294A">
            <w:pPr>
              <w:jc w:val="center"/>
            </w:pPr>
            <w:r>
              <w:t>1,45</w:t>
            </w:r>
          </w:p>
        </w:tc>
        <w:tc>
          <w:tcPr>
            <w:tcW w:w="0" w:type="auto"/>
            <w:vAlign w:val="center"/>
          </w:tcPr>
          <w:p w:rsidR="0011294A" w:rsidRDefault="0011294A" w:rsidP="0011294A">
            <w:pPr>
              <w:jc w:val="center"/>
            </w:pPr>
            <w:r>
              <w:t>445095,33</w:t>
            </w:r>
          </w:p>
        </w:tc>
        <w:tc>
          <w:tcPr>
            <w:tcW w:w="0" w:type="auto"/>
            <w:vAlign w:val="center"/>
          </w:tcPr>
          <w:p w:rsidR="0011294A" w:rsidRDefault="0011294A" w:rsidP="0011294A">
            <w:pPr>
              <w:jc w:val="center"/>
            </w:pPr>
            <w:r>
              <w:t>2233239,46</w:t>
            </w:r>
          </w:p>
        </w:tc>
      </w:tr>
      <w:tr w:rsidR="0011294A" w:rsidTr="0011294A">
        <w:trPr>
          <w:trHeight w:val="20"/>
        </w:trPr>
        <w:tc>
          <w:tcPr>
            <w:tcW w:w="0" w:type="auto"/>
            <w:vAlign w:val="center"/>
          </w:tcPr>
          <w:p w:rsidR="0011294A" w:rsidRDefault="0011294A" w:rsidP="0011294A">
            <w:pPr>
              <w:jc w:val="center"/>
            </w:pPr>
            <w:r>
              <w:t>2088</w:t>
            </w:r>
          </w:p>
        </w:tc>
        <w:tc>
          <w:tcPr>
            <w:tcW w:w="0" w:type="auto"/>
            <w:vAlign w:val="center"/>
          </w:tcPr>
          <w:p w:rsidR="0011294A" w:rsidRDefault="0011294A" w:rsidP="0011294A">
            <w:pPr>
              <w:jc w:val="center"/>
            </w:pPr>
            <w:r>
              <w:t>298°12'56"</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445094,64</w:t>
            </w:r>
          </w:p>
        </w:tc>
        <w:tc>
          <w:tcPr>
            <w:tcW w:w="0" w:type="auto"/>
            <w:vAlign w:val="center"/>
          </w:tcPr>
          <w:p w:rsidR="0011294A" w:rsidRDefault="0011294A" w:rsidP="0011294A">
            <w:pPr>
              <w:jc w:val="center"/>
            </w:pPr>
            <w:r>
              <w:t>2233238,18</w:t>
            </w:r>
          </w:p>
        </w:tc>
      </w:tr>
      <w:tr w:rsidR="0011294A" w:rsidTr="0011294A">
        <w:trPr>
          <w:trHeight w:val="20"/>
        </w:trPr>
        <w:tc>
          <w:tcPr>
            <w:tcW w:w="0" w:type="auto"/>
            <w:vAlign w:val="center"/>
          </w:tcPr>
          <w:p w:rsidR="0011294A" w:rsidRDefault="0011294A" w:rsidP="0011294A">
            <w:pPr>
              <w:jc w:val="center"/>
            </w:pPr>
            <w:r>
              <w:t>2089</w:t>
            </w:r>
          </w:p>
        </w:tc>
        <w:tc>
          <w:tcPr>
            <w:tcW w:w="0" w:type="auto"/>
            <w:vAlign w:val="center"/>
          </w:tcPr>
          <w:p w:rsidR="0011294A" w:rsidRDefault="0011294A" w:rsidP="0011294A">
            <w:pPr>
              <w:jc w:val="center"/>
            </w:pPr>
            <w:r>
              <w:t>28°16'30"</w:t>
            </w:r>
          </w:p>
        </w:tc>
        <w:tc>
          <w:tcPr>
            <w:tcW w:w="0" w:type="auto"/>
            <w:vAlign w:val="center"/>
          </w:tcPr>
          <w:p w:rsidR="0011294A" w:rsidRDefault="0011294A" w:rsidP="0011294A">
            <w:pPr>
              <w:jc w:val="center"/>
            </w:pPr>
            <w:r>
              <w:t>1,5</w:t>
            </w:r>
          </w:p>
        </w:tc>
        <w:tc>
          <w:tcPr>
            <w:tcW w:w="0" w:type="auto"/>
            <w:vAlign w:val="center"/>
          </w:tcPr>
          <w:p w:rsidR="0011294A" w:rsidRDefault="0011294A" w:rsidP="0011294A">
            <w:pPr>
              <w:jc w:val="center"/>
            </w:pPr>
            <w:r>
              <w:t>445082,19</w:t>
            </w:r>
          </w:p>
        </w:tc>
        <w:tc>
          <w:tcPr>
            <w:tcW w:w="0" w:type="auto"/>
            <w:vAlign w:val="center"/>
          </w:tcPr>
          <w:p w:rsidR="0011294A" w:rsidRDefault="0011294A" w:rsidP="0011294A">
            <w:pPr>
              <w:jc w:val="center"/>
            </w:pPr>
            <w:r>
              <w:t>2233244,86</w:t>
            </w:r>
          </w:p>
        </w:tc>
      </w:tr>
      <w:tr w:rsidR="0011294A" w:rsidTr="0011294A">
        <w:trPr>
          <w:trHeight w:val="20"/>
        </w:trPr>
        <w:tc>
          <w:tcPr>
            <w:tcW w:w="0" w:type="auto"/>
            <w:vAlign w:val="center"/>
          </w:tcPr>
          <w:p w:rsidR="0011294A" w:rsidRDefault="0011294A" w:rsidP="0011294A">
            <w:pPr>
              <w:jc w:val="center"/>
            </w:pPr>
            <w:r>
              <w:t>2090</w:t>
            </w:r>
          </w:p>
        </w:tc>
        <w:tc>
          <w:tcPr>
            <w:tcW w:w="0" w:type="auto"/>
            <w:vAlign w:val="center"/>
          </w:tcPr>
          <w:p w:rsidR="0011294A" w:rsidRDefault="0011294A" w:rsidP="0011294A">
            <w:pPr>
              <w:jc w:val="center"/>
            </w:pPr>
            <w:r>
              <w:t>298°21'46"</w:t>
            </w:r>
          </w:p>
        </w:tc>
        <w:tc>
          <w:tcPr>
            <w:tcW w:w="0" w:type="auto"/>
            <w:vAlign w:val="center"/>
          </w:tcPr>
          <w:p w:rsidR="0011294A" w:rsidRDefault="0011294A" w:rsidP="0011294A">
            <w:pPr>
              <w:jc w:val="center"/>
            </w:pPr>
            <w:r>
              <w:t>170,93</w:t>
            </w:r>
          </w:p>
        </w:tc>
        <w:tc>
          <w:tcPr>
            <w:tcW w:w="0" w:type="auto"/>
            <w:vAlign w:val="center"/>
          </w:tcPr>
          <w:p w:rsidR="0011294A" w:rsidRDefault="0011294A" w:rsidP="0011294A">
            <w:pPr>
              <w:jc w:val="center"/>
            </w:pPr>
            <w:r>
              <w:t>445082,90</w:t>
            </w:r>
          </w:p>
        </w:tc>
        <w:tc>
          <w:tcPr>
            <w:tcW w:w="0" w:type="auto"/>
            <w:vAlign w:val="center"/>
          </w:tcPr>
          <w:p w:rsidR="0011294A" w:rsidRDefault="0011294A" w:rsidP="0011294A">
            <w:pPr>
              <w:jc w:val="center"/>
            </w:pPr>
            <w:r>
              <w:t>2233246,18</w:t>
            </w:r>
          </w:p>
        </w:tc>
      </w:tr>
      <w:tr w:rsidR="0011294A" w:rsidTr="0011294A">
        <w:trPr>
          <w:trHeight w:val="20"/>
        </w:trPr>
        <w:tc>
          <w:tcPr>
            <w:tcW w:w="0" w:type="auto"/>
            <w:vAlign w:val="center"/>
          </w:tcPr>
          <w:p w:rsidR="0011294A" w:rsidRDefault="0011294A" w:rsidP="0011294A">
            <w:pPr>
              <w:jc w:val="center"/>
            </w:pPr>
            <w:r>
              <w:t>2091</w:t>
            </w:r>
          </w:p>
        </w:tc>
        <w:tc>
          <w:tcPr>
            <w:tcW w:w="0" w:type="auto"/>
            <w:vAlign w:val="center"/>
          </w:tcPr>
          <w:p w:rsidR="0011294A" w:rsidRDefault="0011294A" w:rsidP="0011294A">
            <w:pPr>
              <w:jc w:val="center"/>
            </w:pPr>
            <w:r>
              <w:t>208°9'58"</w:t>
            </w:r>
          </w:p>
        </w:tc>
        <w:tc>
          <w:tcPr>
            <w:tcW w:w="0" w:type="auto"/>
            <w:vAlign w:val="center"/>
          </w:tcPr>
          <w:p w:rsidR="0011294A" w:rsidRDefault="0011294A" w:rsidP="0011294A">
            <w:pPr>
              <w:jc w:val="center"/>
            </w:pPr>
            <w:r>
              <w:t>1,44</w:t>
            </w:r>
          </w:p>
        </w:tc>
        <w:tc>
          <w:tcPr>
            <w:tcW w:w="0" w:type="auto"/>
            <w:vAlign w:val="center"/>
          </w:tcPr>
          <w:p w:rsidR="0011294A" w:rsidRDefault="0011294A" w:rsidP="0011294A">
            <w:pPr>
              <w:jc w:val="center"/>
            </w:pPr>
            <w:r>
              <w:t>444932,49</w:t>
            </w:r>
          </w:p>
        </w:tc>
        <w:tc>
          <w:tcPr>
            <w:tcW w:w="0" w:type="auto"/>
            <w:vAlign w:val="center"/>
          </w:tcPr>
          <w:p w:rsidR="0011294A" w:rsidRDefault="0011294A" w:rsidP="0011294A">
            <w:pPr>
              <w:jc w:val="center"/>
            </w:pPr>
            <w:r>
              <w:t>2233327,38</w:t>
            </w:r>
          </w:p>
        </w:tc>
      </w:tr>
      <w:tr w:rsidR="0011294A" w:rsidTr="0011294A">
        <w:trPr>
          <w:trHeight w:val="20"/>
        </w:trPr>
        <w:tc>
          <w:tcPr>
            <w:tcW w:w="0" w:type="auto"/>
            <w:vAlign w:val="center"/>
          </w:tcPr>
          <w:p w:rsidR="0011294A" w:rsidRDefault="0011294A" w:rsidP="0011294A">
            <w:pPr>
              <w:jc w:val="center"/>
            </w:pPr>
            <w:r>
              <w:t>2092</w:t>
            </w:r>
          </w:p>
        </w:tc>
        <w:tc>
          <w:tcPr>
            <w:tcW w:w="0" w:type="auto"/>
            <w:vAlign w:val="center"/>
          </w:tcPr>
          <w:p w:rsidR="0011294A" w:rsidRDefault="0011294A" w:rsidP="0011294A">
            <w:pPr>
              <w:jc w:val="center"/>
            </w:pPr>
            <w:r>
              <w:t>298°8'30"</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444931,81</w:t>
            </w:r>
          </w:p>
        </w:tc>
        <w:tc>
          <w:tcPr>
            <w:tcW w:w="0" w:type="auto"/>
            <w:vAlign w:val="center"/>
          </w:tcPr>
          <w:p w:rsidR="0011294A" w:rsidRDefault="0011294A" w:rsidP="0011294A">
            <w:pPr>
              <w:jc w:val="center"/>
            </w:pPr>
            <w:r>
              <w:t>2233326,11</w:t>
            </w:r>
          </w:p>
        </w:tc>
      </w:tr>
      <w:tr w:rsidR="0011294A" w:rsidTr="0011294A">
        <w:trPr>
          <w:trHeight w:val="20"/>
        </w:trPr>
        <w:tc>
          <w:tcPr>
            <w:tcW w:w="0" w:type="auto"/>
            <w:vAlign w:val="center"/>
          </w:tcPr>
          <w:p w:rsidR="0011294A" w:rsidRDefault="0011294A" w:rsidP="0011294A">
            <w:pPr>
              <w:jc w:val="center"/>
            </w:pPr>
            <w:r>
              <w:t>2093</w:t>
            </w:r>
          </w:p>
        </w:tc>
        <w:tc>
          <w:tcPr>
            <w:tcW w:w="0" w:type="auto"/>
            <w:vAlign w:val="center"/>
          </w:tcPr>
          <w:p w:rsidR="0011294A" w:rsidRDefault="0011294A" w:rsidP="0011294A">
            <w:pPr>
              <w:jc w:val="center"/>
            </w:pPr>
            <w:r>
              <w:t>28°16'30"</w:t>
            </w:r>
          </w:p>
        </w:tc>
        <w:tc>
          <w:tcPr>
            <w:tcW w:w="0" w:type="auto"/>
            <w:vAlign w:val="center"/>
          </w:tcPr>
          <w:p w:rsidR="0011294A" w:rsidRDefault="0011294A" w:rsidP="0011294A">
            <w:pPr>
              <w:jc w:val="center"/>
            </w:pPr>
            <w:r>
              <w:t>1,5</w:t>
            </w:r>
          </w:p>
        </w:tc>
        <w:tc>
          <w:tcPr>
            <w:tcW w:w="0" w:type="auto"/>
            <w:vAlign w:val="center"/>
          </w:tcPr>
          <w:p w:rsidR="0011294A" w:rsidRDefault="0011294A" w:rsidP="0011294A">
            <w:pPr>
              <w:jc w:val="center"/>
            </w:pPr>
            <w:r>
              <w:t>444919,34</w:t>
            </w:r>
          </w:p>
        </w:tc>
        <w:tc>
          <w:tcPr>
            <w:tcW w:w="0" w:type="auto"/>
            <w:vAlign w:val="center"/>
          </w:tcPr>
          <w:p w:rsidR="0011294A" w:rsidRDefault="0011294A" w:rsidP="0011294A">
            <w:pPr>
              <w:jc w:val="center"/>
            </w:pPr>
            <w:r>
              <w:t>2233332,78</w:t>
            </w:r>
          </w:p>
        </w:tc>
      </w:tr>
      <w:tr w:rsidR="0011294A" w:rsidTr="0011294A">
        <w:trPr>
          <w:trHeight w:val="20"/>
        </w:trPr>
        <w:tc>
          <w:tcPr>
            <w:tcW w:w="0" w:type="auto"/>
            <w:vAlign w:val="center"/>
          </w:tcPr>
          <w:p w:rsidR="0011294A" w:rsidRDefault="0011294A" w:rsidP="0011294A">
            <w:pPr>
              <w:jc w:val="center"/>
            </w:pPr>
            <w:r>
              <w:t>2094</w:t>
            </w:r>
          </w:p>
        </w:tc>
        <w:tc>
          <w:tcPr>
            <w:tcW w:w="0" w:type="auto"/>
            <w:vAlign w:val="center"/>
          </w:tcPr>
          <w:p w:rsidR="0011294A" w:rsidRDefault="0011294A" w:rsidP="0011294A">
            <w:pPr>
              <w:jc w:val="center"/>
            </w:pPr>
            <w:r>
              <w:t>298°22'0"</w:t>
            </w:r>
          </w:p>
        </w:tc>
        <w:tc>
          <w:tcPr>
            <w:tcW w:w="0" w:type="auto"/>
            <w:vAlign w:val="center"/>
          </w:tcPr>
          <w:p w:rsidR="0011294A" w:rsidRDefault="0011294A" w:rsidP="0011294A">
            <w:pPr>
              <w:jc w:val="center"/>
            </w:pPr>
            <w:r>
              <w:t>155,75</w:t>
            </w:r>
          </w:p>
        </w:tc>
        <w:tc>
          <w:tcPr>
            <w:tcW w:w="0" w:type="auto"/>
            <w:vAlign w:val="center"/>
          </w:tcPr>
          <w:p w:rsidR="0011294A" w:rsidRDefault="0011294A" w:rsidP="0011294A">
            <w:pPr>
              <w:jc w:val="center"/>
            </w:pPr>
            <w:r>
              <w:t>444920,05</w:t>
            </w:r>
          </w:p>
        </w:tc>
        <w:tc>
          <w:tcPr>
            <w:tcW w:w="0" w:type="auto"/>
            <w:vAlign w:val="center"/>
          </w:tcPr>
          <w:p w:rsidR="0011294A" w:rsidRDefault="0011294A" w:rsidP="0011294A">
            <w:pPr>
              <w:jc w:val="center"/>
            </w:pPr>
            <w:r>
              <w:t>2233334,10</w:t>
            </w:r>
          </w:p>
        </w:tc>
      </w:tr>
      <w:tr w:rsidR="0011294A" w:rsidTr="0011294A">
        <w:trPr>
          <w:trHeight w:val="20"/>
        </w:trPr>
        <w:tc>
          <w:tcPr>
            <w:tcW w:w="0" w:type="auto"/>
            <w:vAlign w:val="center"/>
          </w:tcPr>
          <w:p w:rsidR="0011294A" w:rsidRDefault="0011294A" w:rsidP="0011294A">
            <w:pPr>
              <w:jc w:val="center"/>
            </w:pPr>
            <w:r>
              <w:t>2095</w:t>
            </w:r>
          </w:p>
        </w:tc>
        <w:tc>
          <w:tcPr>
            <w:tcW w:w="0" w:type="auto"/>
            <w:vAlign w:val="center"/>
          </w:tcPr>
          <w:p w:rsidR="0011294A" w:rsidRDefault="0011294A" w:rsidP="0011294A">
            <w:pPr>
              <w:jc w:val="center"/>
            </w:pPr>
            <w:r>
              <w:t>208°9'58"</w:t>
            </w:r>
          </w:p>
        </w:tc>
        <w:tc>
          <w:tcPr>
            <w:tcW w:w="0" w:type="auto"/>
            <w:vAlign w:val="center"/>
          </w:tcPr>
          <w:p w:rsidR="0011294A" w:rsidRDefault="0011294A" w:rsidP="0011294A">
            <w:pPr>
              <w:jc w:val="center"/>
            </w:pPr>
            <w:r>
              <w:t>1,44</w:t>
            </w:r>
          </w:p>
        </w:tc>
        <w:tc>
          <w:tcPr>
            <w:tcW w:w="0" w:type="auto"/>
            <w:vAlign w:val="center"/>
          </w:tcPr>
          <w:p w:rsidR="0011294A" w:rsidRDefault="0011294A" w:rsidP="0011294A">
            <w:pPr>
              <w:jc w:val="center"/>
            </w:pPr>
            <w:r>
              <w:t>444783,00</w:t>
            </w:r>
          </w:p>
        </w:tc>
        <w:tc>
          <w:tcPr>
            <w:tcW w:w="0" w:type="auto"/>
            <w:vAlign w:val="center"/>
          </w:tcPr>
          <w:p w:rsidR="0011294A" w:rsidRDefault="0011294A" w:rsidP="0011294A">
            <w:pPr>
              <w:jc w:val="center"/>
            </w:pPr>
            <w:r>
              <w:t>2233408,10</w:t>
            </w:r>
          </w:p>
        </w:tc>
      </w:tr>
      <w:tr w:rsidR="0011294A" w:rsidTr="0011294A">
        <w:trPr>
          <w:trHeight w:val="20"/>
        </w:trPr>
        <w:tc>
          <w:tcPr>
            <w:tcW w:w="0" w:type="auto"/>
            <w:vAlign w:val="center"/>
          </w:tcPr>
          <w:p w:rsidR="0011294A" w:rsidRDefault="0011294A" w:rsidP="0011294A">
            <w:pPr>
              <w:jc w:val="center"/>
            </w:pPr>
            <w:r>
              <w:t>2096</w:t>
            </w:r>
          </w:p>
        </w:tc>
        <w:tc>
          <w:tcPr>
            <w:tcW w:w="0" w:type="auto"/>
            <w:vAlign w:val="center"/>
          </w:tcPr>
          <w:p w:rsidR="0011294A" w:rsidRDefault="0011294A" w:rsidP="0011294A">
            <w:pPr>
              <w:jc w:val="center"/>
            </w:pPr>
            <w:r>
              <w:t>298°9'30"</w:t>
            </w:r>
          </w:p>
        </w:tc>
        <w:tc>
          <w:tcPr>
            <w:tcW w:w="0" w:type="auto"/>
            <w:vAlign w:val="center"/>
          </w:tcPr>
          <w:p w:rsidR="0011294A" w:rsidRDefault="0011294A" w:rsidP="0011294A">
            <w:pPr>
              <w:jc w:val="center"/>
            </w:pPr>
            <w:r>
              <w:t>14,16</w:t>
            </w:r>
          </w:p>
        </w:tc>
        <w:tc>
          <w:tcPr>
            <w:tcW w:w="0" w:type="auto"/>
            <w:vAlign w:val="center"/>
          </w:tcPr>
          <w:p w:rsidR="0011294A" w:rsidRDefault="0011294A" w:rsidP="0011294A">
            <w:pPr>
              <w:jc w:val="center"/>
            </w:pPr>
            <w:r>
              <w:t>444782,32</w:t>
            </w:r>
          </w:p>
        </w:tc>
        <w:tc>
          <w:tcPr>
            <w:tcW w:w="0" w:type="auto"/>
            <w:vAlign w:val="center"/>
          </w:tcPr>
          <w:p w:rsidR="0011294A" w:rsidRDefault="0011294A" w:rsidP="0011294A">
            <w:pPr>
              <w:jc w:val="center"/>
            </w:pPr>
            <w:r>
              <w:t>2233406,83</w:t>
            </w:r>
          </w:p>
        </w:tc>
      </w:tr>
      <w:tr w:rsidR="0011294A" w:rsidTr="0011294A">
        <w:trPr>
          <w:trHeight w:val="20"/>
        </w:trPr>
        <w:tc>
          <w:tcPr>
            <w:tcW w:w="0" w:type="auto"/>
            <w:vAlign w:val="center"/>
          </w:tcPr>
          <w:p w:rsidR="0011294A" w:rsidRDefault="0011294A" w:rsidP="0011294A">
            <w:pPr>
              <w:jc w:val="center"/>
            </w:pPr>
            <w:r>
              <w:t>2097</w:t>
            </w:r>
          </w:p>
        </w:tc>
        <w:tc>
          <w:tcPr>
            <w:tcW w:w="0" w:type="auto"/>
            <w:vAlign w:val="center"/>
          </w:tcPr>
          <w:p w:rsidR="0011294A" w:rsidRDefault="0011294A" w:rsidP="0011294A">
            <w:pPr>
              <w:jc w:val="center"/>
            </w:pPr>
            <w:r>
              <w:t>27°56'14"</w:t>
            </w:r>
          </w:p>
        </w:tc>
        <w:tc>
          <w:tcPr>
            <w:tcW w:w="0" w:type="auto"/>
            <w:vAlign w:val="center"/>
          </w:tcPr>
          <w:p w:rsidR="0011294A" w:rsidRDefault="0011294A" w:rsidP="0011294A">
            <w:pPr>
              <w:jc w:val="center"/>
            </w:pPr>
            <w:r>
              <w:t>1,49</w:t>
            </w:r>
          </w:p>
        </w:tc>
        <w:tc>
          <w:tcPr>
            <w:tcW w:w="0" w:type="auto"/>
            <w:vAlign w:val="center"/>
          </w:tcPr>
          <w:p w:rsidR="0011294A" w:rsidRDefault="0011294A" w:rsidP="0011294A">
            <w:pPr>
              <w:jc w:val="center"/>
            </w:pPr>
            <w:r>
              <w:t>444769,84</w:t>
            </w:r>
          </w:p>
        </w:tc>
        <w:tc>
          <w:tcPr>
            <w:tcW w:w="0" w:type="auto"/>
            <w:vAlign w:val="center"/>
          </w:tcPr>
          <w:p w:rsidR="0011294A" w:rsidRDefault="0011294A" w:rsidP="0011294A">
            <w:pPr>
              <w:jc w:val="center"/>
            </w:pPr>
            <w:r>
              <w:t>2233413,51</w:t>
            </w:r>
          </w:p>
        </w:tc>
      </w:tr>
      <w:tr w:rsidR="0011294A" w:rsidTr="0011294A">
        <w:trPr>
          <w:trHeight w:val="20"/>
        </w:trPr>
        <w:tc>
          <w:tcPr>
            <w:tcW w:w="0" w:type="auto"/>
            <w:vAlign w:val="center"/>
          </w:tcPr>
          <w:p w:rsidR="0011294A" w:rsidRDefault="0011294A" w:rsidP="0011294A">
            <w:pPr>
              <w:jc w:val="center"/>
            </w:pPr>
            <w:r>
              <w:t>2098</w:t>
            </w:r>
          </w:p>
        </w:tc>
        <w:tc>
          <w:tcPr>
            <w:tcW w:w="0" w:type="auto"/>
            <w:vAlign w:val="center"/>
          </w:tcPr>
          <w:p w:rsidR="0011294A" w:rsidRDefault="0011294A" w:rsidP="0011294A">
            <w:pPr>
              <w:jc w:val="center"/>
            </w:pPr>
            <w:r>
              <w:t>298°21'46"</w:t>
            </w:r>
          </w:p>
        </w:tc>
        <w:tc>
          <w:tcPr>
            <w:tcW w:w="0" w:type="auto"/>
            <w:vAlign w:val="center"/>
          </w:tcPr>
          <w:p w:rsidR="0011294A" w:rsidRDefault="0011294A" w:rsidP="0011294A">
            <w:pPr>
              <w:jc w:val="center"/>
            </w:pPr>
            <w:r>
              <w:t>170,93</w:t>
            </w:r>
          </w:p>
        </w:tc>
        <w:tc>
          <w:tcPr>
            <w:tcW w:w="0" w:type="auto"/>
            <w:vAlign w:val="center"/>
          </w:tcPr>
          <w:p w:rsidR="0011294A" w:rsidRDefault="0011294A" w:rsidP="0011294A">
            <w:pPr>
              <w:jc w:val="center"/>
            </w:pPr>
            <w:r>
              <w:t>444770,54</w:t>
            </w:r>
          </w:p>
        </w:tc>
        <w:tc>
          <w:tcPr>
            <w:tcW w:w="0" w:type="auto"/>
            <w:vAlign w:val="center"/>
          </w:tcPr>
          <w:p w:rsidR="0011294A" w:rsidRDefault="0011294A" w:rsidP="0011294A">
            <w:pPr>
              <w:jc w:val="center"/>
            </w:pPr>
            <w:r>
              <w:t>2233414,83</w:t>
            </w:r>
          </w:p>
        </w:tc>
      </w:tr>
      <w:tr w:rsidR="0011294A" w:rsidTr="0011294A">
        <w:trPr>
          <w:trHeight w:val="20"/>
        </w:trPr>
        <w:tc>
          <w:tcPr>
            <w:tcW w:w="0" w:type="auto"/>
            <w:vAlign w:val="center"/>
          </w:tcPr>
          <w:p w:rsidR="0011294A" w:rsidRDefault="0011294A" w:rsidP="0011294A">
            <w:pPr>
              <w:jc w:val="center"/>
            </w:pPr>
            <w:r>
              <w:t>2099</w:t>
            </w:r>
          </w:p>
        </w:tc>
        <w:tc>
          <w:tcPr>
            <w:tcW w:w="0" w:type="auto"/>
            <w:vAlign w:val="center"/>
          </w:tcPr>
          <w:p w:rsidR="0011294A" w:rsidRDefault="0011294A" w:rsidP="0011294A">
            <w:pPr>
              <w:jc w:val="center"/>
            </w:pPr>
            <w:r>
              <w:t>208°26'35"</w:t>
            </w:r>
          </w:p>
        </w:tc>
        <w:tc>
          <w:tcPr>
            <w:tcW w:w="0" w:type="auto"/>
            <w:vAlign w:val="center"/>
          </w:tcPr>
          <w:p w:rsidR="0011294A" w:rsidRDefault="0011294A" w:rsidP="0011294A">
            <w:pPr>
              <w:jc w:val="center"/>
            </w:pPr>
            <w:r>
              <w:t>1,36</w:t>
            </w:r>
          </w:p>
        </w:tc>
        <w:tc>
          <w:tcPr>
            <w:tcW w:w="0" w:type="auto"/>
            <w:vAlign w:val="center"/>
          </w:tcPr>
          <w:p w:rsidR="0011294A" w:rsidRDefault="0011294A" w:rsidP="0011294A">
            <w:pPr>
              <w:jc w:val="center"/>
            </w:pPr>
            <w:r>
              <w:t>444620,13</w:t>
            </w:r>
          </w:p>
        </w:tc>
        <w:tc>
          <w:tcPr>
            <w:tcW w:w="0" w:type="auto"/>
            <w:vAlign w:val="center"/>
          </w:tcPr>
          <w:p w:rsidR="0011294A" w:rsidRDefault="0011294A" w:rsidP="0011294A">
            <w:pPr>
              <w:jc w:val="center"/>
            </w:pPr>
            <w:r>
              <w:t>2233496,03</w:t>
            </w:r>
          </w:p>
        </w:tc>
      </w:tr>
      <w:tr w:rsidR="0011294A" w:rsidTr="0011294A">
        <w:trPr>
          <w:trHeight w:val="20"/>
        </w:trPr>
        <w:tc>
          <w:tcPr>
            <w:tcW w:w="0" w:type="auto"/>
            <w:vAlign w:val="center"/>
          </w:tcPr>
          <w:p w:rsidR="0011294A" w:rsidRDefault="0011294A" w:rsidP="0011294A">
            <w:pPr>
              <w:jc w:val="center"/>
            </w:pPr>
            <w:r>
              <w:t>2100</w:t>
            </w:r>
          </w:p>
        </w:tc>
        <w:tc>
          <w:tcPr>
            <w:tcW w:w="0" w:type="auto"/>
            <w:vAlign w:val="center"/>
          </w:tcPr>
          <w:p w:rsidR="0011294A" w:rsidRDefault="0011294A" w:rsidP="0011294A">
            <w:pPr>
              <w:jc w:val="center"/>
            </w:pPr>
            <w:r>
              <w:t>298°8'39"</w:t>
            </w:r>
          </w:p>
        </w:tc>
        <w:tc>
          <w:tcPr>
            <w:tcW w:w="0" w:type="auto"/>
            <w:vAlign w:val="center"/>
          </w:tcPr>
          <w:p w:rsidR="0011294A" w:rsidRDefault="0011294A" w:rsidP="0011294A">
            <w:pPr>
              <w:jc w:val="center"/>
            </w:pPr>
            <w:r>
              <w:t>14,12</w:t>
            </w:r>
          </w:p>
        </w:tc>
        <w:tc>
          <w:tcPr>
            <w:tcW w:w="0" w:type="auto"/>
            <w:vAlign w:val="center"/>
          </w:tcPr>
          <w:p w:rsidR="0011294A" w:rsidRDefault="0011294A" w:rsidP="0011294A">
            <w:pPr>
              <w:jc w:val="center"/>
            </w:pPr>
            <w:r>
              <w:t>444619,48</w:t>
            </w:r>
          </w:p>
        </w:tc>
        <w:tc>
          <w:tcPr>
            <w:tcW w:w="0" w:type="auto"/>
            <w:vAlign w:val="center"/>
          </w:tcPr>
          <w:p w:rsidR="0011294A" w:rsidRDefault="0011294A" w:rsidP="0011294A">
            <w:pPr>
              <w:jc w:val="center"/>
            </w:pPr>
            <w:r>
              <w:t>2233494,83</w:t>
            </w:r>
          </w:p>
        </w:tc>
      </w:tr>
      <w:tr w:rsidR="0011294A" w:rsidTr="0011294A">
        <w:trPr>
          <w:trHeight w:val="20"/>
        </w:trPr>
        <w:tc>
          <w:tcPr>
            <w:tcW w:w="0" w:type="auto"/>
            <w:vAlign w:val="center"/>
          </w:tcPr>
          <w:p w:rsidR="0011294A" w:rsidRDefault="0011294A" w:rsidP="0011294A">
            <w:pPr>
              <w:jc w:val="center"/>
            </w:pPr>
            <w:r>
              <w:t>2101</w:t>
            </w:r>
          </w:p>
        </w:tc>
        <w:tc>
          <w:tcPr>
            <w:tcW w:w="0" w:type="auto"/>
            <w:vAlign w:val="center"/>
          </w:tcPr>
          <w:p w:rsidR="0011294A" w:rsidRDefault="0011294A" w:rsidP="0011294A">
            <w:pPr>
              <w:jc w:val="center"/>
            </w:pPr>
            <w:r>
              <w:t>28°0'6"</w:t>
            </w:r>
          </w:p>
        </w:tc>
        <w:tc>
          <w:tcPr>
            <w:tcW w:w="0" w:type="auto"/>
            <w:vAlign w:val="center"/>
          </w:tcPr>
          <w:p w:rsidR="0011294A" w:rsidRDefault="0011294A" w:rsidP="0011294A">
            <w:pPr>
              <w:jc w:val="center"/>
            </w:pPr>
            <w:r>
              <w:t>1,43</w:t>
            </w:r>
          </w:p>
        </w:tc>
        <w:tc>
          <w:tcPr>
            <w:tcW w:w="0" w:type="auto"/>
            <w:vAlign w:val="center"/>
          </w:tcPr>
          <w:p w:rsidR="0011294A" w:rsidRDefault="0011294A" w:rsidP="0011294A">
            <w:pPr>
              <w:jc w:val="center"/>
            </w:pPr>
            <w:r>
              <w:t>444607,03</w:t>
            </w:r>
          </w:p>
        </w:tc>
        <w:tc>
          <w:tcPr>
            <w:tcW w:w="0" w:type="auto"/>
            <w:vAlign w:val="center"/>
          </w:tcPr>
          <w:p w:rsidR="0011294A" w:rsidRDefault="0011294A" w:rsidP="0011294A">
            <w:pPr>
              <w:jc w:val="center"/>
            </w:pPr>
            <w:r>
              <w:t>2233501,49</w:t>
            </w:r>
          </w:p>
        </w:tc>
      </w:tr>
      <w:tr w:rsidR="0011294A" w:rsidTr="0011294A">
        <w:trPr>
          <w:trHeight w:val="20"/>
        </w:trPr>
        <w:tc>
          <w:tcPr>
            <w:tcW w:w="0" w:type="auto"/>
            <w:vAlign w:val="center"/>
          </w:tcPr>
          <w:p w:rsidR="0011294A" w:rsidRDefault="0011294A" w:rsidP="0011294A">
            <w:pPr>
              <w:jc w:val="center"/>
            </w:pPr>
            <w:r>
              <w:t>2102</w:t>
            </w:r>
          </w:p>
        </w:tc>
        <w:tc>
          <w:tcPr>
            <w:tcW w:w="0" w:type="auto"/>
            <w:vAlign w:val="center"/>
          </w:tcPr>
          <w:p w:rsidR="0011294A" w:rsidRDefault="0011294A" w:rsidP="0011294A">
            <w:pPr>
              <w:jc w:val="center"/>
            </w:pPr>
            <w:r>
              <w:t>298°21'58"</w:t>
            </w:r>
          </w:p>
        </w:tc>
        <w:tc>
          <w:tcPr>
            <w:tcW w:w="0" w:type="auto"/>
            <w:vAlign w:val="center"/>
          </w:tcPr>
          <w:p w:rsidR="0011294A" w:rsidRDefault="0011294A" w:rsidP="0011294A">
            <w:pPr>
              <w:jc w:val="center"/>
            </w:pPr>
            <w:r>
              <w:t>170,74</w:t>
            </w:r>
          </w:p>
        </w:tc>
        <w:tc>
          <w:tcPr>
            <w:tcW w:w="0" w:type="auto"/>
            <w:vAlign w:val="center"/>
          </w:tcPr>
          <w:p w:rsidR="0011294A" w:rsidRDefault="0011294A" w:rsidP="0011294A">
            <w:pPr>
              <w:jc w:val="center"/>
            </w:pPr>
            <w:r>
              <w:t>444607,70</w:t>
            </w:r>
          </w:p>
        </w:tc>
        <w:tc>
          <w:tcPr>
            <w:tcW w:w="0" w:type="auto"/>
            <w:vAlign w:val="center"/>
          </w:tcPr>
          <w:p w:rsidR="0011294A" w:rsidRDefault="0011294A" w:rsidP="0011294A">
            <w:pPr>
              <w:jc w:val="center"/>
            </w:pPr>
            <w:r>
              <w:t>2233502,75</w:t>
            </w:r>
          </w:p>
        </w:tc>
      </w:tr>
      <w:tr w:rsidR="0011294A" w:rsidTr="0011294A">
        <w:trPr>
          <w:trHeight w:val="20"/>
        </w:trPr>
        <w:tc>
          <w:tcPr>
            <w:tcW w:w="0" w:type="auto"/>
            <w:vAlign w:val="center"/>
          </w:tcPr>
          <w:p w:rsidR="0011294A" w:rsidRDefault="0011294A" w:rsidP="0011294A">
            <w:pPr>
              <w:jc w:val="center"/>
            </w:pPr>
            <w:r>
              <w:t>2103</w:t>
            </w:r>
          </w:p>
        </w:tc>
        <w:tc>
          <w:tcPr>
            <w:tcW w:w="0" w:type="auto"/>
            <w:vAlign w:val="center"/>
          </w:tcPr>
          <w:p w:rsidR="0011294A" w:rsidRDefault="0011294A" w:rsidP="0011294A">
            <w:pPr>
              <w:jc w:val="center"/>
            </w:pPr>
            <w:r>
              <w:t>208°23'0"</w:t>
            </w:r>
          </w:p>
        </w:tc>
        <w:tc>
          <w:tcPr>
            <w:tcW w:w="0" w:type="auto"/>
            <w:vAlign w:val="center"/>
          </w:tcPr>
          <w:p w:rsidR="0011294A" w:rsidRDefault="0011294A" w:rsidP="0011294A">
            <w:pPr>
              <w:jc w:val="center"/>
            </w:pPr>
            <w:r>
              <w:t>1,41</w:t>
            </w:r>
          </w:p>
        </w:tc>
        <w:tc>
          <w:tcPr>
            <w:tcW w:w="0" w:type="auto"/>
            <w:vAlign w:val="center"/>
          </w:tcPr>
          <w:p w:rsidR="0011294A" w:rsidRDefault="0011294A" w:rsidP="0011294A">
            <w:pPr>
              <w:jc w:val="center"/>
            </w:pPr>
            <w:r>
              <w:t>444457,46</w:t>
            </w:r>
          </w:p>
        </w:tc>
        <w:tc>
          <w:tcPr>
            <w:tcW w:w="0" w:type="auto"/>
            <w:vAlign w:val="center"/>
          </w:tcPr>
          <w:p w:rsidR="0011294A" w:rsidRDefault="0011294A" w:rsidP="0011294A">
            <w:pPr>
              <w:jc w:val="center"/>
            </w:pPr>
            <w:r>
              <w:t>2233583,87</w:t>
            </w:r>
          </w:p>
        </w:tc>
      </w:tr>
      <w:tr w:rsidR="0011294A" w:rsidTr="0011294A">
        <w:trPr>
          <w:trHeight w:val="20"/>
        </w:trPr>
        <w:tc>
          <w:tcPr>
            <w:tcW w:w="0" w:type="auto"/>
            <w:vAlign w:val="center"/>
          </w:tcPr>
          <w:p w:rsidR="0011294A" w:rsidRDefault="0011294A" w:rsidP="0011294A">
            <w:pPr>
              <w:jc w:val="center"/>
            </w:pPr>
            <w:r>
              <w:t>2104</w:t>
            </w:r>
          </w:p>
        </w:tc>
        <w:tc>
          <w:tcPr>
            <w:tcW w:w="0" w:type="auto"/>
            <w:vAlign w:val="center"/>
          </w:tcPr>
          <w:p w:rsidR="0011294A" w:rsidRDefault="0011294A" w:rsidP="0011294A">
            <w:pPr>
              <w:jc w:val="center"/>
            </w:pPr>
            <w:r>
              <w:t>298°10'38"</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444456,79</w:t>
            </w:r>
          </w:p>
        </w:tc>
        <w:tc>
          <w:tcPr>
            <w:tcW w:w="0" w:type="auto"/>
            <w:vAlign w:val="center"/>
          </w:tcPr>
          <w:p w:rsidR="0011294A" w:rsidRDefault="0011294A" w:rsidP="0011294A">
            <w:pPr>
              <w:jc w:val="center"/>
            </w:pPr>
            <w:r>
              <w:t>2233582,63</w:t>
            </w:r>
          </w:p>
        </w:tc>
      </w:tr>
      <w:tr w:rsidR="0011294A" w:rsidTr="0011294A">
        <w:trPr>
          <w:trHeight w:val="20"/>
        </w:trPr>
        <w:tc>
          <w:tcPr>
            <w:tcW w:w="0" w:type="auto"/>
            <w:vAlign w:val="center"/>
          </w:tcPr>
          <w:p w:rsidR="0011294A" w:rsidRDefault="0011294A" w:rsidP="0011294A">
            <w:pPr>
              <w:jc w:val="center"/>
            </w:pPr>
            <w:r>
              <w:t>2105</w:t>
            </w:r>
          </w:p>
        </w:tc>
        <w:tc>
          <w:tcPr>
            <w:tcW w:w="0" w:type="auto"/>
            <w:vAlign w:val="center"/>
          </w:tcPr>
          <w:p w:rsidR="0011294A" w:rsidRDefault="0011294A" w:rsidP="0011294A">
            <w:pPr>
              <w:jc w:val="center"/>
            </w:pPr>
            <w:r>
              <w:t>28°19'39"</w:t>
            </w:r>
          </w:p>
        </w:tc>
        <w:tc>
          <w:tcPr>
            <w:tcW w:w="0" w:type="auto"/>
            <w:vAlign w:val="center"/>
          </w:tcPr>
          <w:p w:rsidR="0011294A" w:rsidRDefault="0011294A" w:rsidP="0011294A">
            <w:pPr>
              <w:jc w:val="center"/>
            </w:pPr>
            <w:r>
              <w:t>1,45</w:t>
            </w:r>
          </w:p>
        </w:tc>
        <w:tc>
          <w:tcPr>
            <w:tcW w:w="0" w:type="auto"/>
            <w:vAlign w:val="center"/>
          </w:tcPr>
          <w:p w:rsidR="0011294A" w:rsidRDefault="0011294A" w:rsidP="0011294A">
            <w:pPr>
              <w:jc w:val="center"/>
            </w:pPr>
            <w:r>
              <w:t>444444,32</w:t>
            </w:r>
          </w:p>
        </w:tc>
        <w:tc>
          <w:tcPr>
            <w:tcW w:w="0" w:type="auto"/>
            <w:vAlign w:val="center"/>
          </w:tcPr>
          <w:p w:rsidR="0011294A" w:rsidRDefault="0011294A" w:rsidP="0011294A">
            <w:pPr>
              <w:jc w:val="center"/>
            </w:pPr>
            <w:r>
              <w:t>2233589,31</w:t>
            </w:r>
          </w:p>
        </w:tc>
      </w:tr>
      <w:tr w:rsidR="0011294A" w:rsidTr="0011294A">
        <w:trPr>
          <w:trHeight w:val="20"/>
        </w:trPr>
        <w:tc>
          <w:tcPr>
            <w:tcW w:w="0" w:type="auto"/>
            <w:vAlign w:val="center"/>
          </w:tcPr>
          <w:p w:rsidR="0011294A" w:rsidRDefault="0011294A" w:rsidP="0011294A">
            <w:pPr>
              <w:jc w:val="center"/>
            </w:pPr>
            <w:r>
              <w:t>2106</w:t>
            </w:r>
          </w:p>
        </w:tc>
        <w:tc>
          <w:tcPr>
            <w:tcW w:w="0" w:type="auto"/>
            <w:vAlign w:val="center"/>
          </w:tcPr>
          <w:p w:rsidR="0011294A" w:rsidRDefault="0011294A" w:rsidP="0011294A">
            <w:pPr>
              <w:jc w:val="center"/>
            </w:pPr>
            <w:r>
              <w:t>298°22'1"</w:t>
            </w:r>
          </w:p>
        </w:tc>
        <w:tc>
          <w:tcPr>
            <w:tcW w:w="0" w:type="auto"/>
            <w:vAlign w:val="center"/>
          </w:tcPr>
          <w:p w:rsidR="0011294A" w:rsidRDefault="0011294A" w:rsidP="0011294A">
            <w:pPr>
              <w:jc w:val="center"/>
            </w:pPr>
            <w:r>
              <w:t>144,07</w:t>
            </w:r>
          </w:p>
        </w:tc>
        <w:tc>
          <w:tcPr>
            <w:tcW w:w="0" w:type="auto"/>
            <w:vAlign w:val="center"/>
          </w:tcPr>
          <w:p w:rsidR="0011294A" w:rsidRDefault="0011294A" w:rsidP="0011294A">
            <w:pPr>
              <w:jc w:val="center"/>
            </w:pPr>
            <w:r>
              <w:t>444445,01</w:t>
            </w:r>
          </w:p>
        </w:tc>
        <w:tc>
          <w:tcPr>
            <w:tcW w:w="0" w:type="auto"/>
            <w:vAlign w:val="center"/>
          </w:tcPr>
          <w:p w:rsidR="0011294A" w:rsidRDefault="0011294A" w:rsidP="0011294A">
            <w:pPr>
              <w:jc w:val="center"/>
            </w:pPr>
            <w:r>
              <w:t>2233590,59</w:t>
            </w:r>
          </w:p>
        </w:tc>
      </w:tr>
      <w:tr w:rsidR="0011294A" w:rsidTr="0011294A">
        <w:trPr>
          <w:trHeight w:val="20"/>
        </w:trPr>
        <w:tc>
          <w:tcPr>
            <w:tcW w:w="0" w:type="auto"/>
            <w:vAlign w:val="center"/>
          </w:tcPr>
          <w:p w:rsidR="0011294A" w:rsidRDefault="0011294A" w:rsidP="0011294A">
            <w:pPr>
              <w:jc w:val="center"/>
            </w:pPr>
            <w:r>
              <w:t>2107</w:t>
            </w:r>
          </w:p>
        </w:tc>
        <w:tc>
          <w:tcPr>
            <w:tcW w:w="0" w:type="auto"/>
            <w:vAlign w:val="center"/>
          </w:tcPr>
          <w:p w:rsidR="0011294A" w:rsidRDefault="0011294A" w:rsidP="0011294A">
            <w:pPr>
              <w:jc w:val="center"/>
            </w:pPr>
            <w:r>
              <w:t>217°6'21"</w:t>
            </w:r>
          </w:p>
        </w:tc>
        <w:tc>
          <w:tcPr>
            <w:tcW w:w="0" w:type="auto"/>
            <w:vAlign w:val="center"/>
          </w:tcPr>
          <w:p w:rsidR="0011294A" w:rsidRDefault="0011294A" w:rsidP="0011294A">
            <w:pPr>
              <w:jc w:val="center"/>
            </w:pPr>
            <w:r>
              <w:t>7,77</w:t>
            </w:r>
          </w:p>
        </w:tc>
        <w:tc>
          <w:tcPr>
            <w:tcW w:w="0" w:type="auto"/>
            <w:vAlign w:val="center"/>
          </w:tcPr>
          <w:p w:rsidR="0011294A" w:rsidRDefault="0011294A" w:rsidP="0011294A">
            <w:pPr>
              <w:jc w:val="center"/>
            </w:pPr>
            <w:r>
              <w:t>444318,24</w:t>
            </w:r>
          </w:p>
        </w:tc>
        <w:tc>
          <w:tcPr>
            <w:tcW w:w="0" w:type="auto"/>
            <w:vAlign w:val="center"/>
          </w:tcPr>
          <w:p w:rsidR="0011294A" w:rsidRDefault="0011294A" w:rsidP="0011294A">
            <w:pPr>
              <w:jc w:val="center"/>
            </w:pPr>
            <w:r>
              <w:t>2233659,04</w:t>
            </w:r>
          </w:p>
        </w:tc>
      </w:tr>
      <w:tr w:rsidR="0011294A" w:rsidTr="0011294A">
        <w:trPr>
          <w:trHeight w:val="20"/>
        </w:trPr>
        <w:tc>
          <w:tcPr>
            <w:tcW w:w="0" w:type="auto"/>
            <w:vAlign w:val="center"/>
          </w:tcPr>
          <w:p w:rsidR="0011294A" w:rsidRDefault="0011294A" w:rsidP="0011294A">
            <w:pPr>
              <w:jc w:val="center"/>
            </w:pPr>
            <w:r>
              <w:t>2108</w:t>
            </w:r>
          </w:p>
        </w:tc>
        <w:tc>
          <w:tcPr>
            <w:tcW w:w="0" w:type="auto"/>
            <w:vAlign w:val="center"/>
          </w:tcPr>
          <w:p w:rsidR="0011294A" w:rsidRDefault="0011294A" w:rsidP="0011294A">
            <w:pPr>
              <w:jc w:val="center"/>
            </w:pPr>
            <w:r>
              <w:t>214°45'35"</w:t>
            </w:r>
          </w:p>
        </w:tc>
        <w:tc>
          <w:tcPr>
            <w:tcW w:w="0" w:type="auto"/>
            <w:vAlign w:val="center"/>
          </w:tcPr>
          <w:p w:rsidR="0011294A" w:rsidRDefault="0011294A" w:rsidP="0011294A">
            <w:pPr>
              <w:jc w:val="center"/>
            </w:pPr>
            <w:r>
              <w:t>5,05</w:t>
            </w:r>
          </w:p>
        </w:tc>
        <w:tc>
          <w:tcPr>
            <w:tcW w:w="0" w:type="auto"/>
            <w:vAlign w:val="center"/>
          </w:tcPr>
          <w:p w:rsidR="0011294A" w:rsidRDefault="0011294A" w:rsidP="0011294A">
            <w:pPr>
              <w:jc w:val="center"/>
            </w:pPr>
            <w:r>
              <w:t>444313,55</w:t>
            </w:r>
          </w:p>
        </w:tc>
        <w:tc>
          <w:tcPr>
            <w:tcW w:w="0" w:type="auto"/>
            <w:vAlign w:val="center"/>
          </w:tcPr>
          <w:p w:rsidR="0011294A" w:rsidRDefault="0011294A" w:rsidP="0011294A">
            <w:pPr>
              <w:jc w:val="center"/>
            </w:pPr>
            <w:r>
              <w:t>2233652,84</w:t>
            </w:r>
          </w:p>
        </w:tc>
      </w:tr>
      <w:tr w:rsidR="0011294A" w:rsidTr="0011294A">
        <w:trPr>
          <w:trHeight w:val="20"/>
        </w:trPr>
        <w:tc>
          <w:tcPr>
            <w:tcW w:w="0" w:type="auto"/>
            <w:vAlign w:val="center"/>
          </w:tcPr>
          <w:p w:rsidR="0011294A" w:rsidRDefault="0011294A" w:rsidP="0011294A">
            <w:pPr>
              <w:jc w:val="center"/>
            </w:pPr>
            <w:r>
              <w:t>2109</w:t>
            </w:r>
          </w:p>
        </w:tc>
        <w:tc>
          <w:tcPr>
            <w:tcW w:w="0" w:type="auto"/>
            <w:vAlign w:val="center"/>
          </w:tcPr>
          <w:p w:rsidR="0011294A" w:rsidRDefault="0011294A" w:rsidP="0011294A">
            <w:pPr>
              <w:jc w:val="center"/>
            </w:pPr>
            <w:r>
              <w:t>118°25'3"</w:t>
            </w:r>
          </w:p>
        </w:tc>
        <w:tc>
          <w:tcPr>
            <w:tcW w:w="0" w:type="auto"/>
            <w:vAlign w:val="center"/>
          </w:tcPr>
          <w:p w:rsidR="0011294A" w:rsidRDefault="0011294A" w:rsidP="0011294A">
            <w:pPr>
              <w:jc w:val="center"/>
            </w:pPr>
            <w:r>
              <w:t>80,52</w:t>
            </w:r>
          </w:p>
        </w:tc>
        <w:tc>
          <w:tcPr>
            <w:tcW w:w="0" w:type="auto"/>
            <w:vAlign w:val="center"/>
          </w:tcPr>
          <w:p w:rsidR="0011294A" w:rsidRDefault="0011294A" w:rsidP="0011294A">
            <w:pPr>
              <w:jc w:val="center"/>
            </w:pPr>
            <w:r>
              <w:t>444310,67</w:t>
            </w:r>
          </w:p>
        </w:tc>
        <w:tc>
          <w:tcPr>
            <w:tcW w:w="0" w:type="auto"/>
            <w:vAlign w:val="center"/>
          </w:tcPr>
          <w:p w:rsidR="0011294A" w:rsidRDefault="0011294A" w:rsidP="0011294A">
            <w:pPr>
              <w:jc w:val="center"/>
            </w:pPr>
            <w:r>
              <w:t>2233648,69</w:t>
            </w:r>
          </w:p>
        </w:tc>
      </w:tr>
      <w:tr w:rsidR="0011294A" w:rsidTr="0011294A">
        <w:trPr>
          <w:trHeight w:val="20"/>
        </w:trPr>
        <w:tc>
          <w:tcPr>
            <w:tcW w:w="0" w:type="auto"/>
            <w:vAlign w:val="center"/>
          </w:tcPr>
          <w:p w:rsidR="0011294A" w:rsidRDefault="0011294A" w:rsidP="0011294A">
            <w:pPr>
              <w:jc w:val="center"/>
            </w:pPr>
            <w:r>
              <w:t>2110</w:t>
            </w:r>
          </w:p>
        </w:tc>
        <w:tc>
          <w:tcPr>
            <w:tcW w:w="0" w:type="auto"/>
            <w:vAlign w:val="center"/>
          </w:tcPr>
          <w:p w:rsidR="0011294A" w:rsidRDefault="0011294A" w:rsidP="0011294A">
            <w:pPr>
              <w:jc w:val="center"/>
            </w:pPr>
            <w:r>
              <w:t>28°30'24"</w:t>
            </w:r>
          </w:p>
        </w:tc>
        <w:tc>
          <w:tcPr>
            <w:tcW w:w="0" w:type="auto"/>
            <w:vAlign w:val="center"/>
          </w:tcPr>
          <w:p w:rsidR="0011294A" w:rsidRDefault="0011294A" w:rsidP="0011294A">
            <w:pPr>
              <w:jc w:val="center"/>
            </w:pPr>
            <w:r>
              <w:t>1,32</w:t>
            </w:r>
          </w:p>
        </w:tc>
        <w:tc>
          <w:tcPr>
            <w:tcW w:w="0" w:type="auto"/>
            <w:vAlign w:val="center"/>
          </w:tcPr>
          <w:p w:rsidR="0011294A" w:rsidRDefault="0011294A" w:rsidP="0011294A">
            <w:pPr>
              <w:jc w:val="center"/>
            </w:pPr>
            <w:r>
              <w:t>444381,49</w:t>
            </w:r>
          </w:p>
        </w:tc>
        <w:tc>
          <w:tcPr>
            <w:tcW w:w="0" w:type="auto"/>
            <w:vAlign w:val="center"/>
          </w:tcPr>
          <w:p w:rsidR="0011294A" w:rsidRDefault="0011294A" w:rsidP="0011294A">
            <w:pPr>
              <w:jc w:val="center"/>
            </w:pPr>
            <w:r>
              <w:t>2233610,37</w:t>
            </w:r>
          </w:p>
        </w:tc>
      </w:tr>
      <w:tr w:rsidR="0011294A" w:rsidTr="0011294A">
        <w:trPr>
          <w:trHeight w:val="20"/>
        </w:trPr>
        <w:tc>
          <w:tcPr>
            <w:tcW w:w="0" w:type="auto"/>
            <w:vAlign w:val="center"/>
          </w:tcPr>
          <w:p w:rsidR="0011294A" w:rsidRDefault="0011294A" w:rsidP="0011294A">
            <w:pPr>
              <w:jc w:val="center"/>
            </w:pPr>
            <w:r>
              <w:t>2111</w:t>
            </w:r>
          </w:p>
        </w:tc>
        <w:tc>
          <w:tcPr>
            <w:tcW w:w="0" w:type="auto"/>
            <w:vAlign w:val="center"/>
          </w:tcPr>
          <w:p w:rsidR="0011294A" w:rsidRDefault="0011294A" w:rsidP="0011294A">
            <w:pPr>
              <w:jc w:val="center"/>
            </w:pPr>
            <w:r>
              <w:t>118°11'47"</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444382,12</w:t>
            </w:r>
          </w:p>
        </w:tc>
        <w:tc>
          <w:tcPr>
            <w:tcW w:w="0" w:type="auto"/>
            <w:vAlign w:val="center"/>
          </w:tcPr>
          <w:p w:rsidR="0011294A" w:rsidRDefault="0011294A" w:rsidP="0011294A">
            <w:pPr>
              <w:jc w:val="center"/>
            </w:pPr>
            <w:r>
              <w:t>2233611,53</w:t>
            </w:r>
          </w:p>
        </w:tc>
      </w:tr>
      <w:tr w:rsidR="0011294A" w:rsidTr="0011294A">
        <w:trPr>
          <w:trHeight w:val="20"/>
        </w:trPr>
        <w:tc>
          <w:tcPr>
            <w:tcW w:w="0" w:type="auto"/>
            <w:vAlign w:val="center"/>
          </w:tcPr>
          <w:p w:rsidR="0011294A" w:rsidRDefault="0011294A" w:rsidP="0011294A">
            <w:pPr>
              <w:jc w:val="center"/>
            </w:pPr>
            <w:r>
              <w:t>2112</w:t>
            </w:r>
          </w:p>
        </w:tc>
        <w:tc>
          <w:tcPr>
            <w:tcW w:w="0" w:type="auto"/>
            <w:vAlign w:val="center"/>
          </w:tcPr>
          <w:p w:rsidR="0011294A" w:rsidRDefault="0011294A" w:rsidP="0011294A">
            <w:pPr>
              <w:jc w:val="center"/>
            </w:pPr>
            <w:r>
              <w:t>208°14'39"</w:t>
            </w:r>
          </w:p>
        </w:tc>
        <w:tc>
          <w:tcPr>
            <w:tcW w:w="0" w:type="auto"/>
            <w:vAlign w:val="center"/>
          </w:tcPr>
          <w:p w:rsidR="0011294A" w:rsidRDefault="0011294A" w:rsidP="0011294A">
            <w:pPr>
              <w:jc w:val="center"/>
            </w:pPr>
            <w:r>
              <w:t>1,37</w:t>
            </w:r>
          </w:p>
        </w:tc>
        <w:tc>
          <w:tcPr>
            <w:tcW w:w="0" w:type="auto"/>
            <w:vAlign w:val="center"/>
          </w:tcPr>
          <w:p w:rsidR="0011294A" w:rsidRDefault="0011294A" w:rsidP="0011294A">
            <w:pPr>
              <w:jc w:val="center"/>
            </w:pPr>
            <w:r>
              <w:t>444394,58</w:t>
            </w:r>
          </w:p>
        </w:tc>
        <w:tc>
          <w:tcPr>
            <w:tcW w:w="0" w:type="auto"/>
            <w:vAlign w:val="center"/>
          </w:tcPr>
          <w:p w:rsidR="0011294A" w:rsidRDefault="0011294A" w:rsidP="0011294A">
            <w:pPr>
              <w:jc w:val="center"/>
            </w:pPr>
            <w:r>
              <w:t>2233604,85</w:t>
            </w:r>
          </w:p>
        </w:tc>
      </w:tr>
      <w:tr w:rsidR="0011294A" w:rsidTr="0011294A">
        <w:trPr>
          <w:trHeight w:val="20"/>
        </w:trPr>
        <w:tc>
          <w:tcPr>
            <w:tcW w:w="0" w:type="auto"/>
            <w:vAlign w:val="center"/>
          </w:tcPr>
          <w:p w:rsidR="0011294A" w:rsidRDefault="0011294A" w:rsidP="0011294A">
            <w:pPr>
              <w:jc w:val="center"/>
            </w:pPr>
            <w:r>
              <w:t>2113</w:t>
            </w:r>
          </w:p>
        </w:tc>
        <w:tc>
          <w:tcPr>
            <w:tcW w:w="0" w:type="auto"/>
            <w:vAlign w:val="center"/>
          </w:tcPr>
          <w:p w:rsidR="0011294A" w:rsidRDefault="0011294A" w:rsidP="0011294A">
            <w:pPr>
              <w:jc w:val="center"/>
            </w:pPr>
            <w:r>
              <w:t>118°24'48"</w:t>
            </w:r>
          </w:p>
        </w:tc>
        <w:tc>
          <w:tcPr>
            <w:tcW w:w="0" w:type="auto"/>
            <w:vAlign w:val="center"/>
          </w:tcPr>
          <w:p w:rsidR="0011294A" w:rsidRDefault="0011294A" w:rsidP="0011294A">
            <w:pPr>
              <w:jc w:val="center"/>
            </w:pPr>
            <w:r>
              <w:t>175,97</w:t>
            </w:r>
          </w:p>
        </w:tc>
        <w:tc>
          <w:tcPr>
            <w:tcW w:w="0" w:type="auto"/>
            <w:vAlign w:val="center"/>
          </w:tcPr>
          <w:p w:rsidR="0011294A" w:rsidRDefault="0011294A" w:rsidP="0011294A">
            <w:pPr>
              <w:jc w:val="center"/>
            </w:pPr>
            <w:r>
              <w:t>444393,93</w:t>
            </w:r>
          </w:p>
        </w:tc>
        <w:tc>
          <w:tcPr>
            <w:tcW w:w="0" w:type="auto"/>
            <w:vAlign w:val="center"/>
          </w:tcPr>
          <w:p w:rsidR="0011294A" w:rsidRDefault="0011294A" w:rsidP="0011294A">
            <w:pPr>
              <w:jc w:val="center"/>
            </w:pPr>
            <w:r>
              <w:t>2233603,64</w:t>
            </w:r>
          </w:p>
        </w:tc>
      </w:tr>
      <w:tr w:rsidR="0011294A" w:rsidTr="0011294A">
        <w:trPr>
          <w:trHeight w:val="20"/>
        </w:trPr>
        <w:tc>
          <w:tcPr>
            <w:tcW w:w="0" w:type="auto"/>
            <w:vAlign w:val="center"/>
          </w:tcPr>
          <w:p w:rsidR="0011294A" w:rsidRDefault="0011294A" w:rsidP="0011294A">
            <w:pPr>
              <w:jc w:val="center"/>
            </w:pPr>
            <w:r>
              <w:t>2114</w:t>
            </w:r>
          </w:p>
        </w:tc>
        <w:tc>
          <w:tcPr>
            <w:tcW w:w="0" w:type="auto"/>
            <w:vAlign w:val="center"/>
          </w:tcPr>
          <w:p w:rsidR="0011294A" w:rsidRDefault="0011294A" w:rsidP="0011294A">
            <w:pPr>
              <w:jc w:val="center"/>
            </w:pPr>
            <w:r>
              <w:t>28°13'2"</w:t>
            </w:r>
          </w:p>
        </w:tc>
        <w:tc>
          <w:tcPr>
            <w:tcW w:w="0" w:type="auto"/>
            <w:vAlign w:val="center"/>
          </w:tcPr>
          <w:p w:rsidR="0011294A" w:rsidRDefault="0011294A" w:rsidP="0011294A">
            <w:pPr>
              <w:jc w:val="center"/>
            </w:pPr>
            <w:r>
              <w:t>1,4</w:t>
            </w:r>
          </w:p>
        </w:tc>
        <w:tc>
          <w:tcPr>
            <w:tcW w:w="0" w:type="auto"/>
            <w:vAlign w:val="center"/>
          </w:tcPr>
          <w:p w:rsidR="0011294A" w:rsidRDefault="0011294A" w:rsidP="0011294A">
            <w:pPr>
              <w:jc w:val="center"/>
            </w:pPr>
            <w:r>
              <w:t>444548,70</w:t>
            </w:r>
          </w:p>
        </w:tc>
        <w:tc>
          <w:tcPr>
            <w:tcW w:w="0" w:type="auto"/>
            <w:vAlign w:val="center"/>
          </w:tcPr>
          <w:p w:rsidR="0011294A" w:rsidRDefault="0011294A" w:rsidP="0011294A">
            <w:pPr>
              <w:jc w:val="center"/>
            </w:pPr>
            <w:r>
              <w:t>2233519,91</w:t>
            </w:r>
          </w:p>
        </w:tc>
      </w:tr>
      <w:tr w:rsidR="0011294A" w:rsidTr="0011294A">
        <w:trPr>
          <w:trHeight w:val="20"/>
        </w:trPr>
        <w:tc>
          <w:tcPr>
            <w:tcW w:w="0" w:type="auto"/>
            <w:vAlign w:val="center"/>
          </w:tcPr>
          <w:p w:rsidR="0011294A" w:rsidRDefault="0011294A" w:rsidP="0011294A">
            <w:pPr>
              <w:jc w:val="center"/>
            </w:pPr>
            <w:r>
              <w:t>2115</w:t>
            </w:r>
          </w:p>
        </w:tc>
        <w:tc>
          <w:tcPr>
            <w:tcW w:w="0" w:type="auto"/>
            <w:vAlign w:val="center"/>
          </w:tcPr>
          <w:p w:rsidR="0011294A" w:rsidRDefault="0011294A" w:rsidP="0011294A">
            <w:pPr>
              <w:jc w:val="center"/>
            </w:pPr>
            <w:r>
              <w:t>118°9'39"</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444549,36</w:t>
            </w:r>
          </w:p>
        </w:tc>
        <w:tc>
          <w:tcPr>
            <w:tcW w:w="0" w:type="auto"/>
            <w:vAlign w:val="center"/>
          </w:tcPr>
          <w:p w:rsidR="0011294A" w:rsidRDefault="0011294A" w:rsidP="0011294A">
            <w:pPr>
              <w:jc w:val="center"/>
            </w:pPr>
            <w:r>
              <w:t>2233521,14</w:t>
            </w:r>
          </w:p>
        </w:tc>
      </w:tr>
      <w:tr w:rsidR="0011294A" w:rsidTr="0011294A">
        <w:trPr>
          <w:trHeight w:val="20"/>
        </w:trPr>
        <w:tc>
          <w:tcPr>
            <w:tcW w:w="0" w:type="auto"/>
            <w:vAlign w:val="center"/>
          </w:tcPr>
          <w:p w:rsidR="0011294A" w:rsidRDefault="0011294A" w:rsidP="0011294A">
            <w:pPr>
              <w:jc w:val="center"/>
            </w:pPr>
            <w:r>
              <w:t>2116</w:t>
            </w:r>
          </w:p>
        </w:tc>
        <w:tc>
          <w:tcPr>
            <w:tcW w:w="0" w:type="auto"/>
            <w:vAlign w:val="center"/>
          </w:tcPr>
          <w:p w:rsidR="0011294A" w:rsidRDefault="0011294A" w:rsidP="0011294A">
            <w:pPr>
              <w:jc w:val="center"/>
            </w:pPr>
            <w:r>
              <w:t>208°8'30"</w:t>
            </w:r>
          </w:p>
        </w:tc>
        <w:tc>
          <w:tcPr>
            <w:tcW w:w="0" w:type="auto"/>
            <w:vAlign w:val="center"/>
          </w:tcPr>
          <w:p w:rsidR="0011294A" w:rsidRDefault="0011294A" w:rsidP="0011294A">
            <w:pPr>
              <w:jc w:val="center"/>
            </w:pPr>
            <w:r>
              <w:t>1,46</w:t>
            </w:r>
          </w:p>
        </w:tc>
        <w:tc>
          <w:tcPr>
            <w:tcW w:w="0" w:type="auto"/>
            <w:vAlign w:val="center"/>
          </w:tcPr>
          <w:p w:rsidR="0011294A" w:rsidRDefault="0011294A" w:rsidP="0011294A">
            <w:pPr>
              <w:jc w:val="center"/>
            </w:pPr>
            <w:r>
              <w:t>444561,82</w:t>
            </w:r>
          </w:p>
        </w:tc>
        <w:tc>
          <w:tcPr>
            <w:tcW w:w="0" w:type="auto"/>
            <w:vAlign w:val="center"/>
          </w:tcPr>
          <w:p w:rsidR="0011294A" w:rsidRDefault="0011294A" w:rsidP="0011294A">
            <w:pPr>
              <w:jc w:val="center"/>
            </w:pPr>
            <w:r>
              <w:t>2233514,47</w:t>
            </w:r>
          </w:p>
        </w:tc>
      </w:tr>
      <w:tr w:rsidR="0011294A" w:rsidTr="0011294A">
        <w:trPr>
          <w:trHeight w:val="20"/>
        </w:trPr>
        <w:tc>
          <w:tcPr>
            <w:tcW w:w="0" w:type="auto"/>
            <w:vAlign w:val="center"/>
          </w:tcPr>
          <w:p w:rsidR="0011294A" w:rsidRDefault="0011294A" w:rsidP="0011294A">
            <w:pPr>
              <w:jc w:val="center"/>
            </w:pPr>
            <w:r>
              <w:t>2117</w:t>
            </w:r>
          </w:p>
        </w:tc>
        <w:tc>
          <w:tcPr>
            <w:tcW w:w="0" w:type="auto"/>
            <w:vAlign w:val="center"/>
          </w:tcPr>
          <w:p w:rsidR="0011294A" w:rsidRDefault="0011294A" w:rsidP="0011294A">
            <w:pPr>
              <w:jc w:val="center"/>
            </w:pPr>
            <w:r>
              <w:t>118°24'47"</w:t>
            </w:r>
          </w:p>
        </w:tc>
        <w:tc>
          <w:tcPr>
            <w:tcW w:w="0" w:type="auto"/>
            <w:vAlign w:val="center"/>
          </w:tcPr>
          <w:p w:rsidR="0011294A" w:rsidRDefault="0011294A" w:rsidP="0011294A">
            <w:pPr>
              <w:jc w:val="center"/>
            </w:pPr>
            <w:r>
              <w:t>160,73</w:t>
            </w:r>
          </w:p>
        </w:tc>
        <w:tc>
          <w:tcPr>
            <w:tcW w:w="0" w:type="auto"/>
            <w:vAlign w:val="center"/>
          </w:tcPr>
          <w:p w:rsidR="0011294A" w:rsidRDefault="0011294A" w:rsidP="0011294A">
            <w:pPr>
              <w:jc w:val="center"/>
            </w:pPr>
            <w:r>
              <w:t>444561,13</w:t>
            </w:r>
          </w:p>
        </w:tc>
        <w:tc>
          <w:tcPr>
            <w:tcW w:w="0" w:type="auto"/>
            <w:vAlign w:val="center"/>
          </w:tcPr>
          <w:p w:rsidR="0011294A" w:rsidRDefault="0011294A" w:rsidP="0011294A">
            <w:pPr>
              <w:jc w:val="center"/>
            </w:pPr>
            <w:r>
              <w:t>2233513,18</w:t>
            </w:r>
          </w:p>
        </w:tc>
      </w:tr>
      <w:tr w:rsidR="0011294A" w:rsidTr="0011294A">
        <w:trPr>
          <w:trHeight w:val="20"/>
        </w:trPr>
        <w:tc>
          <w:tcPr>
            <w:tcW w:w="0" w:type="auto"/>
            <w:vAlign w:val="center"/>
          </w:tcPr>
          <w:p w:rsidR="0011294A" w:rsidRDefault="0011294A" w:rsidP="0011294A">
            <w:pPr>
              <w:jc w:val="center"/>
            </w:pPr>
            <w:r>
              <w:t>2118</w:t>
            </w:r>
          </w:p>
        </w:tc>
        <w:tc>
          <w:tcPr>
            <w:tcW w:w="0" w:type="auto"/>
            <w:vAlign w:val="center"/>
          </w:tcPr>
          <w:p w:rsidR="0011294A" w:rsidRDefault="0011294A" w:rsidP="0011294A">
            <w:pPr>
              <w:jc w:val="center"/>
            </w:pPr>
            <w:r>
              <w:t>28°24'46"</w:t>
            </w:r>
          </w:p>
        </w:tc>
        <w:tc>
          <w:tcPr>
            <w:tcW w:w="0" w:type="auto"/>
            <w:vAlign w:val="center"/>
          </w:tcPr>
          <w:p w:rsidR="0011294A" w:rsidRDefault="0011294A" w:rsidP="0011294A">
            <w:pPr>
              <w:jc w:val="center"/>
            </w:pPr>
            <w:r>
              <w:t>1,39</w:t>
            </w:r>
          </w:p>
        </w:tc>
        <w:tc>
          <w:tcPr>
            <w:tcW w:w="0" w:type="auto"/>
            <w:vAlign w:val="center"/>
          </w:tcPr>
          <w:p w:rsidR="0011294A" w:rsidRDefault="0011294A" w:rsidP="0011294A">
            <w:pPr>
              <w:jc w:val="center"/>
            </w:pPr>
            <w:r>
              <w:t>444702,50</w:t>
            </w:r>
          </w:p>
        </w:tc>
        <w:tc>
          <w:tcPr>
            <w:tcW w:w="0" w:type="auto"/>
            <w:vAlign w:val="center"/>
          </w:tcPr>
          <w:p w:rsidR="0011294A" w:rsidRDefault="0011294A" w:rsidP="0011294A">
            <w:pPr>
              <w:jc w:val="center"/>
            </w:pPr>
            <w:r>
              <w:t>2233436,70</w:t>
            </w:r>
          </w:p>
        </w:tc>
      </w:tr>
      <w:tr w:rsidR="0011294A" w:rsidTr="0011294A">
        <w:trPr>
          <w:trHeight w:val="20"/>
        </w:trPr>
        <w:tc>
          <w:tcPr>
            <w:tcW w:w="0" w:type="auto"/>
            <w:vAlign w:val="center"/>
          </w:tcPr>
          <w:p w:rsidR="0011294A" w:rsidRDefault="0011294A" w:rsidP="0011294A">
            <w:pPr>
              <w:jc w:val="center"/>
            </w:pPr>
            <w:r>
              <w:t>2119</w:t>
            </w:r>
          </w:p>
        </w:tc>
        <w:tc>
          <w:tcPr>
            <w:tcW w:w="0" w:type="auto"/>
            <w:vAlign w:val="center"/>
          </w:tcPr>
          <w:p w:rsidR="0011294A" w:rsidRDefault="0011294A" w:rsidP="0011294A">
            <w:pPr>
              <w:jc w:val="center"/>
            </w:pPr>
            <w:r>
              <w:t>118°12'56"</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444703,16</w:t>
            </w:r>
          </w:p>
        </w:tc>
        <w:tc>
          <w:tcPr>
            <w:tcW w:w="0" w:type="auto"/>
            <w:vAlign w:val="center"/>
          </w:tcPr>
          <w:p w:rsidR="0011294A" w:rsidRDefault="0011294A" w:rsidP="0011294A">
            <w:pPr>
              <w:jc w:val="center"/>
            </w:pPr>
            <w:r>
              <w:t>2233437,92</w:t>
            </w:r>
          </w:p>
        </w:tc>
      </w:tr>
      <w:tr w:rsidR="0011294A" w:rsidTr="0011294A">
        <w:trPr>
          <w:trHeight w:val="20"/>
        </w:trPr>
        <w:tc>
          <w:tcPr>
            <w:tcW w:w="0" w:type="auto"/>
            <w:vAlign w:val="center"/>
          </w:tcPr>
          <w:p w:rsidR="0011294A" w:rsidRDefault="0011294A" w:rsidP="0011294A">
            <w:pPr>
              <w:jc w:val="center"/>
            </w:pPr>
            <w:r>
              <w:t>2120</w:t>
            </w:r>
          </w:p>
        </w:tc>
        <w:tc>
          <w:tcPr>
            <w:tcW w:w="0" w:type="auto"/>
            <w:vAlign w:val="center"/>
          </w:tcPr>
          <w:p w:rsidR="0011294A" w:rsidRDefault="0011294A" w:rsidP="0011294A">
            <w:pPr>
              <w:jc w:val="center"/>
            </w:pPr>
            <w:r>
              <w:t>208°9'58"</w:t>
            </w:r>
          </w:p>
        </w:tc>
        <w:tc>
          <w:tcPr>
            <w:tcW w:w="0" w:type="auto"/>
            <w:vAlign w:val="center"/>
          </w:tcPr>
          <w:p w:rsidR="0011294A" w:rsidRDefault="0011294A" w:rsidP="0011294A">
            <w:pPr>
              <w:jc w:val="center"/>
            </w:pPr>
            <w:r>
              <w:t>1,44</w:t>
            </w:r>
          </w:p>
        </w:tc>
        <w:tc>
          <w:tcPr>
            <w:tcW w:w="0" w:type="auto"/>
            <w:vAlign w:val="center"/>
          </w:tcPr>
          <w:p w:rsidR="0011294A" w:rsidRDefault="0011294A" w:rsidP="0011294A">
            <w:pPr>
              <w:jc w:val="center"/>
            </w:pPr>
            <w:r>
              <w:t>444715,61</w:t>
            </w:r>
          </w:p>
        </w:tc>
        <w:tc>
          <w:tcPr>
            <w:tcW w:w="0" w:type="auto"/>
            <w:vAlign w:val="center"/>
          </w:tcPr>
          <w:p w:rsidR="0011294A" w:rsidRDefault="0011294A" w:rsidP="0011294A">
            <w:pPr>
              <w:jc w:val="center"/>
            </w:pPr>
            <w:r>
              <w:t>2233431,24</w:t>
            </w:r>
          </w:p>
        </w:tc>
      </w:tr>
      <w:tr w:rsidR="0011294A" w:rsidTr="0011294A">
        <w:trPr>
          <w:trHeight w:val="20"/>
        </w:trPr>
        <w:tc>
          <w:tcPr>
            <w:tcW w:w="0" w:type="auto"/>
            <w:vAlign w:val="center"/>
          </w:tcPr>
          <w:p w:rsidR="0011294A" w:rsidRDefault="0011294A" w:rsidP="0011294A">
            <w:pPr>
              <w:jc w:val="center"/>
            </w:pPr>
            <w:r>
              <w:t>2121</w:t>
            </w:r>
          </w:p>
        </w:tc>
        <w:tc>
          <w:tcPr>
            <w:tcW w:w="0" w:type="auto"/>
            <w:vAlign w:val="center"/>
          </w:tcPr>
          <w:p w:rsidR="0011294A" w:rsidRDefault="0011294A" w:rsidP="0011294A">
            <w:pPr>
              <w:jc w:val="center"/>
            </w:pPr>
            <w:r>
              <w:t>118°24'38"</w:t>
            </w:r>
          </w:p>
        </w:tc>
        <w:tc>
          <w:tcPr>
            <w:tcW w:w="0" w:type="auto"/>
            <w:vAlign w:val="center"/>
          </w:tcPr>
          <w:p w:rsidR="0011294A" w:rsidRDefault="0011294A" w:rsidP="0011294A">
            <w:pPr>
              <w:jc w:val="center"/>
            </w:pPr>
            <w:r>
              <w:t>170,81</w:t>
            </w:r>
          </w:p>
        </w:tc>
        <w:tc>
          <w:tcPr>
            <w:tcW w:w="0" w:type="auto"/>
            <w:vAlign w:val="center"/>
          </w:tcPr>
          <w:p w:rsidR="0011294A" w:rsidRDefault="0011294A" w:rsidP="0011294A">
            <w:pPr>
              <w:jc w:val="center"/>
            </w:pPr>
            <w:r>
              <w:t>444714,93</w:t>
            </w:r>
          </w:p>
        </w:tc>
        <w:tc>
          <w:tcPr>
            <w:tcW w:w="0" w:type="auto"/>
            <w:vAlign w:val="center"/>
          </w:tcPr>
          <w:p w:rsidR="0011294A" w:rsidRDefault="0011294A" w:rsidP="0011294A">
            <w:pPr>
              <w:jc w:val="center"/>
            </w:pPr>
            <w:r>
              <w:t>2233429,97</w:t>
            </w:r>
          </w:p>
        </w:tc>
      </w:tr>
      <w:tr w:rsidR="0011294A" w:rsidTr="0011294A">
        <w:trPr>
          <w:trHeight w:val="20"/>
        </w:trPr>
        <w:tc>
          <w:tcPr>
            <w:tcW w:w="0" w:type="auto"/>
            <w:vAlign w:val="center"/>
          </w:tcPr>
          <w:p w:rsidR="0011294A" w:rsidRDefault="0011294A" w:rsidP="0011294A">
            <w:pPr>
              <w:jc w:val="center"/>
            </w:pPr>
            <w:r>
              <w:t>2122</w:t>
            </w:r>
          </w:p>
        </w:tc>
        <w:tc>
          <w:tcPr>
            <w:tcW w:w="0" w:type="auto"/>
            <w:vAlign w:val="center"/>
          </w:tcPr>
          <w:p w:rsidR="0011294A" w:rsidRDefault="0011294A" w:rsidP="0011294A">
            <w:pPr>
              <w:jc w:val="center"/>
            </w:pPr>
            <w:r>
              <w:t>28°34'40"</w:t>
            </w:r>
          </w:p>
        </w:tc>
        <w:tc>
          <w:tcPr>
            <w:tcW w:w="0" w:type="auto"/>
            <w:vAlign w:val="center"/>
          </w:tcPr>
          <w:p w:rsidR="0011294A" w:rsidRDefault="0011294A" w:rsidP="0011294A">
            <w:pPr>
              <w:jc w:val="center"/>
            </w:pPr>
            <w:r>
              <w:t>1,4</w:t>
            </w:r>
          </w:p>
        </w:tc>
        <w:tc>
          <w:tcPr>
            <w:tcW w:w="0" w:type="auto"/>
            <w:vAlign w:val="center"/>
          </w:tcPr>
          <w:p w:rsidR="0011294A" w:rsidRDefault="0011294A" w:rsidP="0011294A">
            <w:pPr>
              <w:jc w:val="center"/>
            </w:pPr>
            <w:r>
              <w:t>444865,17</w:t>
            </w:r>
          </w:p>
        </w:tc>
        <w:tc>
          <w:tcPr>
            <w:tcW w:w="0" w:type="auto"/>
            <w:vAlign w:val="center"/>
          </w:tcPr>
          <w:p w:rsidR="0011294A" w:rsidRDefault="0011294A" w:rsidP="0011294A">
            <w:pPr>
              <w:jc w:val="center"/>
            </w:pPr>
            <w:r>
              <w:t>2233348,70</w:t>
            </w:r>
          </w:p>
        </w:tc>
      </w:tr>
      <w:tr w:rsidR="0011294A" w:rsidTr="0011294A">
        <w:trPr>
          <w:trHeight w:val="20"/>
        </w:trPr>
        <w:tc>
          <w:tcPr>
            <w:tcW w:w="0" w:type="auto"/>
            <w:vAlign w:val="center"/>
          </w:tcPr>
          <w:p w:rsidR="0011294A" w:rsidRDefault="0011294A" w:rsidP="0011294A">
            <w:pPr>
              <w:jc w:val="center"/>
            </w:pPr>
            <w:r>
              <w:t>2123</w:t>
            </w:r>
          </w:p>
        </w:tc>
        <w:tc>
          <w:tcPr>
            <w:tcW w:w="0" w:type="auto"/>
            <w:vAlign w:val="center"/>
          </w:tcPr>
          <w:p w:rsidR="0011294A" w:rsidRDefault="0011294A" w:rsidP="0011294A">
            <w:pPr>
              <w:jc w:val="center"/>
            </w:pPr>
            <w:r>
              <w:t>118°8'30"</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444865,84</w:t>
            </w:r>
          </w:p>
        </w:tc>
        <w:tc>
          <w:tcPr>
            <w:tcW w:w="0" w:type="auto"/>
            <w:vAlign w:val="center"/>
          </w:tcPr>
          <w:p w:rsidR="0011294A" w:rsidRDefault="0011294A" w:rsidP="0011294A">
            <w:pPr>
              <w:jc w:val="center"/>
            </w:pPr>
            <w:r>
              <w:t>2233349,93</w:t>
            </w:r>
          </w:p>
        </w:tc>
      </w:tr>
      <w:tr w:rsidR="0011294A" w:rsidTr="0011294A">
        <w:trPr>
          <w:trHeight w:val="20"/>
        </w:trPr>
        <w:tc>
          <w:tcPr>
            <w:tcW w:w="0" w:type="auto"/>
            <w:vAlign w:val="center"/>
          </w:tcPr>
          <w:p w:rsidR="0011294A" w:rsidRDefault="0011294A" w:rsidP="0011294A">
            <w:pPr>
              <w:jc w:val="center"/>
            </w:pPr>
            <w:r>
              <w:t>2124</w:t>
            </w:r>
          </w:p>
        </w:tc>
        <w:tc>
          <w:tcPr>
            <w:tcW w:w="0" w:type="auto"/>
            <w:vAlign w:val="center"/>
          </w:tcPr>
          <w:p w:rsidR="0011294A" w:rsidRDefault="0011294A" w:rsidP="0011294A">
            <w:pPr>
              <w:jc w:val="center"/>
            </w:pPr>
            <w:r>
              <w:t>208°8'30"</w:t>
            </w:r>
          </w:p>
        </w:tc>
        <w:tc>
          <w:tcPr>
            <w:tcW w:w="0" w:type="auto"/>
            <w:vAlign w:val="center"/>
          </w:tcPr>
          <w:p w:rsidR="0011294A" w:rsidRDefault="0011294A" w:rsidP="0011294A">
            <w:pPr>
              <w:jc w:val="center"/>
            </w:pPr>
            <w:r>
              <w:t>1,46</w:t>
            </w:r>
          </w:p>
        </w:tc>
        <w:tc>
          <w:tcPr>
            <w:tcW w:w="0" w:type="auto"/>
            <w:vAlign w:val="center"/>
          </w:tcPr>
          <w:p w:rsidR="0011294A" w:rsidRDefault="0011294A" w:rsidP="0011294A">
            <w:pPr>
              <w:jc w:val="center"/>
            </w:pPr>
            <w:r>
              <w:t>444878,31</w:t>
            </w:r>
          </w:p>
        </w:tc>
        <w:tc>
          <w:tcPr>
            <w:tcW w:w="0" w:type="auto"/>
            <w:vAlign w:val="center"/>
          </w:tcPr>
          <w:p w:rsidR="0011294A" w:rsidRDefault="0011294A" w:rsidP="0011294A">
            <w:pPr>
              <w:jc w:val="center"/>
            </w:pPr>
            <w:r>
              <w:t>2233343,26</w:t>
            </w:r>
          </w:p>
        </w:tc>
      </w:tr>
      <w:tr w:rsidR="0011294A" w:rsidTr="0011294A">
        <w:trPr>
          <w:trHeight w:val="20"/>
        </w:trPr>
        <w:tc>
          <w:tcPr>
            <w:tcW w:w="0" w:type="auto"/>
            <w:vAlign w:val="center"/>
          </w:tcPr>
          <w:p w:rsidR="0011294A" w:rsidRDefault="0011294A" w:rsidP="0011294A">
            <w:pPr>
              <w:jc w:val="center"/>
            </w:pPr>
            <w:r>
              <w:t>2125</w:t>
            </w:r>
          </w:p>
        </w:tc>
        <w:tc>
          <w:tcPr>
            <w:tcW w:w="0" w:type="auto"/>
            <w:vAlign w:val="center"/>
          </w:tcPr>
          <w:p w:rsidR="0011294A" w:rsidRDefault="0011294A" w:rsidP="0011294A">
            <w:pPr>
              <w:jc w:val="center"/>
            </w:pPr>
            <w:r>
              <w:t>118°25'4"</w:t>
            </w:r>
          </w:p>
        </w:tc>
        <w:tc>
          <w:tcPr>
            <w:tcW w:w="0" w:type="auto"/>
            <w:vAlign w:val="center"/>
          </w:tcPr>
          <w:p w:rsidR="0011294A" w:rsidRDefault="0011294A" w:rsidP="0011294A">
            <w:pPr>
              <w:jc w:val="center"/>
            </w:pPr>
            <w:r>
              <w:t>170,84</w:t>
            </w:r>
          </w:p>
        </w:tc>
        <w:tc>
          <w:tcPr>
            <w:tcW w:w="0" w:type="auto"/>
            <w:vAlign w:val="center"/>
          </w:tcPr>
          <w:p w:rsidR="0011294A" w:rsidRDefault="0011294A" w:rsidP="0011294A">
            <w:pPr>
              <w:jc w:val="center"/>
            </w:pPr>
            <w:r>
              <w:t>444877,62</w:t>
            </w:r>
          </w:p>
        </w:tc>
        <w:tc>
          <w:tcPr>
            <w:tcW w:w="0" w:type="auto"/>
            <w:vAlign w:val="center"/>
          </w:tcPr>
          <w:p w:rsidR="0011294A" w:rsidRDefault="0011294A" w:rsidP="0011294A">
            <w:pPr>
              <w:jc w:val="center"/>
            </w:pPr>
            <w:r>
              <w:t>2233341,97</w:t>
            </w:r>
          </w:p>
        </w:tc>
      </w:tr>
      <w:tr w:rsidR="0011294A" w:rsidTr="0011294A">
        <w:trPr>
          <w:trHeight w:val="20"/>
        </w:trPr>
        <w:tc>
          <w:tcPr>
            <w:tcW w:w="0" w:type="auto"/>
            <w:vAlign w:val="center"/>
          </w:tcPr>
          <w:p w:rsidR="0011294A" w:rsidRDefault="0011294A" w:rsidP="0011294A">
            <w:pPr>
              <w:jc w:val="center"/>
            </w:pPr>
            <w:r>
              <w:t>2126</w:t>
            </w:r>
          </w:p>
        </w:tc>
        <w:tc>
          <w:tcPr>
            <w:tcW w:w="0" w:type="auto"/>
            <w:vAlign w:val="center"/>
          </w:tcPr>
          <w:p w:rsidR="0011294A" w:rsidRDefault="0011294A" w:rsidP="0011294A">
            <w:pPr>
              <w:jc w:val="center"/>
            </w:pPr>
            <w:r>
              <w:t>27°37'45"</w:t>
            </w:r>
          </w:p>
        </w:tc>
        <w:tc>
          <w:tcPr>
            <w:tcW w:w="0" w:type="auto"/>
            <w:vAlign w:val="center"/>
          </w:tcPr>
          <w:p w:rsidR="0011294A" w:rsidRDefault="0011294A" w:rsidP="0011294A">
            <w:pPr>
              <w:jc w:val="center"/>
            </w:pPr>
            <w:r>
              <w:t>1,44</w:t>
            </w:r>
          </w:p>
        </w:tc>
        <w:tc>
          <w:tcPr>
            <w:tcW w:w="0" w:type="auto"/>
            <w:vAlign w:val="center"/>
          </w:tcPr>
          <w:p w:rsidR="0011294A" w:rsidRDefault="0011294A" w:rsidP="0011294A">
            <w:pPr>
              <w:jc w:val="center"/>
            </w:pPr>
            <w:r>
              <w:t>445027,87</w:t>
            </w:r>
          </w:p>
        </w:tc>
        <w:tc>
          <w:tcPr>
            <w:tcW w:w="0" w:type="auto"/>
            <w:vAlign w:val="center"/>
          </w:tcPr>
          <w:p w:rsidR="0011294A" w:rsidRDefault="0011294A" w:rsidP="0011294A">
            <w:pPr>
              <w:jc w:val="center"/>
            </w:pPr>
            <w:r>
              <w:t>2233260,67</w:t>
            </w:r>
          </w:p>
        </w:tc>
      </w:tr>
      <w:tr w:rsidR="0011294A" w:rsidTr="0011294A">
        <w:trPr>
          <w:trHeight w:val="20"/>
        </w:trPr>
        <w:tc>
          <w:tcPr>
            <w:tcW w:w="0" w:type="auto"/>
            <w:vAlign w:val="center"/>
          </w:tcPr>
          <w:p w:rsidR="0011294A" w:rsidRDefault="0011294A" w:rsidP="0011294A">
            <w:pPr>
              <w:jc w:val="center"/>
            </w:pPr>
            <w:r>
              <w:t>2127</w:t>
            </w:r>
          </w:p>
        </w:tc>
        <w:tc>
          <w:tcPr>
            <w:tcW w:w="0" w:type="auto"/>
            <w:vAlign w:val="center"/>
          </w:tcPr>
          <w:p w:rsidR="0011294A" w:rsidRDefault="0011294A" w:rsidP="0011294A">
            <w:pPr>
              <w:jc w:val="center"/>
            </w:pPr>
            <w:r>
              <w:t>118°11'47"</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445028,54</w:t>
            </w:r>
          </w:p>
        </w:tc>
        <w:tc>
          <w:tcPr>
            <w:tcW w:w="0" w:type="auto"/>
            <w:vAlign w:val="center"/>
          </w:tcPr>
          <w:p w:rsidR="0011294A" w:rsidRDefault="0011294A" w:rsidP="0011294A">
            <w:pPr>
              <w:jc w:val="center"/>
            </w:pPr>
            <w:r>
              <w:t>2233261,95</w:t>
            </w:r>
          </w:p>
        </w:tc>
      </w:tr>
      <w:tr w:rsidR="0011294A" w:rsidTr="0011294A">
        <w:trPr>
          <w:trHeight w:val="20"/>
        </w:trPr>
        <w:tc>
          <w:tcPr>
            <w:tcW w:w="0" w:type="auto"/>
            <w:vAlign w:val="center"/>
          </w:tcPr>
          <w:p w:rsidR="0011294A" w:rsidRDefault="0011294A" w:rsidP="0011294A">
            <w:pPr>
              <w:jc w:val="center"/>
            </w:pPr>
            <w:r>
              <w:t>2128</w:t>
            </w:r>
          </w:p>
        </w:tc>
        <w:tc>
          <w:tcPr>
            <w:tcW w:w="0" w:type="auto"/>
            <w:vAlign w:val="center"/>
          </w:tcPr>
          <w:p w:rsidR="0011294A" w:rsidRDefault="0011294A" w:rsidP="0011294A">
            <w:pPr>
              <w:jc w:val="center"/>
            </w:pPr>
            <w:r>
              <w:t>208°7'4"</w:t>
            </w:r>
          </w:p>
        </w:tc>
        <w:tc>
          <w:tcPr>
            <w:tcW w:w="0" w:type="auto"/>
            <w:vAlign w:val="center"/>
          </w:tcPr>
          <w:p w:rsidR="0011294A" w:rsidRDefault="0011294A" w:rsidP="0011294A">
            <w:pPr>
              <w:jc w:val="center"/>
            </w:pPr>
            <w:r>
              <w:t>1,49</w:t>
            </w:r>
          </w:p>
        </w:tc>
        <w:tc>
          <w:tcPr>
            <w:tcW w:w="0" w:type="auto"/>
            <w:vAlign w:val="center"/>
          </w:tcPr>
          <w:p w:rsidR="0011294A" w:rsidRDefault="0011294A" w:rsidP="0011294A">
            <w:pPr>
              <w:jc w:val="center"/>
            </w:pPr>
            <w:r>
              <w:t>445041,00</w:t>
            </w:r>
          </w:p>
        </w:tc>
        <w:tc>
          <w:tcPr>
            <w:tcW w:w="0" w:type="auto"/>
            <w:vAlign w:val="center"/>
          </w:tcPr>
          <w:p w:rsidR="0011294A" w:rsidRDefault="0011294A" w:rsidP="0011294A">
            <w:pPr>
              <w:jc w:val="center"/>
            </w:pPr>
            <w:r>
              <w:t>2233255,27</w:t>
            </w:r>
          </w:p>
        </w:tc>
      </w:tr>
      <w:tr w:rsidR="0011294A" w:rsidTr="0011294A">
        <w:trPr>
          <w:trHeight w:val="20"/>
        </w:trPr>
        <w:tc>
          <w:tcPr>
            <w:tcW w:w="0" w:type="auto"/>
            <w:vAlign w:val="center"/>
          </w:tcPr>
          <w:p w:rsidR="0011294A" w:rsidRDefault="0011294A" w:rsidP="0011294A">
            <w:pPr>
              <w:jc w:val="center"/>
            </w:pPr>
            <w:r>
              <w:t>2129</w:t>
            </w:r>
          </w:p>
        </w:tc>
        <w:tc>
          <w:tcPr>
            <w:tcW w:w="0" w:type="auto"/>
            <w:vAlign w:val="center"/>
          </w:tcPr>
          <w:p w:rsidR="0011294A" w:rsidRDefault="0011294A" w:rsidP="0011294A">
            <w:pPr>
              <w:jc w:val="center"/>
            </w:pPr>
            <w:r>
              <w:t>118°24'59"</w:t>
            </w:r>
          </w:p>
        </w:tc>
        <w:tc>
          <w:tcPr>
            <w:tcW w:w="0" w:type="auto"/>
            <w:vAlign w:val="center"/>
          </w:tcPr>
          <w:p w:rsidR="0011294A" w:rsidRDefault="0011294A" w:rsidP="0011294A">
            <w:pPr>
              <w:jc w:val="center"/>
            </w:pPr>
            <w:r>
              <w:t>170,82</w:t>
            </w:r>
          </w:p>
        </w:tc>
        <w:tc>
          <w:tcPr>
            <w:tcW w:w="0" w:type="auto"/>
            <w:vAlign w:val="center"/>
          </w:tcPr>
          <w:p w:rsidR="0011294A" w:rsidRDefault="0011294A" w:rsidP="0011294A">
            <w:pPr>
              <w:jc w:val="center"/>
            </w:pPr>
            <w:r>
              <w:t>445040,30</w:t>
            </w:r>
          </w:p>
        </w:tc>
        <w:tc>
          <w:tcPr>
            <w:tcW w:w="0" w:type="auto"/>
            <w:vAlign w:val="center"/>
          </w:tcPr>
          <w:p w:rsidR="0011294A" w:rsidRDefault="0011294A" w:rsidP="0011294A">
            <w:pPr>
              <w:jc w:val="center"/>
            </w:pPr>
            <w:r>
              <w:t>2233253,96</w:t>
            </w:r>
          </w:p>
        </w:tc>
      </w:tr>
      <w:tr w:rsidR="0011294A" w:rsidTr="0011294A">
        <w:trPr>
          <w:trHeight w:val="20"/>
        </w:trPr>
        <w:tc>
          <w:tcPr>
            <w:tcW w:w="0" w:type="auto"/>
            <w:vAlign w:val="center"/>
          </w:tcPr>
          <w:p w:rsidR="0011294A" w:rsidRDefault="0011294A" w:rsidP="0011294A">
            <w:pPr>
              <w:jc w:val="center"/>
            </w:pPr>
            <w:r>
              <w:lastRenderedPageBreak/>
              <w:t>2130</w:t>
            </w:r>
          </w:p>
        </w:tc>
        <w:tc>
          <w:tcPr>
            <w:tcW w:w="0" w:type="auto"/>
            <w:vAlign w:val="center"/>
          </w:tcPr>
          <w:p w:rsidR="0011294A" w:rsidRDefault="0011294A" w:rsidP="0011294A">
            <w:pPr>
              <w:jc w:val="center"/>
            </w:pPr>
            <w:r>
              <w:t>28°8'30"</w:t>
            </w:r>
          </w:p>
        </w:tc>
        <w:tc>
          <w:tcPr>
            <w:tcW w:w="0" w:type="auto"/>
            <w:vAlign w:val="center"/>
          </w:tcPr>
          <w:p w:rsidR="0011294A" w:rsidRDefault="0011294A" w:rsidP="0011294A">
            <w:pPr>
              <w:jc w:val="center"/>
            </w:pPr>
            <w:r>
              <w:t>1,46</w:t>
            </w:r>
          </w:p>
        </w:tc>
        <w:tc>
          <w:tcPr>
            <w:tcW w:w="0" w:type="auto"/>
            <w:vAlign w:val="center"/>
          </w:tcPr>
          <w:p w:rsidR="0011294A" w:rsidRDefault="0011294A" w:rsidP="0011294A">
            <w:pPr>
              <w:jc w:val="center"/>
            </w:pPr>
            <w:r>
              <w:t>445190,54</w:t>
            </w:r>
          </w:p>
        </w:tc>
        <w:tc>
          <w:tcPr>
            <w:tcW w:w="0" w:type="auto"/>
            <w:vAlign w:val="center"/>
          </w:tcPr>
          <w:p w:rsidR="0011294A" w:rsidRDefault="0011294A" w:rsidP="0011294A">
            <w:pPr>
              <w:jc w:val="center"/>
            </w:pPr>
            <w:r>
              <w:t>2233172,67</w:t>
            </w:r>
          </w:p>
        </w:tc>
      </w:tr>
      <w:tr w:rsidR="0011294A" w:rsidTr="0011294A">
        <w:trPr>
          <w:trHeight w:val="20"/>
        </w:trPr>
        <w:tc>
          <w:tcPr>
            <w:tcW w:w="0" w:type="auto"/>
            <w:vAlign w:val="center"/>
          </w:tcPr>
          <w:p w:rsidR="0011294A" w:rsidRDefault="0011294A" w:rsidP="0011294A">
            <w:pPr>
              <w:jc w:val="center"/>
            </w:pPr>
            <w:r>
              <w:t>2131</w:t>
            </w:r>
          </w:p>
        </w:tc>
        <w:tc>
          <w:tcPr>
            <w:tcW w:w="0" w:type="auto"/>
            <w:vAlign w:val="center"/>
          </w:tcPr>
          <w:p w:rsidR="0011294A" w:rsidRDefault="0011294A" w:rsidP="0011294A">
            <w:pPr>
              <w:jc w:val="center"/>
            </w:pPr>
            <w:r>
              <w:t>118°10'38"</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445191,23</w:t>
            </w:r>
          </w:p>
        </w:tc>
        <w:tc>
          <w:tcPr>
            <w:tcW w:w="0" w:type="auto"/>
            <w:vAlign w:val="center"/>
          </w:tcPr>
          <w:p w:rsidR="0011294A" w:rsidRDefault="0011294A" w:rsidP="0011294A">
            <w:pPr>
              <w:jc w:val="center"/>
            </w:pPr>
            <w:r>
              <w:t>2233173,96</w:t>
            </w:r>
          </w:p>
        </w:tc>
      </w:tr>
      <w:tr w:rsidR="0011294A" w:rsidTr="0011294A">
        <w:trPr>
          <w:trHeight w:val="20"/>
        </w:trPr>
        <w:tc>
          <w:tcPr>
            <w:tcW w:w="0" w:type="auto"/>
            <w:vAlign w:val="center"/>
          </w:tcPr>
          <w:p w:rsidR="0011294A" w:rsidRDefault="0011294A" w:rsidP="0011294A">
            <w:pPr>
              <w:jc w:val="center"/>
            </w:pPr>
            <w:r>
              <w:t>2132</w:t>
            </w:r>
          </w:p>
        </w:tc>
        <w:tc>
          <w:tcPr>
            <w:tcW w:w="0" w:type="auto"/>
            <w:vAlign w:val="center"/>
          </w:tcPr>
          <w:p w:rsidR="0011294A" w:rsidRDefault="0011294A" w:rsidP="0011294A">
            <w:pPr>
              <w:jc w:val="center"/>
            </w:pPr>
            <w:r>
              <w:t>208°25'45"</w:t>
            </w:r>
          </w:p>
        </w:tc>
        <w:tc>
          <w:tcPr>
            <w:tcW w:w="0" w:type="auto"/>
            <w:vAlign w:val="center"/>
          </w:tcPr>
          <w:p w:rsidR="0011294A" w:rsidRDefault="0011294A" w:rsidP="0011294A">
            <w:pPr>
              <w:jc w:val="center"/>
            </w:pPr>
            <w:r>
              <w:t>1,51</w:t>
            </w:r>
          </w:p>
        </w:tc>
        <w:tc>
          <w:tcPr>
            <w:tcW w:w="0" w:type="auto"/>
            <w:vAlign w:val="center"/>
          </w:tcPr>
          <w:p w:rsidR="0011294A" w:rsidRDefault="0011294A" w:rsidP="0011294A">
            <w:pPr>
              <w:jc w:val="center"/>
            </w:pPr>
            <w:r>
              <w:t>445203,70</w:t>
            </w:r>
          </w:p>
        </w:tc>
        <w:tc>
          <w:tcPr>
            <w:tcW w:w="0" w:type="auto"/>
            <w:vAlign w:val="center"/>
          </w:tcPr>
          <w:p w:rsidR="0011294A" w:rsidRDefault="0011294A" w:rsidP="0011294A">
            <w:pPr>
              <w:jc w:val="center"/>
            </w:pPr>
            <w:r>
              <w:t>2233167,28</w:t>
            </w:r>
          </w:p>
        </w:tc>
      </w:tr>
      <w:tr w:rsidR="0011294A" w:rsidTr="0011294A">
        <w:trPr>
          <w:trHeight w:val="20"/>
        </w:trPr>
        <w:tc>
          <w:tcPr>
            <w:tcW w:w="0" w:type="auto"/>
            <w:vAlign w:val="center"/>
          </w:tcPr>
          <w:p w:rsidR="0011294A" w:rsidRDefault="0011294A" w:rsidP="0011294A">
            <w:pPr>
              <w:jc w:val="center"/>
            </w:pPr>
            <w:r>
              <w:t>2133</w:t>
            </w:r>
          </w:p>
        </w:tc>
        <w:tc>
          <w:tcPr>
            <w:tcW w:w="0" w:type="auto"/>
            <w:vAlign w:val="center"/>
          </w:tcPr>
          <w:p w:rsidR="0011294A" w:rsidRDefault="0011294A" w:rsidP="0011294A">
            <w:pPr>
              <w:jc w:val="center"/>
            </w:pPr>
            <w:r>
              <w:t>118°24'51"</w:t>
            </w:r>
          </w:p>
        </w:tc>
        <w:tc>
          <w:tcPr>
            <w:tcW w:w="0" w:type="auto"/>
            <w:vAlign w:val="center"/>
          </w:tcPr>
          <w:p w:rsidR="0011294A" w:rsidRDefault="0011294A" w:rsidP="0011294A">
            <w:pPr>
              <w:jc w:val="center"/>
            </w:pPr>
            <w:r>
              <w:t>170,75</w:t>
            </w:r>
          </w:p>
        </w:tc>
        <w:tc>
          <w:tcPr>
            <w:tcW w:w="0" w:type="auto"/>
            <w:vAlign w:val="center"/>
          </w:tcPr>
          <w:p w:rsidR="0011294A" w:rsidRDefault="0011294A" w:rsidP="0011294A">
            <w:pPr>
              <w:jc w:val="center"/>
            </w:pPr>
            <w:r>
              <w:t>445202,98</w:t>
            </w:r>
          </w:p>
        </w:tc>
        <w:tc>
          <w:tcPr>
            <w:tcW w:w="0" w:type="auto"/>
            <w:vAlign w:val="center"/>
          </w:tcPr>
          <w:p w:rsidR="0011294A" w:rsidRDefault="0011294A" w:rsidP="0011294A">
            <w:pPr>
              <w:jc w:val="center"/>
            </w:pPr>
            <w:r>
              <w:t>2233165,95</w:t>
            </w:r>
          </w:p>
        </w:tc>
      </w:tr>
      <w:tr w:rsidR="0011294A" w:rsidTr="0011294A">
        <w:trPr>
          <w:trHeight w:val="20"/>
        </w:trPr>
        <w:tc>
          <w:tcPr>
            <w:tcW w:w="0" w:type="auto"/>
            <w:vAlign w:val="center"/>
          </w:tcPr>
          <w:p w:rsidR="0011294A" w:rsidRDefault="0011294A" w:rsidP="0011294A">
            <w:pPr>
              <w:jc w:val="center"/>
            </w:pPr>
            <w:r>
              <w:t>2134</w:t>
            </w:r>
          </w:p>
        </w:tc>
        <w:tc>
          <w:tcPr>
            <w:tcW w:w="0" w:type="auto"/>
            <w:vAlign w:val="center"/>
          </w:tcPr>
          <w:p w:rsidR="0011294A" w:rsidRDefault="0011294A" w:rsidP="0011294A">
            <w:pPr>
              <w:jc w:val="center"/>
            </w:pPr>
            <w:r>
              <w:t>28°16'30"</w:t>
            </w:r>
          </w:p>
        </w:tc>
        <w:tc>
          <w:tcPr>
            <w:tcW w:w="0" w:type="auto"/>
            <w:vAlign w:val="center"/>
          </w:tcPr>
          <w:p w:rsidR="0011294A" w:rsidRDefault="0011294A" w:rsidP="0011294A">
            <w:pPr>
              <w:jc w:val="center"/>
            </w:pPr>
            <w:r>
              <w:t>1,5</w:t>
            </w:r>
          </w:p>
        </w:tc>
        <w:tc>
          <w:tcPr>
            <w:tcW w:w="0" w:type="auto"/>
            <w:vAlign w:val="center"/>
          </w:tcPr>
          <w:p w:rsidR="0011294A" w:rsidRDefault="0011294A" w:rsidP="0011294A">
            <w:pPr>
              <w:jc w:val="center"/>
            </w:pPr>
            <w:r>
              <w:t>445353,16</w:t>
            </w:r>
          </w:p>
        </w:tc>
        <w:tc>
          <w:tcPr>
            <w:tcW w:w="0" w:type="auto"/>
            <w:vAlign w:val="center"/>
          </w:tcPr>
          <w:p w:rsidR="0011294A" w:rsidRDefault="0011294A" w:rsidP="0011294A">
            <w:pPr>
              <w:jc w:val="center"/>
            </w:pPr>
            <w:r>
              <w:t>2233084,70</w:t>
            </w:r>
          </w:p>
        </w:tc>
      </w:tr>
      <w:tr w:rsidR="0011294A" w:rsidTr="0011294A">
        <w:trPr>
          <w:trHeight w:val="20"/>
        </w:trPr>
        <w:tc>
          <w:tcPr>
            <w:tcW w:w="0" w:type="auto"/>
            <w:vAlign w:val="center"/>
          </w:tcPr>
          <w:p w:rsidR="0011294A" w:rsidRDefault="0011294A" w:rsidP="0011294A">
            <w:pPr>
              <w:jc w:val="center"/>
            </w:pPr>
            <w:r>
              <w:t>2135</w:t>
            </w:r>
          </w:p>
        </w:tc>
        <w:tc>
          <w:tcPr>
            <w:tcW w:w="0" w:type="auto"/>
            <w:vAlign w:val="center"/>
          </w:tcPr>
          <w:p w:rsidR="0011294A" w:rsidRDefault="0011294A" w:rsidP="0011294A">
            <w:pPr>
              <w:jc w:val="center"/>
            </w:pPr>
            <w:r>
              <w:t>118°11'47"</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445353,87</w:t>
            </w:r>
          </w:p>
        </w:tc>
        <w:tc>
          <w:tcPr>
            <w:tcW w:w="0" w:type="auto"/>
            <w:vAlign w:val="center"/>
          </w:tcPr>
          <w:p w:rsidR="0011294A" w:rsidRDefault="0011294A" w:rsidP="0011294A">
            <w:pPr>
              <w:jc w:val="center"/>
            </w:pPr>
            <w:r>
              <w:t>2233086,02</w:t>
            </w:r>
          </w:p>
        </w:tc>
      </w:tr>
      <w:tr w:rsidR="0011294A" w:rsidTr="0011294A">
        <w:trPr>
          <w:trHeight w:val="20"/>
        </w:trPr>
        <w:tc>
          <w:tcPr>
            <w:tcW w:w="0" w:type="auto"/>
            <w:vAlign w:val="center"/>
          </w:tcPr>
          <w:p w:rsidR="0011294A" w:rsidRDefault="0011294A" w:rsidP="0011294A">
            <w:pPr>
              <w:jc w:val="center"/>
            </w:pPr>
            <w:r>
              <w:t>2136</w:t>
            </w:r>
          </w:p>
        </w:tc>
        <w:tc>
          <w:tcPr>
            <w:tcW w:w="0" w:type="auto"/>
            <w:vAlign w:val="center"/>
          </w:tcPr>
          <w:p w:rsidR="0011294A" w:rsidRDefault="0011294A" w:rsidP="0011294A">
            <w:pPr>
              <w:jc w:val="center"/>
            </w:pPr>
            <w:r>
              <w:t>208°22'32"</w:t>
            </w:r>
          </w:p>
        </w:tc>
        <w:tc>
          <w:tcPr>
            <w:tcW w:w="0" w:type="auto"/>
            <w:vAlign w:val="center"/>
          </w:tcPr>
          <w:p w:rsidR="0011294A" w:rsidRDefault="0011294A" w:rsidP="0011294A">
            <w:pPr>
              <w:jc w:val="center"/>
            </w:pPr>
            <w:r>
              <w:t>1,56</w:t>
            </w:r>
          </w:p>
        </w:tc>
        <w:tc>
          <w:tcPr>
            <w:tcW w:w="0" w:type="auto"/>
            <w:vAlign w:val="center"/>
          </w:tcPr>
          <w:p w:rsidR="0011294A" w:rsidRDefault="0011294A" w:rsidP="0011294A">
            <w:pPr>
              <w:jc w:val="center"/>
            </w:pPr>
            <w:r>
              <w:t>445366,33</w:t>
            </w:r>
          </w:p>
        </w:tc>
        <w:tc>
          <w:tcPr>
            <w:tcW w:w="0" w:type="auto"/>
            <w:vAlign w:val="center"/>
          </w:tcPr>
          <w:p w:rsidR="0011294A" w:rsidRDefault="0011294A" w:rsidP="0011294A">
            <w:pPr>
              <w:jc w:val="center"/>
            </w:pPr>
            <w:r>
              <w:t>2233079,34</w:t>
            </w:r>
          </w:p>
        </w:tc>
      </w:tr>
      <w:tr w:rsidR="0011294A" w:rsidTr="0011294A">
        <w:trPr>
          <w:trHeight w:val="20"/>
        </w:trPr>
        <w:tc>
          <w:tcPr>
            <w:tcW w:w="0" w:type="auto"/>
            <w:vAlign w:val="center"/>
          </w:tcPr>
          <w:p w:rsidR="0011294A" w:rsidRDefault="0011294A" w:rsidP="0011294A">
            <w:pPr>
              <w:jc w:val="center"/>
            </w:pPr>
            <w:r>
              <w:t>2137</w:t>
            </w:r>
          </w:p>
        </w:tc>
        <w:tc>
          <w:tcPr>
            <w:tcW w:w="0" w:type="auto"/>
            <w:vAlign w:val="center"/>
          </w:tcPr>
          <w:p w:rsidR="0011294A" w:rsidRDefault="0011294A" w:rsidP="0011294A">
            <w:pPr>
              <w:jc w:val="center"/>
            </w:pPr>
            <w:r>
              <w:t>118°24'36"</w:t>
            </w:r>
          </w:p>
        </w:tc>
        <w:tc>
          <w:tcPr>
            <w:tcW w:w="0" w:type="auto"/>
            <w:vAlign w:val="center"/>
          </w:tcPr>
          <w:p w:rsidR="0011294A" w:rsidRDefault="0011294A" w:rsidP="0011294A">
            <w:pPr>
              <w:jc w:val="center"/>
            </w:pPr>
            <w:r>
              <w:t>115,85</w:t>
            </w:r>
          </w:p>
        </w:tc>
        <w:tc>
          <w:tcPr>
            <w:tcW w:w="0" w:type="auto"/>
            <w:vAlign w:val="center"/>
          </w:tcPr>
          <w:p w:rsidR="0011294A" w:rsidRDefault="0011294A" w:rsidP="0011294A">
            <w:pPr>
              <w:jc w:val="center"/>
            </w:pPr>
            <w:r>
              <w:t>445365,59</w:t>
            </w:r>
          </w:p>
        </w:tc>
        <w:tc>
          <w:tcPr>
            <w:tcW w:w="0" w:type="auto"/>
            <w:vAlign w:val="center"/>
          </w:tcPr>
          <w:p w:rsidR="0011294A" w:rsidRDefault="0011294A" w:rsidP="0011294A">
            <w:pPr>
              <w:jc w:val="center"/>
            </w:pPr>
            <w:r>
              <w:t>2233077,97</w:t>
            </w:r>
          </w:p>
        </w:tc>
      </w:tr>
      <w:tr w:rsidR="0011294A" w:rsidTr="0011294A">
        <w:trPr>
          <w:trHeight w:val="20"/>
        </w:trPr>
        <w:tc>
          <w:tcPr>
            <w:tcW w:w="0" w:type="auto"/>
            <w:vAlign w:val="center"/>
          </w:tcPr>
          <w:p w:rsidR="0011294A" w:rsidRDefault="0011294A" w:rsidP="0011294A">
            <w:pPr>
              <w:jc w:val="center"/>
            </w:pPr>
            <w:r>
              <w:t>2138</w:t>
            </w:r>
          </w:p>
        </w:tc>
        <w:tc>
          <w:tcPr>
            <w:tcW w:w="0" w:type="auto"/>
            <w:vAlign w:val="center"/>
          </w:tcPr>
          <w:p w:rsidR="0011294A" w:rsidRDefault="0011294A" w:rsidP="0011294A">
            <w:pPr>
              <w:jc w:val="center"/>
            </w:pPr>
            <w:r>
              <w:t>28°27'25"</w:t>
            </w:r>
          </w:p>
        </w:tc>
        <w:tc>
          <w:tcPr>
            <w:tcW w:w="0" w:type="auto"/>
            <w:vAlign w:val="center"/>
          </w:tcPr>
          <w:p w:rsidR="0011294A" w:rsidRDefault="0011294A" w:rsidP="0011294A">
            <w:pPr>
              <w:jc w:val="center"/>
            </w:pPr>
            <w:r>
              <w:t>1,49</w:t>
            </w:r>
          </w:p>
        </w:tc>
        <w:tc>
          <w:tcPr>
            <w:tcW w:w="0" w:type="auto"/>
            <w:vAlign w:val="center"/>
          </w:tcPr>
          <w:p w:rsidR="0011294A" w:rsidRDefault="0011294A" w:rsidP="0011294A">
            <w:pPr>
              <w:jc w:val="center"/>
            </w:pPr>
            <w:r>
              <w:t>445467,49</w:t>
            </w:r>
          </w:p>
        </w:tc>
        <w:tc>
          <w:tcPr>
            <w:tcW w:w="0" w:type="auto"/>
            <w:vAlign w:val="center"/>
          </w:tcPr>
          <w:p w:rsidR="0011294A" w:rsidRDefault="0011294A" w:rsidP="0011294A">
            <w:pPr>
              <w:jc w:val="center"/>
            </w:pPr>
            <w:r>
              <w:t>2233022,85</w:t>
            </w:r>
          </w:p>
        </w:tc>
      </w:tr>
      <w:tr w:rsidR="0011294A" w:rsidTr="0011294A">
        <w:trPr>
          <w:trHeight w:val="20"/>
        </w:trPr>
        <w:tc>
          <w:tcPr>
            <w:tcW w:w="0" w:type="auto"/>
            <w:vAlign w:val="center"/>
          </w:tcPr>
          <w:p w:rsidR="0011294A" w:rsidRDefault="0011294A" w:rsidP="0011294A">
            <w:pPr>
              <w:jc w:val="center"/>
            </w:pPr>
            <w:r>
              <w:t>2139</w:t>
            </w:r>
          </w:p>
        </w:tc>
        <w:tc>
          <w:tcPr>
            <w:tcW w:w="0" w:type="auto"/>
            <w:vAlign w:val="center"/>
          </w:tcPr>
          <w:p w:rsidR="0011294A" w:rsidRDefault="0011294A" w:rsidP="0011294A">
            <w:pPr>
              <w:jc w:val="center"/>
            </w:pPr>
            <w:r>
              <w:t>118°11'47"</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445468,20</w:t>
            </w:r>
          </w:p>
        </w:tc>
        <w:tc>
          <w:tcPr>
            <w:tcW w:w="0" w:type="auto"/>
            <w:vAlign w:val="center"/>
          </w:tcPr>
          <w:p w:rsidR="0011294A" w:rsidRDefault="0011294A" w:rsidP="0011294A">
            <w:pPr>
              <w:jc w:val="center"/>
            </w:pPr>
            <w:r>
              <w:t>2233024,16</w:t>
            </w:r>
          </w:p>
        </w:tc>
      </w:tr>
      <w:tr w:rsidR="0011294A" w:rsidTr="0011294A">
        <w:trPr>
          <w:trHeight w:val="20"/>
        </w:trPr>
        <w:tc>
          <w:tcPr>
            <w:tcW w:w="0" w:type="auto"/>
            <w:vAlign w:val="center"/>
          </w:tcPr>
          <w:p w:rsidR="0011294A" w:rsidRDefault="0011294A" w:rsidP="0011294A">
            <w:pPr>
              <w:jc w:val="center"/>
            </w:pPr>
            <w:r>
              <w:t>2140</w:t>
            </w:r>
          </w:p>
        </w:tc>
        <w:tc>
          <w:tcPr>
            <w:tcW w:w="0" w:type="auto"/>
            <w:vAlign w:val="center"/>
          </w:tcPr>
          <w:p w:rsidR="0011294A" w:rsidRDefault="0011294A" w:rsidP="0011294A">
            <w:pPr>
              <w:jc w:val="center"/>
            </w:pPr>
            <w:r>
              <w:t>208°3'3"</w:t>
            </w:r>
          </w:p>
        </w:tc>
        <w:tc>
          <w:tcPr>
            <w:tcW w:w="0" w:type="auto"/>
            <w:vAlign w:val="center"/>
          </w:tcPr>
          <w:p w:rsidR="0011294A" w:rsidRDefault="0011294A" w:rsidP="0011294A">
            <w:pPr>
              <w:jc w:val="center"/>
            </w:pPr>
            <w:r>
              <w:t>1,55</w:t>
            </w:r>
          </w:p>
        </w:tc>
        <w:tc>
          <w:tcPr>
            <w:tcW w:w="0" w:type="auto"/>
            <w:vAlign w:val="center"/>
          </w:tcPr>
          <w:p w:rsidR="0011294A" w:rsidRDefault="0011294A" w:rsidP="0011294A">
            <w:pPr>
              <w:jc w:val="center"/>
            </w:pPr>
            <w:r>
              <w:t>445480,66</w:t>
            </w:r>
          </w:p>
        </w:tc>
        <w:tc>
          <w:tcPr>
            <w:tcW w:w="0" w:type="auto"/>
            <w:vAlign w:val="center"/>
          </w:tcPr>
          <w:p w:rsidR="0011294A" w:rsidRDefault="0011294A" w:rsidP="0011294A">
            <w:pPr>
              <w:jc w:val="center"/>
            </w:pPr>
            <w:r>
              <w:t>2233017,48</w:t>
            </w:r>
          </w:p>
        </w:tc>
      </w:tr>
      <w:tr w:rsidR="0011294A" w:rsidTr="0011294A">
        <w:trPr>
          <w:trHeight w:val="20"/>
        </w:trPr>
        <w:tc>
          <w:tcPr>
            <w:tcW w:w="0" w:type="auto"/>
            <w:vAlign w:val="center"/>
          </w:tcPr>
          <w:p w:rsidR="0011294A" w:rsidRDefault="0011294A" w:rsidP="0011294A">
            <w:pPr>
              <w:jc w:val="center"/>
            </w:pPr>
            <w:r>
              <w:t>2141</w:t>
            </w:r>
          </w:p>
        </w:tc>
        <w:tc>
          <w:tcPr>
            <w:tcW w:w="0" w:type="auto"/>
            <w:vAlign w:val="center"/>
          </w:tcPr>
          <w:p w:rsidR="0011294A" w:rsidRDefault="0011294A" w:rsidP="0011294A">
            <w:pPr>
              <w:jc w:val="center"/>
            </w:pPr>
            <w:r>
              <w:t>118°24'37"</w:t>
            </w:r>
          </w:p>
        </w:tc>
        <w:tc>
          <w:tcPr>
            <w:tcW w:w="0" w:type="auto"/>
            <w:vAlign w:val="center"/>
          </w:tcPr>
          <w:p w:rsidR="0011294A" w:rsidRDefault="0011294A" w:rsidP="0011294A">
            <w:pPr>
              <w:jc w:val="center"/>
            </w:pPr>
            <w:r>
              <w:t>115,98</w:t>
            </w:r>
          </w:p>
        </w:tc>
        <w:tc>
          <w:tcPr>
            <w:tcW w:w="0" w:type="auto"/>
            <w:vAlign w:val="center"/>
          </w:tcPr>
          <w:p w:rsidR="0011294A" w:rsidRDefault="0011294A" w:rsidP="0011294A">
            <w:pPr>
              <w:jc w:val="center"/>
            </w:pPr>
            <w:r>
              <w:t>445479,93</w:t>
            </w:r>
          </w:p>
        </w:tc>
        <w:tc>
          <w:tcPr>
            <w:tcW w:w="0" w:type="auto"/>
            <w:vAlign w:val="center"/>
          </w:tcPr>
          <w:p w:rsidR="0011294A" w:rsidRDefault="0011294A" w:rsidP="0011294A">
            <w:pPr>
              <w:jc w:val="center"/>
            </w:pPr>
            <w:r>
              <w:t>2233016,11</w:t>
            </w:r>
          </w:p>
        </w:tc>
      </w:tr>
      <w:tr w:rsidR="0011294A" w:rsidTr="0011294A">
        <w:trPr>
          <w:trHeight w:val="20"/>
        </w:trPr>
        <w:tc>
          <w:tcPr>
            <w:tcW w:w="0" w:type="auto"/>
            <w:vAlign w:val="center"/>
          </w:tcPr>
          <w:p w:rsidR="0011294A" w:rsidRDefault="0011294A" w:rsidP="0011294A">
            <w:pPr>
              <w:jc w:val="center"/>
            </w:pPr>
            <w:r>
              <w:t>2142</w:t>
            </w:r>
          </w:p>
        </w:tc>
        <w:tc>
          <w:tcPr>
            <w:tcW w:w="0" w:type="auto"/>
            <w:vAlign w:val="center"/>
          </w:tcPr>
          <w:p w:rsidR="0011294A" w:rsidRDefault="0011294A" w:rsidP="0011294A">
            <w:pPr>
              <w:jc w:val="center"/>
            </w:pPr>
            <w:r>
              <w:t>28°9'22"</w:t>
            </w:r>
          </w:p>
        </w:tc>
        <w:tc>
          <w:tcPr>
            <w:tcW w:w="0" w:type="auto"/>
            <w:vAlign w:val="center"/>
          </w:tcPr>
          <w:p w:rsidR="0011294A" w:rsidRDefault="0011294A" w:rsidP="0011294A">
            <w:pPr>
              <w:jc w:val="center"/>
            </w:pPr>
            <w:r>
              <w:t>1,61</w:t>
            </w:r>
          </w:p>
        </w:tc>
        <w:tc>
          <w:tcPr>
            <w:tcW w:w="0" w:type="auto"/>
            <w:vAlign w:val="center"/>
          </w:tcPr>
          <w:p w:rsidR="0011294A" w:rsidRDefault="0011294A" w:rsidP="0011294A">
            <w:pPr>
              <w:jc w:val="center"/>
            </w:pPr>
            <w:r>
              <w:t>445581,94</w:t>
            </w:r>
          </w:p>
        </w:tc>
        <w:tc>
          <w:tcPr>
            <w:tcW w:w="0" w:type="auto"/>
            <w:vAlign w:val="center"/>
          </w:tcPr>
          <w:p w:rsidR="0011294A" w:rsidRDefault="0011294A" w:rsidP="0011294A">
            <w:pPr>
              <w:jc w:val="center"/>
            </w:pPr>
            <w:r>
              <w:t>2232960,93</w:t>
            </w:r>
          </w:p>
        </w:tc>
      </w:tr>
      <w:tr w:rsidR="0011294A" w:rsidTr="0011294A">
        <w:trPr>
          <w:trHeight w:val="20"/>
        </w:trPr>
        <w:tc>
          <w:tcPr>
            <w:tcW w:w="0" w:type="auto"/>
            <w:vAlign w:val="center"/>
          </w:tcPr>
          <w:p w:rsidR="0011294A" w:rsidRDefault="0011294A" w:rsidP="0011294A">
            <w:pPr>
              <w:jc w:val="center"/>
            </w:pPr>
            <w:r>
              <w:t>2143</w:t>
            </w:r>
          </w:p>
        </w:tc>
        <w:tc>
          <w:tcPr>
            <w:tcW w:w="0" w:type="auto"/>
            <w:vAlign w:val="center"/>
          </w:tcPr>
          <w:p w:rsidR="0011294A" w:rsidRDefault="0011294A" w:rsidP="0011294A">
            <w:pPr>
              <w:jc w:val="center"/>
            </w:pPr>
            <w:r>
              <w:t>118°9'39"</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445582,70</w:t>
            </w:r>
          </w:p>
        </w:tc>
        <w:tc>
          <w:tcPr>
            <w:tcW w:w="0" w:type="auto"/>
            <w:vAlign w:val="center"/>
          </w:tcPr>
          <w:p w:rsidR="0011294A" w:rsidRDefault="0011294A" w:rsidP="0011294A">
            <w:pPr>
              <w:jc w:val="center"/>
            </w:pPr>
            <w:r>
              <w:t>2232962,35</w:t>
            </w:r>
          </w:p>
        </w:tc>
      </w:tr>
      <w:tr w:rsidR="0011294A" w:rsidTr="0011294A">
        <w:trPr>
          <w:trHeight w:val="20"/>
        </w:trPr>
        <w:tc>
          <w:tcPr>
            <w:tcW w:w="0" w:type="auto"/>
            <w:vAlign w:val="center"/>
          </w:tcPr>
          <w:p w:rsidR="0011294A" w:rsidRDefault="0011294A" w:rsidP="0011294A">
            <w:pPr>
              <w:jc w:val="center"/>
            </w:pPr>
            <w:r>
              <w:t>2144</w:t>
            </w:r>
          </w:p>
        </w:tc>
        <w:tc>
          <w:tcPr>
            <w:tcW w:w="0" w:type="auto"/>
            <w:vAlign w:val="center"/>
          </w:tcPr>
          <w:p w:rsidR="0011294A" w:rsidRDefault="0011294A" w:rsidP="0011294A">
            <w:pPr>
              <w:jc w:val="center"/>
            </w:pPr>
            <w:r>
              <w:t>208°5'33"</w:t>
            </w:r>
          </w:p>
        </w:tc>
        <w:tc>
          <w:tcPr>
            <w:tcW w:w="0" w:type="auto"/>
            <w:vAlign w:val="center"/>
          </w:tcPr>
          <w:p w:rsidR="0011294A" w:rsidRDefault="0011294A" w:rsidP="0011294A">
            <w:pPr>
              <w:jc w:val="center"/>
            </w:pPr>
            <w:r>
              <w:t>1,68</w:t>
            </w:r>
          </w:p>
        </w:tc>
        <w:tc>
          <w:tcPr>
            <w:tcW w:w="0" w:type="auto"/>
            <w:vAlign w:val="center"/>
          </w:tcPr>
          <w:p w:rsidR="0011294A" w:rsidRDefault="0011294A" w:rsidP="0011294A">
            <w:pPr>
              <w:jc w:val="center"/>
            </w:pPr>
            <w:r>
              <w:t>445595,16</w:t>
            </w:r>
          </w:p>
        </w:tc>
        <w:tc>
          <w:tcPr>
            <w:tcW w:w="0" w:type="auto"/>
            <w:vAlign w:val="center"/>
          </w:tcPr>
          <w:p w:rsidR="0011294A" w:rsidRDefault="0011294A" w:rsidP="0011294A">
            <w:pPr>
              <w:jc w:val="center"/>
            </w:pPr>
            <w:r>
              <w:t>2232955,68</w:t>
            </w:r>
          </w:p>
        </w:tc>
      </w:tr>
      <w:tr w:rsidR="0011294A" w:rsidTr="0011294A">
        <w:trPr>
          <w:trHeight w:val="20"/>
        </w:trPr>
        <w:tc>
          <w:tcPr>
            <w:tcW w:w="0" w:type="auto"/>
            <w:vAlign w:val="center"/>
          </w:tcPr>
          <w:p w:rsidR="0011294A" w:rsidRDefault="0011294A" w:rsidP="0011294A">
            <w:pPr>
              <w:jc w:val="center"/>
            </w:pPr>
            <w:r>
              <w:t>2145</w:t>
            </w:r>
          </w:p>
        </w:tc>
        <w:tc>
          <w:tcPr>
            <w:tcW w:w="0" w:type="auto"/>
            <w:vAlign w:val="center"/>
          </w:tcPr>
          <w:p w:rsidR="0011294A" w:rsidRDefault="0011294A" w:rsidP="0011294A">
            <w:pPr>
              <w:jc w:val="center"/>
            </w:pPr>
            <w:r>
              <w:t>118°24'50"</w:t>
            </w:r>
          </w:p>
        </w:tc>
        <w:tc>
          <w:tcPr>
            <w:tcW w:w="0" w:type="auto"/>
            <w:vAlign w:val="center"/>
          </w:tcPr>
          <w:p w:rsidR="0011294A" w:rsidRDefault="0011294A" w:rsidP="0011294A">
            <w:pPr>
              <w:jc w:val="center"/>
            </w:pPr>
            <w:r>
              <w:t>108,13</w:t>
            </w:r>
          </w:p>
        </w:tc>
        <w:tc>
          <w:tcPr>
            <w:tcW w:w="0" w:type="auto"/>
            <w:vAlign w:val="center"/>
          </w:tcPr>
          <w:p w:rsidR="0011294A" w:rsidRDefault="0011294A" w:rsidP="0011294A">
            <w:pPr>
              <w:jc w:val="center"/>
            </w:pPr>
            <w:r>
              <w:t>445594,37</w:t>
            </w:r>
          </w:p>
        </w:tc>
        <w:tc>
          <w:tcPr>
            <w:tcW w:w="0" w:type="auto"/>
            <w:vAlign w:val="center"/>
          </w:tcPr>
          <w:p w:rsidR="0011294A" w:rsidRDefault="0011294A" w:rsidP="0011294A">
            <w:pPr>
              <w:jc w:val="center"/>
            </w:pPr>
            <w:r>
              <w:t>2232954,20</w:t>
            </w:r>
          </w:p>
        </w:tc>
      </w:tr>
      <w:tr w:rsidR="0011294A" w:rsidTr="0011294A">
        <w:trPr>
          <w:trHeight w:val="20"/>
        </w:trPr>
        <w:tc>
          <w:tcPr>
            <w:tcW w:w="0" w:type="auto"/>
            <w:vAlign w:val="center"/>
          </w:tcPr>
          <w:p w:rsidR="0011294A" w:rsidRDefault="0011294A" w:rsidP="0011294A">
            <w:pPr>
              <w:jc w:val="center"/>
            </w:pPr>
            <w:r>
              <w:t>2146</w:t>
            </w:r>
          </w:p>
        </w:tc>
        <w:tc>
          <w:tcPr>
            <w:tcW w:w="0" w:type="auto"/>
            <w:vAlign w:val="center"/>
          </w:tcPr>
          <w:p w:rsidR="0011294A" w:rsidRDefault="0011294A" w:rsidP="0011294A">
            <w:pPr>
              <w:jc w:val="center"/>
            </w:pPr>
            <w:r>
              <w:t>15°52'16"</w:t>
            </w:r>
          </w:p>
        </w:tc>
        <w:tc>
          <w:tcPr>
            <w:tcW w:w="0" w:type="auto"/>
            <w:vAlign w:val="center"/>
          </w:tcPr>
          <w:p w:rsidR="0011294A" w:rsidRDefault="0011294A" w:rsidP="0011294A">
            <w:pPr>
              <w:jc w:val="center"/>
            </w:pPr>
            <w:r>
              <w:t>2,12</w:t>
            </w:r>
          </w:p>
        </w:tc>
        <w:tc>
          <w:tcPr>
            <w:tcW w:w="0" w:type="auto"/>
            <w:vAlign w:val="center"/>
          </w:tcPr>
          <w:p w:rsidR="0011294A" w:rsidRDefault="0011294A" w:rsidP="0011294A">
            <w:pPr>
              <w:jc w:val="center"/>
            </w:pPr>
            <w:r>
              <w:t>445689,47</w:t>
            </w:r>
          </w:p>
        </w:tc>
        <w:tc>
          <w:tcPr>
            <w:tcW w:w="0" w:type="auto"/>
            <w:vAlign w:val="center"/>
          </w:tcPr>
          <w:p w:rsidR="0011294A" w:rsidRDefault="0011294A" w:rsidP="0011294A">
            <w:pPr>
              <w:jc w:val="center"/>
            </w:pPr>
            <w:r>
              <w:t>2232902,75</w:t>
            </w:r>
          </w:p>
        </w:tc>
      </w:tr>
      <w:tr w:rsidR="0011294A" w:rsidTr="0011294A">
        <w:trPr>
          <w:trHeight w:val="20"/>
        </w:trPr>
        <w:tc>
          <w:tcPr>
            <w:tcW w:w="0" w:type="auto"/>
            <w:vAlign w:val="center"/>
          </w:tcPr>
          <w:p w:rsidR="0011294A" w:rsidRDefault="0011294A" w:rsidP="0011294A">
            <w:pPr>
              <w:jc w:val="center"/>
            </w:pPr>
            <w:r>
              <w:t>2147</w:t>
            </w:r>
          </w:p>
        </w:tc>
        <w:tc>
          <w:tcPr>
            <w:tcW w:w="0" w:type="auto"/>
            <w:vAlign w:val="center"/>
          </w:tcPr>
          <w:p w:rsidR="0011294A" w:rsidRDefault="0011294A" w:rsidP="0011294A">
            <w:pPr>
              <w:jc w:val="center"/>
            </w:pPr>
            <w:r>
              <w:t>106°4'45"</w:t>
            </w:r>
          </w:p>
        </w:tc>
        <w:tc>
          <w:tcPr>
            <w:tcW w:w="0" w:type="auto"/>
            <w:vAlign w:val="center"/>
          </w:tcPr>
          <w:p w:rsidR="0011294A" w:rsidRDefault="0011294A" w:rsidP="0011294A">
            <w:pPr>
              <w:jc w:val="center"/>
            </w:pPr>
            <w:r>
              <w:t>20</w:t>
            </w:r>
          </w:p>
        </w:tc>
        <w:tc>
          <w:tcPr>
            <w:tcW w:w="0" w:type="auto"/>
            <w:vAlign w:val="center"/>
          </w:tcPr>
          <w:p w:rsidR="0011294A" w:rsidRDefault="0011294A" w:rsidP="0011294A">
            <w:pPr>
              <w:jc w:val="center"/>
            </w:pPr>
            <w:r>
              <w:t>445690,05</w:t>
            </w:r>
          </w:p>
        </w:tc>
        <w:tc>
          <w:tcPr>
            <w:tcW w:w="0" w:type="auto"/>
            <w:vAlign w:val="center"/>
          </w:tcPr>
          <w:p w:rsidR="0011294A" w:rsidRDefault="0011294A" w:rsidP="0011294A">
            <w:pPr>
              <w:jc w:val="center"/>
            </w:pPr>
            <w:r>
              <w:t>2232904,79</w:t>
            </w:r>
          </w:p>
        </w:tc>
      </w:tr>
      <w:tr w:rsidR="0011294A" w:rsidTr="0011294A">
        <w:trPr>
          <w:trHeight w:val="20"/>
        </w:trPr>
        <w:tc>
          <w:tcPr>
            <w:tcW w:w="0" w:type="auto"/>
            <w:vAlign w:val="center"/>
          </w:tcPr>
          <w:p w:rsidR="0011294A" w:rsidRDefault="0011294A" w:rsidP="0011294A">
            <w:pPr>
              <w:jc w:val="center"/>
            </w:pPr>
            <w:r>
              <w:t>2148</w:t>
            </w:r>
          </w:p>
        </w:tc>
        <w:tc>
          <w:tcPr>
            <w:tcW w:w="0" w:type="auto"/>
            <w:vAlign w:val="center"/>
          </w:tcPr>
          <w:p w:rsidR="0011294A" w:rsidRDefault="0011294A" w:rsidP="0011294A">
            <w:pPr>
              <w:jc w:val="center"/>
            </w:pPr>
            <w:r>
              <w:t>195°59'11"</w:t>
            </w:r>
          </w:p>
        </w:tc>
        <w:tc>
          <w:tcPr>
            <w:tcW w:w="0" w:type="auto"/>
            <w:vAlign w:val="center"/>
          </w:tcPr>
          <w:p w:rsidR="0011294A" w:rsidRDefault="0011294A" w:rsidP="0011294A">
            <w:pPr>
              <w:jc w:val="center"/>
            </w:pPr>
            <w:r>
              <w:t>1,92</w:t>
            </w:r>
          </w:p>
        </w:tc>
        <w:tc>
          <w:tcPr>
            <w:tcW w:w="0" w:type="auto"/>
            <w:vAlign w:val="center"/>
          </w:tcPr>
          <w:p w:rsidR="0011294A" w:rsidRDefault="0011294A" w:rsidP="0011294A">
            <w:pPr>
              <w:jc w:val="center"/>
            </w:pPr>
            <w:r>
              <w:t>445709,27</w:t>
            </w:r>
          </w:p>
        </w:tc>
        <w:tc>
          <w:tcPr>
            <w:tcW w:w="0" w:type="auto"/>
            <w:vAlign w:val="center"/>
          </w:tcPr>
          <w:p w:rsidR="0011294A" w:rsidRDefault="0011294A" w:rsidP="0011294A">
            <w:pPr>
              <w:jc w:val="center"/>
            </w:pPr>
            <w:r>
              <w:t>2232899,25</w:t>
            </w:r>
          </w:p>
        </w:tc>
      </w:tr>
      <w:tr w:rsidR="0011294A" w:rsidTr="0011294A">
        <w:trPr>
          <w:trHeight w:val="20"/>
        </w:trPr>
        <w:tc>
          <w:tcPr>
            <w:tcW w:w="0" w:type="auto"/>
            <w:vAlign w:val="center"/>
          </w:tcPr>
          <w:p w:rsidR="0011294A" w:rsidRDefault="0011294A" w:rsidP="0011294A">
            <w:pPr>
              <w:jc w:val="center"/>
            </w:pPr>
            <w:r>
              <w:t>2149</w:t>
            </w:r>
          </w:p>
        </w:tc>
        <w:tc>
          <w:tcPr>
            <w:tcW w:w="0" w:type="auto"/>
            <w:vAlign w:val="center"/>
          </w:tcPr>
          <w:p w:rsidR="0011294A" w:rsidRDefault="0011294A" w:rsidP="0011294A">
            <w:pPr>
              <w:jc w:val="center"/>
            </w:pPr>
            <w:r>
              <w:t>92°52'8"</w:t>
            </w:r>
          </w:p>
        </w:tc>
        <w:tc>
          <w:tcPr>
            <w:tcW w:w="0" w:type="auto"/>
            <w:vAlign w:val="center"/>
          </w:tcPr>
          <w:p w:rsidR="0011294A" w:rsidRDefault="0011294A" w:rsidP="0011294A">
            <w:pPr>
              <w:jc w:val="center"/>
            </w:pPr>
            <w:r>
              <w:t>69,93</w:t>
            </w:r>
          </w:p>
        </w:tc>
        <w:tc>
          <w:tcPr>
            <w:tcW w:w="0" w:type="auto"/>
            <w:vAlign w:val="center"/>
          </w:tcPr>
          <w:p w:rsidR="0011294A" w:rsidRDefault="0011294A" w:rsidP="0011294A">
            <w:pPr>
              <w:jc w:val="center"/>
            </w:pPr>
            <w:r>
              <w:t>445708,74</w:t>
            </w:r>
          </w:p>
        </w:tc>
        <w:tc>
          <w:tcPr>
            <w:tcW w:w="0" w:type="auto"/>
            <w:vAlign w:val="center"/>
          </w:tcPr>
          <w:p w:rsidR="0011294A" w:rsidRDefault="0011294A" w:rsidP="0011294A">
            <w:pPr>
              <w:jc w:val="center"/>
            </w:pPr>
            <w:r>
              <w:t>2232897,40</w:t>
            </w:r>
          </w:p>
        </w:tc>
      </w:tr>
      <w:tr w:rsidR="0011294A" w:rsidTr="0011294A">
        <w:trPr>
          <w:trHeight w:val="20"/>
        </w:trPr>
        <w:tc>
          <w:tcPr>
            <w:tcW w:w="0" w:type="auto"/>
            <w:vAlign w:val="center"/>
          </w:tcPr>
          <w:p w:rsidR="0011294A" w:rsidRDefault="0011294A" w:rsidP="0011294A">
            <w:pPr>
              <w:jc w:val="center"/>
            </w:pPr>
            <w:r>
              <w:t>2150</w:t>
            </w:r>
          </w:p>
        </w:tc>
        <w:tc>
          <w:tcPr>
            <w:tcW w:w="0" w:type="auto"/>
            <w:vAlign w:val="center"/>
          </w:tcPr>
          <w:p w:rsidR="0011294A" w:rsidRDefault="0011294A" w:rsidP="0011294A">
            <w:pPr>
              <w:jc w:val="center"/>
            </w:pPr>
            <w:r>
              <w:t>3°37'17"</w:t>
            </w:r>
          </w:p>
        </w:tc>
        <w:tc>
          <w:tcPr>
            <w:tcW w:w="0" w:type="auto"/>
            <w:vAlign w:val="center"/>
          </w:tcPr>
          <w:p w:rsidR="0011294A" w:rsidRDefault="0011294A" w:rsidP="0011294A">
            <w:pPr>
              <w:jc w:val="center"/>
            </w:pPr>
            <w:r>
              <w:t>1,58</w:t>
            </w:r>
          </w:p>
        </w:tc>
        <w:tc>
          <w:tcPr>
            <w:tcW w:w="0" w:type="auto"/>
            <w:vAlign w:val="center"/>
          </w:tcPr>
          <w:p w:rsidR="0011294A" w:rsidRDefault="0011294A" w:rsidP="0011294A">
            <w:pPr>
              <w:jc w:val="center"/>
            </w:pPr>
            <w:r>
              <w:t>445778,58</w:t>
            </w:r>
          </w:p>
        </w:tc>
        <w:tc>
          <w:tcPr>
            <w:tcW w:w="0" w:type="auto"/>
            <w:vAlign w:val="center"/>
          </w:tcPr>
          <w:p w:rsidR="0011294A" w:rsidRDefault="0011294A" w:rsidP="0011294A">
            <w:pPr>
              <w:jc w:val="center"/>
            </w:pPr>
            <w:r>
              <w:t>2232893,90</w:t>
            </w:r>
          </w:p>
        </w:tc>
      </w:tr>
      <w:tr w:rsidR="0011294A" w:rsidTr="0011294A">
        <w:trPr>
          <w:trHeight w:val="20"/>
        </w:trPr>
        <w:tc>
          <w:tcPr>
            <w:tcW w:w="0" w:type="auto"/>
            <w:vAlign w:val="center"/>
          </w:tcPr>
          <w:p w:rsidR="0011294A" w:rsidRDefault="0011294A" w:rsidP="0011294A">
            <w:pPr>
              <w:jc w:val="center"/>
            </w:pPr>
            <w:r>
              <w:t>2151</w:t>
            </w:r>
          </w:p>
        </w:tc>
        <w:tc>
          <w:tcPr>
            <w:tcW w:w="0" w:type="auto"/>
            <w:vAlign w:val="center"/>
          </w:tcPr>
          <w:p w:rsidR="0011294A" w:rsidRDefault="0011294A" w:rsidP="0011294A">
            <w:pPr>
              <w:jc w:val="center"/>
            </w:pPr>
            <w:r>
              <w:t>93°14'42"</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445778,68</w:t>
            </w:r>
          </w:p>
        </w:tc>
        <w:tc>
          <w:tcPr>
            <w:tcW w:w="0" w:type="auto"/>
            <w:vAlign w:val="center"/>
          </w:tcPr>
          <w:p w:rsidR="0011294A" w:rsidRDefault="0011294A" w:rsidP="0011294A">
            <w:pPr>
              <w:jc w:val="center"/>
            </w:pPr>
            <w:r>
              <w:t>2232895,48</w:t>
            </w:r>
          </w:p>
        </w:tc>
      </w:tr>
      <w:tr w:rsidR="0011294A" w:rsidTr="0011294A">
        <w:trPr>
          <w:trHeight w:val="20"/>
        </w:trPr>
        <w:tc>
          <w:tcPr>
            <w:tcW w:w="0" w:type="auto"/>
            <w:vAlign w:val="center"/>
          </w:tcPr>
          <w:p w:rsidR="0011294A" w:rsidRDefault="0011294A" w:rsidP="0011294A">
            <w:pPr>
              <w:jc w:val="center"/>
            </w:pPr>
            <w:r>
              <w:t>2152</w:t>
            </w:r>
          </w:p>
        </w:tc>
        <w:tc>
          <w:tcPr>
            <w:tcW w:w="0" w:type="auto"/>
            <w:vAlign w:val="center"/>
          </w:tcPr>
          <w:p w:rsidR="0011294A" w:rsidRDefault="0011294A" w:rsidP="0011294A">
            <w:pPr>
              <w:jc w:val="center"/>
            </w:pPr>
            <w:r>
              <w:t>183°4'24"</w:t>
            </w:r>
          </w:p>
        </w:tc>
        <w:tc>
          <w:tcPr>
            <w:tcW w:w="0" w:type="auto"/>
            <w:vAlign w:val="center"/>
          </w:tcPr>
          <w:p w:rsidR="0011294A" w:rsidRDefault="0011294A" w:rsidP="0011294A">
            <w:pPr>
              <w:jc w:val="center"/>
            </w:pPr>
            <w:r>
              <w:t>1,49</w:t>
            </w:r>
          </w:p>
        </w:tc>
        <w:tc>
          <w:tcPr>
            <w:tcW w:w="0" w:type="auto"/>
            <w:vAlign w:val="center"/>
          </w:tcPr>
          <w:p w:rsidR="0011294A" w:rsidRDefault="0011294A" w:rsidP="0011294A">
            <w:pPr>
              <w:jc w:val="center"/>
            </w:pPr>
            <w:r>
              <w:t>445792,79</w:t>
            </w:r>
          </w:p>
        </w:tc>
        <w:tc>
          <w:tcPr>
            <w:tcW w:w="0" w:type="auto"/>
            <w:vAlign w:val="center"/>
          </w:tcPr>
          <w:p w:rsidR="0011294A" w:rsidRDefault="0011294A" w:rsidP="0011294A">
            <w:pPr>
              <w:jc w:val="center"/>
            </w:pPr>
            <w:r>
              <w:t>2232894,68</w:t>
            </w:r>
          </w:p>
        </w:tc>
      </w:tr>
      <w:tr w:rsidR="0011294A" w:rsidTr="0011294A">
        <w:trPr>
          <w:trHeight w:val="20"/>
        </w:trPr>
        <w:tc>
          <w:tcPr>
            <w:tcW w:w="0" w:type="auto"/>
            <w:vAlign w:val="center"/>
          </w:tcPr>
          <w:p w:rsidR="0011294A" w:rsidRDefault="0011294A" w:rsidP="0011294A">
            <w:pPr>
              <w:jc w:val="center"/>
            </w:pPr>
            <w:r>
              <w:t>2153</w:t>
            </w:r>
          </w:p>
        </w:tc>
        <w:tc>
          <w:tcPr>
            <w:tcW w:w="0" w:type="auto"/>
            <w:vAlign w:val="center"/>
          </w:tcPr>
          <w:p w:rsidR="0011294A" w:rsidRDefault="0011294A" w:rsidP="0011294A">
            <w:pPr>
              <w:jc w:val="center"/>
            </w:pPr>
            <w:r>
              <w:t>92°52'7"</w:t>
            </w:r>
          </w:p>
        </w:tc>
        <w:tc>
          <w:tcPr>
            <w:tcW w:w="0" w:type="auto"/>
            <w:vAlign w:val="center"/>
          </w:tcPr>
          <w:p w:rsidR="0011294A" w:rsidRDefault="0011294A" w:rsidP="0011294A">
            <w:pPr>
              <w:jc w:val="center"/>
            </w:pPr>
            <w:r>
              <w:t>103,11</w:t>
            </w:r>
          </w:p>
        </w:tc>
        <w:tc>
          <w:tcPr>
            <w:tcW w:w="0" w:type="auto"/>
            <w:vAlign w:val="center"/>
          </w:tcPr>
          <w:p w:rsidR="0011294A" w:rsidRDefault="0011294A" w:rsidP="0011294A">
            <w:pPr>
              <w:jc w:val="center"/>
            </w:pPr>
            <w:r>
              <w:t>445792,71</w:t>
            </w:r>
          </w:p>
        </w:tc>
        <w:tc>
          <w:tcPr>
            <w:tcW w:w="0" w:type="auto"/>
            <w:vAlign w:val="center"/>
          </w:tcPr>
          <w:p w:rsidR="0011294A" w:rsidRDefault="0011294A" w:rsidP="0011294A">
            <w:pPr>
              <w:jc w:val="center"/>
            </w:pPr>
            <w:r>
              <w:t>2232893,19</w:t>
            </w:r>
          </w:p>
        </w:tc>
      </w:tr>
      <w:tr w:rsidR="0011294A" w:rsidTr="0011294A">
        <w:trPr>
          <w:trHeight w:val="20"/>
        </w:trPr>
        <w:tc>
          <w:tcPr>
            <w:tcW w:w="0" w:type="auto"/>
            <w:vAlign w:val="center"/>
          </w:tcPr>
          <w:p w:rsidR="0011294A" w:rsidRDefault="0011294A" w:rsidP="0011294A">
            <w:pPr>
              <w:jc w:val="center"/>
            </w:pPr>
            <w:r>
              <w:t>2154</w:t>
            </w:r>
          </w:p>
        </w:tc>
        <w:tc>
          <w:tcPr>
            <w:tcW w:w="0" w:type="auto"/>
            <w:vAlign w:val="center"/>
          </w:tcPr>
          <w:p w:rsidR="0011294A" w:rsidRDefault="0011294A" w:rsidP="0011294A">
            <w:pPr>
              <w:jc w:val="center"/>
            </w:pPr>
            <w:r>
              <w:t>31°18'2"</w:t>
            </w:r>
          </w:p>
        </w:tc>
        <w:tc>
          <w:tcPr>
            <w:tcW w:w="0" w:type="auto"/>
            <w:vAlign w:val="center"/>
          </w:tcPr>
          <w:p w:rsidR="0011294A" w:rsidRDefault="0011294A" w:rsidP="0011294A">
            <w:pPr>
              <w:jc w:val="center"/>
            </w:pPr>
            <w:r>
              <w:t>9,05</w:t>
            </w:r>
          </w:p>
        </w:tc>
        <w:tc>
          <w:tcPr>
            <w:tcW w:w="0" w:type="auto"/>
            <w:vAlign w:val="center"/>
          </w:tcPr>
          <w:p w:rsidR="0011294A" w:rsidRDefault="0011294A" w:rsidP="0011294A">
            <w:pPr>
              <w:jc w:val="center"/>
            </w:pPr>
            <w:r>
              <w:t>445895,69</w:t>
            </w:r>
          </w:p>
        </w:tc>
        <w:tc>
          <w:tcPr>
            <w:tcW w:w="0" w:type="auto"/>
            <w:vAlign w:val="center"/>
          </w:tcPr>
          <w:p w:rsidR="0011294A" w:rsidRDefault="0011294A" w:rsidP="0011294A">
            <w:pPr>
              <w:jc w:val="center"/>
            </w:pPr>
            <w:r>
              <w:t>2232888,03</w:t>
            </w:r>
          </w:p>
        </w:tc>
      </w:tr>
      <w:tr w:rsidR="0011294A" w:rsidTr="0011294A">
        <w:trPr>
          <w:trHeight w:val="20"/>
        </w:trPr>
        <w:tc>
          <w:tcPr>
            <w:tcW w:w="0" w:type="auto"/>
            <w:vAlign w:val="center"/>
          </w:tcPr>
          <w:p w:rsidR="0011294A" w:rsidRDefault="0011294A" w:rsidP="0011294A">
            <w:pPr>
              <w:jc w:val="center"/>
            </w:pPr>
            <w:r>
              <w:t>2155</w:t>
            </w:r>
          </w:p>
        </w:tc>
        <w:tc>
          <w:tcPr>
            <w:tcW w:w="0" w:type="auto"/>
            <w:vAlign w:val="center"/>
          </w:tcPr>
          <w:p w:rsidR="0011294A" w:rsidRDefault="0011294A" w:rsidP="0011294A">
            <w:pPr>
              <w:jc w:val="center"/>
            </w:pPr>
            <w:r>
              <w:t>121°18'46"</w:t>
            </w:r>
          </w:p>
        </w:tc>
        <w:tc>
          <w:tcPr>
            <w:tcW w:w="0" w:type="auto"/>
            <w:vAlign w:val="center"/>
          </w:tcPr>
          <w:p w:rsidR="0011294A" w:rsidRDefault="0011294A" w:rsidP="0011294A">
            <w:pPr>
              <w:jc w:val="center"/>
            </w:pPr>
            <w:r>
              <w:t>19,99</w:t>
            </w:r>
          </w:p>
        </w:tc>
        <w:tc>
          <w:tcPr>
            <w:tcW w:w="0" w:type="auto"/>
            <w:vAlign w:val="center"/>
          </w:tcPr>
          <w:p w:rsidR="0011294A" w:rsidRDefault="0011294A" w:rsidP="0011294A">
            <w:pPr>
              <w:jc w:val="center"/>
            </w:pPr>
            <w:r>
              <w:t>445900,39</w:t>
            </w:r>
          </w:p>
        </w:tc>
        <w:tc>
          <w:tcPr>
            <w:tcW w:w="0" w:type="auto"/>
            <w:vAlign w:val="center"/>
          </w:tcPr>
          <w:p w:rsidR="0011294A" w:rsidRDefault="0011294A" w:rsidP="0011294A">
            <w:pPr>
              <w:jc w:val="center"/>
            </w:pPr>
            <w:r>
              <w:t>2232895,76</w:t>
            </w:r>
          </w:p>
        </w:tc>
      </w:tr>
      <w:tr w:rsidR="0011294A" w:rsidTr="0011294A">
        <w:trPr>
          <w:trHeight w:val="20"/>
        </w:trPr>
        <w:tc>
          <w:tcPr>
            <w:tcW w:w="0" w:type="auto"/>
            <w:vAlign w:val="center"/>
          </w:tcPr>
          <w:p w:rsidR="0011294A" w:rsidRDefault="0011294A" w:rsidP="0011294A">
            <w:pPr>
              <w:jc w:val="center"/>
            </w:pPr>
            <w:r>
              <w:t>2156</w:t>
            </w:r>
          </w:p>
        </w:tc>
        <w:tc>
          <w:tcPr>
            <w:tcW w:w="0" w:type="auto"/>
            <w:vAlign w:val="center"/>
          </w:tcPr>
          <w:p w:rsidR="0011294A" w:rsidRDefault="0011294A" w:rsidP="0011294A">
            <w:pPr>
              <w:jc w:val="center"/>
            </w:pPr>
            <w:r>
              <w:t>211°20'0"</w:t>
            </w:r>
          </w:p>
        </w:tc>
        <w:tc>
          <w:tcPr>
            <w:tcW w:w="0" w:type="auto"/>
            <w:vAlign w:val="center"/>
          </w:tcPr>
          <w:p w:rsidR="0011294A" w:rsidRDefault="0011294A" w:rsidP="0011294A">
            <w:pPr>
              <w:jc w:val="center"/>
            </w:pPr>
            <w:r>
              <w:t>9,04</w:t>
            </w:r>
          </w:p>
        </w:tc>
        <w:tc>
          <w:tcPr>
            <w:tcW w:w="0" w:type="auto"/>
            <w:vAlign w:val="center"/>
          </w:tcPr>
          <w:p w:rsidR="0011294A" w:rsidRDefault="0011294A" w:rsidP="0011294A">
            <w:pPr>
              <w:jc w:val="center"/>
            </w:pPr>
            <w:r>
              <w:t>445917,47</w:t>
            </w:r>
          </w:p>
        </w:tc>
        <w:tc>
          <w:tcPr>
            <w:tcW w:w="0" w:type="auto"/>
            <w:vAlign w:val="center"/>
          </w:tcPr>
          <w:p w:rsidR="0011294A" w:rsidRDefault="0011294A" w:rsidP="0011294A">
            <w:pPr>
              <w:jc w:val="center"/>
            </w:pPr>
            <w:r>
              <w:t>2232885,37</w:t>
            </w:r>
          </w:p>
        </w:tc>
      </w:tr>
      <w:tr w:rsidR="0011294A" w:rsidTr="0011294A">
        <w:trPr>
          <w:trHeight w:val="20"/>
        </w:trPr>
        <w:tc>
          <w:tcPr>
            <w:tcW w:w="0" w:type="auto"/>
            <w:vAlign w:val="center"/>
          </w:tcPr>
          <w:p w:rsidR="0011294A" w:rsidRDefault="0011294A" w:rsidP="0011294A">
            <w:pPr>
              <w:jc w:val="center"/>
            </w:pPr>
            <w:r>
              <w:t>2157</w:t>
            </w:r>
          </w:p>
        </w:tc>
        <w:tc>
          <w:tcPr>
            <w:tcW w:w="0" w:type="auto"/>
            <w:vAlign w:val="center"/>
          </w:tcPr>
          <w:p w:rsidR="0011294A" w:rsidRDefault="0011294A" w:rsidP="0011294A">
            <w:pPr>
              <w:jc w:val="center"/>
            </w:pPr>
            <w:r>
              <w:t>148°41'25"</w:t>
            </w:r>
          </w:p>
        </w:tc>
        <w:tc>
          <w:tcPr>
            <w:tcW w:w="0" w:type="auto"/>
            <w:vAlign w:val="center"/>
          </w:tcPr>
          <w:p w:rsidR="0011294A" w:rsidRDefault="0011294A" w:rsidP="0011294A">
            <w:pPr>
              <w:jc w:val="center"/>
            </w:pPr>
            <w:r>
              <w:t>34,66</w:t>
            </w:r>
          </w:p>
        </w:tc>
        <w:tc>
          <w:tcPr>
            <w:tcW w:w="0" w:type="auto"/>
            <w:vAlign w:val="center"/>
          </w:tcPr>
          <w:p w:rsidR="0011294A" w:rsidRDefault="0011294A" w:rsidP="0011294A">
            <w:pPr>
              <w:jc w:val="center"/>
            </w:pPr>
            <w:r>
              <w:t>445912,77</w:t>
            </w:r>
          </w:p>
        </w:tc>
        <w:tc>
          <w:tcPr>
            <w:tcW w:w="0" w:type="auto"/>
            <w:vAlign w:val="center"/>
          </w:tcPr>
          <w:p w:rsidR="0011294A" w:rsidRDefault="0011294A" w:rsidP="0011294A">
            <w:pPr>
              <w:jc w:val="center"/>
            </w:pPr>
            <w:r>
              <w:t>2232877,65</w:t>
            </w:r>
          </w:p>
        </w:tc>
      </w:tr>
      <w:tr w:rsidR="0011294A" w:rsidTr="0011294A">
        <w:trPr>
          <w:trHeight w:val="20"/>
        </w:trPr>
        <w:tc>
          <w:tcPr>
            <w:tcW w:w="0" w:type="auto"/>
            <w:vAlign w:val="center"/>
          </w:tcPr>
          <w:p w:rsidR="0011294A" w:rsidRDefault="0011294A" w:rsidP="0011294A">
            <w:pPr>
              <w:jc w:val="center"/>
            </w:pPr>
            <w:r>
              <w:t>2158</w:t>
            </w:r>
          </w:p>
        </w:tc>
        <w:tc>
          <w:tcPr>
            <w:tcW w:w="0" w:type="auto"/>
            <w:vAlign w:val="center"/>
          </w:tcPr>
          <w:p w:rsidR="0011294A" w:rsidRDefault="0011294A" w:rsidP="0011294A">
            <w:pPr>
              <w:jc w:val="center"/>
            </w:pPr>
            <w:r>
              <w:t>275°33'11"</w:t>
            </w:r>
          </w:p>
        </w:tc>
        <w:tc>
          <w:tcPr>
            <w:tcW w:w="0" w:type="auto"/>
            <w:vAlign w:val="center"/>
          </w:tcPr>
          <w:p w:rsidR="0011294A" w:rsidRDefault="0011294A" w:rsidP="0011294A">
            <w:pPr>
              <w:jc w:val="center"/>
            </w:pPr>
            <w:r>
              <w:t>13,74</w:t>
            </w:r>
          </w:p>
        </w:tc>
        <w:tc>
          <w:tcPr>
            <w:tcW w:w="0" w:type="auto"/>
            <w:vAlign w:val="center"/>
          </w:tcPr>
          <w:p w:rsidR="0011294A" w:rsidRDefault="0011294A" w:rsidP="0011294A">
            <w:pPr>
              <w:jc w:val="center"/>
            </w:pPr>
            <w:r>
              <w:t>445930,78</w:t>
            </w:r>
          </w:p>
        </w:tc>
        <w:tc>
          <w:tcPr>
            <w:tcW w:w="0" w:type="auto"/>
            <w:vAlign w:val="center"/>
          </w:tcPr>
          <w:p w:rsidR="0011294A" w:rsidRDefault="0011294A" w:rsidP="0011294A">
            <w:pPr>
              <w:jc w:val="center"/>
            </w:pPr>
            <w:r>
              <w:t>2232848,04</w:t>
            </w:r>
          </w:p>
        </w:tc>
      </w:tr>
      <w:tr w:rsidR="0011294A" w:rsidTr="0011294A">
        <w:trPr>
          <w:trHeight w:val="20"/>
        </w:trPr>
        <w:tc>
          <w:tcPr>
            <w:tcW w:w="0" w:type="auto"/>
            <w:vAlign w:val="center"/>
          </w:tcPr>
          <w:p w:rsidR="0011294A" w:rsidRDefault="0011294A" w:rsidP="0011294A">
            <w:pPr>
              <w:jc w:val="center"/>
            </w:pPr>
            <w:r>
              <w:t>2159</w:t>
            </w:r>
          </w:p>
        </w:tc>
        <w:tc>
          <w:tcPr>
            <w:tcW w:w="0" w:type="auto"/>
            <w:vAlign w:val="center"/>
          </w:tcPr>
          <w:p w:rsidR="0011294A" w:rsidRDefault="0011294A" w:rsidP="0011294A">
            <w:pPr>
              <w:jc w:val="center"/>
            </w:pPr>
            <w:r>
              <w:t>328°41'53"</w:t>
            </w:r>
          </w:p>
        </w:tc>
        <w:tc>
          <w:tcPr>
            <w:tcW w:w="0" w:type="auto"/>
            <w:vAlign w:val="center"/>
          </w:tcPr>
          <w:p w:rsidR="0011294A" w:rsidRDefault="0011294A" w:rsidP="0011294A">
            <w:pPr>
              <w:jc w:val="center"/>
            </w:pPr>
            <w:r>
              <w:t>23,83</w:t>
            </w:r>
          </w:p>
        </w:tc>
        <w:tc>
          <w:tcPr>
            <w:tcW w:w="0" w:type="auto"/>
            <w:vAlign w:val="center"/>
          </w:tcPr>
          <w:p w:rsidR="0011294A" w:rsidRDefault="0011294A" w:rsidP="0011294A">
            <w:pPr>
              <w:jc w:val="center"/>
            </w:pPr>
            <w:r>
              <w:t>445917,10</w:t>
            </w:r>
          </w:p>
        </w:tc>
        <w:tc>
          <w:tcPr>
            <w:tcW w:w="0" w:type="auto"/>
            <w:vAlign w:val="center"/>
          </w:tcPr>
          <w:p w:rsidR="0011294A" w:rsidRDefault="0011294A" w:rsidP="0011294A">
            <w:pPr>
              <w:jc w:val="center"/>
            </w:pPr>
            <w:r>
              <w:t>2232849,37</w:t>
            </w:r>
          </w:p>
        </w:tc>
      </w:tr>
      <w:tr w:rsidR="0011294A" w:rsidTr="0011294A">
        <w:trPr>
          <w:trHeight w:val="20"/>
        </w:trPr>
        <w:tc>
          <w:tcPr>
            <w:tcW w:w="0" w:type="auto"/>
            <w:vAlign w:val="center"/>
          </w:tcPr>
          <w:p w:rsidR="0011294A" w:rsidRDefault="0011294A" w:rsidP="0011294A">
            <w:pPr>
              <w:jc w:val="center"/>
            </w:pPr>
            <w:r>
              <w:t>2160</w:t>
            </w:r>
          </w:p>
        </w:tc>
        <w:tc>
          <w:tcPr>
            <w:tcW w:w="0" w:type="auto"/>
            <w:vAlign w:val="center"/>
          </w:tcPr>
          <w:p w:rsidR="0011294A" w:rsidRDefault="0011294A" w:rsidP="0011294A">
            <w:pPr>
              <w:jc w:val="center"/>
            </w:pPr>
            <w:r>
              <w:t>301°15'54"</w:t>
            </w:r>
          </w:p>
        </w:tc>
        <w:tc>
          <w:tcPr>
            <w:tcW w:w="0" w:type="auto"/>
            <w:vAlign w:val="center"/>
          </w:tcPr>
          <w:p w:rsidR="0011294A" w:rsidRDefault="0011294A" w:rsidP="0011294A">
            <w:pPr>
              <w:jc w:val="center"/>
            </w:pPr>
            <w:r>
              <w:t>14,35</w:t>
            </w:r>
          </w:p>
        </w:tc>
        <w:tc>
          <w:tcPr>
            <w:tcW w:w="0" w:type="auto"/>
            <w:vAlign w:val="center"/>
          </w:tcPr>
          <w:p w:rsidR="0011294A" w:rsidRDefault="0011294A" w:rsidP="0011294A">
            <w:pPr>
              <w:jc w:val="center"/>
            </w:pPr>
            <w:r>
              <w:t>445904,72</w:t>
            </w:r>
          </w:p>
        </w:tc>
        <w:tc>
          <w:tcPr>
            <w:tcW w:w="0" w:type="auto"/>
            <w:vAlign w:val="center"/>
          </w:tcPr>
          <w:p w:rsidR="0011294A" w:rsidRDefault="0011294A" w:rsidP="0011294A">
            <w:pPr>
              <w:jc w:val="center"/>
            </w:pPr>
            <w:r>
              <w:t>2232869,73</w:t>
            </w:r>
          </w:p>
        </w:tc>
      </w:tr>
      <w:tr w:rsidR="0011294A" w:rsidTr="0011294A">
        <w:trPr>
          <w:trHeight w:val="20"/>
        </w:trPr>
        <w:tc>
          <w:tcPr>
            <w:tcW w:w="0" w:type="auto"/>
            <w:vAlign w:val="center"/>
          </w:tcPr>
          <w:p w:rsidR="0011294A" w:rsidRDefault="0011294A" w:rsidP="0011294A">
            <w:pPr>
              <w:jc w:val="center"/>
            </w:pPr>
            <w:r>
              <w:t>2161</w:t>
            </w:r>
          </w:p>
        </w:tc>
        <w:tc>
          <w:tcPr>
            <w:tcW w:w="0" w:type="auto"/>
            <w:vAlign w:val="center"/>
          </w:tcPr>
          <w:p w:rsidR="0011294A" w:rsidRDefault="0011294A" w:rsidP="0011294A">
            <w:pPr>
              <w:jc w:val="center"/>
            </w:pPr>
            <w:r>
              <w:t>272°51'49"</w:t>
            </w:r>
          </w:p>
        </w:tc>
        <w:tc>
          <w:tcPr>
            <w:tcW w:w="0" w:type="auto"/>
            <w:vAlign w:val="center"/>
          </w:tcPr>
          <w:p w:rsidR="0011294A" w:rsidRDefault="0011294A" w:rsidP="0011294A">
            <w:pPr>
              <w:jc w:val="center"/>
            </w:pPr>
            <w:r>
              <w:t>100,49</w:t>
            </w:r>
          </w:p>
        </w:tc>
        <w:tc>
          <w:tcPr>
            <w:tcW w:w="0" w:type="auto"/>
            <w:vAlign w:val="center"/>
          </w:tcPr>
          <w:p w:rsidR="0011294A" w:rsidRDefault="0011294A" w:rsidP="0011294A">
            <w:pPr>
              <w:jc w:val="center"/>
            </w:pPr>
            <w:r>
              <w:t>445892,45</w:t>
            </w:r>
          </w:p>
        </w:tc>
        <w:tc>
          <w:tcPr>
            <w:tcW w:w="0" w:type="auto"/>
            <w:vAlign w:val="center"/>
          </w:tcPr>
          <w:p w:rsidR="0011294A" w:rsidRDefault="0011294A" w:rsidP="0011294A">
            <w:pPr>
              <w:jc w:val="center"/>
            </w:pPr>
            <w:r>
              <w:t>2232877,18</w:t>
            </w:r>
          </w:p>
        </w:tc>
      </w:tr>
      <w:tr w:rsidR="0011294A" w:rsidTr="0011294A">
        <w:trPr>
          <w:trHeight w:val="20"/>
        </w:trPr>
        <w:tc>
          <w:tcPr>
            <w:tcW w:w="0" w:type="auto"/>
            <w:vAlign w:val="center"/>
          </w:tcPr>
          <w:p w:rsidR="0011294A" w:rsidRDefault="0011294A" w:rsidP="0011294A">
            <w:pPr>
              <w:jc w:val="center"/>
            </w:pPr>
            <w:r>
              <w:t>2162</w:t>
            </w:r>
          </w:p>
        </w:tc>
        <w:tc>
          <w:tcPr>
            <w:tcW w:w="0" w:type="auto"/>
            <w:vAlign w:val="center"/>
          </w:tcPr>
          <w:p w:rsidR="0011294A" w:rsidRDefault="0011294A" w:rsidP="0011294A">
            <w:pPr>
              <w:jc w:val="center"/>
            </w:pPr>
            <w:r>
              <w:t>183°9'37"</w:t>
            </w:r>
          </w:p>
        </w:tc>
        <w:tc>
          <w:tcPr>
            <w:tcW w:w="0" w:type="auto"/>
            <w:vAlign w:val="center"/>
          </w:tcPr>
          <w:p w:rsidR="0011294A" w:rsidRDefault="0011294A" w:rsidP="0011294A">
            <w:pPr>
              <w:jc w:val="center"/>
            </w:pPr>
            <w:r>
              <w:t>1,63</w:t>
            </w:r>
          </w:p>
        </w:tc>
        <w:tc>
          <w:tcPr>
            <w:tcW w:w="0" w:type="auto"/>
            <w:vAlign w:val="center"/>
          </w:tcPr>
          <w:p w:rsidR="0011294A" w:rsidRDefault="0011294A" w:rsidP="0011294A">
            <w:pPr>
              <w:jc w:val="center"/>
            </w:pPr>
            <w:r>
              <w:t>445792,09</w:t>
            </w:r>
          </w:p>
        </w:tc>
        <w:tc>
          <w:tcPr>
            <w:tcW w:w="0" w:type="auto"/>
            <w:vAlign w:val="center"/>
          </w:tcPr>
          <w:p w:rsidR="0011294A" w:rsidRDefault="0011294A" w:rsidP="0011294A">
            <w:pPr>
              <w:jc w:val="center"/>
            </w:pPr>
            <w:r>
              <w:t>2232882,20</w:t>
            </w:r>
          </w:p>
        </w:tc>
      </w:tr>
      <w:tr w:rsidR="0011294A" w:rsidTr="0011294A">
        <w:trPr>
          <w:trHeight w:val="20"/>
        </w:trPr>
        <w:tc>
          <w:tcPr>
            <w:tcW w:w="0" w:type="auto"/>
            <w:vAlign w:val="center"/>
          </w:tcPr>
          <w:p w:rsidR="0011294A" w:rsidRDefault="0011294A" w:rsidP="0011294A">
            <w:pPr>
              <w:jc w:val="center"/>
            </w:pPr>
            <w:r>
              <w:t>2163</w:t>
            </w:r>
          </w:p>
        </w:tc>
        <w:tc>
          <w:tcPr>
            <w:tcW w:w="0" w:type="auto"/>
            <w:vAlign w:val="center"/>
          </w:tcPr>
          <w:p w:rsidR="0011294A" w:rsidRDefault="0011294A" w:rsidP="0011294A">
            <w:pPr>
              <w:jc w:val="center"/>
            </w:pPr>
            <w:r>
              <w:t>273°12'8"</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445792,00</w:t>
            </w:r>
          </w:p>
        </w:tc>
        <w:tc>
          <w:tcPr>
            <w:tcW w:w="0" w:type="auto"/>
            <w:vAlign w:val="center"/>
          </w:tcPr>
          <w:p w:rsidR="0011294A" w:rsidRDefault="0011294A" w:rsidP="0011294A">
            <w:pPr>
              <w:jc w:val="center"/>
            </w:pPr>
            <w:r>
              <w:t>2232880,57</w:t>
            </w:r>
          </w:p>
        </w:tc>
      </w:tr>
      <w:tr w:rsidR="0011294A" w:rsidTr="0011294A">
        <w:trPr>
          <w:trHeight w:val="20"/>
        </w:trPr>
        <w:tc>
          <w:tcPr>
            <w:tcW w:w="0" w:type="auto"/>
            <w:vAlign w:val="center"/>
          </w:tcPr>
          <w:p w:rsidR="0011294A" w:rsidRDefault="0011294A" w:rsidP="0011294A">
            <w:pPr>
              <w:jc w:val="center"/>
            </w:pPr>
            <w:r>
              <w:t>2164</w:t>
            </w:r>
          </w:p>
        </w:tc>
        <w:tc>
          <w:tcPr>
            <w:tcW w:w="0" w:type="auto"/>
            <w:vAlign w:val="center"/>
          </w:tcPr>
          <w:p w:rsidR="0011294A" w:rsidRDefault="0011294A" w:rsidP="0011294A">
            <w:pPr>
              <w:jc w:val="center"/>
            </w:pPr>
            <w:r>
              <w:t>3°20'41"</w:t>
            </w:r>
          </w:p>
        </w:tc>
        <w:tc>
          <w:tcPr>
            <w:tcW w:w="0" w:type="auto"/>
            <w:vAlign w:val="center"/>
          </w:tcPr>
          <w:p w:rsidR="0011294A" w:rsidRDefault="0011294A" w:rsidP="0011294A">
            <w:pPr>
              <w:jc w:val="center"/>
            </w:pPr>
            <w:r>
              <w:t>1,54</w:t>
            </w:r>
          </w:p>
        </w:tc>
        <w:tc>
          <w:tcPr>
            <w:tcW w:w="0" w:type="auto"/>
            <w:vAlign w:val="center"/>
          </w:tcPr>
          <w:p w:rsidR="0011294A" w:rsidRDefault="0011294A" w:rsidP="0011294A">
            <w:pPr>
              <w:jc w:val="center"/>
            </w:pPr>
            <w:r>
              <w:t>445777,88</w:t>
            </w:r>
          </w:p>
        </w:tc>
        <w:tc>
          <w:tcPr>
            <w:tcW w:w="0" w:type="auto"/>
            <w:vAlign w:val="center"/>
          </w:tcPr>
          <w:p w:rsidR="0011294A" w:rsidRDefault="0011294A" w:rsidP="0011294A">
            <w:pPr>
              <w:jc w:val="center"/>
            </w:pPr>
            <w:r>
              <w:t>2232881,36</w:t>
            </w:r>
          </w:p>
        </w:tc>
      </w:tr>
      <w:tr w:rsidR="0011294A" w:rsidTr="0011294A">
        <w:trPr>
          <w:trHeight w:val="20"/>
        </w:trPr>
        <w:tc>
          <w:tcPr>
            <w:tcW w:w="0" w:type="auto"/>
            <w:vAlign w:val="center"/>
          </w:tcPr>
          <w:p w:rsidR="0011294A" w:rsidRDefault="0011294A" w:rsidP="0011294A">
            <w:pPr>
              <w:jc w:val="center"/>
            </w:pPr>
            <w:r>
              <w:t>2165</w:t>
            </w:r>
          </w:p>
        </w:tc>
        <w:tc>
          <w:tcPr>
            <w:tcW w:w="0" w:type="auto"/>
            <w:vAlign w:val="center"/>
          </w:tcPr>
          <w:p w:rsidR="0011294A" w:rsidRDefault="0011294A" w:rsidP="0011294A">
            <w:pPr>
              <w:jc w:val="center"/>
            </w:pPr>
            <w:r>
              <w:t>272°52'17"</w:t>
            </w:r>
          </w:p>
        </w:tc>
        <w:tc>
          <w:tcPr>
            <w:tcW w:w="0" w:type="auto"/>
            <w:vAlign w:val="center"/>
          </w:tcPr>
          <w:p w:rsidR="0011294A" w:rsidRDefault="0011294A" w:rsidP="0011294A">
            <w:pPr>
              <w:jc w:val="center"/>
            </w:pPr>
            <w:r>
              <w:t>72,46</w:t>
            </w:r>
          </w:p>
        </w:tc>
        <w:tc>
          <w:tcPr>
            <w:tcW w:w="0" w:type="auto"/>
            <w:vAlign w:val="center"/>
          </w:tcPr>
          <w:p w:rsidR="0011294A" w:rsidRDefault="0011294A" w:rsidP="0011294A">
            <w:pPr>
              <w:jc w:val="center"/>
            </w:pPr>
            <w:r>
              <w:t>445777,97</w:t>
            </w:r>
          </w:p>
        </w:tc>
        <w:tc>
          <w:tcPr>
            <w:tcW w:w="0" w:type="auto"/>
            <w:vAlign w:val="center"/>
          </w:tcPr>
          <w:p w:rsidR="0011294A" w:rsidRDefault="0011294A" w:rsidP="0011294A">
            <w:pPr>
              <w:jc w:val="center"/>
            </w:pPr>
            <w:r>
              <w:t>2232882,90</w:t>
            </w:r>
          </w:p>
        </w:tc>
      </w:tr>
      <w:tr w:rsidR="0011294A" w:rsidTr="0011294A">
        <w:trPr>
          <w:trHeight w:val="20"/>
        </w:trPr>
        <w:tc>
          <w:tcPr>
            <w:tcW w:w="0" w:type="auto"/>
            <w:vAlign w:val="center"/>
          </w:tcPr>
          <w:p w:rsidR="0011294A" w:rsidRDefault="0011294A" w:rsidP="0011294A">
            <w:pPr>
              <w:jc w:val="center"/>
            </w:pPr>
            <w:r>
              <w:t>2166</w:t>
            </w:r>
          </w:p>
        </w:tc>
        <w:tc>
          <w:tcPr>
            <w:tcW w:w="0" w:type="auto"/>
            <w:vAlign w:val="center"/>
          </w:tcPr>
          <w:p w:rsidR="0011294A" w:rsidRDefault="0011294A" w:rsidP="0011294A">
            <w:pPr>
              <w:jc w:val="center"/>
            </w:pPr>
            <w:r>
              <w:t>196°9'18"</w:t>
            </w:r>
          </w:p>
        </w:tc>
        <w:tc>
          <w:tcPr>
            <w:tcW w:w="0" w:type="auto"/>
            <w:vAlign w:val="center"/>
          </w:tcPr>
          <w:p w:rsidR="0011294A" w:rsidRDefault="0011294A" w:rsidP="0011294A">
            <w:pPr>
              <w:jc w:val="center"/>
            </w:pPr>
            <w:r>
              <w:t>6,76</w:t>
            </w:r>
          </w:p>
        </w:tc>
        <w:tc>
          <w:tcPr>
            <w:tcW w:w="0" w:type="auto"/>
            <w:vAlign w:val="center"/>
          </w:tcPr>
          <w:p w:rsidR="0011294A" w:rsidRDefault="0011294A" w:rsidP="0011294A">
            <w:pPr>
              <w:jc w:val="center"/>
            </w:pPr>
            <w:r>
              <w:t>445705,60</w:t>
            </w:r>
          </w:p>
        </w:tc>
        <w:tc>
          <w:tcPr>
            <w:tcW w:w="0" w:type="auto"/>
            <w:vAlign w:val="center"/>
          </w:tcPr>
          <w:p w:rsidR="0011294A" w:rsidRDefault="0011294A" w:rsidP="0011294A">
            <w:pPr>
              <w:jc w:val="center"/>
            </w:pPr>
            <w:r>
              <w:t>2232886,53</w:t>
            </w:r>
          </w:p>
        </w:tc>
      </w:tr>
      <w:tr w:rsidR="0011294A" w:rsidTr="0011294A">
        <w:trPr>
          <w:trHeight w:val="20"/>
        </w:trPr>
        <w:tc>
          <w:tcPr>
            <w:tcW w:w="0" w:type="auto"/>
            <w:vAlign w:val="center"/>
          </w:tcPr>
          <w:p w:rsidR="0011294A" w:rsidRDefault="0011294A" w:rsidP="0011294A">
            <w:pPr>
              <w:jc w:val="center"/>
            </w:pPr>
            <w:r>
              <w:t>2167</w:t>
            </w:r>
          </w:p>
        </w:tc>
        <w:tc>
          <w:tcPr>
            <w:tcW w:w="0" w:type="auto"/>
            <w:vAlign w:val="center"/>
          </w:tcPr>
          <w:p w:rsidR="0011294A" w:rsidRDefault="0011294A" w:rsidP="0011294A">
            <w:pPr>
              <w:jc w:val="center"/>
            </w:pPr>
            <w:r>
              <w:t>286°4'3"</w:t>
            </w:r>
          </w:p>
        </w:tc>
        <w:tc>
          <w:tcPr>
            <w:tcW w:w="0" w:type="auto"/>
            <w:vAlign w:val="center"/>
          </w:tcPr>
          <w:p w:rsidR="0011294A" w:rsidRDefault="0011294A" w:rsidP="0011294A">
            <w:pPr>
              <w:jc w:val="center"/>
            </w:pPr>
            <w:r>
              <w:t>19,98</w:t>
            </w:r>
          </w:p>
        </w:tc>
        <w:tc>
          <w:tcPr>
            <w:tcW w:w="0" w:type="auto"/>
            <w:vAlign w:val="center"/>
          </w:tcPr>
          <w:p w:rsidR="0011294A" w:rsidRDefault="0011294A" w:rsidP="0011294A">
            <w:pPr>
              <w:jc w:val="center"/>
            </w:pPr>
            <w:r>
              <w:t>445703,72</w:t>
            </w:r>
          </w:p>
        </w:tc>
        <w:tc>
          <w:tcPr>
            <w:tcW w:w="0" w:type="auto"/>
            <w:vAlign w:val="center"/>
          </w:tcPr>
          <w:p w:rsidR="0011294A" w:rsidRDefault="0011294A" w:rsidP="0011294A">
            <w:pPr>
              <w:jc w:val="center"/>
            </w:pPr>
            <w:r>
              <w:t>2232880,04</w:t>
            </w:r>
          </w:p>
        </w:tc>
      </w:tr>
      <w:tr w:rsidR="0011294A" w:rsidTr="0011294A">
        <w:trPr>
          <w:trHeight w:val="20"/>
        </w:trPr>
        <w:tc>
          <w:tcPr>
            <w:tcW w:w="0" w:type="auto"/>
            <w:vAlign w:val="center"/>
          </w:tcPr>
          <w:p w:rsidR="0011294A" w:rsidRDefault="0011294A" w:rsidP="0011294A">
            <w:pPr>
              <w:jc w:val="center"/>
            </w:pPr>
            <w:r>
              <w:t>2168</w:t>
            </w:r>
          </w:p>
        </w:tc>
        <w:tc>
          <w:tcPr>
            <w:tcW w:w="0" w:type="auto"/>
            <w:vAlign w:val="center"/>
          </w:tcPr>
          <w:p w:rsidR="0011294A" w:rsidRDefault="0011294A" w:rsidP="0011294A">
            <w:pPr>
              <w:jc w:val="center"/>
            </w:pPr>
            <w:r>
              <w:t>16°4'35"</w:t>
            </w:r>
          </w:p>
        </w:tc>
        <w:tc>
          <w:tcPr>
            <w:tcW w:w="0" w:type="auto"/>
            <w:vAlign w:val="center"/>
          </w:tcPr>
          <w:p w:rsidR="0011294A" w:rsidRDefault="0011294A" w:rsidP="0011294A">
            <w:pPr>
              <w:jc w:val="center"/>
            </w:pPr>
            <w:r>
              <w:t>6,61</w:t>
            </w:r>
          </w:p>
        </w:tc>
        <w:tc>
          <w:tcPr>
            <w:tcW w:w="0" w:type="auto"/>
            <w:vAlign w:val="center"/>
          </w:tcPr>
          <w:p w:rsidR="0011294A" w:rsidRDefault="0011294A" w:rsidP="0011294A">
            <w:pPr>
              <w:jc w:val="center"/>
            </w:pPr>
            <w:r>
              <w:t>445684,52</w:t>
            </w:r>
          </w:p>
        </w:tc>
        <w:tc>
          <w:tcPr>
            <w:tcW w:w="0" w:type="auto"/>
            <w:vAlign w:val="center"/>
          </w:tcPr>
          <w:p w:rsidR="0011294A" w:rsidRDefault="0011294A" w:rsidP="0011294A">
            <w:pPr>
              <w:jc w:val="center"/>
            </w:pPr>
            <w:r>
              <w:t>2232885,57</w:t>
            </w:r>
          </w:p>
        </w:tc>
      </w:tr>
      <w:tr w:rsidR="0011294A" w:rsidTr="0011294A">
        <w:trPr>
          <w:trHeight w:val="20"/>
        </w:trPr>
        <w:tc>
          <w:tcPr>
            <w:tcW w:w="0" w:type="auto"/>
            <w:vAlign w:val="center"/>
          </w:tcPr>
          <w:p w:rsidR="0011294A" w:rsidRDefault="0011294A" w:rsidP="0011294A">
            <w:pPr>
              <w:jc w:val="center"/>
            </w:pPr>
            <w:r>
              <w:t>2169</w:t>
            </w:r>
          </w:p>
        </w:tc>
        <w:tc>
          <w:tcPr>
            <w:tcW w:w="0" w:type="auto"/>
            <w:vAlign w:val="center"/>
          </w:tcPr>
          <w:p w:rsidR="0011294A" w:rsidRDefault="0011294A" w:rsidP="0011294A">
            <w:pPr>
              <w:jc w:val="center"/>
            </w:pPr>
            <w:r>
              <w:t>298°24'32"</w:t>
            </w:r>
          </w:p>
        </w:tc>
        <w:tc>
          <w:tcPr>
            <w:tcW w:w="0" w:type="auto"/>
            <w:vAlign w:val="center"/>
          </w:tcPr>
          <w:p w:rsidR="0011294A" w:rsidRDefault="0011294A" w:rsidP="0011294A">
            <w:pPr>
              <w:jc w:val="center"/>
            </w:pPr>
            <w:r>
              <w:t>110,5</w:t>
            </w:r>
          </w:p>
        </w:tc>
        <w:tc>
          <w:tcPr>
            <w:tcW w:w="0" w:type="auto"/>
            <w:vAlign w:val="center"/>
          </w:tcPr>
          <w:p w:rsidR="0011294A" w:rsidRDefault="0011294A" w:rsidP="0011294A">
            <w:pPr>
              <w:jc w:val="center"/>
            </w:pPr>
            <w:r>
              <w:t>445686,35</w:t>
            </w:r>
          </w:p>
        </w:tc>
        <w:tc>
          <w:tcPr>
            <w:tcW w:w="0" w:type="auto"/>
            <w:vAlign w:val="center"/>
          </w:tcPr>
          <w:p w:rsidR="0011294A" w:rsidRDefault="0011294A" w:rsidP="0011294A">
            <w:pPr>
              <w:jc w:val="center"/>
            </w:pPr>
            <w:r>
              <w:t>2232891,92</w:t>
            </w:r>
          </w:p>
        </w:tc>
      </w:tr>
      <w:tr w:rsidR="0011294A" w:rsidTr="0011294A">
        <w:trPr>
          <w:trHeight w:val="20"/>
        </w:trPr>
        <w:tc>
          <w:tcPr>
            <w:tcW w:w="0" w:type="auto"/>
            <w:vAlign w:val="center"/>
          </w:tcPr>
          <w:p w:rsidR="0011294A" w:rsidRDefault="0011294A" w:rsidP="0011294A">
            <w:pPr>
              <w:jc w:val="center"/>
            </w:pPr>
            <w:r>
              <w:t>2170</w:t>
            </w:r>
          </w:p>
        </w:tc>
        <w:tc>
          <w:tcPr>
            <w:tcW w:w="0" w:type="auto"/>
            <w:vAlign w:val="center"/>
          </w:tcPr>
          <w:p w:rsidR="0011294A" w:rsidRDefault="0011294A" w:rsidP="0011294A">
            <w:pPr>
              <w:jc w:val="center"/>
            </w:pPr>
            <w:r>
              <w:t>208°9'58"</w:t>
            </w:r>
          </w:p>
        </w:tc>
        <w:tc>
          <w:tcPr>
            <w:tcW w:w="0" w:type="auto"/>
            <w:vAlign w:val="center"/>
          </w:tcPr>
          <w:p w:rsidR="0011294A" w:rsidRDefault="0011294A" w:rsidP="0011294A">
            <w:pPr>
              <w:jc w:val="center"/>
            </w:pPr>
            <w:r>
              <w:t>1,44</w:t>
            </w:r>
          </w:p>
        </w:tc>
        <w:tc>
          <w:tcPr>
            <w:tcW w:w="0" w:type="auto"/>
            <w:vAlign w:val="center"/>
          </w:tcPr>
          <w:p w:rsidR="0011294A" w:rsidRDefault="0011294A" w:rsidP="0011294A">
            <w:pPr>
              <w:jc w:val="center"/>
            </w:pPr>
            <w:r>
              <w:t>445589,16</w:t>
            </w:r>
          </w:p>
        </w:tc>
        <w:tc>
          <w:tcPr>
            <w:tcW w:w="0" w:type="auto"/>
            <w:vAlign w:val="center"/>
          </w:tcPr>
          <w:p w:rsidR="0011294A" w:rsidRDefault="0011294A" w:rsidP="0011294A">
            <w:pPr>
              <w:jc w:val="center"/>
            </w:pPr>
            <w:r>
              <w:t>2232944,49</w:t>
            </w:r>
          </w:p>
        </w:tc>
      </w:tr>
      <w:tr w:rsidR="0011294A" w:rsidTr="0011294A">
        <w:trPr>
          <w:trHeight w:val="20"/>
        </w:trPr>
        <w:tc>
          <w:tcPr>
            <w:tcW w:w="0" w:type="auto"/>
            <w:vAlign w:val="center"/>
          </w:tcPr>
          <w:p w:rsidR="0011294A" w:rsidRDefault="0011294A" w:rsidP="0011294A">
            <w:pPr>
              <w:jc w:val="center"/>
            </w:pPr>
            <w:r>
              <w:t>2171</w:t>
            </w:r>
          </w:p>
        </w:tc>
        <w:tc>
          <w:tcPr>
            <w:tcW w:w="0" w:type="auto"/>
            <w:vAlign w:val="center"/>
          </w:tcPr>
          <w:p w:rsidR="0011294A" w:rsidRDefault="0011294A" w:rsidP="0011294A">
            <w:pPr>
              <w:jc w:val="center"/>
            </w:pPr>
            <w:r>
              <w:t>298°9'39"</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445588,48</w:t>
            </w:r>
          </w:p>
        </w:tc>
        <w:tc>
          <w:tcPr>
            <w:tcW w:w="0" w:type="auto"/>
            <w:vAlign w:val="center"/>
          </w:tcPr>
          <w:p w:rsidR="0011294A" w:rsidRDefault="0011294A" w:rsidP="0011294A">
            <w:pPr>
              <w:jc w:val="center"/>
            </w:pPr>
            <w:r>
              <w:t>2232943,22</w:t>
            </w:r>
          </w:p>
        </w:tc>
      </w:tr>
      <w:tr w:rsidR="0011294A" w:rsidTr="0011294A">
        <w:trPr>
          <w:trHeight w:val="20"/>
        </w:trPr>
        <w:tc>
          <w:tcPr>
            <w:tcW w:w="0" w:type="auto"/>
            <w:vAlign w:val="center"/>
          </w:tcPr>
          <w:p w:rsidR="0011294A" w:rsidRDefault="0011294A" w:rsidP="0011294A">
            <w:pPr>
              <w:jc w:val="center"/>
            </w:pPr>
            <w:r>
              <w:t>2172</w:t>
            </w:r>
          </w:p>
        </w:tc>
        <w:tc>
          <w:tcPr>
            <w:tcW w:w="0" w:type="auto"/>
            <w:vAlign w:val="center"/>
          </w:tcPr>
          <w:p w:rsidR="0011294A" w:rsidRDefault="0011294A" w:rsidP="0011294A">
            <w:pPr>
              <w:jc w:val="center"/>
            </w:pPr>
            <w:r>
              <w:t>28°16'30"</w:t>
            </w:r>
          </w:p>
        </w:tc>
        <w:tc>
          <w:tcPr>
            <w:tcW w:w="0" w:type="auto"/>
            <w:vAlign w:val="center"/>
          </w:tcPr>
          <w:p w:rsidR="0011294A" w:rsidRDefault="0011294A" w:rsidP="0011294A">
            <w:pPr>
              <w:jc w:val="center"/>
            </w:pPr>
            <w:r>
              <w:t>1,5</w:t>
            </w:r>
          </w:p>
        </w:tc>
        <w:tc>
          <w:tcPr>
            <w:tcW w:w="0" w:type="auto"/>
            <w:vAlign w:val="center"/>
          </w:tcPr>
          <w:p w:rsidR="0011294A" w:rsidRDefault="0011294A" w:rsidP="0011294A">
            <w:pPr>
              <w:jc w:val="center"/>
            </w:pPr>
            <w:r>
              <w:t>445576,02</w:t>
            </w:r>
          </w:p>
        </w:tc>
        <w:tc>
          <w:tcPr>
            <w:tcW w:w="0" w:type="auto"/>
            <w:vAlign w:val="center"/>
          </w:tcPr>
          <w:p w:rsidR="0011294A" w:rsidRDefault="0011294A" w:rsidP="0011294A">
            <w:pPr>
              <w:jc w:val="center"/>
            </w:pPr>
            <w:r>
              <w:t>2232949,89</w:t>
            </w:r>
          </w:p>
        </w:tc>
      </w:tr>
      <w:tr w:rsidR="0011294A" w:rsidTr="0011294A">
        <w:trPr>
          <w:trHeight w:val="20"/>
        </w:trPr>
        <w:tc>
          <w:tcPr>
            <w:tcW w:w="0" w:type="auto"/>
            <w:vAlign w:val="center"/>
          </w:tcPr>
          <w:p w:rsidR="0011294A" w:rsidRDefault="0011294A" w:rsidP="0011294A">
            <w:pPr>
              <w:jc w:val="center"/>
            </w:pPr>
            <w:r>
              <w:t>2173</w:t>
            </w:r>
          </w:p>
        </w:tc>
        <w:tc>
          <w:tcPr>
            <w:tcW w:w="0" w:type="auto"/>
            <w:vAlign w:val="center"/>
          </w:tcPr>
          <w:p w:rsidR="0011294A" w:rsidRDefault="0011294A" w:rsidP="0011294A">
            <w:pPr>
              <w:jc w:val="center"/>
            </w:pPr>
            <w:r>
              <w:t>298°23'57"</w:t>
            </w:r>
          </w:p>
        </w:tc>
        <w:tc>
          <w:tcPr>
            <w:tcW w:w="0" w:type="auto"/>
            <w:vAlign w:val="center"/>
          </w:tcPr>
          <w:p w:rsidR="0011294A" w:rsidRDefault="0011294A" w:rsidP="0011294A">
            <w:pPr>
              <w:jc w:val="center"/>
            </w:pPr>
            <w:r>
              <w:t>115,98</w:t>
            </w:r>
          </w:p>
        </w:tc>
        <w:tc>
          <w:tcPr>
            <w:tcW w:w="0" w:type="auto"/>
            <w:vAlign w:val="center"/>
          </w:tcPr>
          <w:p w:rsidR="0011294A" w:rsidRDefault="0011294A" w:rsidP="0011294A">
            <w:pPr>
              <w:jc w:val="center"/>
            </w:pPr>
            <w:r>
              <w:t>445576,73</w:t>
            </w:r>
          </w:p>
        </w:tc>
        <w:tc>
          <w:tcPr>
            <w:tcW w:w="0" w:type="auto"/>
            <w:vAlign w:val="center"/>
          </w:tcPr>
          <w:p w:rsidR="0011294A" w:rsidRDefault="0011294A" w:rsidP="0011294A">
            <w:pPr>
              <w:jc w:val="center"/>
            </w:pPr>
            <w:r>
              <w:t>2232951,21</w:t>
            </w:r>
          </w:p>
        </w:tc>
      </w:tr>
      <w:tr w:rsidR="0011294A" w:rsidTr="0011294A">
        <w:trPr>
          <w:trHeight w:val="20"/>
        </w:trPr>
        <w:tc>
          <w:tcPr>
            <w:tcW w:w="0" w:type="auto"/>
            <w:vAlign w:val="center"/>
          </w:tcPr>
          <w:p w:rsidR="0011294A" w:rsidRDefault="0011294A" w:rsidP="0011294A">
            <w:pPr>
              <w:jc w:val="center"/>
            </w:pPr>
            <w:r>
              <w:t>2174</w:t>
            </w:r>
          </w:p>
        </w:tc>
        <w:tc>
          <w:tcPr>
            <w:tcW w:w="0" w:type="auto"/>
            <w:vAlign w:val="center"/>
          </w:tcPr>
          <w:p w:rsidR="0011294A" w:rsidRDefault="0011294A" w:rsidP="0011294A">
            <w:pPr>
              <w:jc w:val="center"/>
            </w:pPr>
            <w:r>
              <w:t>208°32'24"</w:t>
            </w:r>
          </w:p>
        </w:tc>
        <w:tc>
          <w:tcPr>
            <w:tcW w:w="0" w:type="auto"/>
            <w:vAlign w:val="center"/>
          </w:tcPr>
          <w:p w:rsidR="0011294A" w:rsidRDefault="0011294A" w:rsidP="0011294A">
            <w:pPr>
              <w:jc w:val="center"/>
            </w:pPr>
            <w:r>
              <w:t>0,65</w:t>
            </w:r>
          </w:p>
        </w:tc>
        <w:tc>
          <w:tcPr>
            <w:tcW w:w="0" w:type="auto"/>
            <w:vAlign w:val="center"/>
          </w:tcPr>
          <w:p w:rsidR="0011294A" w:rsidRDefault="0011294A" w:rsidP="0011294A">
            <w:pPr>
              <w:jc w:val="center"/>
            </w:pPr>
            <w:r>
              <w:t>445474,71</w:t>
            </w:r>
          </w:p>
        </w:tc>
        <w:tc>
          <w:tcPr>
            <w:tcW w:w="0" w:type="auto"/>
            <w:vAlign w:val="center"/>
          </w:tcPr>
          <w:p w:rsidR="0011294A" w:rsidRDefault="0011294A" w:rsidP="0011294A">
            <w:pPr>
              <w:jc w:val="center"/>
            </w:pPr>
            <w:r>
              <w:t>2233006,37</w:t>
            </w:r>
          </w:p>
        </w:tc>
      </w:tr>
      <w:tr w:rsidR="0011294A" w:rsidTr="0011294A">
        <w:trPr>
          <w:trHeight w:val="20"/>
        </w:trPr>
        <w:tc>
          <w:tcPr>
            <w:tcW w:w="0" w:type="auto"/>
            <w:vAlign w:val="center"/>
          </w:tcPr>
          <w:p w:rsidR="0011294A" w:rsidRDefault="0011294A" w:rsidP="0011294A">
            <w:pPr>
              <w:jc w:val="center"/>
            </w:pPr>
            <w:r>
              <w:t>2175</w:t>
            </w:r>
          </w:p>
        </w:tc>
        <w:tc>
          <w:tcPr>
            <w:tcW w:w="0" w:type="auto"/>
            <w:vAlign w:val="center"/>
          </w:tcPr>
          <w:p w:rsidR="0011294A" w:rsidRDefault="0011294A" w:rsidP="0011294A">
            <w:pPr>
              <w:jc w:val="center"/>
            </w:pPr>
            <w:r>
              <w:t>180°0'0"</w:t>
            </w:r>
          </w:p>
        </w:tc>
        <w:tc>
          <w:tcPr>
            <w:tcW w:w="0" w:type="auto"/>
            <w:vAlign w:val="center"/>
          </w:tcPr>
          <w:p w:rsidR="0011294A" w:rsidRDefault="0011294A" w:rsidP="0011294A">
            <w:pPr>
              <w:jc w:val="center"/>
            </w:pPr>
            <w:r>
              <w:t>0,01</w:t>
            </w:r>
          </w:p>
        </w:tc>
        <w:tc>
          <w:tcPr>
            <w:tcW w:w="0" w:type="auto"/>
            <w:vAlign w:val="center"/>
          </w:tcPr>
          <w:p w:rsidR="0011294A" w:rsidRDefault="0011294A" w:rsidP="0011294A">
            <w:pPr>
              <w:jc w:val="center"/>
            </w:pPr>
            <w:r>
              <w:t>445474,40</w:t>
            </w:r>
          </w:p>
        </w:tc>
        <w:tc>
          <w:tcPr>
            <w:tcW w:w="0" w:type="auto"/>
            <w:vAlign w:val="center"/>
          </w:tcPr>
          <w:p w:rsidR="0011294A" w:rsidRDefault="0011294A" w:rsidP="0011294A">
            <w:pPr>
              <w:jc w:val="center"/>
            </w:pPr>
            <w:r>
              <w:t>2233005,80</w:t>
            </w:r>
          </w:p>
        </w:tc>
      </w:tr>
      <w:tr w:rsidR="0011294A" w:rsidTr="0011294A">
        <w:trPr>
          <w:trHeight w:val="20"/>
        </w:trPr>
        <w:tc>
          <w:tcPr>
            <w:tcW w:w="0" w:type="auto"/>
            <w:vAlign w:val="center"/>
          </w:tcPr>
          <w:p w:rsidR="0011294A" w:rsidRDefault="0011294A" w:rsidP="0011294A">
            <w:pPr>
              <w:jc w:val="center"/>
            </w:pPr>
            <w:r>
              <w:t>2175</w:t>
            </w:r>
          </w:p>
        </w:tc>
        <w:tc>
          <w:tcPr>
            <w:tcW w:w="0" w:type="auto"/>
            <w:vAlign w:val="center"/>
          </w:tcPr>
          <w:p w:rsidR="0011294A" w:rsidRDefault="0011294A" w:rsidP="0011294A">
            <w:pPr>
              <w:jc w:val="center"/>
            </w:pPr>
            <w:r>
              <w:t>208°36'38"</w:t>
            </w:r>
          </w:p>
        </w:tc>
        <w:tc>
          <w:tcPr>
            <w:tcW w:w="0" w:type="auto"/>
            <w:vAlign w:val="center"/>
          </w:tcPr>
          <w:p w:rsidR="0011294A" w:rsidRDefault="0011294A" w:rsidP="0011294A">
            <w:pPr>
              <w:jc w:val="center"/>
            </w:pPr>
            <w:r>
              <w:t>0,88</w:t>
            </w:r>
          </w:p>
        </w:tc>
        <w:tc>
          <w:tcPr>
            <w:tcW w:w="0" w:type="auto"/>
            <w:vAlign w:val="center"/>
          </w:tcPr>
          <w:p w:rsidR="0011294A" w:rsidRDefault="0011294A" w:rsidP="0011294A">
            <w:pPr>
              <w:jc w:val="center"/>
            </w:pPr>
            <w:r>
              <w:t>445474,40</w:t>
            </w:r>
          </w:p>
        </w:tc>
        <w:tc>
          <w:tcPr>
            <w:tcW w:w="0" w:type="auto"/>
            <w:vAlign w:val="center"/>
          </w:tcPr>
          <w:p w:rsidR="0011294A" w:rsidRDefault="0011294A" w:rsidP="0011294A">
            <w:pPr>
              <w:jc w:val="center"/>
            </w:pPr>
            <w:r>
              <w:t>2233005,79</w:t>
            </w:r>
          </w:p>
        </w:tc>
      </w:tr>
      <w:tr w:rsidR="0011294A" w:rsidTr="0011294A">
        <w:trPr>
          <w:trHeight w:val="20"/>
        </w:trPr>
        <w:tc>
          <w:tcPr>
            <w:tcW w:w="0" w:type="auto"/>
            <w:vAlign w:val="center"/>
          </w:tcPr>
          <w:p w:rsidR="0011294A" w:rsidRDefault="0011294A" w:rsidP="0011294A">
            <w:pPr>
              <w:jc w:val="center"/>
            </w:pPr>
            <w:r>
              <w:t>2177</w:t>
            </w:r>
          </w:p>
        </w:tc>
        <w:tc>
          <w:tcPr>
            <w:tcW w:w="0" w:type="auto"/>
            <w:vAlign w:val="center"/>
          </w:tcPr>
          <w:p w:rsidR="0011294A" w:rsidRDefault="0011294A" w:rsidP="0011294A">
            <w:pPr>
              <w:jc w:val="center"/>
            </w:pPr>
            <w:r>
              <w:t>298°11'47"</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445473,98</w:t>
            </w:r>
          </w:p>
        </w:tc>
        <w:tc>
          <w:tcPr>
            <w:tcW w:w="0" w:type="auto"/>
            <w:vAlign w:val="center"/>
          </w:tcPr>
          <w:p w:rsidR="0011294A" w:rsidRDefault="0011294A" w:rsidP="0011294A">
            <w:pPr>
              <w:jc w:val="center"/>
            </w:pPr>
            <w:r>
              <w:t>2233005,02</w:t>
            </w:r>
          </w:p>
        </w:tc>
      </w:tr>
      <w:tr w:rsidR="0011294A" w:rsidTr="0011294A">
        <w:trPr>
          <w:trHeight w:val="20"/>
        </w:trPr>
        <w:tc>
          <w:tcPr>
            <w:tcW w:w="0" w:type="auto"/>
            <w:vAlign w:val="center"/>
          </w:tcPr>
          <w:p w:rsidR="0011294A" w:rsidRDefault="0011294A" w:rsidP="0011294A">
            <w:pPr>
              <w:jc w:val="center"/>
            </w:pPr>
            <w:r>
              <w:t>2178</w:t>
            </w:r>
          </w:p>
        </w:tc>
        <w:tc>
          <w:tcPr>
            <w:tcW w:w="0" w:type="auto"/>
            <w:vAlign w:val="center"/>
          </w:tcPr>
          <w:p w:rsidR="0011294A" w:rsidRDefault="0011294A" w:rsidP="0011294A">
            <w:pPr>
              <w:jc w:val="center"/>
            </w:pPr>
            <w:r>
              <w:t>27°28'28"</w:t>
            </w:r>
          </w:p>
        </w:tc>
        <w:tc>
          <w:tcPr>
            <w:tcW w:w="0" w:type="auto"/>
            <w:vAlign w:val="center"/>
          </w:tcPr>
          <w:p w:rsidR="0011294A" w:rsidRDefault="0011294A" w:rsidP="0011294A">
            <w:pPr>
              <w:jc w:val="center"/>
            </w:pPr>
            <w:r>
              <w:t>0,28</w:t>
            </w:r>
          </w:p>
        </w:tc>
        <w:tc>
          <w:tcPr>
            <w:tcW w:w="0" w:type="auto"/>
            <w:vAlign w:val="center"/>
          </w:tcPr>
          <w:p w:rsidR="0011294A" w:rsidRDefault="0011294A" w:rsidP="0011294A">
            <w:pPr>
              <w:jc w:val="center"/>
            </w:pPr>
            <w:r>
              <w:t>445461,52</w:t>
            </w:r>
          </w:p>
        </w:tc>
        <w:tc>
          <w:tcPr>
            <w:tcW w:w="0" w:type="auto"/>
            <w:vAlign w:val="center"/>
          </w:tcPr>
          <w:p w:rsidR="0011294A" w:rsidRDefault="0011294A" w:rsidP="0011294A">
            <w:pPr>
              <w:jc w:val="center"/>
            </w:pPr>
            <w:r>
              <w:t>2233011,70</w:t>
            </w:r>
          </w:p>
        </w:tc>
      </w:tr>
      <w:tr w:rsidR="0011294A" w:rsidTr="0011294A">
        <w:trPr>
          <w:trHeight w:val="20"/>
        </w:trPr>
        <w:tc>
          <w:tcPr>
            <w:tcW w:w="0" w:type="auto"/>
            <w:vAlign w:val="center"/>
          </w:tcPr>
          <w:p w:rsidR="0011294A" w:rsidRDefault="0011294A" w:rsidP="0011294A">
            <w:pPr>
              <w:jc w:val="center"/>
            </w:pPr>
            <w:r>
              <w:t>2179</w:t>
            </w:r>
          </w:p>
        </w:tc>
        <w:tc>
          <w:tcPr>
            <w:tcW w:w="0" w:type="auto"/>
            <w:vAlign w:val="center"/>
          </w:tcPr>
          <w:p w:rsidR="0011294A" w:rsidRDefault="0011294A" w:rsidP="0011294A">
            <w:pPr>
              <w:jc w:val="center"/>
            </w:pPr>
            <w:r>
              <w:t>45°0'0"</w:t>
            </w:r>
          </w:p>
        </w:tc>
        <w:tc>
          <w:tcPr>
            <w:tcW w:w="0" w:type="auto"/>
            <w:vAlign w:val="center"/>
          </w:tcPr>
          <w:p w:rsidR="0011294A" w:rsidRDefault="0011294A" w:rsidP="0011294A">
            <w:pPr>
              <w:jc w:val="center"/>
            </w:pPr>
            <w:r>
              <w:t>0,01</w:t>
            </w:r>
          </w:p>
        </w:tc>
        <w:tc>
          <w:tcPr>
            <w:tcW w:w="0" w:type="auto"/>
            <w:vAlign w:val="center"/>
          </w:tcPr>
          <w:p w:rsidR="0011294A" w:rsidRDefault="0011294A" w:rsidP="0011294A">
            <w:pPr>
              <w:jc w:val="center"/>
            </w:pPr>
            <w:r>
              <w:t>445461,65</w:t>
            </w:r>
          </w:p>
        </w:tc>
        <w:tc>
          <w:tcPr>
            <w:tcW w:w="0" w:type="auto"/>
            <w:vAlign w:val="center"/>
          </w:tcPr>
          <w:p w:rsidR="0011294A" w:rsidRDefault="0011294A" w:rsidP="0011294A">
            <w:pPr>
              <w:jc w:val="center"/>
            </w:pPr>
            <w:r>
              <w:t>2233011,95</w:t>
            </w:r>
          </w:p>
        </w:tc>
      </w:tr>
      <w:tr w:rsidR="0011294A" w:rsidTr="0011294A">
        <w:trPr>
          <w:trHeight w:val="20"/>
        </w:trPr>
        <w:tc>
          <w:tcPr>
            <w:tcW w:w="0" w:type="auto"/>
            <w:vAlign w:val="center"/>
          </w:tcPr>
          <w:p w:rsidR="0011294A" w:rsidRDefault="0011294A" w:rsidP="0011294A">
            <w:pPr>
              <w:jc w:val="center"/>
            </w:pPr>
            <w:r>
              <w:t>2180</w:t>
            </w:r>
          </w:p>
        </w:tc>
        <w:tc>
          <w:tcPr>
            <w:tcW w:w="0" w:type="auto"/>
            <w:vAlign w:val="center"/>
          </w:tcPr>
          <w:p w:rsidR="0011294A" w:rsidRDefault="0011294A" w:rsidP="0011294A">
            <w:pPr>
              <w:jc w:val="center"/>
            </w:pPr>
            <w:r>
              <w:t>26°33'54"</w:t>
            </w:r>
          </w:p>
        </w:tc>
        <w:tc>
          <w:tcPr>
            <w:tcW w:w="0" w:type="auto"/>
            <w:vAlign w:val="center"/>
          </w:tcPr>
          <w:p w:rsidR="0011294A" w:rsidRDefault="0011294A" w:rsidP="0011294A">
            <w:pPr>
              <w:jc w:val="center"/>
            </w:pPr>
            <w:r>
              <w:t>0,09</w:t>
            </w:r>
          </w:p>
        </w:tc>
        <w:tc>
          <w:tcPr>
            <w:tcW w:w="0" w:type="auto"/>
            <w:vAlign w:val="center"/>
          </w:tcPr>
          <w:p w:rsidR="0011294A" w:rsidRDefault="0011294A" w:rsidP="0011294A">
            <w:pPr>
              <w:jc w:val="center"/>
            </w:pPr>
            <w:r>
              <w:t>445461,66</w:t>
            </w:r>
          </w:p>
        </w:tc>
        <w:tc>
          <w:tcPr>
            <w:tcW w:w="0" w:type="auto"/>
            <w:vAlign w:val="center"/>
          </w:tcPr>
          <w:p w:rsidR="0011294A" w:rsidRDefault="0011294A" w:rsidP="0011294A">
            <w:pPr>
              <w:jc w:val="center"/>
            </w:pPr>
            <w:r>
              <w:t>2233011,96</w:t>
            </w:r>
          </w:p>
        </w:tc>
      </w:tr>
      <w:tr w:rsidR="0011294A" w:rsidTr="0011294A">
        <w:trPr>
          <w:trHeight w:val="20"/>
        </w:trPr>
        <w:tc>
          <w:tcPr>
            <w:tcW w:w="0" w:type="auto"/>
            <w:vAlign w:val="center"/>
          </w:tcPr>
          <w:p w:rsidR="0011294A" w:rsidRDefault="0011294A" w:rsidP="0011294A">
            <w:pPr>
              <w:jc w:val="center"/>
            </w:pPr>
            <w:r>
              <w:lastRenderedPageBreak/>
              <w:t>2181</w:t>
            </w:r>
          </w:p>
        </w:tc>
        <w:tc>
          <w:tcPr>
            <w:tcW w:w="0" w:type="auto"/>
            <w:vAlign w:val="center"/>
          </w:tcPr>
          <w:p w:rsidR="0011294A" w:rsidRDefault="0011294A" w:rsidP="0011294A">
            <w:pPr>
              <w:jc w:val="center"/>
            </w:pPr>
            <w:r>
              <w:t>28°16'7"</w:t>
            </w:r>
          </w:p>
        </w:tc>
        <w:tc>
          <w:tcPr>
            <w:tcW w:w="0" w:type="auto"/>
            <w:vAlign w:val="center"/>
          </w:tcPr>
          <w:p w:rsidR="0011294A" w:rsidRDefault="0011294A" w:rsidP="0011294A">
            <w:pPr>
              <w:jc w:val="center"/>
            </w:pPr>
            <w:r>
              <w:t>1,2</w:t>
            </w:r>
          </w:p>
        </w:tc>
        <w:tc>
          <w:tcPr>
            <w:tcW w:w="0" w:type="auto"/>
            <w:vAlign w:val="center"/>
          </w:tcPr>
          <w:p w:rsidR="0011294A" w:rsidRDefault="0011294A" w:rsidP="0011294A">
            <w:pPr>
              <w:jc w:val="center"/>
            </w:pPr>
            <w:r>
              <w:t>445461,70</w:t>
            </w:r>
          </w:p>
        </w:tc>
        <w:tc>
          <w:tcPr>
            <w:tcW w:w="0" w:type="auto"/>
            <w:vAlign w:val="center"/>
          </w:tcPr>
          <w:p w:rsidR="0011294A" w:rsidRDefault="0011294A" w:rsidP="0011294A">
            <w:pPr>
              <w:jc w:val="center"/>
            </w:pPr>
            <w:r>
              <w:t>2233012,04</w:t>
            </w:r>
          </w:p>
        </w:tc>
      </w:tr>
      <w:tr w:rsidR="0011294A" w:rsidTr="0011294A">
        <w:trPr>
          <w:trHeight w:val="20"/>
        </w:trPr>
        <w:tc>
          <w:tcPr>
            <w:tcW w:w="0" w:type="auto"/>
            <w:vAlign w:val="center"/>
          </w:tcPr>
          <w:p w:rsidR="0011294A" w:rsidRDefault="0011294A" w:rsidP="0011294A">
            <w:pPr>
              <w:jc w:val="center"/>
            </w:pPr>
            <w:r>
              <w:t>2182</w:t>
            </w:r>
          </w:p>
        </w:tc>
        <w:tc>
          <w:tcPr>
            <w:tcW w:w="0" w:type="auto"/>
            <w:vAlign w:val="center"/>
          </w:tcPr>
          <w:p w:rsidR="0011294A" w:rsidRDefault="0011294A" w:rsidP="0011294A">
            <w:pPr>
              <w:jc w:val="center"/>
            </w:pPr>
            <w:r>
              <w:t>298°23'56"</w:t>
            </w:r>
          </w:p>
        </w:tc>
        <w:tc>
          <w:tcPr>
            <w:tcW w:w="0" w:type="auto"/>
            <w:vAlign w:val="center"/>
          </w:tcPr>
          <w:p w:rsidR="0011294A" w:rsidRDefault="0011294A" w:rsidP="0011294A">
            <w:pPr>
              <w:jc w:val="center"/>
            </w:pPr>
            <w:r>
              <w:t>115,85</w:t>
            </w:r>
          </w:p>
        </w:tc>
        <w:tc>
          <w:tcPr>
            <w:tcW w:w="0" w:type="auto"/>
            <w:vAlign w:val="center"/>
          </w:tcPr>
          <w:p w:rsidR="0011294A" w:rsidRDefault="0011294A" w:rsidP="0011294A">
            <w:pPr>
              <w:jc w:val="center"/>
            </w:pPr>
            <w:r>
              <w:t>445462,27</w:t>
            </w:r>
          </w:p>
        </w:tc>
        <w:tc>
          <w:tcPr>
            <w:tcW w:w="0" w:type="auto"/>
            <w:vAlign w:val="center"/>
          </w:tcPr>
          <w:p w:rsidR="0011294A" w:rsidRDefault="0011294A" w:rsidP="0011294A">
            <w:pPr>
              <w:jc w:val="center"/>
            </w:pPr>
            <w:r>
              <w:t>2233013,10</w:t>
            </w:r>
          </w:p>
        </w:tc>
      </w:tr>
      <w:tr w:rsidR="0011294A" w:rsidTr="0011294A">
        <w:trPr>
          <w:trHeight w:val="20"/>
        </w:trPr>
        <w:tc>
          <w:tcPr>
            <w:tcW w:w="0" w:type="auto"/>
            <w:vAlign w:val="center"/>
          </w:tcPr>
          <w:p w:rsidR="0011294A" w:rsidRDefault="0011294A" w:rsidP="0011294A">
            <w:pPr>
              <w:jc w:val="center"/>
            </w:pPr>
            <w:r>
              <w:t>2183</w:t>
            </w:r>
          </w:p>
        </w:tc>
        <w:tc>
          <w:tcPr>
            <w:tcW w:w="0" w:type="auto"/>
            <w:vAlign w:val="center"/>
          </w:tcPr>
          <w:p w:rsidR="0011294A" w:rsidRDefault="0011294A" w:rsidP="0011294A">
            <w:pPr>
              <w:jc w:val="center"/>
            </w:pPr>
            <w:r>
              <w:t>208°5'41"</w:t>
            </w:r>
          </w:p>
        </w:tc>
        <w:tc>
          <w:tcPr>
            <w:tcW w:w="0" w:type="auto"/>
            <w:vAlign w:val="center"/>
          </w:tcPr>
          <w:p w:rsidR="0011294A" w:rsidRDefault="0011294A" w:rsidP="0011294A">
            <w:pPr>
              <w:jc w:val="center"/>
            </w:pPr>
            <w:r>
              <w:t>1,51</w:t>
            </w:r>
          </w:p>
        </w:tc>
        <w:tc>
          <w:tcPr>
            <w:tcW w:w="0" w:type="auto"/>
            <w:vAlign w:val="center"/>
          </w:tcPr>
          <w:p w:rsidR="0011294A" w:rsidRDefault="0011294A" w:rsidP="0011294A">
            <w:pPr>
              <w:jc w:val="center"/>
            </w:pPr>
            <w:r>
              <w:t>445360,36</w:t>
            </w:r>
          </w:p>
        </w:tc>
        <w:tc>
          <w:tcPr>
            <w:tcW w:w="0" w:type="auto"/>
            <w:vAlign w:val="center"/>
          </w:tcPr>
          <w:p w:rsidR="0011294A" w:rsidRDefault="0011294A" w:rsidP="0011294A">
            <w:pPr>
              <w:jc w:val="center"/>
            </w:pPr>
            <w:r>
              <w:t>2233068,20</w:t>
            </w:r>
          </w:p>
        </w:tc>
      </w:tr>
      <w:tr w:rsidR="0011294A" w:rsidTr="0011294A">
        <w:trPr>
          <w:trHeight w:val="20"/>
        </w:trPr>
        <w:tc>
          <w:tcPr>
            <w:tcW w:w="0" w:type="auto"/>
            <w:vAlign w:val="center"/>
          </w:tcPr>
          <w:p w:rsidR="0011294A" w:rsidRDefault="0011294A" w:rsidP="0011294A">
            <w:pPr>
              <w:jc w:val="center"/>
            </w:pPr>
            <w:r>
              <w:t>2184</w:t>
            </w:r>
          </w:p>
        </w:tc>
        <w:tc>
          <w:tcPr>
            <w:tcW w:w="0" w:type="auto"/>
            <w:vAlign w:val="center"/>
          </w:tcPr>
          <w:p w:rsidR="0011294A" w:rsidRDefault="0011294A" w:rsidP="0011294A">
            <w:pPr>
              <w:jc w:val="center"/>
            </w:pPr>
            <w:r>
              <w:t>298°11'47"</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445359,65</w:t>
            </w:r>
          </w:p>
        </w:tc>
        <w:tc>
          <w:tcPr>
            <w:tcW w:w="0" w:type="auto"/>
            <w:vAlign w:val="center"/>
          </w:tcPr>
          <w:p w:rsidR="0011294A" w:rsidRDefault="0011294A" w:rsidP="0011294A">
            <w:pPr>
              <w:jc w:val="center"/>
            </w:pPr>
            <w:r>
              <w:t>2233066,87</w:t>
            </w:r>
          </w:p>
        </w:tc>
      </w:tr>
      <w:tr w:rsidR="0011294A" w:rsidTr="0011294A">
        <w:trPr>
          <w:trHeight w:val="20"/>
        </w:trPr>
        <w:tc>
          <w:tcPr>
            <w:tcW w:w="0" w:type="auto"/>
            <w:vAlign w:val="center"/>
          </w:tcPr>
          <w:p w:rsidR="0011294A" w:rsidRDefault="0011294A" w:rsidP="0011294A">
            <w:pPr>
              <w:jc w:val="center"/>
            </w:pPr>
            <w:r>
              <w:t>2185</w:t>
            </w:r>
          </w:p>
        </w:tc>
        <w:tc>
          <w:tcPr>
            <w:tcW w:w="0" w:type="auto"/>
            <w:vAlign w:val="center"/>
          </w:tcPr>
          <w:p w:rsidR="0011294A" w:rsidRDefault="0011294A" w:rsidP="0011294A">
            <w:pPr>
              <w:jc w:val="center"/>
            </w:pPr>
            <w:r>
              <w:t>28°3'3"</w:t>
            </w:r>
          </w:p>
        </w:tc>
        <w:tc>
          <w:tcPr>
            <w:tcW w:w="0" w:type="auto"/>
            <w:vAlign w:val="center"/>
          </w:tcPr>
          <w:p w:rsidR="0011294A" w:rsidRDefault="0011294A" w:rsidP="0011294A">
            <w:pPr>
              <w:jc w:val="center"/>
            </w:pPr>
            <w:r>
              <w:t>1,55</w:t>
            </w:r>
          </w:p>
        </w:tc>
        <w:tc>
          <w:tcPr>
            <w:tcW w:w="0" w:type="auto"/>
            <w:vAlign w:val="center"/>
          </w:tcPr>
          <w:p w:rsidR="0011294A" w:rsidRDefault="0011294A" w:rsidP="0011294A">
            <w:pPr>
              <w:jc w:val="center"/>
            </w:pPr>
            <w:r>
              <w:t>445347,19</w:t>
            </w:r>
          </w:p>
        </w:tc>
        <w:tc>
          <w:tcPr>
            <w:tcW w:w="0" w:type="auto"/>
            <w:vAlign w:val="center"/>
          </w:tcPr>
          <w:p w:rsidR="0011294A" w:rsidRDefault="0011294A" w:rsidP="0011294A">
            <w:pPr>
              <w:jc w:val="center"/>
            </w:pPr>
            <w:r>
              <w:t>2233073,55</w:t>
            </w:r>
          </w:p>
        </w:tc>
      </w:tr>
      <w:tr w:rsidR="0011294A" w:rsidTr="0011294A">
        <w:trPr>
          <w:trHeight w:val="20"/>
        </w:trPr>
        <w:tc>
          <w:tcPr>
            <w:tcW w:w="0" w:type="auto"/>
            <w:vAlign w:val="center"/>
          </w:tcPr>
          <w:p w:rsidR="0011294A" w:rsidRDefault="0011294A" w:rsidP="0011294A">
            <w:pPr>
              <w:jc w:val="center"/>
            </w:pPr>
            <w:r>
              <w:t>2186</w:t>
            </w:r>
          </w:p>
        </w:tc>
        <w:tc>
          <w:tcPr>
            <w:tcW w:w="0" w:type="auto"/>
            <w:vAlign w:val="center"/>
          </w:tcPr>
          <w:p w:rsidR="0011294A" w:rsidRDefault="0011294A" w:rsidP="0011294A">
            <w:pPr>
              <w:jc w:val="center"/>
            </w:pPr>
            <w:r>
              <w:t>298°24'8"</w:t>
            </w:r>
          </w:p>
        </w:tc>
        <w:tc>
          <w:tcPr>
            <w:tcW w:w="0" w:type="auto"/>
            <w:vAlign w:val="center"/>
          </w:tcPr>
          <w:p w:rsidR="0011294A" w:rsidRDefault="0011294A" w:rsidP="0011294A">
            <w:pPr>
              <w:jc w:val="center"/>
            </w:pPr>
            <w:r>
              <w:t>170,75</w:t>
            </w:r>
          </w:p>
        </w:tc>
        <w:tc>
          <w:tcPr>
            <w:tcW w:w="0" w:type="auto"/>
            <w:vAlign w:val="center"/>
          </w:tcPr>
          <w:p w:rsidR="0011294A" w:rsidRDefault="0011294A" w:rsidP="0011294A">
            <w:pPr>
              <w:jc w:val="center"/>
            </w:pPr>
            <w:r>
              <w:t>445347,92</w:t>
            </w:r>
          </w:p>
        </w:tc>
        <w:tc>
          <w:tcPr>
            <w:tcW w:w="0" w:type="auto"/>
            <w:vAlign w:val="center"/>
          </w:tcPr>
          <w:p w:rsidR="0011294A" w:rsidRDefault="0011294A" w:rsidP="0011294A">
            <w:pPr>
              <w:jc w:val="center"/>
            </w:pPr>
            <w:r>
              <w:t>2233074,92</w:t>
            </w:r>
          </w:p>
        </w:tc>
      </w:tr>
      <w:tr w:rsidR="0011294A" w:rsidTr="0011294A">
        <w:trPr>
          <w:trHeight w:val="20"/>
        </w:trPr>
        <w:tc>
          <w:tcPr>
            <w:tcW w:w="0" w:type="auto"/>
            <w:vAlign w:val="center"/>
          </w:tcPr>
          <w:p w:rsidR="0011294A" w:rsidRDefault="0011294A" w:rsidP="0011294A">
            <w:pPr>
              <w:jc w:val="center"/>
            </w:pPr>
            <w:r>
              <w:t>2187</w:t>
            </w:r>
          </w:p>
        </w:tc>
        <w:tc>
          <w:tcPr>
            <w:tcW w:w="0" w:type="auto"/>
            <w:vAlign w:val="center"/>
          </w:tcPr>
          <w:p w:rsidR="0011294A" w:rsidRDefault="0011294A" w:rsidP="0011294A">
            <w:pPr>
              <w:jc w:val="center"/>
            </w:pPr>
            <w:r>
              <w:t>208°16'30"</w:t>
            </w:r>
          </w:p>
        </w:tc>
        <w:tc>
          <w:tcPr>
            <w:tcW w:w="0" w:type="auto"/>
            <w:vAlign w:val="center"/>
          </w:tcPr>
          <w:p w:rsidR="0011294A" w:rsidRDefault="0011294A" w:rsidP="0011294A">
            <w:pPr>
              <w:jc w:val="center"/>
            </w:pPr>
            <w:r>
              <w:t>1,5</w:t>
            </w:r>
          </w:p>
        </w:tc>
        <w:tc>
          <w:tcPr>
            <w:tcW w:w="0" w:type="auto"/>
            <w:vAlign w:val="center"/>
          </w:tcPr>
          <w:p w:rsidR="0011294A" w:rsidRDefault="0011294A" w:rsidP="0011294A">
            <w:pPr>
              <w:jc w:val="center"/>
            </w:pPr>
            <w:r>
              <w:t>445197,72</w:t>
            </w:r>
          </w:p>
        </w:tc>
        <w:tc>
          <w:tcPr>
            <w:tcW w:w="0" w:type="auto"/>
            <w:vAlign w:val="center"/>
          </w:tcPr>
          <w:p w:rsidR="0011294A" w:rsidRDefault="0011294A" w:rsidP="0011294A">
            <w:pPr>
              <w:jc w:val="center"/>
            </w:pPr>
            <w:r>
              <w:t>2233156,14</w:t>
            </w:r>
          </w:p>
        </w:tc>
      </w:tr>
      <w:tr w:rsidR="0011294A" w:rsidTr="0011294A">
        <w:trPr>
          <w:trHeight w:val="20"/>
        </w:trPr>
        <w:tc>
          <w:tcPr>
            <w:tcW w:w="0" w:type="auto"/>
            <w:vAlign w:val="center"/>
          </w:tcPr>
          <w:p w:rsidR="0011294A" w:rsidRDefault="0011294A" w:rsidP="0011294A">
            <w:pPr>
              <w:jc w:val="center"/>
            </w:pPr>
            <w:r>
              <w:t>2188</w:t>
            </w:r>
          </w:p>
        </w:tc>
        <w:tc>
          <w:tcPr>
            <w:tcW w:w="0" w:type="auto"/>
            <w:vAlign w:val="center"/>
          </w:tcPr>
          <w:p w:rsidR="0011294A" w:rsidRDefault="0011294A" w:rsidP="0011294A">
            <w:pPr>
              <w:jc w:val="center"/>
            </w:pPr>
            <w:r>
              <w:t>298°11'47"</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445197,01</w:t>
            </w:r>
          </w:p>
        </w:tc>
        <w:tc>
          <w:tcPr>
            <w:tcW w:w="0" w:type="auto"/>
            <w:vAlign w:val="center"/>
          </w:tcPr>
          <w:p w:rsidR="0011294A" w:rsidRDefault="0011294A" w:rsidP="0011294A">
            <w:pPr>
              <w:jc w:val="center"/>
            </w:pPr>
            <w:r>
              <w:t>2233154,82</w:t>
            </w:r>
          </w:p>
        </w:tc>
      </w:tr>
      <w:tr w:rsidR="0011294A" w:rsidTr="0011294A">
        <w:trPr>
          <w:trHeight w:val="20"/>
        </w:trPr>
        <w:tc>
          <w:tcPr>
            <w:tcW w:w="0" w:type="auto"/>
            <w:vAlign w:val="center"/>
          </w:tcPr>
          <w:p w:rsidR="0011294A" w:rsidRDefault="0011294A" w:rsidP="0011294A">
            <w:pPr>
              <w:jc w:val="center"/>
            </w:pPr>
            <w:r>
              <w:t>2189</w:t>
            </w:r>
          </w:p>
        </w:tc>
        <w:tc>
          <w:tcPr>
            <w:tcW w:w="0" w:type="auto"/>
            <w:vAlign w:val="center"/>
          </w:tcPr>
          <w:p w:rsidR="0011294A" w:rsidRDefault="0011294A" w:rsidP="0011294A">
            <w:pPr>
              <w:jc w:val="center"/>
            </w:pPr>
            <w:r>
              <w:t>28°3'3"</w:t>
            </w:r>
          </w:p>
        </w:tc>
        <w:tc>
          <w:tcPr>
            <w:tcW w:w="0" w:type="auto"/>
            <w:vAlign w:val="center"/>
          </w:tcPr>
          <w:p w:rsidR="0011294A" w:rsidRDefault="0011294A" w:rsidP="0011294A">
            <w:pPr>
              <w:jc w:val="center"/>
            </w:pPr>
            <w:r>
              <w:t>1,55</w:t>
            </w:r>
          </w:p>
        </w:tc>
        <w:tc>
          <w:tcPr>
            <w:tcW w:w="0" w:type="auto"/>
            <w:vAlign w:val="center"/>
          </w:tcPr>
          <w:p w:rsidR="0011294A" w:rsidRDefault="0011294A" w:rsidP="0011294A">
            <w:pPr>
              <w:jc w:val="center"/>
            </w:pPr>
            <w:r>
              <w:t>445184,55</w:t>
            </w:r>
          </w:p>
        </w:tc>
        <w:tc>
          <w:tcPr>
            <w:tcW w:w="0" w:type="auto"/>
            <w:vAlign w:val="center"/>
          </w:tcPr>
          <w:p w:rsidR="0011294A" w:rsidRDefault="0011294A" w:rsidP="0011294A">
            <w:pPr>
              <w:jc w:val="center"/>
            </w:pPr>
            <w:r>
              <w:t>2233161,50</w:t>
            </w:r>
          </w:p>
        </w:tc>
      </w:tr>
      <w:tr w:rsidR="0011294A" w:rsidTr="0011294A">
        <w:trPr>
          <w:trHeight w:val="20"/>
        </w:trPr>
        <w:tc>
          <w:tcPr>
            <w:tcW w:w="0" w:type="auto"/>
            <w:vAlign w:val="center"/>
          </w:tcPr>
          <w:p w:rsidR="0011294A" w:rsidRDefault="0011294A" w:rsidP="0011294A">
            <w:pPr>
              <w:jc w:val="center"/>
            </w:pPr>
            <w:r>
              <w:t>2190</w:t>
            </w:r>
          </w:p>
        </w:tc>
        <w:tc>
          <w:tcPr>
            <w:tcW w:w="0" w:type="auto"/>
            <w:vAlign w:val="center"/>
          </w:tcPr>
          <w:p w:rsidR="0011294A" w:rsidRDefault="0011294A" w:rsidP="0011294A">
            <w:pPr>
              <w:jc w:val="center"/>
            </w:pPr>
            <w:r>
              <w:t>298°24'11"</w:t>
            </w:r>
          </w:p>
        </w:tc>
        <w:tc>
          <w:tcPr>
            <w:tcW w:w="0" w:type="auto"/>
            <w:vAlign w:val="center"/>
          </w:tcPr>
          <w:p w:rsidR="0011294A" w:rsidRDefault="0011294A" w:rsidP="0011294A">
            <w:pPr>
              <w:jc w:val="center"/>
            </w:pPr>
            <w:r>
              <w:t>170,81</w:t>
            </w:r>
          </w:p>
        </w:tc>
        <w:tc>
          <w:tcPr>
            <w:tcW w:w="0" w:type="auto"/>
            <w:vAlign w:val="center"/>
          </w:tcPr>
          <w:p w:rsidR="0011294A" w:rsidRDefault="0011294A" w:rsidP="0011294A">
            <w:pPr>
              <w:jc w:val="center"/>
            </w:pPr>
            <w:r>
              <w:t>445185,28</w:t>
            </w:r>
          </w:p>
        </w:tc>
        <w:tc>
          <w:tcPr>
            <w:tcW w:w="0" w:type="auto"/>
            <w:vAlign w:val="center"/>
          </w:tcPr>
          <w:p w:rsidR="0011294A" w:rsidRDefault="0011294A" w:rsidP="0011294A">
            <w:pPr>
              <w:jc w:val="center"/>
            </w:pPr>
            <w:r>
              <w:t>2233162,87</w:t>
            </w:r>
          </w:p>
        </w:tc>
      </w:tr>
      <w:tr w:rsidR="0011294A" w:rsidTr="0011294A">
        <w:trPr>
          <w:trHeight w:val="20"/>
        </w:trPr>
        <w:tc>
          <w:tcPr>
            <w:tcW w:w="0" w:type="auto"/>
            <w:vAlign w:val="center"/>
          </w:tcPr>
          <w:p w:rsidR="0011294A" w:rsidRDefault="0011294A" w:rsidP="0011294A">
            <w:pPr>
              <w:jc w:val="center"/>
            </w:pPr>
            <w:r>
              <w:t>2191</w:t>
            </w:r>
          </w:p>
        </w:tc>
        <w:tc>
          <w:tcPr>
            <w:tcW w:w="0" w:type="auto"/>
            <w:vAlign w:val="center"/>
          </w:tcPr>
          <w:p w:rsidR="0011294A" w:rsidRDefault="0011294A" w:rsidP="0011294A">
            <w:pPr>
              <w:jc w:val="center"/>
            </w:pPr>
            <w:r>
              <w:t>207°56'14"</w:t>
            </w:r>
          </w:p>
        </w:tc>
        <w:tc>
          <w:tcPr>
            <w:tcW w:w="0" w:type="auto"/>
            <w:vAlign w:val="center"/>
          </w:tcPr>
          <w:p w:rsidR="0011294A" w:rsidRDefault="0011294A" w:rsidP="0011294A">
            <w:pPr>
              <w:jc w:val="center"/>
            </w:pPr>
            <w:r>
              <w:t>1,49</w:t>
            </w:r>
          </w:p>
        </w:tc>
        <w:tc>
          <w:tcPr>
            <w:tcW w:w="0" w:type="auto"/>
            <w:vAlign w:val="center"/>
          </w:tcPr>
          <w:p w:rsidR="0011294A" w:rsidRDefault="0011294A" w:rsidP="0011294A">
            <w:pPr>
              <w:jc w:val="center"/>
            </w:pPr>
            <w:r>
              <w:t>445035,03</w:t>
            </w:r>
          </w:p>
        </w:tc>
        <w:tc>
          <w:tcPr>
            <w:tcW w:w="0" w:type="auto"/>
            <w:vAlign w:val="center"/>
          </w:tcPr>
          <w:p w:rsidR="0011294A" w:rsidRDefault="0011294A" w:rsidP="0011294A">
            <w:pPr>
              <w:jc w:val="center"/>
            </w:pPr>
            <w:r>
              <w:t>2233244,12</w:t>
            </w:r>
          </w:p>
        </w:tc>
      </w:tr>
      <w:tr w:rsidR="0011294A" w:rsidTr="0011294A">
        <w:trPr>
          <w:trHeight w:val="20"/>
        </w:trPr>
        <w:tc>
          <w:tcPr>
            <w:tcW w:w="0" w:type="auto"/>
            <w:vAlign w:val="center"/>
          </w:tcPr>
          <w:p w:rsidR="0011294A" w:rsidRDefault="0011294A" w:rsidP="0011294A">
            <w:pPr>
              <w:jc w:val="center"/>
            </w:pPr>
            <w:r>
              <w:t>2192</w:t>
            </w:r>
          </w:p>
        </w:tc>
        <w:tc>
          <w:tcPr>
            <w:tcW w:w="0" w:type="auto"/>
            <w:vAlign w:val="center"/>
          </w:tcPr>
          <w:p w:rsidR="0011294A" w:rsidRDefault="0011294A" w:rsidP="0011294A">
            <w:pPr>
              <w:jc w:val="center"/>
            </w:pPr>
            <w:r>
              <w:t>298°12'47"</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445034,33</w:t>
            </w:r>
          </w:p>
        </w:tc>
        <w:tc>
          <w:tcPr>
            <w:tcW w:w="0" w:type="auto"/>
            <w:vAlign w:val="center"/>
          </w:tcPr>
          <w:p w:rsidR="0011294A" w:rsidRDefault="0011294A" w:rsidP="0011294A">
            <w:pPr>
              <w:jc w:val="center"/>
            </w:pPr>
            <w:r>
              <w:t>2233242,80</w:t>
            </w:r>
          </w:p>
        </w:tc>
      </w:tr>
      <w:tr w:rsidR="0011294A" w:rsidTr="0011294A">
        <w:trPr>
          <w:trHeight w:val="20"/>
        </w:trPr>
        <w:tc>
          <w:tcPr>
            <w:tcW w:w="0" w:type="auto"/>
            <w:vAlign w:val="center"/>
          </w:tcPr>
          <w:p w:rsidR="0011294A" w:rsidRDefault="0011294A" w:rsidP="0011294A">
            <w:pPr>
              <w:jc w:val="center"/>
            </w:pPr>
            <w:r>
              <w:t>2193</w:t>
            </w:r>
          </w:p>
        </w:tc>
        <w:tc>
          <w:tcPr>
            <w:tcW w:w="0" w:type="auto"/>
            <w:vAlign w:val="center"/>
          </w:tcPr>
          <w:p w:rsidR="0011294A" w:rsidRDefault="0011294A" w:rsidP="0011294A">
            <w:pPr>
              <w:jc w:val="center"/>
            </w:pPr>
            <w:r>
              <w:t>28°24'7"</w:t>
            </w:r>
          </w:p>
        </w:tc>
        <w:tc>
          <w:tcPr>
            <w:tcW w:w="0" w:type="auto"/>
            <w:vAlign w:val="center"/>
          </w:tcPr>
          <w:p w:rsidR="0011294A" w:rsidRDefault="0011294A" w:rsidP="0011294A">
            <w:pPr>
              <w:jc w:val="center"/>
            </w:pPr>
            <w:r>
              <w:t>1,53</w:t>
            </w:r>
          </w:p>
        </w:tc>
        <w:tc>
          <w:tcPr>
            <w:tcW w:w="0" w:type="auto"/>
            <w:vAlign w:val="center"/>
          </w:tcPr>
          <w:p w:rsidR="0011294A" w:rsidRDefault="0011294A" w:rsidP="0011294A">
            <w:pPr>
              <w:jc w:val="center"/>
            </w:pPr>
            <w:r>
              <w:t>445021,86</w:t>
            </w:r>
          </w:p>
        </w:tc>
        <w:tc>
          <w:tcPr>
            <w:tcW w:w="0" w:type="auto"/>
            <w:vAlign w:val="center"/>
          </w:tcPr>
          <w:p w:rsidR="0011294A" w:rsidRDefault="0011294A" w:rsidP="0011294A">
            <w:pPr>
              <w:jc w:val="center"/>
            </w:pPr>
            <w:r>
              <w:t>2233249,49</w:t>
            </w:r>
          </w:p>
        </w:tc>
      </w:tr>
      <w:tr w:rsidR="0011294A" w:rsidTr="0011294A">
        <w:trPr>
          <w:trHeight w:val="20"/>
        </w:trPr>
        <w:tc>
          <w:tcPr>
            <w:tcW w:w="0" w:type="auto"/>
            <w:vAlign w:val="center"/>
          </w:tcPr>
          <w:p w:rsidR="0011294A" w:rsidRDefault="0011294A" w:rsidP="0011294A">
            <w:pPr>
              <w:jc w:val="center"/>
            </w:pPr>
            <w:r>
              <w:t>2194</w:t>
            </w:r>
          </w:p>
        </w:tc>
        <w:tc>
          <w:tcPr>
            <w:tcW w:w="0" w:type="auto"/>
            <w:vAlign w:val="center"/>
          </w:tcPr>
          <w:p w:rsidR="0011294A" w:rsidRDefault="0011294A" w:rsidP="0011294A">
            <w:pPr>
              <w:jc w:val="center"/>
            </w:pPr>
            <w:r>
              <w:t>298°24'5"</w:t>
            </w:r>
          </w:p>
        </w:tc>
        <w:tc>
          <w:tcPr>
            <w:tcW w:w="0" w:type="auto"/>
            <w:vAlign w:val="center"/>
          </w:tcPr>
          <w:p w:rsidR="0011294A" w:rsidRDefault="0011294A" w:rsidP="0011294A">
            <w:pPr>
              <w:jc w:val="center"/>
            </w:pPr>
            <w:r>
              <w:t>170,82</w:t>
            </w:r>
          </w:p>
        </w:tc>
        <w:tc>
          <w:tcPr>
            <w:tcW w:w="0" w:type="auto"/>
            <w:vAlign w:val="center"/>
          </w:tcPr>
          <w:p w:rsidR="0011294A" w:rsidRDefault="0011294A" w:rsidP="0011294A">
            <w:pPr>
              <w:jc w:val="center"/>
            </w:pPr>
            <w:r>
              <w:t>445022,59</w:t>
            </w:r>
          </w:p>
        </w:tc>
        <w:tc>
          <w:tcPr>
            <w:tcW w:w="0" w:type="auto"/>
            <w:vAlign w:val="center"/>
          </w:tcPr>
          <w:p w:rsidR="0011294A" w:rsidRDefault="0011294A" w:rsidP="0011294A">
            <w:pPr>
              <w:jc w:val="center"/>
            </w:pPr>
            <w:r>
              <w:t>2233250,84</w:t>
            </w:r>
          </w:p>
        </w:tc>
      </w:tr>
      <w:tr w:rsidR="0011294A" w:rsidTr="0011294A">
        <w:trPr>
          <w:trHeight w:val="20"/>
        </w:trPr>
        <w:tc>
          <w:tcPr>
            <w:tcW w:w="0" w:type="auto"/>
            <w:vAlign w:val="center"/>
          </w:tcPr>
          <w:p w:rsidR="0011294A" w:rsidRDefault="0011294A" w:rsidP="0011294A">
            <w:pPr>
              <w:jc w:val="center"/>
            </w:pPr>
            <w:r>
              <w:t>2195</w:t>
            </w:r>
          </w:p>
        </w:tc>
        <w:tc>
          <w:tcPr>
            <w:tcW w:w="0" w:type="auto"/>
            <w:vAlign w:val="center"/>
          </w:tcPr>
          <w:p w:rsidR="0011294A" w:rsidRDefault="0011294A" w:rsidP="0011294A">
            <w:pPr>
              <w:jc w:val="center"/>
            </w:pPr>
            <w:r>
              <w:t>208°18'3"</w:t>
            </w:r>
          </w:p>
        </w:tc>
        <w:tc>
          <w:tcPr>
            <w:tcW w:w="0" w:type="auto"/>
            <w:vAlign w:val="center"/>
          </w:tcPr>
          <w:p w:rsidR="0011294A" w:rsidRDefault="0011294A" w:rsidP="0011294A">
            <w:pPr>
              <w:jc w:val="center"/>
            </w:pPr>
            <w:r>
              <w:t>1,48</w:t>
            </w:r>
          </w:p>
        </w:tc>
        <w:tc>
          <w:tcPr>
            <w:tcW w:w="0" w:type="auto"/>
            <w:vAlign w:val="center"/>
          </w:tcPr>
          <w:p w:rsidR="0011294A" w:rsidRDefault="0011294A" w:rsidP="0011294A">
            <w:pPr>
              <w:jc w:val="center"/>
            </w:pPr>
            <w:r>
              <w:t>444872,33</w:t>
            </w:r>
          </w:p>
        </w:tc>
        <w:tc>
          <w:tcPr>
            <w:tcW w:w="0" w:type="auto"/>
            <w:vAlign w:val="center"/>
          </w:tcPr>
          <w:p w:rsidR="0011294A" w:rsidRDefault="0011294A" w:rsidP="0011294A">
            <w:pPr>
              <w:jc w:val="center"/>
            </w:pPr>
            <w:r>
              <w:t>2233332,09</w:t>
            </w:r>
          </w:p>
        </w:tc>
      </w:tr>
      <w:tr w:rsidR="0011294A" w:rsidTr="0011294A">
        <w:trPr>
          <w:trHeight w:val="20"/>
        </w:trPr>
        <w:tc>
          <w:tcPr>
            <w:tcW w:w="0" w:type="auto"/>
            <w:vAlign w:val="center"/>
          </w:tcPr>
          <w:p w:rsidR="0011294A" w:rsidRDefault="0011294A" w:rsidP="0011294A">
            <w:pPr>
              <w:jc w:val="center"/>
            </w:pPr>
            <w:r>
              <w:t>2196</w:t>
            </w:r>
          </w:p>
        </w:tc>
        <w:tc>
          <w:tcPr>
            <w:tcW w:w="0" w:type="auto"/>
            <w:vAlign w:val="center"/>
          </w:tcPr>
          <w:p w:rsidR="0011294A" w:rsidRDefault="0011294A" w:rsidP="0011294A">
            <w:pPr>
              <w:jc w:val="center"/>
            </w:pPr>
            <w:r>
              <w:t>298°10'38"</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444871,63</w:t>
            </w:r>
          </w:p>
        </w:tc>
        <w:tc>
          <w:tcPr>
            <w:tcW w:w="0" w:type="auto"/>
            <w:vAlign w:val="center"/>
          </w:tcPr>
          <w:p w:rsidR="0011294A" w:rsidRDefault="0011294A" w:rsidP="0011294A">
            <w:pPr>
              <w:jc w:val="center"/>
            </w:pPr>
            <w:r>
              <w:t>2233330,79</w:t>
            </w:r>
          </w:p>
        </w:tc>
      </w:tr>
      <w:tr w:rsidR="0011294A" w:rsidTr="0011294A">
        <w:trPr>
          <w:trHeight w:val="20"/>
        </w:trPr>
        <w:tc>
          <w:tcPr>
            <w:tcW w:w="0" w:type="auto"/>
            <w:vAlign w:val="center"/>
          </w:tcPr>
          <w:p w:rsidR="0011294A" w:rsidRDefault="0011294A" w:rsidP="0011294A">
            <w:pPr>
              <w:jc w:val="center"/>
            </w:pPr>
            <w:r>
              <w:t>2197</w:t>
            </w:r>
          </w:p>
        </w:tc>
        <w:tc>
          <w:tcPr>
            <w:tcW w:w="0" w:type="auto"/>
            <w:vAlign w:val="center"/>
          </w:tcPr>
          <w:p w:rsidR="0011294A" w:rsidRDefault="0011294A" w:rsidP="0011294A">
            <w:pPr>
              <w:jc w:val="center"/>
            </w:pPr>
            <w:r>
              <w:t>28°24'7"</w:t>
            </w:r>
          </w:p>
        </w:tc>
        <w:tc>
          <w:tcPr>
            <w:tcW w:w="0" w:type="auto"/>
            <w:vAlign w:val="center"/>
          </w:tcPr>
          <w:p w:rsidR="0011294A" w:rsidRDefault="0011294A" w:rsidP="0011294A">
            <w:pPr>
              <w:jc w:val="center"/>
            </w:pPr>
            <w:r>
              <w:t>1,53</w:t>
            </w:r>
          </w:p>
        </w:tc>
        <w:tc>
          <w:tcPr>
            <w:tcW w:w="0" w:type="auto"/>
            <w:vAlign w:val="center"/>
          </w:tcPr>
          <w:p w:rsidR="0011294A" w:rsidRDefault="0011294A" w:rsidP="0011294A">
            <w:pPr>
              <w:jc w:val="center"/>
            </w:pPr>
            <w:r>
              <w:t>444859,16</w:t>
            </w:r>
          </w:p>
        </w:tc>
        <w:tc>
          <w:tcPr>
            <w:tcW w:w="0" w:type="auto"/>
            <w:vAlign w:val="center"/>
          </w:tcPr>
          <w:p w:rsidR="0011294A" w:rsidRDefault="0011294A" w:rsidP="0011294A">
            <w:pPr>
              <w:jc w:val="center"/>
            </w:pPr>
            <w:r>
              <w:t>2233337,47</w:t>
            </w:r>
          </w:p>
        </w:tc>
      </w:tr>
      <w:tr w:rsidR="0011294A" w:rsidTr="0011294A">
        <w:trPr>
          <w:trHeight w:val="20"/>
        </w:trPr>
        <w:tc>
          <w:tcPr>
            <w:tcW w:w="0" w:type="auto"/>
            <w:vAlign w:val="center"/>
          </w:tcPr>
          <w:p w:rsidR="0011294A" w:rsidRDefault="0011294A" w:rsidP="0011294A">
            <w:pPr>
              <w:jc w:val="center"/>
            </w:pPr>
            <w:r>
              <w:t>2198</w:t>
            </w:r>
          </w:p>
        </w:tc>
        <w:tc>
          <w:tcPr>
            <w:tcW w:w="0" w:type="auto"/>
            <w:vAlign w:val="center"/>
          </w:tcPr>
          <w:p w:rsidR="0011294A" w:rsidRDefault="0011294A" w:rsidP="0011294A">
            <w:pPr>
              <w:jc w:val="center"/>
            </w:pPr>
            <w:r>
              <w:t>298°24'5"</w:t>
            </w:r>
          </w:p>
        </w:tc>
        <w:tc>
          <w:tcPr>
            <w:tcW w:w="0" w:type="auto"/>
            <w:vAlign w:val="center"/>
          </w:tcPr>
          <w:p w:rsidR="0011294A" w:rsidRDefault="0011294A" w:rsidP="0011294A">
            <w:pPr>
              <w:jc w:val="center"/>
            </w:pPr>
            <w:r>
              <w:t>170,82</w:t>
            </w:r>
          </w:p>
        </w:tc>
        <w:tc>
          <w:tcPr>
            <w:tcW w:w="0" w:type="auto"/>
            <w:vAlign w:val="center"/>
          </w:tcPr>
          <w:p w:rsidR="0011294A" w:rsidRDefault="0011294A" w:rsidP="0011294A">
            <w:pPr>
              <w:jc w:val="center"/>
            </w:pPr>
            <w:r>
              <w:t>444859,89</w:t>
            </w:r>
          </w:p>
        </w:tc>
        <w:tc>
          <w:tcPr>
            <w:tcW w:w="0" w:type="auto"/>
            <w:vAlign w:val="center"/>
          </w:tcPr>
          <w:p w:rsidR="0011294A" w:rsidRDefault="0011294A" w:rsidP="0011294A">
            <w:pPr>
              <w:jc w:val="center"/>
            </w:pPr>
            <w:r>
              <w:t>2233338,82</w:t>
            </w:r>
          </w:p>
        </w:tc>
      </w:tr>
      <w:tr w:rsidR="0011294A" w:rsidTr="0011294A">
        <w:trPr>
          <w:trHeight w:val="20"/>
        </w:trPr>
        <w:tc>
          <w:tcPr>
            <w:tcW w:w="0" w:type="auto"/>
            <w:vAlign w:val="center"/>
          </w:tcPr>
          <w:p w:rsidR="0011294A" w:rsidRDefault="0011294A" w:rsidP="0011294A">
            <w:pPr>
              <w:jc w:val="center"/>
            </w:pPr>
            <w:r>
              <w:t>2199</w:t>
            </w:r>
          </w:p>
        </w:tc>
        <w:tc>
          <w:tcPr>
            <w:tcW w:w="0" w:type="auto"/>
            <w:vAlign w:val="center"/>
          </w:tcPr>
          <w:p w:rsidR="0011294A" w:rsidRDefault="0011294A" w:rsidP="0011294A">
            <w:pPr>
              <w:jc w:val="center"/>
            </w:pPr>
            <w:r>
              <w:t>208°19'39"</w:t>
            </w:r>
          </w:p>
        </w:tc>
        <w:tc>
          <w:tcPr>
            <w:tcW w:w="0" w:type="auto"/>
            <w:vAlign w:val="center"/>
          </w:tcPr>
          <w:p w:rsidR="0011294A" w:rsidRDefault="0011294A" w:rsidP="0011294A">
            <w:pPr>
              <w:jc w:val="center"/>
            </w:pPr>
            <w:r>
              <w:t>1,45</w:t>
            </w:r>
          </w:p>
        </w:tc>
        <w:tc>
          <w:tcPr>
            <w:tcW w:w="0" w:type="auto"/>
            <w:vAlign w:val="center"/>
          </w:tcPr>
          <w:p w:rsidR="0011294A" w:rsidRDefault="0011294A" w:rsidP="0011294A">
            <w:pPr>
              <w:jc w:val="center"/>
            </w:pPr>
            <w:r>
              <w:t>444709,63</w:t>
            </w:r>
          </w:p>
        </w:tc>
        <w:tc>
          <w:tcPr>
            <w:tcW w:w="0" w:type="auto"/>
            <w:vAlign w:val="center"/>
          </w:tcPr>
          <w:p w:rsidR="0011294A" w:rsidRDefault="0011294A" w:rsidP="0011294A">
            <w:pPr>
              <w:jc w:val="center"/>
            </w:pPr>
            <w:r>
              <w:t>2233420,07</w:t>
            </w:r>
          </w:p>
        </w:tc>
      </w:tr>
      <w:tr w:rsidR="0011294A" w:rsidTr="0011294A">
        <w:trPr>
          <w:trHeight w:val="20"/>
        </w:trPr>
        <w:tc>
          <w:tcPr>
            <w:tcW w:w="0" w:type="auto"/>
            <w:vAlign w:val="center"/>
          </w:tcPr>
          <w:p w:rsidR="0011294A" w:rsidRDefault="0011294A" w:rsidP="0011294A">
            <w:pPr>
              <w:jc w:val="center"/>
            </w:pPr>
            <w:r>
              <w:t>2200</w:t>
            </w:r>
          </w:p>
        </w:tc>
        <w:tc>
          <w:tcPr>
            <w:tcW w:w="0" w:type="auto"/>
            <w:vAlign w:val="center"/>
          </w:tcPr>
          <w:p w:rsidR="0011294A" w:rsidRDefault="0011294A" w:rsidP="0011294A">
            <w:pPr>
              <w:jc w:val="center"/>
            </w:pPr>
            <w:r>
              <w:t>298°11'47"</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444708,94</w:t>
            </w:r>
          </w:p>
        </w:tc>
        <w:tc>
          <w:tcPr>
            <w:tcW w:w="0" w:type="auto"/>
            <w:vAlign w:val="center"/>
          </w:tcPr>
          <w:p w:rsidR="0011294A" w:rsidRDefault="0011294A" w:rsidP="0011294A">
            <w:pPr>
              <w:jc w:val="center"/>
            </w:pPr>
            <w:r>
              <w:t>2233418,79</w:t>
            </w:r>
          </w:p>
        </w:tc>
      </w:tr>
      <w:tr w:rsidR="0011294A" w:rsidTr="0011294A">
        <w:trPr>
          <w:trHeight w:val="20"/>
        </w:trPr>
        <w:tc>
          <w:tcPr>
            <w:tcW w:w="0" w:type="auto"/>
            <w:vAlign w:val="center"/>
          </w:tcPr>
          <w:p w:rsidR="0011294A" w:rsidRDefault="0011294A" w:rsidP="0011294A">
            <w:pPr>
              <w:jc w:val="center"/>
            </w:pPr>
            <w:r>
              <w:t>2201</w:t>
            </w:r>
          </w:p>
        </w:tc>
        <w:tc>
          <w:tcPr>
            <w:tcW w:w="0" w:type="auto"/>
            <w:vAlign w:val="center"/>
          </w:tcPr>
          <w:p w:rsidR="0011294A" w:rsidRDefault="0011294A" w:rsidP="0011294A">
            <w:pPr>
              <w:jc w:val="center"/>
            </w:pPr>
            <w:r>
              <w:t>28°36'38"</w:t>
            </w:r>
          </w:p>
        </w:tc>
        <w:tc>
          <w:tcPr>
            <w:tcW w:w="0" w:type="auto"/>
            <w:vAlign w:val="center"/>
          </w:tcPr>
          <w:p w:rsidR="0011294A" w:rsidRDefault="0011294A" w:rsidP="0011294A">
            <w:pPr>
              <w:jc w:val="center"/>
            </w:pPr>
            <w:r>
              <w:t>1,5</w:t>
            </w:r>
          </w:p>
        </w:tc>
        <w:tc>
          <w:tcPr>
            <w:tcW w:w="0" w:type="auto"/>
            <w:vAlign w:val="center"/>
          </w:tcPr>
          <w:p w:rsidR="0011294A" w:rsidRDefault="0011294A" w:rsidP="0011294A">
            <w:pPr>
              <w:jc w:val="center"/>
            </w:pPr>
            <w:r>
              <w:t>444696,48</w:t>
            </w:r>
          </w:p>
        </w:tc>
        <w:tc>
          <w:tcPr>
            <w:tcW w:w="0" w:type="auto"/>
            <w:vAlign w:val="center"/>
          </w:tcPr>
          <w:p w:rsidR="0011294A" w:rsidRDefault="0011294A" w:rsidP="0011294A">
            <w:pPr>
              <w:jc w:val="center"/>
            </w:pPr>
            <w:r>
              <w:t>2233425,47</w:t>
            </w:r>
          </w:p>
        </w:tc>
      </w:tr>
      <w:tr w:rsidR="0011294A" w:rsidTr="0011294A">
        <w:trPr>
          <w:trHeight w:val="20"/>
        </w:trPr>
        <w:tc>
          <w:tcPr>
            <w:tcW w:w="0" w:type="auto"/>
            <w:vAlign w:val="center"/>
          </w:tcPr>
          <w:p w:rsidR="0011294A" w:rsidRDefault="0011294A" w:rsidP="0011294A">
            <w:pPr>
              <w:jc w:val="center"/>
            </w:pPr>
            <w:r>
              <w:t>2202</w:t>
            </w:r>
          </w:p>
        </w:tc>
        <w:tc>
          <w:tcPr>
            <w:tcW w:w="0" w:type="auto"/>
            <w:vAlign w:val="center"/>
          </w:tcPr>
          <w:p w:rsidR="0011294A" w:rsidRDefault="0011294A" w:rsidP="0011294A">
            <w:pPr>
              <w:jc w:val="center"/>
            </w:pPr>
            <w:r>
              <w:t>298°24'12"</w:t>
            </w:r>
          </w:p>
        </w:tc>
        <w:tc>
          <w:tcPr>
            <w:tcW w:w="0" w:type="auto"/>
            <w:vAlign w:val="center"/>
          </w:tcPr>
          <w:p w:rsidR="0011294A" w:rsidRDefault="0011294A" w:rsidP="0011294A">
            <w:pPr>
              <w:jc w:val="center"/>
            </w:pPr>
            <w:r>
              <w:t>160,74</w:t>
            </w:r>
          </w:p>
        </w:tc>
        <w:tc>
          <w:tcPr>
            <w:tcW w:w="0" w:type="auto"/>
            <w:vAlign w:val="center"/>
          </w:tcPr>
          <w:p w:rsidR="0011294A" w:rsidRDefault="0011294A" w:rsidP="0011294A">
            <w:pPr>
              <w:jc w:val="center"/>
            </w:pPr>
            <w:r>
              <w:t>444697,20</w:t>
            </w:r>
          </w:p>
        </w:tc>
        <w:tc>
          <w:tcPr>
            <w:tcW w:w="0" w:type="auto"/>
            <w:vAlign w:val="center"/>
          </w:tcPr>
          <w:p w:rsidR="0011294A" w:rsidRDefault="0011294A" w:rsidP="0011294A">
            <w:pPr>
              <w:jc w:val="center"/>
            </w:pPr>
            <w:r>
              <w:t>2233426,79</w:t>
            </w:r>
          </w:p>
        </w:tc>
      </w:tr>
      <w:tr w:rsidR="0011294A" w:rsidTr="0011294A">
        <w:trPr>
          <w:trHeight w:val="20"/>
        </w:trPr>
        <w:tc>
          <w:tcPr>
            <w:tcW w:w="0" w:type="auto"/>
            <w:vAlign w:val="center"/>
          </w:tcPr>
          <w:p w:rsidR="0011294A" w:rsidRDefault="0011294A" w:rsidP="0011294A">
            <w:pPr>
              <w:jc w:val="center"/>
            </w:pPr>
            <w:r>
              <w:t>2203</w:t>
            </w:r>
          </w:p>
        </w:tc>
        <w:tc>
          <w:tcPr>
            <w:tcW w:w="0" w:type="auto"/>
            <w:vAlign w:val="center"/>
          </w:tcPr>
          <w:p w:rsidR="0011294A" w:rsidRDefault="0011294A" w:rsidP="0011294A">
            <w:pPr>
              <w:jc w:val="center"/>
            </w:pPr>
            <w:r>
              <w:t>208°11'29"</w:t>
            </w:r>
          </w:p>
        </w:tc>
        <w:tc>
          <w:tcPr>
            <w:tcW w:w="0" w:type="auto"/>
            <w:vAlign w:val="center"/>
          </w:tcPr>
          <w:p w:rsidR="0011294A" w:rsidRDefault="0011294A" w:rsidP="0011294A">
            <w:pPr>
              <w:jc w:val="center"/>
            </w:pPr>
            <w:r>
              <w:t>1,42</w:t>
            </w:r>
          </w:p>
        </w:tc>
        <w:tc>
          <w:tcPr>
            <w:tcW w:w="0" w:type="auto"/>
            <w:vAlign w:val="center"/>
          </w:tcPr>
          <w:p w:rsidR="0011294A" w:rsidRDefault="0011294A" w:rsidP="0011294A">
            <w:pPr>
              <w:jc w:val="center"/>
            </w:pPr>
            <w:r>
              <w:t>444555,81</w:t>
            </w:r>
          </w:p>
        </w:tc>
        <w:tc>
          <w:tcPr>
            <w:tcW w:w="0" w:type="auto"/>
            <w:vAlign w:val="center"/>
          </w:tcPr>
          <w:p w:rsidR="0011294A" w:rsidRDefault="0011294A" w:rsidP="0011294A">
            <w:pPr>
              <w:jc w:val="center"/>
            </w:pPr>
            <w:r>
              <w:t>2233503,25</w:t>
            </w:r>
          </w:p>
        </w:tc>
      </w:tr>
      <w:tr w:rsidR="0011294A" w:rsidTr="0011294A">
        <w:trPr>
          <w:trHeight w:val="20"/>
        </w:trPr>
        <w:tc>
          <w:tcPr>
            <w:tcW w:w="0" w:type="auto"/>
            <w:vAlign w:val="center"/>
          </w:tcPr>
          <w:p w:rsidR="0011294A" w:rsidRDefault="0011294A" w:rsidP="0011294A">
            <w:pPr>
              <w:jc w:val="center"/>
            </w:pPr>
            <w:r>
              <w:t>2204</w:t>
            </w:r>
          </w:p>
        </w:tc>
        <w:tc>
          <w:tcPr>
            <w:tcW w:w="0" w:type="auto"/>
            <w:vAlign w:val="center"/>
          </w:tcPr>
          <w:p w:rsidR="0011294A" w:rsidRDefault="0011294A" w:rsidP="0011294A">
            <w:pPr>
              <w:jc w:val="center"/>
            </w:pPr>
            <w:r>
              <w:t>298°11'47"</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444555,14</w:t>
            </w:r>
          </w:p>
        </w:tc>
        <w:tc>
          <w:tcPr>
            <w:tcW w:w="0" w:type="auto"/>
            <w:vAlign w:val="center"/>
          </w:tcPr>
          <w:p w:rsidR="0011294A" w:rsidRDefault="0011294A" w:rsidP="0011294A">
            <w:pPr>
              <w:jc w:val="center"/>
            </w:pPr>
            <w:r>
              <w:t>2233502,00</w:t>
            </w:r>
          </w:p>
        </w:tc>
      </w:tr>
      <w:tr w:rsidR="0011294A" w:rsidTr="0011294A">
        <w:trPr>
          <w:trHeight w:val="20"/>
        </w:trPr>
        <w:tc>
          <w:tcPr>
            <w:tcW w:w="0" w:type="auto"/>
            <w:vAlign w:val="center"/>
          </w:tcPr>
          <w:p w:rsidR="0011294A" w:rsidRDefault="0011294A" w:rsidP="0011294A">
            <w:pPr>
              <w:jc w:val="center"/>
            </w:pPr>
            <w:r>
              <w:t>2205</w:t>
            </w:r>
          </w:p>
        </w:tc>
        <w:tc>
          <w:tcPr>
            <w:tcW w:w="0" w:type="auto"/>
            <w:vAlign w:val="center"/>
          </w:tcPr>
          <w:p w:rsidR="0011294A" w:rsidRDefault="0011294A" w:rsidP="0011294A">
            <w:pPr>
              <w:jc w:val="center"/>
            </w:pPr>
            <w:r>
              <w:t>28°8'30"</w:t>
            </w:r>
          </w:p>
        </w:tc>
        <w:tc>
          <w:tcPr>
            <w:tcW w:w="0" w:type="auto"/>
            <w:vAlign w:val="center"/>
          </w:tcPr>
          <w:p w:rsidR="0011294A" w:rsidRDefault="0011294A" w:rsidP="0011294A">
            <w:pPr>
              <w:jc w:val="center"/>
            </w:pPr>
            <w:r>
              <w:t>1,46</w:t>
            </w:r>
          </w:p>
        </w:tc>
        <w:tc>
          <w:tcPr>
            <w:tcW w:w="0" w:type="auto"/>
            <w:vAlign w:val="center"/>
          </w:tcPr>
          <w:p w:rsidR="0011294A" w:rsidRDefault="0011294A" w:rsidP="0011294A">
            <w:pPr>
              <w:jc w:val="center"/>
            </w:pPr>
            <w:r>
              <w:t>444542,68</w:t>
            </w:r>
          </w:p>
        </w:tc>
        <w:tc>
          <w:tcPr>
            <w:tcW w:w="0" w:type="auto"/>
            <w:vAlign w:val="center"/>
          </w:tcPr>
          <w:p w:rsidR="0011294A" w:rsidRDefault="0011294A" w:rsidP="0011294A">
            <w:pPr>
              <w:jc w:val="center"/>
            </w:pPr>
            <w:r>
              <w:t>2233508,68</w:t>
            </w:r>
          </w:p>
        </w:tc>
      </w:tr>
      <w:tr w:rsidR="0011294A" w:rsidTr="0011294A">
        <w:trPr>
          <w:trHeight w:val="20"/>
        </w:trPr>
        <w:tc>
          <w:tcPr>
            <w:tcW w:w="0" w:type="auto"/>
            <w:vAlign w:val="center"/>
          </w:tcPr>
          <w:p w:rsidR="0011294A" w:rsidRDefault="0011294A" w:rsidP="0011294A">
            <w:pPr>
              <w:jc w:val="center"/>
            </w:pPr>
            <w:r>
              <w:t>2206</w:t>
            </w:r>
          </w:p>
        </w:tc>
        <w:tc>
          <w:tcPr>
            <w:tcW w:w="0" w:type="auto"/>
            <w:vAlign w:val="center"/>
          </w:tcPr>
          <w:p w:rsidR="0011294A" w:rsidRDefault="0011294A" w:rsidP="0011294A">
            <w:pPr>
              <w:jc w:val="center"/>
            </w:pPr>
            <w:r>
              <w:t>298°24'2"</w:t>
            </w:r>
          </w:p>
        </w:tc>
        <w:tc>
          <w:tcPr>
            <w:tcW w:w="0" w:type="auto"/>
            <w:vAlign w:val="center"/>
          </w:tcPr>
          <w:p w:rsidR="0011294A" w:rsidRDefault="0011294A" w:rsidP="0011294A">
            <w:pPr>
              <w:jc w:val="center"/>
            </w:pPr>
            <w:r>
              <w:t>130</w:t>
            </w:r>
          </w:p>
        </w:tc>
        <w:tc>
          <w:tcPr>
            <w:tcW w:w="0" w:type="auto"/>
            <w:vAlign w:val="center"/>
          </w:tcPr>
          <w:p w:rsidR="0011294A" w:rsidRDefault="0011294A" w:rsidP="0011294A">
            <w:pPr>
              <w:jc w:val="center"/>
            </w:pPr>
            <w:r>
              <w:t>444543,37</w:t>
            </w:r>
          </w:p>
        </w:tc>
        <w:tc>
          <w:tcPr>
            <w:tcW w:w="0" w:type="auto"/>
            <w:vAlign w:val="center"/>
          </w:tcPr>
          <w:p w:rsidR="0011294A" w:rsidRDefault="0011294A" w:rsidP="0011294A">
            <w:pPr>
              <w:jc w:val="center"/>
            </w:pPr>
            <w:r>
              <w:t>2233509,97</w:t>
            </w:r>
          </w:p>
        </w:tc>
      </w:tr>
      <w:tr w:rsidR="0011294A" w:rsidTr="0011294A">
        <w:trPr>
          <w:trHeight w:val="20"/>
        </w:trPr>
        <w:tc>
          <w:tcPr>
            <w:tcW w:w="0" w:type="auto"/>
            <w:vAlign w:val="center"/>
          </w:tcPr>
          <w:p w:rsidR="0011294A" w:rsidRDefault="0011294A" w:rsidP="0011294A">
            <w:pPr>
              <w:jc w:val="center"/>
            </w:pPr>
            <w:r>
              <w:t>2207</w:t>
            </w:r>
          </w:p>
        </w:tc>
        <w:tc>
          <w:tcPr>
            <w:tcW w:w="0" w:type="auto"/>
            <w:vAlign w:val="center"/>
          </w:tcPr>
          <w:p w:rsidR="0011294A" w:rsidRDefault="0011294A" w:rsidP="0011294A">
            <w:pPr>
              <w:jc w:val="center"/>
            </w:pPr>
            <w:r>
              <w:t>205°31'21"</w:t>
            </w:r>
          </w:p>
        </w:tc>
        <w:tc>
          <w:tcPr>
            <w:tcW w:w="0" w:type="auto"/>
            <w:vAlign w:val="center"/>
          </w:tcPr>
          <w:p w:rsidR="0011294A" w:rsidRDefault="0011294A" w:rsidP="0011294A">
            <w:pPr>
              <w:jc w:val="center"/>
            </w:pPr>
            <w:r>
              <w:t>17,45</w:t>
            </w:r>
          </w:p>
        </w:tc>
        <w:tc>
          <w:tcPr>
            <w:tcW w:w="0" w:type="auto"/>
            <w:vAlign w:val="center"/>
          </w:tcPr>
          <w:p w:rsidR="0011294A" w:rsidRDefault="0011294A" w:rsidP="0011294A">
            <w:pPr>
              <w:jc w:val="center"/>
            </w:pPr>
            <w:r>
              <w:t>444429,02</w:t>
            </w:r>
          </w:p>
        </w:tc>
        <w:tc>
          <w:tcPr>
            <w:tcW w:w="0" w:type="auto"/>
            <w:vAlign w:val="center"/>
          </w:tcPr>
          <w:p w:rsidR="0011294A" w:rsidRDefault="0011294A" w:rsidP="0011294A">
            <w:pPr>
              <w:jc w:val="center"/>
            </w:pPr>
            <w:r>
              <w:t>2233571,80</w:t>
            </w:r>
          </w:p>
        </w:tc>
      </w:tr>
      <w:tr w:rsidR="0011294A" w:rsidTr="0011294A">
        <w:trPr>
          <w:trHeight w:val="20"/>
        </w:trPr>
        <w:tc>
          <w:tcPr>
            <w:tcW w:w="0" w:type="auto"/>
            <w:vAlign w:val="center"/>
          </w:tcPr>
          <w:p w:rsidR="0011294A" w:rsidRDefault="0011294A" w:rsidP="0011294A">
            <w:pPr>
              <w:jc w:val="center"/>
            </w:pPr>
            <w:r>
              <w:t>2208</w:t>
            </w:r>
          </w:p>
        </w:tc>
        <w:tc>
          <w:tcPr>
            <w:tcW w:w="0" w:type="auto"/>
            <w:vAlign w:val="center"/>
          </w:tcPr>
          <w:p w:rsidR="0011294A" w:rsidRDefault="0011294A" w:rsidP="0011294A">
            <w:pPr>
              <w:jc w:val="center"/>
            </w:pPr>
            <w:r>
              <w:t>298°25'42"</w:t>
            </w:r>
          </w:p>
        </w:tc>
        <w:tc>
          <w:tcPr>
            <w:tcW w:w="0" w:type="auto"/>
            <w:vAlign w:val="center"/>
          </w:tcPr>
          <w:p w:rsidR="0011294A" w:rsidRDefault="0011294A" w:rsidP="0011294A">
            <w:pPr>
              <w:jc w:val="center"/>
            </w:pPr>
            <w:r>
              <w:t>37,68</w:t>
            </w:r>
          </w:p>
        </w:tc>
        <w:tc>
          <w:tcPr>
            <w:tcW w:w="0" w:type="auto"/>
            <w:vAlign w:val="center"/>
          </w:tcPr>
          <w:p w:rsidR="0011294A" w:rsidRDefault="0011294A" w:rsidP="0011294A">
            <w:pPr>
              <w:jc w:val="center"/>
            </w:pPr>
            <w:r>
              <w:t>444421,50</w:t>
            </w:r>
          </w:p>
        </w:tc>
        <w:tc>
          <w:tcPr>
            <w:tcW w:w="0" w:type="auto"/>
            <w:vAlign w:val="center"/>
          </w:tcPr>
          <w:p w:rsidR="0011294A" w:rsidRDefault="0011294A" w:rsidP="0011294A">
            <w:pPr>
              <w:jc w:val="center"/>
            </w:pPr>
            <w:r>
              <w:t>2233556,05</w:t>
            </w:r>
          </w:p>
        </w:tc>
      </w:tr>
      <w:tr w:rsidR="0011294A" w:rsidTr="0011294A">
        <w:trPr>
          <w:trHeight w:val="20"/>
        </w:trPr>
        <w:tc>
          <w:tcPr>
            <w:tcW w:w="0" w:type="auto"/>
            <w:vAlign w:val="center"/>
          </w:tcPr>
          <w:p w:rsidR="0011294A" w:rsidRDefault="0011294A" w:rsidP="0011294A">
            <w:pPr>
              <w:jc w:val="center"/>
            </w:pPr>
            <w:r>
              <w:t>2209</w:t>
            </w:r>
          </w:p>
        </w:tc>
        <w:tc>
          <w:tcPr>
            <w:tcW w:w="0" w:type="auto"/>
            <w:vAlign w:val="center"/>
          </w:tcPr>
          <w:p w:rsidR="0011294A" w:rsidRDefault="0011294A" w:rsidP="0011294A">
            <w:pPr>
              <w:jc w:val="center"/>
            </w:pPr>
            <w:r>
              <w:t>27°54'33"</w:t>
            </w:r>
          </w:p>
        </w:tc>
        <w:tc>
          <w:tcPr>
            <w:tcW w:w="0" w:type="auto"/>
            <w:vAlign w:val="center"/>
          </w:tcPr>
          <w:p w:rsidR="0011294A" w:rsidRDefault="0011294A" w:rsidP="0011294A">
            <w:pPr>
              <w:jc w:val="center"/>
            </w:pPr>
            <w:r>
              <w:t>17,54</w:t>
            </w:r>
          </w:p>
        </w:tc>
        <w:tc>
          <w:tcPr>
            <w:tcW w:w="0" w:type="auto"/>
            <w:vAlign w:val="center"/>
          </w:tcPr>
          <w:p w:rsidR="0011294A" w:rsidRDefault="0011294A" w:rsidP="0011294A">
            <w:pPr>
              <w:jc w:val="center"/>
            </w:pPr>
            <w:r>
              <w:t>444388,36</w:t>
            </w:r>
          </w:p>
        </w:tc>
        <w:tc>
          <w:tcPr>
            <w:tcW w:w="0" w:type="auto"/>
            <w:vAlign w:val="center"/>
          </w:tcPr>
          <w:p w:rsidR="0011294A" w:rsidRDefault="0011294A" w:rsidP="0011294A">
            <w:pPr>
              <w:jc w:val="center"/>
            </w:pPr>
            <w:r>
              <w:t>2233573,99</w:t>
            </w:r>
          </w:p>
        </w:tc>
      </w:tr>
      <w:tr w:rsidR="0011294A" w:rsidTr="0011294A">
        <w:trPr>
          <w:trHeight w:val="20"/>
        </w:trPr>
        <w:tc>
          <w:tcPr>
            <w:tcW w:w="0" w:type="auto"/>
            <w:vAlign w:val="center"/>
          </w:tcPr>
          <w:p w:rsidR="0011294A" w:rsidRDefault="0011294A" w:rsidP="0011294A">
            <w:pPr>
              <w:jc w:val="center"/>
            </w:pPr>
            <w:r>
              <w:t>2210</w:t>
            </w:r>
          </w:p>
        </w:tc>
        <w:tc>
          <w:tcPr>
            <w:tcW w:w="0" w:type="auto"/>
            <w:vAlign w:val="center"/>
          </w:tcPr>
          <w:p w:rsidR="0011294A" w:rsidRDefault="0011294A" w:rsidP="0011294A">
            <w:pPr>
              <w:jc w:val="center"/>
            </w:pPr>
            <w:r>
              <w:t>298°24'46"</w:t>
            </w:r>
          </w:p>
        </w:tc>
        <w:tc>
          <w:tcPr>
            <w:tcW w:w="0" w:type="auto"/>
            <w:vAlign w:val="center"/>
          </w:tcPr>
          <w:p w:rsidR="0011294A" w:rsidRDefault="0011294A" w:rsidP="0011294A">
            <w:pPr>
              <w:jc w:val="center"/>
            </w:pPr>
            <w:r>
              <w:t>9,02</w:t>
            </w:r>
          </w:p>
        </w:tc>
        <w:tc>
          <w:tcPr>
            <w:tcW w:w="0" w:type="auto"/>
            <w:vAlign w:val="center"/>
          </w:tcPr>
          <w:p w:rsidR="0011294A" w:rsidRDefault="0011294A" w:rsidP="0011294A">
            <w:pPr>
              <w:jc w:val="center"/>
            </w:pPr>
            <w:r>
              <w:t>444396,57</w:t>
            </w:r>
          </w:p>
        </w:tc>
        <w:tc>
          <w:tcPr>
            <w:tcW w:w="0" w:type="auto"/>
            <w:vAlign w:val="center"/>
          </w:tcPr>
          <w:p w:rsidR="0011294A" w:rsidRDefault="0011294A" w:rsidP="0011294A">
            <w:pPr>
              <w:jc w:val="center"/>
            </w:pPr>
            <w:r>
              <w:t>2233589,49</w:t>
            </w:r>
          </w:p>
        </w:tc>
      </w:tr>
      <w:tr w:rsidR="0011294A" w:rsidTr="0011294A">
        <w:trPr>
          <w:trHeight w:val="20"/>
        </w:trPr>
        <w:tc>
          <w:tcPr>
            <w:tcW w:w="0" w:type="auto"/>
            <w:vAlign w:val="center"/>
          </w:tcPr>
          <w:p w:rsidR="0011294A" w:rsidRDefault="0011294A" w:rsidP="0011294A">
            <w:pPr>
              <w:jc w:val="center"/>
            </w:pPr>
            <w:r>
              <w:t>2211</w:t>
            </w:r>
          </w:p>
        </w:tc>
        <w:tc>
          <w:tcPr>
            <w:tcW w:w="0" w:type="auto"/>
            <w:vAlign w:val="center"/>
          </w:tcPr>
          <w:p w:rsidR="0011294A" w:rsidRDefault="0011294A" w:rsidP="0011294A">
            <w:pPr>
              <w:jc w:val="center"/>
            </w:pPr>
            <w:r>
              <w:t>208°1'47"</w:t>
            </w:r>
          </w:p>
        </w:tc>
        <w:tc>
          <w:tcPr>
            <w:tcW w:w="0" w:type="auto"/>
            <w:vAlign w:val="center"/>
          </w:tcPr>
          <w:p w:rsidR="0011294A" w:rsidRDefault="0011294A" w:rsidP="0011294A">
            <w:pPr>
              <w:jc w:val="center"/>
            </w:pPr>
            <w:r>
              <w:t>1,57</w:t>
            </w:r>
          </w:p>
        </w:tc>
        <w:tc>
          <w:tcPr>
            <w:tcW w:w="0" w:type="auto"/>
            <w:vAlign w:val="center"/>
          </w:tcPr>
          <w:p w:rsidR="0011294A" w:rsidRDefault="0011294A" w:rsidP="0011294A">
            <w:pPr>
              <w:jc w:val="center"/>
            </w:pPr>
            <w:r>
              <w:t>444388,64</w:t>
            </w:r>
          </w:p>
        </w:tc>
        <w:tc>
          <w:tcPr>
            <w:tcW w:w="0" w:type="auto"/>
            <w:vAlign w:val="center"/>
          </w:tcPr>
          <w:p w:rsidR="0011294A" w:rsidRDefault="0011294A" w:rsidP="0011294A">
            <w:pPr>
              <w:jc w:val="center"/>
            </w:pPr>
            <w:r>
              <w:t>2233593,78</w:t>
            </w:r>
          </w:p>
        </w:tc>
      </w:tr>
      <w:tr w:rsidR="0011294A" w:rsidTr="0011294A">
        <w:trPr>
          <w:trHeight w:val="20"/>
        </w:trPr>
        <w:tc>
          <w:tcPr>
            <w:tcW w:w="0" w:type="auto"/>
            <w:vAlign w:val="center"/>
          </w:tcPr>
          <w:p w:rsidR="0011294A" w:rsidRDefault="0011294A" w:rsidP="0011294A">
            <w:pPr>
              <w:jc w:val="center"/>
            </w:pPr>
            <w:r>
              <w:t>2212</w:t>
            </w:r>
          </w:p>
        </w:tc>
        <w:tc>
          <w:tcPr>
            <w:tcW w:w="0" w:type="auto"/>
            <w:vAlign w:val="center"/>
          </w:tcPr>
          <w:p w:rsidR="0011294A" w:rsidRDefault="0011294A" w:rsidP="0011294A">
            <w:pPr>
              <w:jc w:val="center"/>
            </w:pPr>
            <w:r>
              <w:t>298°12'56"</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444387,90</w:t>
            </w:r>
          </w:p>
        </w:tc>
        <w:tc>
          <w:tcPr>
            <w:tcW w:w="0" w:type="auto"/>
            <w:vAlign w:val="center"/>
          </w:tcPr>
          <w:p w:rsidR="0011294A" w:rsidRDefault="0011294A" w:rsidP="0011294A">
            <w:pPr>
              <w:jc w:val="center"/>
            </w:pPr>
            <w:r>
              <w:t>2233592,39</w:t>
            </w:r>
          </w:p>
        </w:tc>
      </w:tr>
      <w:tr w:rsidR="0011294A" w:rsidTr="0011294A">
        <w:trPr>
          <w:trHeight w:val="20"/>
        </w:trPr>
        <w:tc>
          <w:tcPr>
            <w:tcW w:w="0" w:type="auto"/>
            <w:vAlign w:val="center"/>
          </w:tcPr>
          <w:p w:rsidR="0011294A" w:rsidRDefault="0011294A" w:rsidP="0011294A">
            <w:pPr>
              <w:jc w:val="center"/>
            </w:pPr>
            <w:r>
              <w:t>2213</w:t>
            </w:r>
          </w:p>
        </w:tc>
        <w:tc>
          <w:tcPr>
            <w:tcW w:w="0" w:type="auto"/>
            <w:vAlign w:val="center"/>
          </w:tcPr>
          <w:p w:rsidR="0011294A" w:rsidRDefault="0011294A" w:rsidP="0011294A">
            <w:pPr>
              <w:jc w:val="center"/>
            </w:pPr>
            <w:r>
              <w:t>27°39'39"</w:t>
            </w:r>
          </w:p>
        </w:tc>
        <w:tc>
          <w:tcPr>
            <w:tcW w:w="0" w:type="auto"/>
            <w:vAlign w:val="center"/>
          </w:tcPr>
          <w:p w:rsidR="0011294A" w:rsidRDefault="0011294A" w:rsidP="0011294A">
            <w:pPr>
              <w:jc w:val="center"/>
            </w:pPr>
            <w:r>
              <w:t>1,64</w:t>
            </w:r>
          </w:p>
        </w:tc>
        <w:tc>
          <w:tcPr>
            <w:tcW w:w="0" w:type="auto"/>
            <w:vAlign w:val="center"/>
          </w:tcPr>
          <w:p w:rsidR="0011294A" w:rsidRDefault="0011294A" w:rsidP="0011294A">
            <w:pPr>
              <w:jc w:val="center"/>
            </w:pPr>
            <w:r>
              <w:t>444375,45</w:t>
            </w:r>
          </w:p>
        </w:tc>
        <w:tc>
          <w:tcPr>
            <w:tcW w:w="0" w:type="auto"/>
            <w:vAlign w:val="center"/>
          </w:tcPr>
          <w:p w:rsidR="0011294A" w:rsidRDefault="0011294A" w:rsidP="0011294A">
            <w:pPr>
              <w:jc w:val="center"/>
            </w:pPr>
            <w:r>
              <w:t>2233599,07</w:t>
            </w:r>
          </w:p>
        </w:tc>
      </w:tr>
      <w:tr w:rsidR="0011294A" w:rsidTr="0011294A">
        <w:trPr>
          <w:trHeight w:val="20"/>
        </w:trPr>
        <w:tc>
          <w:tcPr>
            <w:tcW w:w="0" w:type="auto"/>
            <w:vAlign w:val="center"/>
          </w:tcPr>
          <w:p w:rsidR="0011294A" w:rsidRDefault="0011294A" w:rsidP="0011294A">
            <w:pPr>
              <w:jc w:val="center"/>
            </w:pPr>
            <w:r>
              <w:t>2214</w:t>
            </w:r>
          </w:p>
        </w:tc>
        <w:tc>
          <w:tcPr>
            <w:tcW w:w="0" w:type="auto"/>
            <w:vAlign w:val="center"/>
          </w:tcPr>
          <w:p w:rsidR="0011294A" w:rsidRDefault="0011294A" w:rsidP="0011294A">
            <w:pPr>
              <w:jc w:val="center"/>
            </w:pPr>
            <w:r>
              <w:t>298°25'55"</w:t>
            </w:r>
          </w:p>
        </w:tc>
        <w:tc>
          <w:tcPr>
            <w:tcW w:w="0" w:type="auto"/>
            <w:vAlign w:val="center"/>
          </w:tcPr>
          <w:p w:rsidR="0011294A" w:rsidRDefault="0011294A" w:rsidP="0011294A">
            <w:pPr>
              <w:jc w:val="center"/>
            </w:pPr>
            <w:r>
              <w:t>56,84</w:t>
            </w:r>
          </w:p>
        </w:tc>
        <w:tc>
          <w:tcPr>
            <w:tcW w:w="0" w:type="auto"/>
            <w:vAlign w:val="center"/>
          </w:tcPr>
          <w:p w:rsidR="0011294A" w:rsidRDefault="0011294A" w:rsidP="0011294A">
            <w:pPr>
              <w:jc w:val="center"/>
            </w:pPr>
            <w:r>
              <w:t>444376,21</w:t>
            </w:r>
          </w:p>
        </w:tc>
        <w:tc>
          <w:tcPr>
            <w:tcW w:w="0" w:type="auto"/>
            <w:vAlign w:val="center"/>
          </w:tcPr>
          <w:p w:rsidR="0011294A" w:rsidRDefault="0011294A" w:rsidP="0011294A">
            <w:pPr>
              <w:jc w:val="center"/>
            </w:pPr>
            <w:r>
              <w:t>2233600,52</w:t>
            </w:r>
          </w:p>
        </w:tc>
      </w:tr>
      <w:tr w:rsidR="0011294A" w:rsidTr="0011294A">
        <w:trPr>
          <w:trHeight w:val="20"/>
        </w:trPr>
        <w:tc>
          <w:tcPr>
            <w:tcW w:w="0" w:type="auto"/>
            <w:vAlign w:val="center"/>
          </w:tcPr>
          <w:p w:rsidR="0011294A" w:rsidRDefault="0011294A" w:rsidP="0011294A">
            <w:pPr>
              <w:jc w:val="center"/>
            </w:pPr>
            <w:r>
              <w:t>2215</w:t>
            </w:r>
          </w:p>
        </w:tc>
        <w:tc>
          <w:tcPr>
            <w:tcW w:w="0" w:type="auto"/>
            <w:vAlign w:val="center"/>
          </w:tcPr>
          <w:p w:rsidR="0011294A" w:rsidRDefault="0011294A" w:rsidP="0011294A">
            <w:pPr>
              <w:jc w:val="center"/>
            </w:pPr>
            <w:r>
              <w:t>212°51'35"</w:t>
            </w:r>
          </w:p>
        </w:tc>
        <w:tc>
          <w:tcPr>
            <w:tcW w:w="0" w:type="auto"/>
            <w:vAlign w:val="center"/>
          </w:tcPr>
          <w:p w:rsidR="0011294A" w:rsidRDefault="0011294A" w:rsidP="0011294A">
            <w:pPr>
              <w:jc w:val="center"/>
            </w:pPr>
            <w:r>
              <w:t>17,99</w:t>
            </w:r>
          </w:p>
        </w:tc>
        <w:tc>
          <w:tcPr>
            <w:tcW w:w="0" w:type="auto"/>
            <w:vAlign w:val="center"/>
          </w:tcPr>
          <w:p w:rsidR="0011294A" w:rsidRDefault="0011294A" w:rsidP="0011294A">
            <w:pPr>
              <w:jc w:val="center"/>
            </w:pPr>
            <w:r>
              <w:t>444326,23</w:t>
            </w:r>
          </w:p>
        </w:tc>
        <w:tc>
          <w:tcPr>
            <w:tcW w:w="0" w:type="auto"/>
            <w:vAlign w:val="center"/>
          </w:tcPr>
          <w:p w:rsidR="0011294A" w:rsidRDefault="0011294A" w:rsidP="0011294A">
            <w:pPr>
              <w:jc w:val="center"/>
            </w:pPr>
            <w:r>
              <w:t>2233627,58</w:t>
            </w:r>
          </w:p>
        </w:tc>
      </w:tr>
      <w:tr w:rsidR="0011294A" w:rsidTr="0011294A">
        <w:trPr>
          <w:trHeight w:val="20"/>
        </w:trPr>
        <w:tc>
          <w:tcPr>
            <w:tcW w:w="0" w:type="auto"/>
            <w:vAlign w:val="center"/>
          </w:tcPr>
          <w:p w:rsidR="0011294A" w:rsidRDefault="0011294A" w:rsidP="0011294A">
            <w:pPr>
              <w:jc w:val="center"/>
            </w:pPr>
            <w:r>
              <w:t>2216</w:t>
            </w:r>
          </w:p>
        </w:tc>
        <w:tc>
          <w:tcPr>
            <w:tcW w:w="0" w:type="auto"/>
            <w:vAlign w:val="center"/>
          </w:tcPr>
          <w:p w:rsidR="0011294A" w:rsidRDefault="0011294A" w:rsidP="0011294A">
            <w:pPr>
              <w:jc w:val="center"/>
            </w:pPr>
            <w:r>
              <w:t>298°34'52"</w:t>
            </w:r>
          </w:p>
        </w:tc>
        <w:tc>
          <w:tcPr>
            <w:tcW w:w="0" w:type="auto"/>
            <w:vAlign w:val="center"/>
          </w:tcPr>
          <w:p w:rsidR="0011294A" w:rsidRDefault="0011294A" w:rsidP="0011294A">
            <w:pPr>
              <w:jc w:val="center"/>
            </w:pPr>
            <w:r>
              <w:t>145,94</w:t>
            </w:r>
          </w:p>
        </w:tc>
        <w:tc>
          <w:tcPr>
            <w:tcW w:w="0" w:type="auto"/>
            <w:vAlign w:val="center"/>
          </w:tcPr>
          <w:p w:rsidR="0011294A" w:rsidRDefault="0011294A" w:rsidP="0011294A">
            <w:pPr>
              <w:jc w:val="center"/>
            </w:pPr>
            <w:r>
              <w:t>444316,47</w:t>
            </w:r>
          </w:p>
        </w:tc>
        <w:tc>
          <w:tcPr>
            <w:tcW w:w="0" w:type="auto"/>
            <w:vAlign w:val="center"/>
          </w:tcPr>
          <w:p w:rsidR="0011294A" w:rsidRDefault="0011294A" w:rsidP="0011294A">
            <w:pPr>
              <w:jc w:val="center"/>
            </w:pPr>
            <w:r>
              <w:t>2233612,47</w:t>
            </w:r>
          </w:p>
        </w:tc>
      </w:tr>
      <w:tr w:rsidR="0011294A" w:rsidTr="0011294A">
        <w:trPr>
          <w:trHeight w:val="20"/>
        </w:trPr>
        <w:tc>
          <w:tcPr>
            <w:tcW w:w="0" w:type="auto"/>
            <w:vAlign w:val="center"/>
          </w:tcPr>
          <w:p w:rsidR="0011294A" w:rsidRDefault="0011294A" w:rsidP="0011294A">
            <w:pPr>
              <w:jc w:val="center"/>
            </w:pPr>
            <w:r>
              <w:t>2217</w:t>
            </w:r>
          </w:p>
        </w:tc>
        <w:tc>
          <w:tcPr>
            <w:tcW w:w="0" w:type="auto"/>
            <w:vAlign w:val="center"/>
          </w:tcPr>
          <w:p w:rsidR="0011294A" w:rsidRDefault="0011294A" w:rsidP="0011294A">
            <w:pPr>
              <w:jc w:val="center"/>
            </w:pPr>
            <w:r>
              <w:t>347°55'9"</w:t>
            </w:r>
          </w:p>
        </w:tc>
        <w:tc>
          <w:tcPr>
            <w:tcW w:w="0" w:type="auto"/>
            <w:vAlign w:val="center"/>
          </w:tcPr>
          <w:p w:rsidR="0011294A" w:rsidRDefault="0011294A" w:rsidP="0011294A">
            <w:pPr>
              <w:jc w:val="center"/>
            </w:pPr>
            <w:r>
              <w:t>22,89</w:t>
            </w:r>
          </w:p>
        </w:tc>
        <w:tc>
          <w:tcPr>
            <w:tcW w:w="0" w:type="auto"/>
            <w:vAlign w:val="center"/>
          </w:tcPr>
          <w:p w:rsidR="0011294A" w:rsidRDefault="0011294A" w:rsidP="0011294A">
            <w:pPr>
              <w:jc w:val="center"/>
            </w:pPr>
            <w:r>
              <w:t>444188,31</w:t>
            </w:r>
          </w:p>
        </w:tc>
        <w:tc>
          <w:tcPr>
            <w:tcW w:w="0" w:type="auto"/>
            <w:vAlign w:val="center"/>
          </w:tcPr>
          <w:p w:rsidR="0011294A" w:rsidRDefault="0011294A" w:rsidP="0011294A">
            <w:pPr>
              <w:jc w:val="center"/>
            </w:pPr>
            <w:r>
              <w:t>2233682,29</w:t>
            </w:r>
          </w:p>
        </w:tc>
      </w:tr>
      <w:tr w:rsidR="0011294A" w:rsidTr="0011294A">
        <w:trPr>
          <w:trHeight w:val="20"/>
        </w:trPr>
        <w:tc>
          <w:tcPr>
            <w:tcW w:w="0" w:type="auto"/>
            <w:vAlign w:val="center"/>
          </w:tcPr>
          <w:p w:rsidR="0011294A" w:rsidRDefault="0011294A" w:rsidP="0011294A">
            <w:pPr>
              <w:jc w:val="center"/>
            </w:pPr>
            <w:r>
              <w:t>2218</w:t>
            </w:r>
          </w:p>
        </w:tc>
        <w:tc>
          <w:tcPr>
            <w:tcW w:w="0" w:type="auto"/>
            <w:vAlign w:val="center"/>
          </w:tcPr>
          <w:p w:rsidR="0011294A" w:rsidRDefault="0011294A" w:rsidP="0011294A">
            <w:pPr>
              <w:jc w:val="center"/>
            </w:pPr>
            <w:r>
              <w:t>295°24'33"</w:t>
            </w:r>
          </w:p>
        </w:tc>
        <w:tc>
          <w:tcPr>
            <w:tcW w:w="0" w:type="auto"/>
            <w:vAlign w:val="center"/>
          </w:tcPr>
          <w:p w:rsidR="0011294A" w:rsidRDefault="0011294A" w:rsidP="0011294A">
            <w:pPr>
              <w:jc w:val="center"/>
            </w:pPr>
            <w:r>
              <w:t>43,67</w:t>
            </w:r>
          </w:p>
        </w:tc>
        <w:tc>
          <w:tcPr>
            <w:tcW w:w="0" w:type="auto"/>
            <w:vAlign w:val="center"/>
          </w:tcPr>
          <w:p w:rsidR="0011294A" w:rsidRDefault="0011294A" w:rsidP="0011294A">
            <w:pPr>
              <w:jc w:val="center"/>
            </w:pPr>
            <w:r>
              <w:t>444183,52</w:t>
            </w:r>
          </w:p>
        </w:tc>
        <w:tc>
          <w:tcPr>
            <w:tcW w:w="0" w:type="auto"/>
            <w:vAlign w:val="center"/>
          </w:tcPr>
          <w:p w:rsidR="0011294A" w:rsidRDefault="0011294A" w:rsidP="0011294A">
            <w:pPr>
              <w:jc w:val="center"/>
            </w:pPr>
            <w:r>
              <w:t>2233704,67</w:t>
            </w:r>
          </w:p>
        </w:tc>
      </w:tr>
      <w:tr w:rsidR="0011294A" w:rsidTr="0011294A">
        <w:trPr>
          <w:trHeight w:val="20"/>
        </w:trPr>
        <w:tc>
          <w:tcPr>
            <w:tcW w:w="0" w:type="auto"/>
            <w:vAlign w:val="center"/>
          </w:tcPr>
          <w:p w:rsidR="0011294A" w:rsidRDefault="0011294A" w:rsidP="0011294A">
            <w:pPr>
              <w:jc w:val="center"/>
            </w:pPr>
            <w:r>
              <w:t>2219</w:t>
            </w:r>
          </w:p>
        </w:tc>
        <w:tc>
          <w:tcPr>
            <w:tcW w:w="0" w:type="auto"/>
            <w:vAlign w:val="center"/>
          </w:tcPr>
          <w:p w:rsidR="0011294A" w:rsidRDefault="0011294A" w:rsidP="0011294A">
            <w:pPr>
              <w:jc w:val="center"/>
            </w:pPr>
            <w:r>
              <w:t>228°52'51"</w:t>
            </w:r>
          </w:p>
        </w:tc>
        <w:tc>
          <w:tcPr>
            <w:tcW w:w="0" w:type="auto"/>
            <w:vAlign w:val="center"/>
          </w:tcPr>
          <w:p w:rsidR="0011294A" w:rsidRDefault="0011294A" w:rsidP="0011294A">
            <w:pPr>
              <w:jc w:val="center"/>
            </w:pPr>
            <w:r>
              <w:t>16,92</w:t>
            </w:r>
          </w:p>
        </w:tc>
        <w:tc>
          <w:tcPr>
            <w:tcW w:w="0" w:type="auto"/>
            <w:vAlign w:val="center"/>
          </w:tcPr>
          <w:p w:rsidR="0011294A" w:rsidRDefault="0011294A" w:rsidP="0011294A">
            <w:pPr>
              <w:jc w:val="center"/>
            </w:pPr>
            <w:r>
              <w:t>444144,07</w:t>
            </w:r>
          </w:p>
        </w:tc>
        <w:tc>
          <w:tcPr>
            <w:tcW w:w="0" w:type="auto"/>
            <w:vAlign w:val="center"/>
          </w:tcPr>
          <w:p w:rsidR="0011294A" w:rsidRDefault="0011294A" w:rsidP="0011294A">
            <w:pPr>
              <w:jc w:val="center"/>
            </w:pPr>
            <w:r>
              <w:t>2233723,41</w:t>
            </w:r>
          </w:p>
        </w:tc>
      </w:tr>
      <w:tr w:rsidR="0011294A" w:rsidTr="0011294A">
        <w:trPr>
          <w:trHeight w:val="20"/>
        </w:trPr>
        <w:tc>
          <w:tcPr>
            <w:tcW w:w="0" w:type="auto"/>
            <w:vAlign w:val="center"/>
          </w:tcPr>
          <w:p w:rsidR="0011294A" w:rsidRDefault="0011294A" w:rsidP="0011294A">
            <w:pPr>
              <w:jc w:val="center"/>
            </w:pPr>
            <w:r>
              <w:t>2220</w:t>
            </w:r>
          </w:p>
        </w:tc>
        <w:tc>
          <w:tcPr>
            <w:tcW w:w="0" w:type="auto"/>
            <w:vAlign w:val="center"/>
          </w:tcPr>
          <w:p w:rsidR="0011294A" w:rsidRDefault="0011294A" w:rsidP="0011294A">
            <w:pPr>
              <w:jc w:val="center"/>
            </w:pPr>
            <w:r>
              <w:t>298°31'24"</w:t>
            </w:r>
          </w:p>
        </w:tc>
        <w:tc>
          <w:tcPr>
            <w:tcW w:w="0" w:type="auto"/>
            <w:vAlign w:val="center"/>
          </w:tcPr>
          <w:p w:rsidR="0011294A" w:rsidRDefault="0011294A" w:rsidP="0011294A">
            <w:pPr>
              <w:jc w:val="center"/>
            </w:pPr>
            <w:r>
              <w:t>256,64</w:t>
            </w:r>
          </w:p>
        </w:tc>
        <w:tc>
          <w:tcPr>
            <w:tcW w:w="0" w:type="auto"/>
            <w:vAlign w:val="center"/>
          </w:tcPr>
          <w:p w:rsidR="0011294A" w:rsidRDefault="0011294A" w:rsidP="0011294A">
            <w:pPr>
              <w:jc w:val="center"/>
            </w:pPr>
            <w:r>
              <w:t>444131,32</w:t>
            </w:r>
          </w:p>
        </w:tc>
        <w:tc>
          <w:tcPr>
            <w:tcW w:w="0" w:type="auto"/>
            <w:vAlign w:val="center"/>
          </w:tcPr>
          <w:p w:rsidR="0011294A" w:rsidRDefault="0011294A" w:rsidP="0011294A">
            <w:pPr>
              <w:jc w:val="center"/>
            </w:pPr>
            <w:r>
              <w:t>2233712,28</w:t>
            </w:r>
          </w:p>
        </w:tc>
      </w:tr>
      <w:tr w:rsidR="0011294A" w:rsidTr="0011294A">
        <w:trPr>
          <w:trHeight w:val="20"/>
        </w:trPr>
        <w:tc>
          <w:tcPr>
            <w:tcW w:w="0" w:type="auto"/>
            <w:vAlign w:val="center"/>
          </w:tcPr>
          <w:p w:rsidR="0011294A" w:rsidRDefault="0011294A" w:rsidP="0011294A">
            <w:pPr>
              <w:jc w:val="center"/>
            </w:pPr>
            <w:r>
              <w:t>2221</w:t>
            </w:r>
          </w:p>
        </w:tc>
        <w:tc>
          <w:tcPr>
            <w:tcW w:w="0" w:type="auto"/>
            <w:vAlign w:val="center"/>
          </w:tcPr>
          <w:p w:rsidR="0011294A" w:rsidRDefault="0011294A" w:rsidP="0011294A">
            <w:pPr>
              <w:jc w:val="center"/>
            </w:pPr>
            <w:r>
              <w:t>80°11'19"</w:t>
            </w:r>
          </w:p>
        </w:tc>
        <w:tc>
          <w:tcPr>
            <w:tcW w:w="0" w:type="auto"/>
            <w:vAlign w:val="center"/>
          </w:tcPr>
          <w:p w:rsidR="0011294A" w:rsidRDefault="0011294A" w:rsidP="0011294A">
            <w:pPr>
              <w:jc w:val="center"/>
            </w:pPr>
            <w:r>
              <w:t>26,17</w:t>
            </w:r>
          </w:p>
        </w:tc>
        <w:tc>
          <w:tcPr>
            <w:tcW w:w="0" w:type="auto"/>
            <w:vAlign w:val="center"/>
          </w:tcPr>
          <w:p w:rsidR="0011294A" w:rsidRDefault="0011294A" w:rsidP="0011294A">
            <w:pPr>
              <w:jc w:val="center"/>
            </w:pPr>
            <w:r>
              <w:t>443905,83</w:t>
            </w:r>
          </w:p>
        </w:tc>
        <w:tc>
          <w:tcPr>
            <w:tcW w:w="0" w:type="auto"/>
            <w:vAlign w:val="center"/>
          </w:tcPr>
          <w:p w:rsidR="0011294A" w:rsidRDefault="0011294A" w:rsidP="0011294A">
            <w:pPr>
              <w:jc w:val="center"/>
            </w:pPr>
            <w:r>
              <w:t>2233834,83</w:t>
            </w:r>
          </w:p>
        </w:tc>
      </w:tr>
      <w:tr w:rsidR="0011294A" w:rsidTr="0011294A">
        <w:trPr>
          <w:trHeight w:val="20"/>
        </w:trPr>
        <w:tc>
          <w:tcPr>
            <w:tcW w:w="0" w:type="auto"/>
            <w:vAlign w:val="center"/>
          </w:tcPr>
          <w:p w:rsidR="0011294A" w:rsidRDefault="0011294A" w:rsidP="0011294A">
            <w:pPr>
              <w:jc w:val="center"/>
            </w:pPr>
            <w:r>
              <w:t>2222</w:t>
            </w:r>
          </w:p>
        </w:tc>
        <w:tc>
          <w:tcPr>
            <w:tcW w:w="0" w:type="auto"/>
            <w:vAlign w:val="center"/>
          </w:tcPr>
          <w:p w:rsidR="0011294A" w:rsidRDefault="0011294A" w:rsidP="0011294A">
            <w:pPr>
              <w:jc w:val="center"/>
            </w:pPr>
            <w:r>
              <w:t>90°25'3"</w:t>
            </w:r>
          </w:p>
        </w:tc>
        <w:tc>
          <w:tcPr>
            <w:tcW w:w="0" w:type="auto"/>
            <w:vAlign w:val="center"/>
          </w:tcPr>
          <w:p w:rsidR="0011294A" w:rsidRDefault="0011294A" w:rsidP="0011294A">
            <w:pPr>
              <w:jc w:val="center"/>
            </w:pPr>
            <w:r>
              <w:t>24,7</w:t>
            </w:r>
          </w:p>
        </w:tc>
        <w:tc>
          <w:tcPr>
            <w:tcW w:w="0" w:type="auto"/>
            <w:vAlign w:val="center"/>
          </w:tcPr>
          <w:p w:rsidR="0011294A" w:rsidRDefault="0011294A" w:rsidP="0011294A">
            <w:pPr>
              <w:jc w:val="center"/>
            </w:pPr>
            <w:r>
              <w:t>443931,62</w:t>
            </w:r>
          </w:p>
        </w:tc>
        <w:tc>
          <w:tcPr>
            <w:tcW w:w="0" w:type="auto"/>
            <w:vAlign w:val="center"/>
          </w:tcPr>
          <w:p w:rsidR="0011294A" w:rsidRDefault="0011294A" w:rsidP="0011294A">
            <w:pPr>
              <w:jc w:val="center"/>
            </w:pPr>
            <w:r>
              <w:t>2233839,29</w:t>
            </w:r>
          </w:p>
        </w:tc>
      </w:tr>
      <w:tr w:rsidR="0011294A" w:rsidTr="0011294A">
        <w:trPr>
          <w:trHeight w:val="20"/>
        </w:trPr>
        <w:tc>
          <w:tcPr>
            <w:tcW w:w="0" w:type="auto"/>
            <w:vAlign w:val="center"/>
          </w:tcPr>
          <w:p w:rsidR="0011294A" w:rsidRDefault="0011294A" w:rsidP="0011294A">
            <w:pPr>
              <w:jc w:val="center"/>
            </w:pPr>
            <w:r>
              <w:t>2223</w:t>
            </w:r>
          </w:p>
        </w:tc>
        <w:tc>
          <w:tcPr>
            <w:tcW w:w="0" w:type="auto"/>
            <w:vAlign w:val="center"/>
          </w:tcPr>
          <w:p w:rsidR="0011294A" w:rsidRDefault="0011294A" w:rsidP="0011294A">
            <w:pPr>
              <w:jc w:val="center"/>
            </w:pPr>
            <w:r>
              <w:t>84°12'38"</w:t>
            </w:r>
          </w:p>
        </w:tc>
        <w:tc>
          <w:tcPr>
            <w:tcW w:w="0" w:type="auto"/>
            <w:vAlign w:val="center"/>
          </w:tcPr>
          <w:p w:rsidR="0011294A" w:rsidRDefault="0011294A" w:rsidP="0011294A">
            <w:pPr>
              <w:jc w:val="center"/>
            </w:pPr>
            <w:r>
              <w:t>21,71</w:t>
            </w:r>
          </w:p>
        </w:tc>
        <w:tc>
          <w:tcPr>
            <w:tcW w:w="0" w:type="auto"/>
            <w:vAlign w:val="center"/>
          </w:tcPr>
          <w:p w:rsidR="0011294A" w:rsidRDefault="0011294A" w:rsidP="0011294A">
            <w:pPr>
              <w:jc w:val="center"/>
            </w:pPr>
            <w:r>
              <w:t>443956,32</w:t>
            </w:r>
          </w:p>
        </w:tc>
        <w:tc>
          <w:tcPr>
            <w:tcW w:w="0" w:type="auto"/>
            <w:vAlign w:val="center"/>
          </w:tcPr>
          <w:p w:rsidR="0011294A" w:rsidRDefault="0011294A" w:rsidP="0011294A">
            <w:pPr>
              <w:jc w:val="center"/>
            </w:pPr>
            <w:r>
              <w:t>2233839,11</w:t>
            </w:r>
          </w:p>
        </w:tc>
      </w:tr>
      <w:tr w:rsidR="0011294A" w:rsidTr="0011294A">
        <w:trPr>
          <w:trHeight w:val="20"/>
        </w:trPr>
        <w:tc>
          <w:tcPr>
            <w:tcW w:w="0" w:type="auto"/>
            <w:vAlign w:val="center"/>
          </w:tcPr>
          <w:p w:rsidR="0011294A" w:rsidRDefault="0011294A" w:rsidP="0011294A">
            <w:pPr>
              <w:jc w:val="center"/>
            </w:pPr>
            <w:r>
              <w:t>2224</w:t>
            </w:r>
          </w:p>
        </w:tc>
        <w:tc>
          <w:tcPr>
            <w:tcW w:w="0" w:type="auto"/>
            <w:vAlign w:val="center"/>
          </w:tcPr>
          <w:p w:rsidR="0011294A" w:rsidRDefault="0011294A" w:rsidP="0011294A">
            <w:pPr>
              <w:jc w:val="center"/>
            </w:pPr>
            <w:r>
              <w:t>72°45'8"</w:t>
            </w:r>
          </w:p>
        </w:tc>
        <w:tc>
          <w:tcPr>
            <w:tcW w:w="0" w:type="auto"/>
            <w:vAlign w:val="center"/>
          </w:tcPr>
          <w:p w:rsidR="0011294A" w:rsidRDefault="0011294A" w:rsidP="0011294A">
            <w:pPr>
              <w:jc w:val="center"/>
            </w:pPr>
            <w:r>
              <w:t>9</w:t>
            </w:r>
          </w:p>
        </w:tc>
        <w:tc>
          <w:tcPr>
            <w:tcW w:w="0" w:type="auto"/>
            <w:vAlign w:val="center"/>
          </w:tcPr>
          <w:p w:rsidR="0011294A" w:rsidRDefault="0011294A" w:rsidP="0011294A">
            <w:pPr>
              <w:jc w:val="center"/>
            </w:pPr>
            <w:r>
              <w:t>443977,92</w:t>
            </w:r>
          </w:p>
        </w:tc>
        <w:tc>
          <w:tcPr>
            <w:tcW w:w="0" w:type="auto"/>
            <w:vAlign w:val="center"/>
          </w:tcPr>
          <w:p w:rsidR="0011294A" w:rsidRDefault="0011294A" w:rsidP="0011294A">
            <w:pPr>
              <w:jc w:val="center"/>
            </w:pPr>
            <w:r>
              <w:t>2233841,30</w:t>
            </w:r>
          </w:p>
        </w:tc>
      </w:tr>
      <w:tr w:rsidR="0011294A" w:rsidTr="0011294A">
        <w:trPr>
          <w:trHeight w:val="20"/>
        </w:trPr>
        <w:tc>
          <w:tcPr>
            <w:tcW w:w="0" w:type="auto"/>
            <w:vAlign w:val="center"/>
          </w:tcPr>
          <w:p w:rsidR="0011294A" w:rsidRDefault="0011294A" w:rsidP="0011294A">
            <w:pPr>
              <w:jc w:val="center"/>
            </w:pPr>
            <w:r>
              <w:t>2225</w:t>
            </w:r>
          </w:p>
        </w:tc>
        <w:tc>
          <w:tcPr>
            <w:tcW w:w="0" w:type="auto"/>
            <w:vAlign w:val="center"/>
          </w:tcPr>
          <w:p w:rsidR="0011294A" w:rsidRDefault="0011294A" w:rsidP="0011294A">
            <w:pPr>
              <w:jc w:val="center"/>
            </w:pPr>
            <w:r>
              <w:t>58°35'10"</w:t>
            </w:r>
          </w:p>
        </w:tc>
        <w:tc>
          <w:tcPr>
            <w:tcW w:w="0" w:type="auto"/>
            <w:vAlign w:val="center"/>
          </w:tcPr>
          <w:p w:rsidR="0011294A" w:rsidRDefault="0011294A" w:rsidP="0011294A">
            <w:pPr>
              <w:jc w:val="center"/>
            </w:pPr>
            <w:r>
              <w:t>8,73</w:t>
            </w:r>
          </w:p>
        </w:tc>
        <w:tc>
          <w:tcPr>
            <w:tcW w:w="0" w:type="auto"/>
            <w:vAlign w:val="center"/>
          </w:tcPr>
          <w:p w:rsidR="0011294A" w:rsidRDefault="0011294A" w:rsidP="0011294A">
            <w:pPr>
              <w:jc w:val="center"/>
            </w:pPr>
            <w:r>
              <w:t>443986,52</w:t>
            </w:r>
          </w:p>
        </w:tc>
        <w:tc>
          <w:tcPr>
            <w:tcW w:w="0" w:type="auto"/>
            <w:vAlign w:val="center"/>
          </w:tcPr>
          <w:p w:rsidR="0011294A" w:rsidRDefault="0011294A" w:rsidP="0011294A">
            <w:pPr>
              <w:jc w:val="center"/>
            </w:pPr>
            <w:r>
              <w:t>2233843,97</w:t>
            </w:r>
          </w:p>
        </w:tc>
      </w:tr>
      <w:tr w:rsidR="0011294A" w:rsidTr="0011294A">
        <w:trPr>
          <w:trHeight w:val="20"/>
        </w:trPr>
        <w:tc>
          <w:tcPr>
            <w:tcW w:w="0" w:type="auto"/>
            <w:vAlign w:val="center"/>
          </w:tcPr>
          <w:p w:rsidR="0011294A" w:rsidRDefault="0011294A" w:rsidP="0011294A">
            <w:pPr>
              <w:jc w:val="center"/>
            </w:pPr>
            <w:r>
              <w:t>2226</w:t>
            </w:r>
          </w:p>
        </w:tc>
        <w:tc>
          <w:tcPr>
            <w:tcW w:w="0" w:type="auto"/>
            <w:vAlign w:val="center"/>
          </w:tcPr>
          <w:p w:rsidR="0011294A" w:rsidRDefault="0011294A" w:rsidP="0011294A">
            <w:pPr>
              <w:jc w:val="center"/>
            </w:pPr>
            <w:r>
              <w:t>49°20'35"</w:t>
            </w:r>
          </w:p>
        </w:tc>
        <w:tc>
          <w:tcPr>
            <w:tcW w:w="0" w:type="auto"/>
            <w:vAlign w:val="center"/>
          </w:tcPr>
          <w:p w:rsidR="0011294A" w:rsidRDefault="0011294A" w:rsidP="0011294A">
            <w:pPr>
              <w:jc w:val="center"/>
            </w:pPr>
            <w:r>
              <w:t>16,71</w:t>
            </w:r>
          </w:p>
        </w:tc>
        <w:tc>
          <w:tcPr>
            <w:tcW w:w="0" w:type="auto"/>
            <w:vAlign w:val="center"/>
          </w:tcPr>
          <w:p w:rsidR="0011294A" w:rsidRDefault="0011294A" w:rsidP="0011294A">
            <w:pPr>
              <w:jc w:val="center"/>
            </w:pPr>
            <w:r>
              <w:t>443993,97</w:t>
            </w:r>
          </w:p>
        </w:tc>
        <w:tc>
          <w:tcPr>
            <w:tcW w:w="0" w:type="auto"/>
            <w:vAlign w:val="center"/>
          </w:tcPr>
          <w:p w:rsidR="0011294A" w:rsidRDefault="0011294A" w:rsidP="0011294A">
            <w:pPr>
              <w:jc w:val="center"/>
            </w:pPr>
            <w:r>
              <w:t>2233848,52</w:t>
            </w:r>
          </w:p>
        </w:tc>
      </w:tr>
      <w:tr w:rsidR="0011294A" w:rsidTr="0011294A">
        <w:trPr>
          <w:trHeight w:val="20"/>
        </w:trPr>
        <w:tc>
          <w:tcPr>
            <w:tcW w:w="0" w:type="auto"/>
            <w:vAlign w:val="center"/>
          </w:tcPr>
          <w:p w:rsidR="0011294A" w:rsidRDefault="0011294A" w:rsidP="0011294A">
            <w:pPr>
              <w:jc w:val="center"/>
            </w:pPr>
            <w:r>
              <w:t>2227</w:t>
            </w:r>
          </w:p>
        </w:tc>
        <w:tc>
          <w:tcPr>
            <w:tcW w:w="0" w:type="auto"/>
            <w:vAlign w:val="center"/>
          </w:tcPr>
          <w:p w:rsidR="0011294A" w:rsidRDefault="0011294A" w:rsidP="0011294A">
            <w:pPr>
              <w:jc w:val="center"/>
            </w:pPr>
            <w:r>
              <w:t>118°22'7"</w:t>
            </w:r>
          </w:p>
        </w:tc>
        <w:tc>
          <w:tcPr>
            <w:tcW w:w="0" w:type="auto"/>
            <w:vAlign w:val="center"/>
          </w:tcPr>
          <w:p w:rsidR="0011294A" w:rsidRDefault="0011294A" w:rsidP="0011294A">
            <w:pPr>
              <w:jc w:val="center"/>
            </w:pPr>
            <w:r>
              <w:t>31,4</w:t>
            </w:r>
          </w:p>
        </w:tc>
        <w:tc>
          <w:tcPr>
            <w:tcW w:w="0" w:type="auto"/>
            <w:vAlign w:val="center"/>
          </w:tcPr>
          <w:p w:rsidR="0011294A" w:rsidRDefault="0011294A" w:rsidP="0011294A">
            <w:pPr>
              <w:jc w:val="center"/>
            </w:pPr>
            <w:r>
              <w:t>444151,63</w:t>
            </w:r>
          </w:p>
        </w:tc>
        <w:tc>
          <w:tcPr>
            <w:tcW w:w="0" w:type="auto"/>
            <w:vAlign w:val="center"/>
          </w:tcPr>
          <w:p w:rsidR="0011294A" w:rsidRDefault="0011294A" w:rsidP="0011294A">
            <w:pPr>
              <w:jc w:val="center"/>
            </w:pPr>
            <w:r>
              <w:t>2233749,10</w:t>
            </w:r>
          </w:p>
        </w:tc>
      </w:tr>
      <w:tr w:rsidR="0011294A" w:rsidTr="0011294A">
        <w:trPr>
          <w:trHeight w:val="20"/>
        </w:trPr>
        <w:tc>
          <w:tcPr>
            <w:tcW w:w="0" w:type="auto"/>
            <w:vAlign w:val="center"/>
          </w:tcPr>
          <w:p w:rsidR="0011294A" w:rsidRDefault="0011294A" w:rsidP="0011294A">
            <w:pPr>
              <w:jc w:val="center"/>
            </w:pPr>
            <w:r>
              <w:t>2228</w:t>
            </w:r>
          </w:p>
        </w:tc>
        <w:tc>
          <w:tcPr>
            <w:tcW w:w="0" w:type="auto"/>
            <w:vAlign w:val="center"/>
          </w:tcPr>
          <w:p w:rsidR="0011294A" w:rsidRDefault="0011294A" w:rsidP="0011294A">
            <w:pPr>
              <w:jc w:val="center"/>
            </w:pPr>
            <w:r>
              <w:t>171°52'12"</w:t>
            </w:r>
          </w:p>
        </w:tc>
        <w:tc>
          <w:tcPr>
            <w:tcW w:w="0" w:type="auto"/>
            <w:vAlign w:val="center"/>
          </w:tcPr>
          <w:p w:rsidR="0011294A" w:rsidRDefault="0011294A" w:rsidP="0011294A">
            <w:pPr>
              <w:jc w:val="center"/>
            </w:pPr>
            <w:r>
              <w:t>15,84</w:t>
            </w:r>
          </w:p>
        </w:tc>
        <w:tc>
          <w:tcPr>
            <w:tcW w:w="0" w:type="auto"/>
            <w:vAlign w:val="center"/>
          </w:tcPr>
          <w:p w:rsidR="0011294A" w:rsidRDefault="0011294A" w:rsidP="0011294A">
            <w:pPr>
              <w:jc w:val="center"/>
            </w:pPr>
            <w:r>
              <w:t>444179,26</w:t>
            </w:r>
          </w:p>
        </w:tc>
        <w:tc>
          <w:tcPr>
            <w:tcW w:w="0" w:type="auto"/>
            <w:vAlign w:val="center"/>
          </w:tcPr>
          <w:p w:rsidR="0011294A" w:rsidRDefault="0011294A" w:rsidP="0011294A">
            <w:pPr>
              <w:jc w:val="center"/>
            </w:pPr>
            <w:r>
              <w:t>2233734,18</w:t>
            </w:r>
          </w:p>
        </w:tc>
      </w:tr>
      <w:tr w:rsidR="0011294A" w:rsidTr="0011294A">
        <w:trPr>
          <w:trHeight w:val="20"/>
        </w:trPr>
        <w:tc>
          <w:tcPr>
            <w:tcW w:w="0" w:type="auto"/>
            <w:vAlign w:val="center"/>
          </w:tcPr>
          <w:p w:rsidR="0011294A" w:rsidRDefault="0011294A" w:rsidP="0011294A">
            <w:pPr>
              <w:jc w:val="center"/>
            </w:pPr>
            <w:r>
              <w:t>2229</w:t>
            </w:r>
          </w:p>
        </w:tc>
        <w:tc>
          <w:tcPr>
            <w:tcW w:w="0" w:type="auto"/>
            <w:vAlign w:val="center"/>
          </w:tcPr>
          <w:p w:rsidR="0011294A" w:rsidRDefault="0011294A" w:rsidP="0011294A">
            <w:pPr>
              <w:jc w:val="center"/>
            </w:pPr>
            <w:r>
              <w:t>298°30'55"</w:t>
            </w:r>
          </w:p>
        </w:tc>
        <w:tc>
          <w:tcPr>
            <w:tcW w:w="0" w:type="auto"/>
            <w:vAlign w:val="center"/>
          </w:tcPr>
          <w:p w:rsidR="0011294A" w:rsidRDefault="0011294A" w:rsidP="0011294A">
            <w:pPr>
              <w:jc w:val="center"/>
            </w:pPr>
            <w:r>
              <w:t>36,53</w:t>
            </w:r>
          </w:p>
        </w:tc>
        <w:tc>
          <w:tcPr>
            <w:tcW w:w="0" w:type="auto"/>
            <w:vAlign w:val="center"/>
          </w:tcPr>
          <w:p w:rsidR="0011294A" w:rsidRDefault="0011294A" w:rsidP="0011294A">
            <w:pPr>
              <w:jc w:val="center"/>
            </w:pPr>
            <w:r>
              <w:t>444181,50</w:t>
            </w:r>
          </w:p>
        </w:tc>
        <w:tc>
          <w:tcPr>
            <w:tcW w:w="0" w:type="auto"/>
            <w:vAlign w:val="center"/>
          </w:tcPr>
          <w:p w:rsidR="0011294A" w:rsidRDefault="0011294A" w:rsidP="0011294A">
            <w:pPr>
              <w:jc w:val="center"/>
            </w:pPr>
            <w:r>
              <w:t>2233718,50</w:t>
            </w:r>
          </w:p>
        </w:tc>
      </w:tr>
      <w:tr w:rsidR="0011294A" w:rsidTr="0011294A">
        <w:trPr>
          <w:trHeight w:val="20"/>
        </w:trPr>
        <w:tc>
          <w:tcPr>
            <w:tcW w:w="0" w:type="auto"/>
            <w:vAlign w:val="center"/>
          </w:tcPr>
          <w:p w:rsidR="0011294A" w:rsidRDefault="0011294A" w:rsidP="0011294A">
            <w:pPr>
              <w:jc w:val="center"/>
            </w:pPr>
            <w:r>
              <w:t>2230</w:t>
            </w:r>
          </w:p>
        </w:tc>
        <w:tc>
          <w:tcPr>
            <w:tcW w:w="0" w:type="auto"/>
            <w:vAlign w:val="center"/>
          </w:tcPr>
          <w:p w:rsidR="0011294A" w:rsidRDefault="0011294A" w:rsidP="0011294A">
            <w:pPr>
              <w:jc w:val="center"/>
            </w:pPr>
            <w:r>
              <w:t>14°49'35"</w:t>
            </w:r>
          </w:p>
        </w:tc>
        <w:tc>
          <w:tcPr>
            <w:tcW w:w="0" w:type="auto"/>
            <w:vAlign w:val="center"/>
          </w:tcPr>
          <w:p w:rsidR="0011294A" w:rsidRDefault="0011294A" w:rsidP="0011294A">
            <w:pPr>
              <w:jc w:val="center"/>
            </w:pPr>
            <w:r>
              <w:t>5,28</w:t>
            </w:r>
          </w:p>
        </w:tc>
        <w:tc>
          <w:tcPr>
            <w:tcW w:w="0" w:type="auto"/>
            <w:vAlign w:val="center"/>
          </w:tcPr>
          <w:p w:rsidR="0011294A" w:rsidRDefault="0011294A" w:rsidP="0011294A">
            <w:pPr>
              <w:jc w:val="center"/>
            </w:pPr>
            <w:r>
              <w:t>444149,40</w:t>
            </w:r>
          </w:p>
        </w:tc>
        <w:tc>
          <w:tcPr>
            <w:tcW w:w="0" w:type="auto"/>
            <w:vAlign w:val="center"/>
          </w:tcPr>
          <w:p w:rsidR="0011294A" w:rsidRDefault="0011294A" w:rsidP="0011294A">
            <w:pPr>
              <w:jc w:val="center"/>
            </w:pPr>
            <w:r>
              <w:t>2233735,94</w:t>
            </w:r>
          </w:p>
        </w:tc>
      </w:tr>
      <w:tr w:rsidR="0011294A" w:rsidTr="0011294A">
        <w:trPr>
          <w:trHeight w:val="20"/>
        </w:trPr>
        <w:tc>
          <w:tcPr>
            <w:tcW w:w="0" w:type="auto"/>
            <w:vAlign w:val="center"/>
          </w:tcPr>
          <w:p w:rsidR="0011294A" w:rsidRDefault="0011294A" w:rsidP="0011294A">
            <w:pPr>
              <w:jc w:val="center"/>
            </w:pPr>
            <w:r>
              <w:t>2231</w:t>
            </w:r>
          </w:p>
        </w:tc>
        <w:tc>
          <w:tcPr>
            <w:tcW w:w="0" w:type="auto"/>
            <w:vAlign w:val="center"/>
          </w:tcPr>
          <w:p w:rsidR="0011294A" w:rsidRDefault="0011294A" w:rsidP="0011294A">
            <w:pPr>
              <w:jc w:val="center"/>
            </w:pPr>
            <w:r>
              <w:t>6°13'51"</w:t>
            </w:r>
          </w:p>
        </w:tc>
        <w:tc>
          <w:tcPr>
            <w:tcW w:w="0" w:type="auto"/>
            <w:vAlign w:val="center"/>
          </w:tcPr>
          <w:p w:rsidR="0011294A" w:rsidRDefault="0011294A" w:rsidP="0011294A">
            <w:pPr>
              <w:jc w:val="center"/>
            </w:pPr>
            <w:r>
              <w:t>8,11</w:t>
            </w:r>
          </w:p>
        </w:tc>
        <w:tc>
          <w:tcPr>
            <w:tcW w:w="0" w:type="auto"/>
            <w:vAlign w:val="center"/>
          </w:tcPr>
          <w:p w:rsidR="0011294A" w:rsidRDefault="0011294A" w:rsidP="0011294A">
            <w:pPr>
              <w:jc w:val="center"/>
            </w:pPr>
            <w:r>
              <w:t>444150,75</w:t>
            </w:r>
          </w:p>
        </w:tc>
        <w:tc>
          <w:tcPr>
            <w:tcW w:w="0" w:type="auto"/>
            <w:vAlign w:val="center"/>
          </w:tcPr>
          <w:p w:rsidR="0011294A" w:rsidRDefault="0011294A" w:rsidP="0011294A">
            <w:pPr>
              <w:jc w:val="center"/>
            </w:pPr>
            <w:r>
              <w:t>2233741,04</w:t>
            </w:r>
          </w:p>
        </w:tc>
      </w:tr>
      <w:tr w:rsidR="0011294A" w:rsidTr="0011294A">
        <w:trPr>
          <w:trHeight w:val="20"/>
        </w:trPr>
        <w:tc>
          <w:tcPr>
            <w:tcW w:w="0" w:type="auto"/>
            <w:vAlign w:val="center"/>
          </w:tcPr>
          <w:p w:rsidR="0011294A" w:rsidRDefault="0011294A" w:rsidP="0011294A">
            <w:pPr>
              <w:jc w:val="center"/>
            </w:pPr>
            <w:r>
              <w:lastRenderedPageBreak/>
              <w:t>2232</w:t>
            </w:r>
          </w:p>
        </w:tc>
        <w:tc>
          <w:tcPr>
            <w:tcW w:w="0" w:type="auto"/>
            <w:vAlign w:val="center"/>
          </w:tcPr>
          <w:p w:rsidR="0011294A" w:rsidRDefault="0011294A" w:rsidP="0011294A">
            <w:pPr>
              <w:jc w:val="center"/>
            </w:pPr>
            <w:r>
              <w:t>118°21'59"</w:t>
            </w:r>
          </w:p>
        </w:tc>
        <w:tc>
          <w:tcPr>
            <w:tcW w:w="0" w:type="auto"/>
            <w:vAlign w:val="center"/>
          </w:tcPr>
          <w:p w:rsidR="0011294A" w:rsidRDefault="0011294A" w:rsidP="0011294A">
            <w:pPr>
              <w:jc w:val="center"/>
            </w:pPr>
            <w:r>
              <w:t>11,81</w:t>
            </w:r>
          </w:p>
        </w:tc>
        <w:tc>
          <w:tcPr>
            <w:tcW w:w="0" w:type="auto"/>
            <w:vAlign w:val="center"/>
          </w:tcPr>
          <w:p w:rsidR="0011294A" w:rsidRDefault="0011294A" w:rsidP="0011294A">
            <w:pPr>
              <w:jc w:val="center"/>
            </w:pPr>
            <w:r>
              <w:t>444267,44</w:t>
            </w:r>
          </w:p>
        </w:tc>
        <w:tc>
          <w:tcPr>
            <w:tcW w:w="0" w:type="auto"/>
            <w:vAlign w:val="center"/>
          </w:tcPr>
          <w:p w:rsidR="0011294A" w:rsidRDefault="0011294A" w:rsidP="0011294A">
            <w:pPr>
              <w:jc w:val="center"/>
            </w:pPr>
            <w:r>
              <w:t>2233686,57</w:t>
            </w:r>
          </w:p>
        </w:tc>
      </w:tr>
      <w:tr w:rsidR="0011294A" w:rsidTr="0011294A">
        <w:trPr>
          <w:trHeight w:val="20"/>
        </w:trPr>
        <w:tc>
          <w:tcPr>
            <w:tcW w:w="0" w:type="auto"/>
            <w:vAlign w:val="center"/>
          </w:tcPr>
          <w:p w:rsidR="0011294A" w:rsidRDefault="0011294A" w:rsidP="0011294A">
            <w:pPr>
              <w:jc w:val="center"/>
            </w:pPr>
            <w:r>
              <w:t>2233</w:t>
            </w:r>
          </w:p>
        </w:tc>
        <w:tc>
          <w:tcPr>
            <w:tcW w:w="0" w:type="auto"/>
            <w:vAlign w:val="center"/>
          </w:tcPr>
          <w:p w:rsidR="0011294A" w:rsidRDefault="0011294A" w:rsidP="0011294A">
            <w:pPr>
              <w:jc w:val="center"/>
            </w:pPr>
            <w:r>
              <w:t>207°57'29"</w:t>
            </w:r>
          </w:p>
        </w:tc>
        <w:tc>
          <w:tcPr>
            <w:tcW w:w="0" w:type="auto"/>
            <w:vAlign w:val="center"/>
          </w:tcPr>
          <w:p w:rsidR="0011294A" w:rsidRDefault="0011294A" w:rsidP="0011294A">
            <w:pPr>
              <w:jc w:val="center"/>
            </w:pPr>
            <w:r>
              <w:t>1,47</w:t>
            </w:r>
          </w:p>
        </w:tc>
        <w:tc>
          <w:tcPr>
            <w:tcW w:w="0" w:type="auto"/>
            <w:vAlign w:val="center"/>
          </w:tcPr>
          <w:p w:rsidR="0011294A" w:rsidRDefault="0011294A" w:rsidP="0011294A">
            <w:pPr>
              <w:jc w:val="center"/>
            </w:pPr>
            <w:r>
              <w:t>444277,83</w:t>
            </w:r>
          </w:p>
        </w:tc>
        <w:tc>
          <w:tcPr>
            <w:tcW w:w="0" w:type="auto"/>
            <w:vAlign w:val="center"/>
          </w:tcPr>
          <w:p w:rsidR="0011294A" w:rsidRDefault="0011294A" w:rsidP="0011294A">
            <w:pPr>
              <w:jc w:val="center"/>
            </w:pPr>
            <w:r>
              <w:t>2233680,96</w:t>
            </w:r>
          </w:p>
        </w:tc>
      </w:tr>
      <w:tr w:rsidR="0011294A" w:rsidTr="0011294A">
        <w:trPr>
          <w:trHeight w:val="20"/>
        </w:trPr>
        <w:tc>
          <w:tcPr>
            <w:tcW w:w="0" w:type="auto"/>
            <w:vAlign w:val="center"/>
          </w:tcPr>
          <w:p w:rsidR="0011294A" w:rsidRDefault="0011294A" w:rsidP="0011294A">
            <w:pPr>
              <w:jc w:val="center"/>
            </w:pPr>
            <w:r>
              <w:t>2234</w:t>
            </w:r>
          </w:p>
        </w:tc>
        <w:tc>
          <w:tcPr>
            <w:tcW w:w="0" w:type="auto"/>
            <w:vAlign w:val="center"/>
          </w:tcPr>
          <w:p w:rsidR="0011294A" w:rsidRDefault="0011294A" w:rsidP="0011294A">
            <w:pPr>
              <w:jc w:val="center"/>
            </w:pPr>
            <w:r>
              <w:t>118°12'56"</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444277,14</w:t>
            </w:r>
          </w:p>
        </w:tc>
        <w:tc>
          <w:tcPr>
            <w:tcW w:w="0" w:type="auto"/>
            <w:vAlign w:val="center"/>
          </w:tcPr>
          <w:p w:rsidR="0011294A" w:rsidRDefault="0011294A" w:rsidP="0011294A">
            <w:pPr>
              <w:jc w:val="center"/>
            </w:pPr>
            <w:r>
              <w:t>2233679,66</w:t>
            </w:r>
          </w:p>
        </w:tc>
      </w:tr>
      <w:tr w:rsidR="0011294A" w:rsidTr="0011294A">
        <w:trPr>
          <w:trHeight w:val="20"/>
        </w:trPr>
        <w:tc>
          <w:tcPr>
            <w:tcW w:w="0" w:type="auto"/>
            <w:vAlign w:val="center"/>
          </w:tcPr>
          <w:p w:rsidR="0011294A" w:rsidRDefault="0011294A" w:rsidP="0011294A">
            <w:pPr>
              <w:jc w:val="center"/>
            </w:pPr>
            <w:r>
              <w:t>2235</w:t>
            </w:r>
          </w:p>
        </w:tc>
        <w:tc>
          <w:tcPr>
            <w:tcW w:w="0" w:type="auto"/>
            <w:vAlign w:val="center"/>
          </w:tcPr>
          <w:p w:rsidR="0011294A" w:rsidRDefault="0011294A" w:rsidP="0011294A">
            <w:pPr>
              <w:jc w:val="center"/>
            </w:pPr>
            <w:r>
              <w:t>28°21'18"</w:t>
            </w:r>
          </w:p>
        </w:tc>
        <w:tc>
          <w:tcPr>
            <w:tcW w:w="0" w:type="auto"/>
            <w:vAlign w:val="center"/>
          </w:tcPr>
          <w:p w:rsidR="0011294A" w:rsidRDefault="0011294A" w:rsidP="0011294A">
            <w:pPr>
              <w:jc w:val="center"/>
            </w:pPr>
            <w:r>
              <w:t>1,43</w:t>
            </w:r>
          </w:p>
        </w:tc>
        <w:tc>
          <w:tcPr>
            <w:tcW w:w="0" w:type="auto"/>
            <w:vAlign w:val="center"/>
          </w:tcPr>
          <w:p w:rsidR="0011294A" w:rsidRDefault="0011294A" w:rsidP="0011294A">
            <w:pPr>
              <w:jc w:val="center"/>
            </w:pPr>
            <w:r>
              <w:t>444289,59</w:t>
            </w:r>
          </w:p>
        </w:tc>
        <w:tc>
          <w:tcPr>
            <w:tcW w:w="0" w:type="auto"/>
            <w:vAlign w:val="center"/>
          </w:tcPr>
          <w:p w:rsidR="0011294A" w:rsidRDefault="0011294A" w:rsidP="0011294A">
            <w:pPr>
              <w:jc w:val="center"/>
            </w:pPr>
            <w:r>
              <w:t>2233672,98</w:t>
            </w:r>
          </w:p>
        </w:tc>
      </w:tr>
      <w:tr w:rsidR="0011294A" w:rsidTr="0011294A">
        <w:trPr>
          <w:trHeight w:val="20"/>
        </w:trPr>
        <w:tc>
          <w:tcPr>
            <w:tcW w:w="0" w:type="auto"/>
            <w:vAlign w:val="center"/>
          </w:tcPr>
          <w:p w:rsidR="0011294A" w:rsidRDefault="0011294A" w:rsidP="0011294A">
            <w:pPr>
              <w:jc w:val="center"/>
            </w:pPr>
            <w:r>
              <w:t>2236</w:t>
            </w:r>
          </w:p>
        </w:tc>
        <w:tc>
          <w:tcPr>
            <w:tcW w:w="0" w:type="auto"/>
            <w:vAlign w:val="center"/>
          </w:tcPr>
          <w:p w:rsidR="0011294A" w:rsidRDefault="0011294A" w:rsidP="0011294A">
            <w:pPr>
              <w:jc w:val="center"/>
            </w:pPr>
            <w:r>
              <w:t>118°36'38"</w:t>
            </w:r>
          </w:p>
        </w:tc>
        <w:tc>
          <w:tcPr>
            <w:tcW w:w="0" w:type="auto"/>
            <w:vAlign w:val="center"/>
          </w:tcPr>
          <w:p w:rsidR="0011294A" w:rsidRDefault="0011294A" w:rsidP="0011294A">
            <w:pPr>
              <w:jc w:val="center"/>
            </w:pPr>
            <w:r>
              <w:t>2,38</w:t>
            </w:r>
          </w:p>
        </w:tc>
        <w:tc>
          <w:tcPr>
            <w:tcW w:w="0" w:type="auto"/>
            <w:vAlign w:val="center"/>
          </w:tcPr>
          <w:p w:rsidR="0011294A" w:rsidRDefault="0011294A" w:rsidP="0011294A">
            <w:pPr>
              <w:jc w:val="center"/>
            </w:pPr>
            <w:r>
              <w:t>444290,27</w:t>
            </w:r>
          </w:p>
        </w:tc>
        <w:tc>
          <w:tcPr>
            <w:tcW w:w="0" w:type="auto"/>
            <w:vAlign w:val="center"/>
          </w:tcPr>
          <w:p w:rsidR="0011294A" w:rsidRDefault="0011294A" w:rsidP="0011294A">
            <w:pPr>
              <w:jc w:val="center"/>
            </w:pPr>
            <w:r>
              <w:t>2233674,24</w:t>
            </w:r>
          </w:p>
        </w:tc>
      </w:tr>
      <w:tr w:rsidR="0011294A" w:rsidTr="0011294A">
        <w:trPr>
          <w:trHeight w:val="20"/>
        </w:trPr>
        <w:tc>
          <w:tcPr>
            <w:tcW w:w="0" w:type="auto"/>
            <w:vAlign w:val="center"/>
          </w:tcPr>
          <w:p w:rsidR="0011294A" w:rsidRDefault="0011294A" w:rsidP="0011294A">
            <w:pPr>
              <w:jc w:val="center"/>
            </w:pPr>
            <w:r>
              <w:t>2237</w:t>
            </w:r>
          </w:p>
        </w:tc>
        <w:tc>
          <w:tcPr>
            <w:tcW w:w="0" w:type="auto"/>
            <w:vAlign w:val="center"/>
          </w:tcPr>
          <w:p w:rsidR="0011294A" w:rsidRDefault="0011294A" w:rsidP="0011294A">
            <w:pPr>
              <w:jc w:val="center"/>
            </w:pPr>
            <w:r>
              <w:t>213°4'58"</w:t>
            </w:r>
          </w:p>
        </w:tc>
        <w:tc>
          <w:tcPr>
            <w:tcW w:w="0" w:type="auto"/>
            <w:vAlign w:val="center"/>
          </w:tcPr>
          <w:p w:rsidR="0011294A" w:rsidRDefault="0011294A" w:rsidP="0011294A">
            <w:pPr>
              <w:jc w:val="center"/>
            </w:pPr>
            <w:r>
              <w:t>7,33</w:t>
            </w:r>
          </w:p>
        </w:tc>
        <w:tc>
          <w:tcPr>
            <w:tcW w:w="0" w:type="auto"/>
            <w:vAlign w:val="center"/>
          </w:tcPr>
          <w:p w:rsidR="0011294A" w:rsidRDefault="0011294A" w:rsidP="0011294A">
            <w:pPr>
              <w:jc w:val="center"/>
            </w:pPr>
            <w:r>
              <w:t>444292,36</w:t>
            </w:r>
          </w:p>
        </w:tc>
        <w:tc>
          <w:tcPr>
            <w:tcW w:w="0" w:type="auto"/>
            <w:vAlign w:val="center"/>
          </w:tcPr>
          <w:p w:rsidR="0011294A" w:rsidRDefault="0011294A" w:rsidP="0011294A">
            <w:pPr>
              <w:jc w:val="center"/>
            </w:pPr>
            <w:r>
              <w:t>2233673,10</w:t>
            </w:r>
          </w:p>
        </w:tc>
      </w:tr>
      <w:tr w:rsidR="0011294A" w:rsidTr="0011294A">
        <w:trPr>
          <w:trHeight w:val="20"/>
        </w:trPr>
        <w:tc>
          <w:tcPr>
            <w:tcW w:w="0" w:type="auto"/>
            <w:vAlign w:val="center"/>
          </w:tcPr>
          <w:p w:rsidR="0011294A" w:rsidRDefault="0011294A" w:rsidP="0011294A">
            <w:pPr>
              <w:jc w:val="center"/>
            </w:pPr>
            <w:r>
              <w:t>2238</w:t>
            </w:r>
          </w:p>
        </w:tc>
        <w:tc>
          <w:tcPr>
            <w:tcW w:w="0" w:type="auto"/>
            <w:vAlign w:val="center"/>
          </w:tcPr>
          <w:p w:rsidR="0011294A" w:rsidRDefault="0011294A" w:rsidP="0011294A">
            <w:pPr>
              <w:jc w:val="center"/>
            </w:pPr>
            <w:r>
              <w:t>208°44'13"</w:t>
            </w:r>
          </w:p>
        </w:tc>
        <w:tc>
          <w:tcPr>
            <w:tcW w:w="0" w:type="auto"/>
            <w:vAlign w:val="center"/>
          </w:tcPr>
          <w:p w:rsidR="0011294A" w:rsidRDefault="0011294A" w:rsidP="0011294A">
            <w:pPr>
              <w:jc w:val="center"/>
            </w:pPr>
            <w:r>
              <w:t>5,43</w:t>
            </w:r>
          </w:p>
        </w:tc>
        <w:tc>
          <w:tcPr>
            <w:tcW w:w="0" w:type="auto"/>
            <w:vAlign w:val="center"/>
          </w:tcPr>
          <w:p w:rsidR="0011294A" w:rsidRDefault="0011294A" w:rsidP="0011294A">
            <w:pPr>
              <w:jc w:val="center"/>
            </w:pPr>
            <w:r>
              <w:t>444288,36</w:t>
            </w:r>
          </w:p>
        </w:tc>
        <w:tc>
          <w:tcPr>
            <w:tcW w:w="0" w:type="auto"/>
            <w:vAlign w:val="center"/>
          </w:tcPr>
          <w:p w:rsidR="0011294A" w:rsidRDefault="0011294A" w:rsidP="0011294A">
            <w:pPr>
              <w:jc w:val="center"/>
            </w:pPr>
            <w:r>
              <w:t>2233666,96</w:t>
            </w:r>
          </w:p>
        </w:tc>
      </w:tr>
      <w:tr w:rsidR="0011294A" w:rsidTr="0011294A">
        <w:trPr>
          <w:trHeight w:val="20"/>
        </w:trPr>
        <w:tc>
          <w:tcPr>
            <w:tcW w:w="0" w:type="auto"/>
            <w:vAlign w:val="center"/>
          </w:tcPr>
          <w:p w:rsidR="0011294A" w:rsidRDefault="0011294A" w:rsidP="0011294A">
            <w:pPr>
              <w:jc w:val="center"/>
            </w:pPr>
            <w:r>
              <w:t>2239</w:t>
            </w:r>
          </w:p>
        </w:tc>
        <w:tc>
          <w:tcPr>
            <w:tcW w:w="0" w:type="auto"/>
            <w:vAlign w:val="center"/>
          </w:tcPr>
          <w:p w:rsidR="0011294A" w:rsidRDefault="0011294A" w:rsidP="0011294A">
            <w:pPr>
              <w:jc w:val="center"/>
            </w:pPr>
            <w:r>
              <w:t>298°23'35"</w:t>
            </w:r>
          </w:p>
        </w:tc>
        <w:tc>
          <w:tcPr>
            <w:tcW w:w="0" w:type="auto"/>
            <w:vAlign w:val="center"/>
          </w:tcPr>
          <w:p w:rsidR="0011294A" w:rsidRDefault="0011294A" w:rsidP="0011294A">
            <w:pPr>
              <w:jc w:val="center"/>
            </w:pPr>
            <w:r>
              <w:t>20,19</w:t>
            </w:r>
          </w:p>
        </w:tc>
        <w:tc>
          <w:tcPr>
            <w:tcW w:w="0" w:type="auto"/>
            <w:vAlign w:val="center"/>
          </w:tcPr>
          <w:p w:rsidR="0011294A" w:rsidRDefault="0011294A" w:rsidP="0011294A">
            <w:pPr>
              <w:jc w:val="center"/>
            </w:pPr>
            <w:r>
              <w:t>444285,75</w:t>
            </w:r>
          </w:p>
        </w:tc>
        <w:tc>
          <w:tcPr>
            <w:tcW w:w="0" w:type="auto"/>
            <w:vAlign w:val="center"/>
          </w:tcPr>
          <w:p w:rsidR="0011294A" w:rsidRDefault="0011294A" w:rsidP="0011294A">
            <w:pPr>
              <w:jc w:val="center"/>
            </w:pPr>
            <w:r>
              <w:t>2233662,20</w:t>
            </w:r>
          </w:p>
        </w:tc>
      </w:tr>
      <w:tr w:rsidR="0011294A" w:rsidTr="0011294A">
        <w:trPr>
          <w:trHeight w:val="20"/>
        </w:trPr>
        <w:tc>
          <w:tcPr>
            <w:tcW w:w="0" w:type="auto"/>
            <w:vAlign w:val="center"/>
          </w:tcPr>
          <w:p w:rsidR="0011294A" w:rsidRDefault="0011294A" w:rsidP="0011294A">
            <w:pPr>
              <w:jc w:val="center"/>
            </w:pPr>
            <w:r>
              <w:t>2240</w:t>
            </w:r>
          </w:p>
        </w:tc>
        <w:tc>
          <w:tcPr>
            <w:tcW w:w="0" w:type="auto"/>
            <w:vAlign w:val="center"/>
          </w:tcPr>
          <w:p w:rsidR="0011294A" w:rsidRDefault="0011294A" w:rsidP="0011294A">
            <w:pPr>
              <w:jc w:val="center"/>
            </w:pPr>
            <w:r>
              <w:t>357°52'3"</w:t>
            </w:r>
          </w:p>
        </w:tc>
        <w:tc>
          <w:tcPr>
            <w:tcW w:w="0" w:type="auto"/>
            <w:vAlign w:val="center"/>
          </w:tcPr>
          <w:p w:rsidR="0011294A" w:rsidRDefault="0011294A" w:rsidP="0011294A">
            <w:pPr>
              <w:jc w:val="center"/>
            </w:pPr>
            <w:r>
              <w:t>14,78</w:t>
            </w:r>
          </w:p>
        </w:tc>
        <w:tc>
          <w:tcPr>
            <w:tcW w:w="0" w:type="auto"/>
            <w:vAlign w:val="center"/>
          </w:tcPr>
          <w:p w:rsidR="0011294A" w:rsidRDefault="0011294A" w:rsidP="0011294A">
            <w:pPr>
              <w:jc w:val="center"/>
            </w:pPr>
            <w:r>
              <w:t>444267,99</w:t>
            </w:r>
          </w:p>
        </w:tc>
        <w:tc>
          <w:tcPr>
            <w:tcW w:w="0" w:type="auto"/>
            <w:vAlign w:val="center"/>
          </w:tcPr>
          <w:p w:rsidR="0011294A" w:rsidRDefault="0011294A" w:rsidP="0011294A">
            <w:pPr>
              <w:jc w:val="center"/>
            </w:pPr>
            <w:r>
              <w:t>2233671,80</w:t>
            </w:r>
          </w:p>
        </w:tc>
      </w:tr>
      <w:tr w:rsidR="0011294A" w:rsidTr="0011294A">
        <w:trPr>
          <w:trHeight w:val="20"/>
        </w:trPr>
        <w:tc>
          <w:tcPr>
            <w:tcW w:w="0" w:type="auto"/>
            <w:vAlign w:val="center"/>
          </w:tcPr>
          <w:p w:rsidR="0011294A" w:rsidRDefault="0011294A" w:rsidP="0011294A">
            <w:pPr>
              <w:jc w:val="center"/>
            </w:pPr>
            <w:r>
              <w:t>2241</w:t>
            </w:r>
          </w:p>
        </w:tc>
        <w:tc>
          <w:tcPr>
            <w:tcW w:w="0" w:type="auto"/>
            <w:vAlign w:val="center"/>
          </w:tcPr>
          <w:p w:rsidR="0011294A" w:rsidRDefault="0011294A" w:rsidP="0011294A">
            <w:pPr>
              <w:jc w:val="center"/>
            </w:pPr>
            <w:r>
              <w:t>119°50'18"</w:t>
            </w:r>
          </w:p>
        </w:tc>
        <w:tc>
          <w:tcPr>
            <w:tcW w:w="0" w:type="auto"/>
            <w:vAlign w:val="center"/>
          </w:tcPr>
          <w:p w:rsidR="0011294A" w:rsidRDefault="0011294A" w:rsidP="0011294A">
            <w:pPr>
              <w:jc w:val="center"/>
            </w:pPr>
            <w:r>
              <w:t>46,37</w:t>
            </w:r>
          </w:p>
        </w:tc>
        <w:tc>
          <w:tcPr>
            <w:tcW w:w="0" w:type="auto"/>
            <w:vAlign w:val="center"/>
          </w:tcPr>
          <w:p w:rsidR="0011294A" w:rsidRDefault="0011294A" w:rsidP="0011294A">
            <w:pPr>
              <w:jc w:val="center"/>
            </w:pPr>
            <w:r>
              <w:t>442462,19</w:t>
            </w:r>
          </w:p>
        </w:tc>
        <w:tc>
          <w:tcPr>
            <w:tcW w:w="0" w:type="auto"/>
            <w:vAlign w:val="center"/>
          </w:tcPr>
          <w:p w:rsidR="0011294A" w:rsidRDefault="0011294A" w:rsidP="0011294A">
            <w:pPr>
              <w:jc w:val="center"/>
            </w:pPr>
            <w:r>
              <w:t>2234748,60</w:t>
            </w:r>
          </w:p>
        </w:tc>
      </w:tr>
      <w:tr w:rsidR="0011294A" w:rsidTr="0011294A">
        <w:trPr>
          <w:trHeight w:val="20"/>
        </w:trPr>
        <w:tc>
          <w:tcPr>
            <w:tcW w:w="0" w:type="auto"/>
            <w:vAlign w:val="center"/>
          </w:tcPr>
          <w:p w:rsidR="0011294A" w:rsidRDefault="0011294A" w:rsidP="0011294A">
            <w:pPr>
              <w:jc w:val="center"/>
            </w:pPr>
            <w:r>
              <w:t>2242</w:t>
            </w:r>
          </w:p>
        </w:tc>
        <w:tc>
          <w:tcPr>
            <w:tcW w:w="0" w:type="auto"/>
            <w:vAlign w:val="center"/>
          </w:tcPr>
          <w:p w:rsidR="0011294A" w:rsidRDefault="0011294A" w:rsidP="0011294A">
            <w:pPr>
              <w:jc w:val="center"/>
            </w:pPr>
            <w:r>
              <w:t>48°54'45"</w:t>
            </w:r>
          </w:p>
        </w:tc>
        <w:tc>
          <w:tcPr>
            <w:tcW w:w="0" w:type="auto"/>
            <w:vAlign w:val="center"/>
          </w:tcPr>
          <w:p w:rsidR="0011294A" w:rsidRDefault="0011294A" w:rsidP="0011294A">
            <w:pPr>
              <w:jc w:val="center"/>
            </w:pPr>
            <w:r>
              <w:t>7,67</w:t>
            </w:r>
          </w:p>
        </w:tc>
        <w:tc>
          <w:tcPr>
            <w:tcW w:w="0" w:type="auto"/>
            <w:vAlign w:val="center"/>
          </w:tcPr>
          <w:p w:rsidR="0011294A" w:rsidRDefault="0011294A" w:rsidP="0011294A">
            <w:pPr>
              <w:jc w:val="center"/>
            </w:pPr>
            <w:r>
              <w:t>442502,41</w:t>
            </w:r>
          </w:p>
        </w:tc>
        <w:tc>
          <w:tcPr>
            <w:tcW w:w="0" w:type="auto"/>
            <w:vAlign w:val="center"/>
          </w:tcPr>
          <w:p w:rsidR="0011294A" w:rsidRDefault="0011294A" w:rsidP="0011294A">
            <w:pPr>
              <w:jc w:val="center"/>
            </w:pPr>
            <w:r>
              <w:t>2234725,53</w:t>
            </w:r>
          </w:p>
        </w:tc>
      </w:tr>
      <w:tr w:rsidR="0011294A" w:rsidTr="0011294A">
        <w:trPr>
          <w:trHeight w:val="20"/>
        </w:trPr>
        <w:tc>
          <w:tcPr>
            <w:tcW w:w="0" w:type="auto"/>
            <w:vAlign w:val="center"/>
          </w:tcPr>
          <w:p w:rsidR="0011294A" w:rsidRDefault="0011294A" w:rsidP="0011294A">
            <w:pPr>
              <w:jc w:val="center"/>
            </w:pPr>
            <w:r>
              <w:t>2243</w:t>
            </w:r>
          </w:p>
        </w:tc>
        <w:tc>
          <w:tcPr>
            <w:tcW w:w="0" w:type="auto"/>
            <w:vAlign w:val="center"/>
          </w:tcPr>
          <w:p w:rsidR="0011294A" w:rsidRDefault="0011294A" w:rsidP="0011294A">
            <w:pPr>
              <w:jc w:val="center"/>
            </w:pPr>
            <w:r>
              <w:t>138°54'50"</w:t>
            </w:r>
          </w:p>
        </w:tc>
        <w:tc>
          <w:tcPr>
            <w:tcW w:w="0" w:type="auto"/>
            <w:vAlign w:val="center"/>
          </w:tcPr>
          <w:p w:rsidR="0011294A" w:rsidRDefault="0011294A" w:rsidP="0011294A">
            <w:pPr>
              <w:jc w:val="center"/>
            </w:pPr>
            <w:r>
              <w:t>19,99</w:t>
            </w:r>
          </w:p>
        </w:tc>
        <w:tc>
          <w:tcPr>
            <w:tcW w:w="0" w:type="auto"/>
            <w:vAlign w:val="center"/>
          </w:tcPr>
          <w:p w:rsidR="0011294A" w:rsidRDefault="0011294A" w:rsidP="0011294A">
            <w:pPr>
              <w:jc w:val="center"/>
            </w:pPr>
            <w:r>
              <w:t>442508,19</w:t>
            </w:r>
          </w:p>
        </w:tc>
        <w:tc>
          <w:tcPr>
            <w:tcW w:w="0" w:type="auto"/>
            <w:vAlign w:val="center"/>
          </w:tcPr>
          <w:p w:rsidR="0011294A" w:rsidRDefault="0011294A" w:rsidP="0011294A">
            <w:pPr>
              <w:jc w:val="center"/>
            </w:pPr>
            <w:r>
              <w:t>2234730,57</w:t>
            </w:r>
          </w:p>
        </w:tc>
      </w:tr>
      <w:tr w:rsidR="0011294A" w:rsidTr="0011294A">
        <w:trPr>
          <w:trHeight w:val="20"/>
        </w:trPr>
        <w:tc>
          <w:tcPr>
            <w:tcW w:w="0" w:type="auto"/>
            <w:vAlign w:val="center"/>
          </w:tcPr>
          <w:p w:rsidR="0011294A" w:rsidRDefault="0011294A" w:rsidP="0011294A">
            <w:pPr>
              <w:jc w:val="center"/>
            </w:pPr>
            <w:r>
              <w:t>2244</w:t>
            </w:r>
          </w:p>
        </w:tc>
        <w:tc>
          <w:tcPr>
            <w:tcW w:w="0" w:type="auto"/>
            <w:vAlign w:val="center"/>
          </w:tcPr>
          <w:p w:rsidR="0011294A" w:rsidRDefault="0011294A" w:rsidP="0011294A">
            <w:pPr>
              <w:jc w:val="center"/>
            </w:pPr>
            <w:r>
              <w:t>228°53'41"</w:t>
            </w:r>
          </w:p>
        </w:tc>
        <w:tc>
          <w:tcPr>
            <w:tcW w:w="0" w:type="auto"/>
            <w:vAlign w:val="center"/>
          </w:tcPr>
          <w:p w:rsidR="0011294A" w:rsidRDefault="0011294A" w:rsidP="0011294A">
            <w:pPr>
              <w:jc w:val="center"/>
            </w:pPr>
            <w:r>
              <w:t>9,37</w:t>
            </w:r>
          </w:p>
        </w:tc>
        <w:tc>
          <w:tcPr>
            <w:tcW w:w="0" w:type="auto"/>
            <w:vAlign w:val="center"/>
          </w:tcPr>
          <w:p w:rsidR="0011294A" w:rsidRDefault="0011294A" w:rsidP="0011294A">
            <w:pPr>
              <w:jc w:val="center"/>
            </w:pPr>
            <w:r>
              <w:t>442521,33</w:t>
            </w:r>
          </w:p>
        </w:tc>
        <w:tc>
          <w:tcPr>
            <w:tcW w:w="0" w:type="auto"/>
            <w:vAlign w:val="center"/>
          </w:tcPr>
          <w:p w:rsidR="0011294A" w:rsidRDefault="0011294A" w:rsidP="0011294A">
            <w:pPr>
              <w:jc w:val="center"/>
            </w:pPr>
            <w:r>
              <w:t>2234715,50</w:t>
            </w:r>
          </w:p>
        </w:tc>
      </w:tr>
      <w:tr w:rsidR="0011294A" w:rsidTr="0011294A">
        <w:trPr>
          <w:trHeight w:val="20"/>
        </w:trPr>
        <w:tc>
          <w:tcPr>
            <w:tcW w:w="0" w:type="auto"/>
            <w:vAlign w:val="center"/>
          </w:tcPr>
          <w:p w:rsidR="0011294A" w:rsidRDefault="0011294A" w:rsidP="0011294A">
            <w:pPr>
              <w:jc w:val="center"/>
            </w:pPr>
            <w:r>
              <w:t>2245</w:t>
            </w:r>
          </w:p>
        </w:tc>
        <w:tc>
          <w:tcPr>
            <w:tcW w:w="0" w:type="auto"/>
            <w:vAlign w:val="center"/>
          </w:tcPr>
          <w:p w:rsidR="0011294A" w:rsidRDefault="0011294A" w:rsidP="0011294A">
            <w:pPr>
              <w:jc w:val="center"/>
            </w:pPr>
            <w:r>
              <w:t>169°4'33"</w:t>
            </w:r>
          </w:p>
        </w:tc>
        <w:tc>
          <w:tcPr>
            <w:tcW w:w="0" w:type="auto"/>
            <w:vAlign w:val="center"/>
          </w:tcPr>
          <w:p w:rsidR="0011294A" w:rsidRDefault="0011294A" w:rsidP="0011294A">
            <w:pPr>
              <w:jc w:val="center"/>
            </w:pPr>
            <w:r>
              <w:t>61,47</w:t>
            </w:r>
          </w:p>
        </w:tc>
        <w:tc>
          <w:tcPr>
            <w:tcW w:w="0" w:type="auto"/>
            <w:vAlign w:val="center"/>
          </w:tcPr>
          <w:p w:rsidR="0011294A" w:rsidRDefault="0011294A" w:rsidP="0011294A">
            <w:pPr>
              <w:jc w:val="center"/>
            </w:pPr>
            <w:r>
              <w:t>442514,27</w:t>
            </w:r>
          </w:p>
        </w:tc>
        <w:tc>
          <w:tcPr>
            <w:tcW w:w="0" w:type="auto"/>
            <w:vAlign w:val="center"/>
          </w:tcPr>
          <w:p w:rsidR="0011294A" w:rsidRDefault="0011294A" w:rsidP="0011294A">
            <w:pPr>
              <w:jc w:val="center"/>
            </w:pPr>
            <w:r>
              <w:t>2234709,34</w:t>
            </w:r>
          </w:p>
        </w:tc>
      </w:tr>
      <w:tr w:rsidR="0011294A" w:rsidTr="0011294A">
        <w:trPr>
          <w:trHeight w:val="20"/>
        </w:trPr>
        <w:tc>
          <w:tcPr>
            <w:tcW w:w="0" w:type="auto"/>
            <w:vAlign w:val="center"/>
          </w:tcPr>
          <w:p w:rsidR="0011294A" w:rsidRDefault="0011294A" w:rsidP="0011294A">
            <w:pPr>
              <w:jc w:val="center"/>
            </w:pPr>
            <w:r>
              <w:t>2246</w:t>
            </w:r>
          </w:p>
        </w:tc>
        <w:tc>
          <w:tcPr>
            <w:tcW w:w="0" w:type="auto"/>
            <w:vAlign w:val="center"/>
          </w:tcPr>
          <w:p w:rsidR="0011294A" w:rsidRDefault="0011294A" w:rsidP="0011294A">
            <w:pPr>
              <w:jc w:val="center"/>
            </w:pPr>
            <w:r>
              <w:t>138°54'6"</w:t>
            </w:r>
          </w:p>
        </w:tc>
        <w:tc>
          <w:tcPr>
            <w:tcW w:w="0" w:type="auto"/>
            <w:vAlign w:val="center"/>
          </w:tcPr>
          <w:p w:rsidR="0011294A" w:rsidRDefault="0011294A" w:rsidP="0011294A">
            <w:pPr>
              <w:jc w:val="center"/>
            </w:pPr>
            <w:r>
              <w:t>16</w:t>
            </w:r>
          </w:p>
        </w:tc>
        <w:tc>
          <w:tcPr>
            <w:tcW w:w="0" w:type="auto"/>
            <w:vAlign w:val="center"/>
          </w:tcPr>
          <w:p w:rsidR="0011294A" w:rsidRDefault="0011294A" w:rsidP="0011294A">
            <w:pPr>
              <w:jc w:val="center"/>
            </w:pPr>
            <w:r>
              <w:t>442525,92</w:t>
            </w:r>
          </w:p>
        </w:tc>
        <w:tc>
          <w:tcPr>
            <w:tcW w:w="0" w:type="auto"/>
            <w:vAlign w:val="center"/>
          </w:tcPr>
          <w:p w:rsidR="0011294A" w:rsidRDefault="0011294A" w:rsidP="0011294A">
            <w:pPr>
              <w:jc w:val="center"/>
            </w:pPr>
            <w:r>
              <w:t>2234648,98</w:t>
            </w:r>
          </w:p>
        </w:tc>
      </w:tr>
      <w:tr w:rsidR="0011294A" w:rsidTr="0011294A">
        <w:trPr>
          <w:trHeight w:val="20"/>
        </w:trPr>
        <w:tc>
          <w:tcPr>
            <w:tcW w:w="0" w:type="auto"/>
            <w:vAlign w:val="center"/>
          </w:tcPr>
          <w:p w:rsidR="0011294A" w:rsidRDefault="0011294A" w:rsidP="0011294A">
            <w:pPr>
              <w:jc w:val="center"/>
            </w:pPr>
            <w:r>
              <w:t>2247</w:t>
            </w:r>
          </w:p>
        </w:tc>
        <w:tc>
          <w:tcPr>
            <w:tcW w:w="0" w:type="auto"/>
            <w:vAlign w:val="center"/>
          </w:tcPr>
          <w:p w:rsidR="0011294A" w:rsidRDefault="0011294A" w:rsidP="0011294A">
            <w:pPr>
              <w:jc w:val="center"/>
            </w:pPr>
            <w:r>
              <w:t>118°43'53"</w:t>
            </w:r>
          </w:p>
        </w:tc>
        <w:tc>
          <w:tcPr>
            <w:tcW w:w="0" w:type="auto"/>
            <w:vAlign w:val="center"/>
          </w:tcPr>
          <w:p w:rsidR="0011294A" w:rsidRDefault="0011294A" w:rsidP="0011294A">
            <w:pPr>
              <w:jc w:val="center"/>
            </w:pPr>
            <w:r>
              <w:t>166,82</w:t>
            </w:r>
          </w:p>
        </w:tc>
        <w:tc>
          <w:tcPr>
            <w:tcW w:w="0" w:type="auto"/>
            <w:vAlign w:val="center"/>
          </w:tcPr>
          <w:p w:rsidR="0011294A" w:rsidRDefault="0011294A" w:rsidP="0011294A">
            <w:pPr>
              <w:jc w:val="center"/>
            </w:pPr>
            <w:r>
              <w:t>442536,44</w:t>
            </w:r>
          </w:p>
        </w:tc>
        <w:tc>
          <w:tcPr>
            <w:tcW w:w="0" w:type="auto"/>
            <w:vAlign w:val="center"/>
          </w:tcPr>
          <w:p w:rsidR="0011294A" w:rsidRDefault="0011294A" w:rsidP="0011294A">
            <w:pPr>
              <w:jc w:val="center"/>
            </w:pPr>
            <w:r>
              <w:t>2234636,92</w:t>
            </w:r>
          </w:p>
        </w:tc>
      </w:tr>
      <w:tr w:rsidR="0011294A" w:rsidTr="0011294A">
        <w:trPr>
          <w:trHeight w:val="20"/>
        </w:trPr>
        <w:tc>
          <w:tcPr>
            <w:tcW w:w="0" w:type="auto"/>
            <w:vAlign w:val="center"/>
          </w:tcPr>
          <w:p w:rsidR="0011294A" w:rsidRDefault="0011294A" w:rsidP="0011294A">
            <w:pPr>
              <w:jc w:val="center"/>
            </w:pPr>
            <w:r>
              <w:t>2248</w:t>
            </w:r>
          </w:p>
        </w:tc>
        <w:tc>
          <w:tcPr>
            <w:tcW w:w="0" w:type="auto"/>
            <w:vAlign w:val="center"/>
          </w:tcPr>
          <w:p w:rsidR="0011294A" w:rsidRDefault="0011294A" w:rsidP="0011294A">
            <w:pPr>
              <w:jc w:val="center"/>
            </w:pPr>
            <w:r>
              <w:t>27°55'1"</w:t>
            </w:r>
          </w:p>
        </w:tc>
        <w:tc>
          <w:tcPr>
            <w:tcW w:w="0" w:type="auto"/>
            <w:vAlign w:val="center"/>
          </w:tcPr>
          <w:p w:rsidR="0011294A" w:rsidRDefault="0011294A" w:rsidP="0011294A">
            <w:pPr>
              <w:jc w:val="center"/>
            </w:pPr>
            <w:r>
              <w:t>1,52</w:t>
            </w:r>
          </w:p>
        </w:tc>
        <w:tc>
          <w:tcPr>
            <w:tcW w:w="0" w:type="auto"/>
            <w:vAlign w:val="center"/>
          </w:tcPr>
          <w:p w:rsidR="0011294A" w:rsidRDefault="0011294A" w:rsidP="0011294A">
            <w:pPr>
              <w:jc w:val="center"/>
            </w:pPr>
            <w:r>
              <w:t>442682,72</w:t>
            </w:r>
          </w:p>
        </w:tc>
        <w:tc>
          <w:tcPr>
            <w:tcW w:w="0" w:type="auto"/>
            <w:vAlign w:val="center"/>
          </w:tcPr>
          <w:p w:rsidR="0011294A" w:rsidRDefault="0011294A" w:rsidP="0011294A">
            <w:pPr>
              <w:jc w:val="center"/>
            </w:pPr>
            <w:r>
              <w:t>2234556,73</w:t>
            </w:r>
          </w:p>
        </w:tc>
      </w:tr>
      <w:tr w:rsidR="0011294A" w:rsidTr="0011294A">
        <w:trPr>
          <w:trHeight w:val="20"/>
        </w:trPr>
        <w:tc>
          <w:tcPr>
            <w:tcW w:w="0" w:type="auto"/>
            <w:vAlign w:val="center"/>
          </w:tcPr>
          <w:p w:rsidR="0011294A" w:rsidRDefault="0011294A" w:rsidP="0011294A">
            <w:pPr>
              <w:jc w:val="center"/>
            </w:pPr>
            <w:r>
              <w:t>2249</w:t>
            </w:r>
          </w:p>
        </w:tc>
        <w:tc>
          <w:tcPr>
            <w:tcW w:w="0" w:type="auto"/>
            <w:vAlign w:val="center"/>
          </w:tcPr>
          <w:p w:rsidR="0011294A" w:rsidRDefault="0011294A" w:rsidP="0011294A">
            <w:pPr>
              <w:jc w:val="center"/>
            </w:pPr>
            <w:r>
              <w:t>118°11'47"</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442683,43</w:t>
            </w:r>
          </w:p>
        </w:tc>
        <w:tc>
          <w:tcPr>
            <w:tcW w:w="0" w:type="auto"/>
            <w:vAlign w:val="center"/>
          </w:tcPr>
          <w:p w:rsidR="0011294A" w:rsidRDefault="0011294A" w:rsidP="0011294A">
            <w:pPr>
              <w:jc w:val="center"/>
            </w:pPr>
            <w:r>
              <w:t>2234558,07</w:t>
            </w:r>
          </w:p>
        </w:tc>
      </w:tr>
      <w:tr w:rsidR="0011294A" w:rsidTr="0011294A">
        <w:trPr>
          <w:trHeight w:val="20"/>
        </w:trPr>
        <w:tc>
          <w:tcPr>
            <w:tcW w:w="0" w:type="auto"/>
            <w:vAlign w:val="center"/>
          </w:tcPr>
          <w:p w:rsidR="0011294A" w:rsidRDefault="0011294A" w:rsidP="0011294A">
            <w:pPr>
              <w:jc w:val="center"/>
            </w:pPr>
            <w:r>
              <w:t>2250</w:t>
            </w:r>
          </w:p>
        </w:tc>
        <w:tc>
          <w:tcPr>
            <w:tcW w:w="0" w:type="auto"/>
            <w:vAlign w:val="center"/>
          </w:tcPr>
          <w:p w:rsidR="0011294A" w:rsidRDefault="0011294A" w:rsidP="0011294A">
            <w:pPr>
              <w:jc w:val="center"/>
            </w:pPr>
            <w:r>
              <w:t>207°59'21"</w:t>
            </w:r>
          </w:p>
        </w:tc>
        <w:tc>
          <w:tcPr>
            <w:tcW w:w="0" w:type="auto"/>
            <w:vAlign w:val="center"/>
          </w:tcPr>
          <w:p w:rsidR="0011294A" w:rsidRDefault="0011294A" w:rsidP="0011294A">
            <w:pPr>
              <w:jc w:val="center"/>
            </w:pPr>
            <w:r>
              <w:t>1,62</w:t>
            </w:r>
          </w:p>
        </w:tc>
        <w:tc>
          <w:tcPr>
            <w:tcW w:w="0" w:type="auto"/>
            <w:vAlign w:val="center"/>
          </w:tcPr>
          <w:p w:rsidR="0011294A" w:rsidRDefault="0011294A" w:rsidP="0011294A">
            <w:pPr>
              <w:jc w:val="center"/>
            </w:pPr>
            <w:r>
              <w:t>442695,89</w:t>
            </w:r>
          </w:p>
        </w:tc>
        <w:tc>
          <w:tcPr>
            <w:tcW w:w="0" w:type="auto"/>
            <w:vAlign w:val="center"/>
          </w:tcPr>
          <w:p w:rsidR="0011294A" w:rsidRDefault="0011294A" w:rsidP="0011294A">
            <w:pPr>
              <w:jc w:val="center"/>
            </w:pPr>
            <w:r>
              <w:t>2234551,39</w:t>
            </w:r>
          </w:p>
        </w:tc>
      </w:tr>
      <w:tr w:rsidR="0011294A" w:rsidTr="0011294A">
        <w:trPr>
          <w:trHeight w:val="20"/>
        </w:trPr>
        <w:tc>
          <w:tcPr>
            <w:tcW w:w="0" w:type="auto"/>
            <w:vAlign w:val="center"/>
          </w:tcPr>
          <w:p w:rsidR="0011294A" w:rsidRDefault="0011294A" w:rsidP="0011294A">
            <w:pPr>
              <w:jc w:val="center"/>
            </w:pPr>
            <w:r>
              <w:t>2251</w:t>
            </w:r>
          </w:p>
        </w:tc>
        <w:tc>
          <w:tcPr>
            <w:tcW w:w="0" w:type="auto"/>
            <w:vAlign w:val="center"/>
          </w:tcPr>
          <w:p w:rsidR="0011294A" w:rsidRDefault="0011294A" w:rsidP="0011294A">
            <w:pPr>
              <w:jc w:val="center"/>
            </w:pPr>
            <w:r>
              <w:t>118°36'9"</w:t>
            </w:r>
          </w:p>
        </w:tc>
        <w:tc>
          <w:tcPr>
            <w:tcW w:w="0" w:type="auto"/>
            <w:vAlign w:val="center"/>
          </w:tcPr>
          <w:p w:rsidR="0011294A" w:rsidRDefault="0011294A" w:rsidP="0011294A">
            <w:pPr>
              <w:jc w:val="center"/>
            </w:pPr>
            <w:r>
              <w:t>170,83</w:t>
            </w:r>
          </w:p>
        </w:tc>
        <w:tc>
          <w:tcPr>
            <w:tcW w:w="0" w:type="auto"/>
            <w:vAlign w:val="center"/>
          </w:tcPr>
          <w:p w:rsidR="0011294A" w:rsidRDefault="0011294A" w:rsidP="0011294A">
            <w:pPr>
              <w:jc w:val="center"/>
            </w:pPr>
            <w:r>
              <w:t>442695,13</w:t>
            </w:r>
          </w:p>
        </w:tc>
        <w:tc>
          <w:tcPr>
            <w:tcW w:w="0" w:type="auto"/>
            <w:vAlign w:val="center"/>
          </w:tcPr>
          <w:p w:rsidR="0011294A" w:rsidRDefault="0011294A" w:rsidP="0011294A">
            <w:pPr>
              <w:jc w:val="center"/>
            </w:pPr>
            <w:r>
              <w:t>2234549,96</w:t>
            </w:r>
          </w:p>
        </w:tc>
      </w:tr>
      <w:tr w:rsidR="0011294A" w:rsidTr="0011294A">
        <w:trPr>
          <w:trHeight w:val="20"/>
        </w:trPr>
        <w:tc>
          <w:tcPr>
            <w:tcW w:w="0" w:type="auto"/>
            <w:vAlign w:val="center"/>
          </w:tcPr>
          <w:p w:rsidR="0011294A" w:rsidRDefault="0011294A" w:rsidP="0011294A">
            <w:pPr>
              <w:jc w:val="center"/>
            </w:pPr>
            <w:r>
              <w:t>2252</w:t>
            </w:r>
          </w:p>
        </w:tc>
        <w:tc>
          <w:tcPr>
            <w:tcW w:w="0" w:type="auto"/>
            <w:vAlign w:val="center"/>
          </w:tcPr>
          <w:p w:rsidR="0011294A" w:rsidRDefault="0011294A" w:rsidP="0011294A">
            <w:pPr>
              <w:jc w:val="center"/>
            </w:pPr>
            <w:r>
              <w:t>28°10'43"</w:t>
            </w:r>
          </w:p>
        </w:tc>
        <w:tc>
          <w:tcPr>
            <w:tcW w:w="0" w:type="auto"/>
            <w:vAlign w:val="center"/>
          </w:tcPr>
          <w:p w:rsidR="0011294A" w:rsidRDefault="0011294A" w:rsidP="0011294A">
            <w:pPr>
              <w:jc w:val="center"/>
            </w:pPr>
            <w:r>
              <w:t>1,59</w:t>
            </w:r>
          </w:p>
        </w:tc>
        <w:tc>
          <w:tcPr>
            <w:tcW w:w="0" w:type="auto"/>
            <w:vAlign w:val="center"/>
          </w:tcPr>
          <w:p w:rsidR="0011294A" w:rsidRDefault="0011294A" w:rsidP="0011294A">
            <w:pPr>
              <w:jc w:val="center"/>
            </w:pPr>
            <w:r>
              <w:t>442845,11</w:t>
            </w:r>
          </w:p>
        </w:tc>
        <w:tc>
          <w:tcPr>
            <w:tcW w:w="0" w:type="auto"/>
            <w:vAlign w:val="center"/>
          </w:tcPr>
          <w:p w:rsidR="0011294A" w:rsidRDefault="0011294A" w:rsidP="0011294A">
            <w:pPr>
              <w:jc w:val="center"/>
            </w:pPr>
            <w:r>
              <w:t>2234468,18</w:t>
            </w:r>
          </w:p>
        </w:tc>
      </w:tr>
      <w:tr w:rsidR="0011294A" w:rsidTr="0011294A">
        <w:trPr>
          <w:trHeight w:val="20"/>
        </w:trPr>
        <w:tc>
          <w:tcPr>
            <w:tcW w:w="0" w:type="auto"/>
            <w:vAlign w:val="center"/>
          </w:tcPr>
          <w:p w:rsidR="0011294A" w:rsidRDefault="0011294A" w:rsidP="0011294A">
            <w:pPr>
              <w:jc w:val="center"/>
            </w:pPr>
            <w:r>
              <w:t>2253</w:t>
            </w:r>
          </w:p>
        </w:tc>
        <w:tc>
          <w:tcPr>
            <w:tcW w:w="0" w:type="auto"/>
            <w:vAlign w:val="center"/>
          </w:tcPr>
          <w:p w:rsidR="0011294A" w:rsidRDefault="0011294A" w:rsidP="0011294A">
            <w:pPr>
              <w:jc w:val="center"/>
            </w:pPr>
            <w:r>
              <w:t>118°10'38"</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442845,86</w:t>
            </w:r>
          </w:p>
        </w:tc>
        <w:tc>
          <w:tcPr>
            <w:tcW w:w="0" w:type="auto"/>
            <w:vAlign w:val="center"/>
          </w:tcPr>
          <w:p w:rsidR="0011294A" w:rsidRDefault="0011294A" w:rsidP="0011294A">
            <w:pPr>
              <w:jc w:val="center"/>
            </w:pPr>
            <w:r>
              <w:t>2234469,58</w:t>
            </w:r>
          </w:p>
        </w:tc>
      </w:tr>
      <w:tr w:rsidR="0011294A" w:rsidTr="0011294A">
        <w:trPr>
          <w:trHeight w:val="20"/>
        </w:trPr>
        <w:tc>
          <w:tcPr>
            <w:tcW w:w="0" w:type="auto"/>
            <w:vAlign w:val="center"/>
          </w:tcPr>
          <w:p w:rsidR="0011294A" w:rsidRDefault="0011294A" w:rsidP="0011294A">
            <w:pPr>
              <w:jc w:val="center"/>
            </w:pPr>
            <w:r>
              <w:t>2254</w:t>
            </w:r>
          </w:p>
        </w:tc>
        <w:tc>
          <w:tcPr>
            <w:tcW w:w="0" w:type="auto"/>
            <w:vAlign w:val="center"/>
          </w:tcPr>
          <w:p w:rsidR="0011294A" w:rsidRDefault="0011294A" w:rsidP="0011294A">
            <w:pPr>
              <w:jc w:val="center"/>
            </w:pPr>
            <w:r>
              <w:t>208°31'46"</w:t>
            </w:r>
          </w:p>
        </w:tc>
        <w:tc>
          <w:tcPr>
            <w:tcW w:w="0" w:type="auto"/>
            <w:vAlign w:val="center"/>
          </w:tcPr>
          <w:p w:rsidR="0011294A" w:rsidRDefault="0011294A" w:rsidP="0011294A">
            <w:pPr>
              <w:jc w:val="center"/>
            </w:pPr>
            <w:r>
              <w:t>1,7</w:t>
            </w:r>
          </w:p>
        </w:tc>
        <w:tc>
          <w:tcPr>
            <w:tcW w:w="0" w:type="auto"/>
            <w:vAlign w:val="center"/>
          </w:tcPr>
          <w:p w:rsidR="0011294A" w:rsidRDefault="0011294A" w:rsidP="0011294A">
            <w:pPr>
              <w:jc w:val="center"/>
            </w:pPr>
            <w:r>
              <w:t>442858,33</w:t>
            </w:r>
          </w:p>
        </w:tc>
        <w:tc>
          <w:tcPr>
            <w:tcW w:w="0" w:type="auto"/>
            <w:vAlign w:val="center"/>
          </w:tcPr>
          <w:p w:rsidR="0011294A" w:rsidRDefault="0011294A" w:rsidP="0011294A">
            <w:pPr>
              <w:jc w:val="center"/>
            </w:pPr>
            <w:r>
              <w:t>2234462,90</w:t>
            </w:r>
          </w:p>
        </w:tc>
      </w:tr>
      <w:tr w:rsidR="0011294A" w:rsidTr="0011294A">
        <w:trPr>
          <w:trHeight w:val="20"/>
        </w:trPr>
        <w:tc>
          <w:tcPr>
            <w:tcW w:w="0" w:type="auto"/>
            <w:vAlign w:val="center"/>
          </w:tcPr>
          <w:p w:rsidR="0011294A" w:rsidRDefault="0011294A" w:rsidP="0011294A">
            <w:pPr>
              <w:jc w:val="center"/>
            </w:pPr>
            <w:r>
              <w:t>2255</w:t>
            </w:r>
          </w:p>
        </w:tc>
        <w:tc>
          <w:tcPr>
            <w:tcW w:w="0" w:type="auto"/>
            <w:vAlign w:val="center"/>
          </w:tcPr>
          <w:p w:rsidR="0011294A" w:rsidRDefault="0011294A" w:rsidP="0011294A">
            <w:pPr>
              <w:jc w:val="center"/>
            </w:pPr>
            <w:r>
              <w:t>118°36'29"</w:t>
            </w:r>
          </w:p>
        </w:tc>
        <w:tc>
          <w:tcPr>
            <w:tcW w:w="0" w:type="auto"/>
            <w:vAlign w:val="center"/>
          </w:tcPr>
          <w:p w:rsidR="0011294A" w:rsidRDefault="0011294A" w:rsidP="0011294A">
            <w:pPr>
              <w:jc w:val="center"/>
            </w:pPr>
            <w:r>
              <w:t>170,73</w:t>
            </w:r>
          </w:p>
        </w:tc>
        <w:tc>
          <w:tcPr>
            <w:tcW w:w="0" w:type="auto"/>
            <w:vAlign w:val="center"/>
          </w:tcPr>
          <w:p w:rsidR="0011294A" w:rsidRDefault="0011294A" w:rsidP="0011294A">
            <w:pPr>
              <w:jc w:val="center"/>
            </w:pPr>
            <w:r>
              <w:t>442857,52</w:t>
            </w:r>
          </w:p>
        </w:tc>
        <w:tc>
          <w:tcPr>
            <w:tcW w:w="0" w:type="auto"/>
            <w:vAlign w:val="center"/>
          </w:tcPr>
          <w:p w:rsidR="0011294A" w:rsidRDefault="0011294A" w:rsidP="0011294A">
            <w:pPr>
              <w:jc w:val="center"/>
            </w:pPr>
            <w:r>
              <w:t>2234461,41</w:t>
            </w:r>
          </w:p>
        </w:tc>
      </w:tr>
      <w:tr w:rsidR="0011294A" w:rsidTr="0011294A">
        <w:trPr>
          <w:trHeight w:val="20"/>
        </w:trPr>
        <w:tc>
          <w:tcPr>
            <w:tcW w:w="0" w:type="auto"/>
            <w:vAlign w:val="center"/>
          </w:tcPr>
          <w:p w:rsidR="0011294A" w:rsidRDefault="0011294A" w:rsidP="0011294A">
            <w:pPr>
              <w:jc w:val="center"/>
            </w:pPr>
            <w:r>
              <w:t>2256</w:t>
            </w:r>
          </w:p>
        </w:tc>
        <w:tc>
          <w:tcPr>
            <w:tcW w:w="0" w:type="auto"/>
            <w:vAlign w:val="center"/>
          </w:tcPr>
          <w:p w:rsidR="0011294A" w:rsidRDefault="0011294A" w:rsidP="0011294A">
            <w:pPr>
              <w:jc w:val="center"/>
            </w:pPr>
            <w:r>
              <w:t>28°13'2"</w:t>
            </w:r>
          </w:p>
        </w:tc>
        <w:tc>
          <w:tcPr>
            <w:tcW w:w="0" w:type="auto"/>
            <w:vAlign w:val="center"/>
          </w:tcPr>
          <w:p w:rsidR="0011294A" w:rsidRDefault="0011294A" w:rsidP="0011294A">
            <w:pPr>
              <w:jc w:val="center"/>
            </w:pPr>
            <w:r>
              <w:t>1,4</w:t>
            </w:r>
          </w:p>
        </w:tc>
        <w:tc>
          <w:tcPr>
            <w:tcW w:w="0" w:type="auto"/>
            <w:vAlign w:val="center"/>
          </w:tcPr>
          <w:p w:rsidR="0011294A" w:rsidRDefault="0011294A" w:rsidP="0011294A">
            <w:pPr>
              <w:jc w:val="center"/>
            </w:pPr>
            <w:r>
              <w:t>443007,41</w:t>
            </w:r>
          </w:p>
        </w:tc>
        <w:tc>
          <w:tcPr>
            <w:tcW w:w="0" w:type="auto"/>
            <w:vAlign w:val="center"/>
          </w:tcPr>
          <w:p w:rsidR="0011294A" w:rsidRDefault="0011294A" w:rsidP="0011294A">
            <w:pPr>
              <w:jc w:val="center"/>
            </w:pPr>
            <w:r>
              <w:t>2234379,66</w:t>
            </w:r>
          </w:p>
        </w:tc>
      </w:tr>
      <w:tr w:rsidR="0011294A" w:rsidTr="0011294A">
        <w:trPr>
          <w:trHeight w:val="20"/>
        </w:trPr>
        <w:tc>
          <w:tcPr>
            <w:tcW w:w="0" w:type="auto"/>
            <w:vAlign w:val="center"/>
          </w:tcPr>
          <w:p w:rsidR="0011294A" w:rsidRDefault="0011294A" w:rsidP="0011294A">
            <w:pPr>
              <w:jc w:val="center"/>
            </w:pPr>
            <w:r>
              <w:t>2257</w:t>
            </w:r>
          </w:p>
        </w:tc>
        <w:tc>
          <w:tcPr>
            <w:tcW w:w="0" w:type="auto"/>
            <w:vAlign w:val="center"/>
          </w:tcPr>
          <w:p w:rsidR="0011294A" w:rsidRDefault="0011294A" w:rsidP="0011294A">
            <w:pPr>
              <w:jc w:val="center"/>
            </w:pPr>
            <w:r>
              <w:t>118°9'39"</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443008,07</w:t>
            </w:r>
          </w:p>
        </w:tc>
        <w:tc>
          <w:tcPr>
            <w:tcW w:w="0" w:type="auto"/>
            <w:vAlign w:val="center"/>
          </w:tcPr>
          <w:p w:rsidR="0011294A" w:rsidRDefault="0011294A" w:rsidP="0011294A">
            <w:pPr>
              <w:jc w:val="center"/>
            </w:pPr>
            <w:r>
              <w:t>2234380,89</w:t>
            </w:r>
          </w:p>
        </w:tc>
      </w:tr>
      <w:tr w:rsidR="0011294A" w:rsidTr="0011294A">
        <w:trPr>
          <w:trHeight w:val="20"/>
        </w:trPr>
        <w:tc>
          <w:tcPr>
            <w:tcW w:w="0" w:type="auto"/>
            <w:vAlign w:val="center"/>
          </w:tcPr>
          <w:p w:rsidR="0011294A" w:rsidRDefault="0011294A" w:rsidP="0011294A">
            <w:pPr>
              <w:jc w:val="center"/>
            </w:pPr>
            <w:r>
              <w:t>2258</w:t>
            </w:r>
          </w:p>
        </w:tc>
        <w:tc>
          <w:tcPr>
            <w:tcW w:w="0" w:type="auto"/>
            <w:vAlign w:val="center"/>
          </w:tcPr>
          <w:p w:rsidR="0011294A" w:rsidRDefault="0011294A" w:rsidP="0011294A">
            <w:pPr>
              <w:jc w:val="center"/>
            </w:pPr>
            <w:r>
              <w:t>208°8'30"</w:t>
            </w:r>
          </w:p>
        </w:tc>
        <w:tc>
          <w:tcPr>
            <w:tcW w:w="0" w:type="auto"/>
            <w:vAlign w:val="center"/>
          </w:tcPr>
          <w:p w:rsidR="0011294A" w:rsidRDefault="0011294A" w:rsidP="0011294A">
            <w:pPr>
              <w:jc w:val="center"/>
            </w:pPr>
            <w:r>
              <w:t>1,46</w:t>
            </w:r>
          </w:p>
        </w:tc>
        <w:tc>
          <w:tcPr>
            <w:tcW w:w="0" w:type="auto"/>
            <w:vAlign w:val="center"/>
          </w:tcPr>
          <w:p w:rsidR="0011294A" w:rsidRDefault="0011294A" w:rsidP="0011294A">
            <w:pPr>
              <w:jc w:val="center"/>
            </w:pPr>
            <w:r>
              <w:t>443020,53</w:t>
            </w:r>
          </w:p>
        </w:tc>
        <w:tc>
          <w:tcPr>
            <w:tcW w:w="0" w:type="auto"/>
            <w:vAlign w:val="center"/>
          </w:tcPr>
          <w:p w:rsidR="0011294A" w:rsidRDefault="0011294A" w:rsidP="0011294A">
            <w:pPr>
              <w:jc w:val="center"/>
            </w:pPr>
            <w:r>
              <w:t>2234374,22</w:t>
            </w:r>
          </w:p>
        </w:tc>
      </w:tr>
      <w:tr w:rsidR="0011294A" w:rsidTr="0011294A">
        <w:trPr>
          <w:trHeight w:val="20"/>
        </w:trPr>
        <w:tc>
          <w:tcPr>
            <w:tcW w:w="0" w:type="auto"/>
            <w:vAlign w:val="center"/>
          </w:tcPr>
          <w:p w:rsidR="0011294A" w:rsidRDefault="0011294A" w:rsidP="0011294A">
            <w:pPr>
              <w:jc w:val="center"/>
            </w:pPr>
            <w:r>
              <w:t>2259</w:t>
            </w:r>
          </w:p>
        </w:tc>
        <w:tc>
          <w:tcPr>
            <w:tcW w:w="0" w:type="auto"/>
            <w:vAlign w:val="center"/>
          </w:tcPr>
          <w:p w:rsidR="0011294A" w:rsidRDefault="0011294A" w:rsidP="0011294A">
            <w:pPr>
              <w:jc w:val="center"/>
            </w:pPr>
            <w:r>
              <w:t>118°13'2"</w:t>
            </w:r>
          </w:p>
        </w:tc>
        <w:tc>
          <w:tcPr>
            <w:tcW w:w="0" w:type="auto"/>
            <w:vAlign w:val="center"/>
          </w:tcPr>
          <w:p w:rsidR="0011294A" w:rsidRDefault="0011294A" w:rsidP="0011294A">
            <w:pPr>
              <w:jc w:val="center"/>
            </w:pPr>
            <w:r>
              <w:t>6,51</w:t>
            </w:r>
          </w:p>
        </w:tc>
        <w:tc>
          <w:tcPr>
            <w:tcW w:w="0" w:type="auto"/>
            <w:vAlign w:val="center"/>
          </w:tcPr>
          <w:p w:rsidR="0011294A" w:rsidRDefault="0011294A" w:rsidP="0011294A">
            <w:pPr>
              <w:jc w:val="center"/>
            </w:pPr>
            <w:r>
              <w:t>443019,84</w:t>
            </w:r>
          </w:p>
        </w:tc>
        <w:tc>
          <w:tcPr>
            <w:tcW w:w="0" w:type="auto"/>
            <w:vAlign w:val="center"/>
          </w:tcPr>
          <w:p w:rsidR="0011294A" w:rsidRDefault="0011294A" w:rsidP="0011294A">
            <w:pPr>
              <w:jc w:val="center"/>
            </w:pPr>
            <w:r>
              <w:t>2234372,93</w:t>
            </w:r>
          </w:p>
        </w:tc>
      </w:tr>
      <w:tr w:rsidR="0011294A" w:rsidTr="0011294A">
        <w:trPr>
          <w:trHeight w:val="20"/>
        </w:trPr>
        <w:tc>
          <w:tcPr>
            <w:tcW w:w="0" w:type="auto"/>
            <w:vAlign w:val="center"/>
          </w:tcPr>
          <w:p w:rsidR="0011294A" w:rsidRDefault="0011294A" w:rsidP="0011294A">
            <w:pPr>
              <w:jc w:val="center"/>
            </w:pPr>
            <w:r>
              <w:t>2260</w:t>
            </w:r>
          </w:p>
        </w:tc>
        <w:tc>
          <w:tcPr>
            <w:tcW w:w="0" w:type="auto"/>
            <w:vAlign w:val="center"/>
          </w:tcPr>
          <w:p w:rsidR="0011294A" w:rsidRDefault="0011294A" w:rsidP="0011294A">
            <w:pPr>
              <w:jc w:val="center"/>
            </w:pPr>
            <w:r>
              <w:t>39°5'32"</w:t>
            </w:r>
          </w:p>
        </w:tc>
        <w:tc>
          <w:tcPr>
            <w:tcW w:w="0" w:type="auto"/>
            <w:vAlign w:val="center"/>
          </w:tcPr>
          <w:p w:rsidR="0011294A" w:rsidRDefault="0011294A" w:rsidP="0011294A">
            <w:pPr>
              <w:jc w:val="center"/>
            </w:pPr>
            <w:r>
              <w:t>17,59</w:t>
            </w:r>
          </w:p>
        </w:tc>
        <w:tc>
          <w:tcPr>
            <w:tcW w:w="0" w:type="auto"/>
            <w:vAlign w:val="center"/>
          </w:tcPr>
          <w:p w:rsidR="0011294A" w:rsidRDefault="0011294A" w:rsidP="0011294A">
            <w:pPr>
              <w:jc w:val="center"/>
            </w:pPr>
            <w:r>
              <w:t>443025,58</w:t>
            </w:r>
          </w:p>
        </w:tc>
        <w:tc>
          <w:tcPr>
            <w:tcW w:w="0" w:type="auto"/>
            <w:vAlign w:val="center"/>
          </w:tcPr>
          <w:p w:rsidR="0011294A" w:rsidRDefault="0011294A" w:rsidP="0011294A">
            <w:pPr>
              <w:jc w:val="center"/>
            </w:pPr>
            <w:r>
              <w:t>2234369,85</w:t>
            </w:r>
          </w:p>
        </w:tc>
      </w:tr>
      <w:tr w:rsidR="0011294A" w:rsidTr="0011294A">
        <w:trPr>
          <w:trHeight w:val="20"/>
        </w:trPr>
        <w:tc>
          <w:tcPr>
            <w:tcW w:w="0" w:type="auto"/>
            <w:vAlign w:val="center"/>
          </w:tcPr>
          <w:p w:rsidR="0011294A" w:rsidRDefault="0011294A" w:rsidP="0011294A">
            <w:pPr>
              <w:jc w:val="center"/>
            </w:pPr>
            <w:r>
              <w:t>2261</w:t>
            </w:r>
          </w:p>
        </w:tc>
        <w:tc>
          <w:tcPr>
            <w:tcW w:w="0" w:type="auto"/>
            <w:vAlign w:val="center"/>
          </w:tcPr>
          <w:p w:rsidR="0011294A" w:rsidRDefault="0011294A" w:rsidP="0011294A">
            <w:pPr>
              <w:jc w:val="center"/>
            </w:pPr>
            <w:r>
              <w:t>118°28'27"</w:t>
            </w:r>
          </w:p>
        </w:tc>
        <w:tc>
          <w:tcPr>
            <w:tcW w:w="0" w:type="auto"/>
            <w:vAlign w:val="center"/>
          </w:tcPr>
          <w:p w:rsidR="0011294A" w:rsidRDefault="0011294A" w:rsidP="0011294A">
            <w:pPr>
              <w:jc w:val="center"/>
            </w:pPr>
            <w:r>
              <w:t>1,34</w:t>
            </w:r>
          </w:p>
        </w:tc>
        <w:tc>
          <w:tcPr>
            <w:tcW w:w="0" w:type="auto"/>
            <w:vAlign w:val="center"/>
          </w:tcPr>
          <w:p w:rsidR="0011294A" w:rsidRDefault="0011294A" w:rsidP="0011294A">
            <w:pPr>
              <w:jc w:val="center"/>
            </w:pPr>
            <w:r>
              <w:t>443036,67</w:t>
            </w:r>
          </w:p>
        </w:tc>
        <w:tc>
          <w:tcPr>
            <w:tcW w:w="0" w:type="auto"/>
            <w:vAlign w:val="center"/>
          </w:tcPr>
          <w:p w:rsidR="0011294A" w:rsidRDefault="0011294A" w:rsidP="0011294A">
            <w:pPr>
              <w:jc w:val="center"/>
            </w:pPr>
            <w:r>
              <w:t>2234383,50</w:t>
            </w:r>
          </w:p>
        </w:tc>
      </w:tr>
      <w:tr w:rsidR="0011294A" w:rsidTr="0011294A">
        <w:trPr>
          <w:trHeight w:val="20"/>
        </w:trPr>
        <w:tc>
          <w:tcPr>
            <w:tcW w:w="0" w:type="auto"/>
            <w:vAlign w:val="center"/>
          </w:tcPr>
          <w:p w:rsidR="0011294A" w:rsidRDefault="0011294A" w:rsidP="0011294A">
            <w:pPr>
              <w:jc w:val="center"/>
            </w:pPr>
            <w:r>
              <w:t>2262</w:t>
            </w:r>
          </w:p>
        </w:tc>
        <w:tc>
          <w:tcPr>
            <w:tcW w:w="0" w:type="auto"/>
            <w:vAlign w:val="center"/>
          </w:tcPr>
          <w:p w:rsidR="0011294A" w:rsidRDefault="0011294A" w:rsidP="0011294A">
            <w:pPr>
              <w:jc w:val="center"/>
            </w:pPr>
            <w:r>
              <w:t>134°59'60"</w:t>
            </w:r>
          </w:p>
        </w:tc>
        <w:tc>
          <w:tcPr>
            <w:tcW w:w="0" w:type="auto"/>
            <w:vAlign w:val="center"/>
          </w:tcPr>
          <w:p w:rsidR="0011294A" w:rsidRDefault="0011294A" w:rsidP="0011294A">
            <w:pPr>
              <w:jc w:val="center"/>
            </w:pPr>
            <w:r>
              <w:t>0,01</w:t>
            </w:r>
          </w:p>
        </w:tc>
        <w:tc>
          <w:tcPr>
            <w:tcW w:w="0" w:type="auto"/>
            <w:vAlign w:val="center"/>
          </w:tcPr>
          <w:p w:rsidR="0011294A" w:rsidRDefault="0011294A" w:rsidP="0011294A">
            <w:pPr>
              <w:jc w:val="center"/>
            </w:pPr>
            <w:r>
              <w:t>443037,85</w:t>
            </w:r>
          </w:p>
        </w:tc>
        <w:tc>
          <w:tcPr>
            <w:tcW w:w="0" w:type="auto"/>
            <w:vAlign w:val="center"/>
          </w:tcPr>
          <w:p w:rsidR="0011294A" w:rsidRDefault="0011294A" w:rsidP="0011294A">
            <w:pPr>
              <w:jc w:val="center"/>
            </w:pPr>
            <w:r>
              <w:t>2234382,86</w:t>
            </w:r>
          </w:p>
        </w:tc>
      </w:tr>
      <w:tr w:rsidR="0011294A" w:rsidTr="0011294A">
        <w:trPr>
          <w:trHeight w:val="20"/>
        </w:trPr>
        <w:tc>
          <w:tcPr>
            <w:tcW w:w="0" w:type="auto"/>
            <w:vAlign w:val="center"/>
          </w:tcPr>
          <w:p w:rsidR="0011294A" w:rsidRDefault="0011294A" w:rsidP="0011294A">
            <w:pPr>
              <w:jc w:val="center"/>
            </w:pPr>
            <w:r>
              <w:t>2263</w:t>
            </w:r>
          </w:p>
        </w:tc>
        <w:tc>
          <w:tcPr>
            <w:tcW w:w="0" w:type="auto"/>
            <w:vAlign w:val="center"/>
          </w:tcPr>
          <w:p w:rsidR="0011294A" w:rsidRDefault="0011294A" w:rsidP="0011294A">
            <w:pPr>
              <w:jc w:val="center"/>
            </w:pPr>
            <w:r>
              <w:t>118°30'43"</w:t>
            </w:r>
          </w:p>
        </w:tc>
        <w:tc>
          <w:tcPr>
            <w:tcW w:w="0" w:type="auto"/>
            <w:vAlign w:val="center"/>
          </w:tcPr>
          <w:p w:rsidR="0011294A" w:rsidRDefault="0011294A" w:rsidP="0011294A">
            <w:pPr>
              <w:jc w:val="center"/>
            </w:pPr>
            <w:r>
              <w:t>14,87</w:t>
            </w:r>
          </w:p>
        </w:tc>
        <w:tc>
          <w:tcPr>
            <w:tcW w:w="0" w:type="auto"/>
            <w:vAlign w:val="center"/>
          </w:tcPr>
          <w:p w:rsidR="0011294A" w:rsidRDefault="0011294A" w:rsidP="0011294A">
            <w:pPr>
              <w:jc w:val="center"/>
            </w:pPr>
            <w:r>
              <w:t>443037,86</w:t>
            </w:r>
          </w:p>
        </w:tc>
        <w:tc>
          <w:tcPr>
            <w:tcW w:w="0" w:type="auto"/>
            <w:vAlign w:val="center"/>
          </w:tcPr>
          <w:p w:rsidR="0011294A" w:rsidRDefault="0011294A" w:rsidP="0011294A">
            <w:pPr>
              <w:jc w:val="center"/>
            </w:pPr>
            <w:r>
              <w:t>2234382,85</w:t>
            </w:r>
          </w:p>
        </w:tc>
      </w:tr>
      <w:tr w:rsidR="0011294A" w:rsidTr="0011294A">
        <w:trPr>
          <w:trHeight w:val="20"/>
        </w:trPr>
        <w:tc>
          <w:tcPr>
            <w:tcW w:w="0" w:type="auto"/>
            <w:vAlign w:val="center"/>
          </w:tcPr>
          <w:p w:rsidR="0011294A" w:rsidRDefault="0011294A" w:rsidP="0011294A">
            <w:pPr>
              <w:jc w:val="center"/>
            </w:pPr>
            <w:r>
              <w:t>2264</w:t>
            </w:r>
          </w:p>
        </w:tc>
        <w:tc>
          <w:tcPr>
            <w:tcW w:w="0" w:type="auto"/>
            <w:vAlign w:val="center"/>
          </w:tcPr>
          <w:p w:rsidR="0011294A" w:rsidRDefault="0011294A" w:rsidP="0011294A">
            <w:pPr>
              <w:jc w:val="center"/>
            </w:pPr>
            <w:r>
              <w:t>224°57'18"</w:t>
            </w:r>
          </w:p>
        </w:tc>
        <w:tc>
          <w:tcPr>
            <w:tcW w:w="0" w:type="auto"/>
            <w:vAlign w:val="center"/>
          </w:tcPr>
          <w:p w:rsidR="0011294A" w:rsidRDefault="0011294A" w:rsidP="0011294A">
            <w:pPr>
              <w:jc w:val="center"/>
            </w:pPr>
            <w:r>
              <w:t>17,99</w:t>
            </w:r>
          </w:p>
        </w:tc>
        <w:tc>
          <w:tcPr>
            <w:tcW w:w="0" w:type="auto"/>
            <w:vAlign w:val="center"/>
          </w:tcPr>
          <w:p w:rsidR="0011294A" w:rsidRDefault="0011294A" w:rsidP="0011294A">
            <w:pPr>
              <w:jc w:val="center"/>
            </w:pPr>
            <w:r>
              <w:t>443050,93</w:t>
            </w:r>
          </w:p>
        </w:tc>
        <w:tc>
          <w:tcPr>
            <w:tcW w:w="0" w:type="auto"/>
            <w:vAlign w:val="center"/>
          </w:tcPr>
          <w:p w:rsidR="0011294A" w:rsidRDefault="0011294A" w:rsidP="0011294A">
            <w:pPr>
              <w:jc w:val="center"/>
            </w:pPr>
            <w:r>
              <w:t>2234375,75</w:t>
            </w:r>
          </w:p>
        </w:tc>
      </w:tr>
      <w:tr w:rsidR="0011294A" w:rsidTr="0011294A">
        <w:trPr>
          <w:trHeight w:val="20"/>
        </w:trPr>
        <w:tc>
          <w:tcPr>
            <w:tcW w:w="0" w:type="auto"/>
            <w:vAlign w:val="center"/>
          </w:tcPr>
          <w:p w:rsidR="0011294A" w:rsidRDefault="0011294A" w:rsidP="0011294A">
            <w:pPr>
              <w:jc w:val="center"/>
            </w:pPr>
            <w:r>
              <w:t>2265</w:t>
            </w:r>
          </w:p>
        </w:tc>
        <w:tc>
          <w:tcPr>
            <w:tcW w:w="0" w:type="auto"/>
            <w:vAlign w:val="center"/>
          </w:tcPr>
          <w:p w:rsidR="0011294A" w:rsidRDefault="0011294A" w:rsidP="0011294A">
            <w:pPr>
              <w:jc w:val="center"/>
            </w:pPr>
            <w:r>
              <w:t>118°2'31"</w:t>
            </w:r>
          </w:p>
        </w:tc>
        <w:tc>
          <w:tcPr>
            <w:tcW w:w="0" w:type="auto"/>
            <w:vAlign w:val="center"/>
          </w:tcPr>
          <w:p w:rsidR="0011294A" w:rsidRDefault="0011294A" w:rsidP="0011294A">
            <w:pPr>
              <w:jc w:val="center"/>
            </w:pPr>
            <w:r>
              <w:t>25,33</w:t>
            </w:r>
          </w:p>
        </w:tc>
        <w:tc>
          <w:tcPr>
            <w:tcW w:w="0" w:type="auto"/>
            <w:vAlign w:val="center"/>
          </w:tcPr>
          <w:p w:rsidR="0011294A" w:rsidRDefault="0011294A" w:rsidP="0011294A">
            <w:pPr>
              <w:jc w:val="center"/>
            </w:pPr>
            <w:r>
              <w:t>443038,22</w:t>
            </w:r>
          </w:p>
        </w:tc>
        <w:tc>
          <w:tcPr>
            <w:tcW w:w="0" w:type="auto"/>
            <w:vAlign w:val="center"/>
          </w:tcPr>
          <w:p w:rsidR="0011294A" w:rsidRDefault="0011294A" w:rsidP="0011294A">
            <w:pPr>
              <w:jc w:val="center"/>
            </w:pPr>
            <w:r>
              <w:t>2234363,02</w:t>
            </w:r>
          </w:p>
        </w:tc>
      </w:tr>
      <w:tr w:rsidR="0011294A" w:rsidTr="0011294A">
        <w:trPr>
          <w:trHeight w:val="20"/>
        </w:trPr>
        <w:tc>
          <w:tcPr>
            <w:tcW w:w="0" w:type="auto"/>
            <w:vAlign w:val="center"/>
          </w:tcPr>
          <w:p w:rsidR="0011294A" w:rsidRDefault="0011294A" w:rsidP="0011294A">
            <w:pPr>
              <w:jc w:val="center"/>
            </w:pPr>
            <w:r>
              <w:t>2266</w:t>
            </w:r>
          </w:p>
        </w:tc>
        <w:tc>
          <w:tcPr>
            <w:tcW w:w="0" w:type="auto"/>
            <w:vAlign w:val="center"/>
          </w:tcPr>
          <w:p w:rsidR="0011294A" w:rsidRDefault="0011294A" w:rsidP="0011294A">
            <w:pPr>
              <w:jc w:val="center"/>
            </w:pPr>
            <w:r>
              <w:t>36°45'27"</w:t>
            </w:r>
          </w:p>
        </w:tc>
        <w:tc>
          <w:tcPr>
            <w:tcW w:w="0" w:type="auto"/>
            <w:vAlign w:val="center"/>
          </w:tcPr>
          <w:p w:rsidR="0011294A" w:rsidRDefault="0011294A" w:rsidP="0011294A">
            <w:pPr>
              <w:jc w:val="center"/>
            </w:pPr>
            <w:r>
              <w:t>17,31</w:t>
            </w:r>
          </w:p>
        </w:tc>
        <w:tc>
          <w:tcPr>
            <w:tcW w:w="0" w:type="auto"/>
            <w:vAlign w:val="center"/>
          </w:tcPr>
          <w:p w:rsidR="0011294A" w:rsidRDefault="0011294A" w:rsidP="0011294A">
            <w:pPr>
              <w:jc w:val="center"/>
            </w:pPr>
            <w:r>
              <w:t>443060,58</w:t>
            </w:r>
          </w:p>
        </w:tc>
        <w:tc>
          <w:tcPr>
            <w:tcW w:w="0" w:type="auto"/>
            <w:vAlign w:val="center"/>
          </w:tcPr>
          <w:p w:rsidR="0011294A" w:rsidRDefault="0011294A" w:rsidP="0011294A">
            <w:pPr>
              <w:jc w:val="center"/>
            </w:pPr>
            <w:r>
              <w:t>2234351,11</w:t>
            </w:r>
          </w:p>
        </w:tc>
      </w:tr>
      <w:tr w:rsidR="0011294A" w:rsidTr="0011294A">
        <w:trPr>
          <w:trHeight w:val="20"/>
        </w:trPr>
        <w:tc>
          <w:tcPr>
            <w:tcW w:w="0" w:type="auto"/>
            <w:vAlign w:val="center"/>
          </w:tcPr>
          <w:p w:rsidR="0011294A" w:rsidRDefault="0011294A" w:rsidP="0011294A">
            <w:pPr>
              <w:jc w:val="center"/>
            </w:pPr>
            <w:r>
              <w:t>2267</w:t>
            </w:r>
          </w:p>
        </w:tc>
        <w:tc>
          <w:tcPr>
            <w:tcW w:w="0" w:type="auto"/>
            <w:vAlign w:val="center"/>
          </w:tcPr>
          <w:p w:rsidR="0011294A" w:rsidRDefault="0011294A" w:rsidP="0011294A">
            <w:pPr>
              <w:jc w:val="center"/>
            </w:pPr>
            <w:r>
              <w:t>117°57'24"</w:t>
            </w:r>
          </w:p>
        </w:tc>
        <w:tc>
          <w:tcPr>
            <w:tcW w:w="0" w:type="auto"/>
            <w:vAlign w:val="center"/>
          </w:tcPr>
          <w:p w:rsidR="0011294A" w:rsidRDefault="0011294A" w:rsidP="0011294A">
            <w:pPr>
              <w:jc w:val="center"/>
            </w:pPr>
            <w:r>
              <w:t>14,55</w:t>
            </w:r>
          </w:p>
        </w:tc>
        <w:tc>
          <w:tcPr>
            <w:tcW w:w="0" w:type="auto"/>
            <w:vAlign w:val="center"/>
          </w:tcPr>
          <w:p w:rsidR="0011294A" w:rsidRDefault="0011294A" w:rsidP="0011294A">
            <w:pPr>
              <w:jc w:val="center"/>
            </w:pPr>
            <w:r>
              <w:t>443070,94</w:t>
            </w:r>
          </w:p>
        </w:tc>
        <w:tc>
          <w:tcPr>
            <w:tcW w:w="0" w:type="auto"/>
            <w:vAlign w:val="center"/>
          </w:tcPr>
          <w:p w:rsidR="0011294A" w:rsidRDefault="0011294A" w:rsidP="0011294A">
            <w:pPr>
              <w:jc w:val="center"/>
            </w:pPr>
            <w:r>
              <w:t>2234364,98</w:t>
            </w:r>
          </w:p>
        </w:tc>
      </w:tr>
      <w:tr w:rsidR="0011294A" w:rsidTr="0011294A">
        <w:trPr>
          <w:trHeight w:val="20"/>
        </w:trPr>
        <w:tc>
          <w:tcPr>
            <w:tcW w:w="0" w:type="auto"/>
            <w:vAlign w:val="center"/>
          </w:tcPr>
          <w:p w:rsidR="0011294A" w:rsidRDefault="0011294A" w:rsidP="0011294A">
            <w:pPr>
              <w:jc w:val="center"/>
            </w:pPr>
            <w:r>
              <w:t>2268</w:t>
            </w:r>
          </w:p>
        </w:tc>
        <w:tc>
          <w:tcPr>
            <w:tcW w:w="0" w:type="auto"/>
            <w:vAlign w:val="center"/>
          </w:tcPr>
          <w:p w:rsidR="0011294A" w:rsidRDefault="0011294A" w:rsidP="0011294A">
            <w:pPr>
              <w:jc w:val="center"/>
            </w:pPr>
            <w:r>
              <w:t>224°37'12"</w:t>
            </w:r>
          </w:p>
        </w:tc>
        <w:tc>
          <w:tcPr>
            <w:tcW w:w="0" w:type="auto"/>
            <w:vAlign w:val="center"/>
          </w:tcPr>
          <w:p w:rsidR="0011294A" w:rsidRDefault="0011294A" w:rsidP="0011294A">
            <w:pPr>
              <w:jc w:val="center"/>
            </w:pPr>
            <w:r>
              <w:t>18,12</w:t>
            </w:r>
          </w:p>
        </w:tc>
        <w:tc>
          <w:tcPr>
            <w:tcW w:w="0" w:type="auto"/>
            <w:vAlign w:val="center"/>
          </w:tcPr>
          <w:p w:rsidR="0011294A" w:rsidRDefault="0011294A" w:rsidP="0011294A">
            <w:pPr>
              <w:jc w:val="center"/>
            </w:pPr>
            <w:r>
              <w:t>443083,79</w:t>
            </w:r>
          </w:p>
        </w:tc>
        <w:tc>
          <w:tcPr>
            <w:tcW w:w="0" w:type="auto"/>
            <w:vAlign w:val="center"/>
          </w:tcPr>
          <w:p w:rsidR="0011294A" w:rsidRDefault="0011294A" w:rsidP="0011294A">
            <w:pPr>
              <w:jc w:val="center"/>
            </w:pPr>
            <w:r>
              <w:t>2234358,16</w:t>
            </w:r>
          </w:p>
        </w:tc>
      </w:tr>
      <w:tr w:rsidR="0011294A" w:rsidTr="0011294A">
        <w:trPr>
          <w:trHeight w:val="20"/>
        </w:trPr>
        <w:tc>
          <w:tcPr>
            <w:tcW w:w="0" w:type="auto"/>
            <w:vAlign w:val="center"/>
          </w:tcPr>
          <w:p w:rsidR="0011294A" w:rsidRDefault="0011294A" w:rsidP="0011294A">
            <w:pPr>
              <w:jc w:val="center"/>
            </w:pPr>
            <w:r>
              <w:t>2269</w:t>
            </w:r>
          </w:p>
        </w:tc>
        <w:tc>
          <w:tcPr>
            <w:tcW w:w="0" w:type="auto"/>
            <w:vAlign w:val="center"/>
          </w:tcPr>
          <w:p w:rsidR="0011294A" w:rsidRDefault="0011294A" w:rsidP="0011294A">
            <w:pPr>
              <w:jc w:val="center"/>
            </w:pPr>
            <w:r>
              <w:t>118°22'41"</w:t>
            </w:r>
          </w:p>
        </w:tc>
        <w:tc>
          <w:tcPr>
            <w:tcW w:w="0" w:type="auto"/>
            <w:vAlign w:val="center"/>
          </w:tcPr>
          <w:p w:rsidR="0011294A" w:rsidRDefault="0011294A" w:rsidP="0011294A">
            <w:pPr>
              <w:jc w:val="center"/>
            </w:pPr>
            <w:r>
              <w:t>57,67</w:t>
            </w:r>
          </w:p>
        </w:tc>
        <w:tc>
          <w:tcPr>
            <w:tcW w:w="0" w:type="auto"/>
            <w:vAlign w:val="center"/>
          </w:tcPr>
          <w:p w:rsidR="0011294A" w:rsidRDefault="0011294A" w:rsidP="0011294A">
            <w:pPr>
              <w:jc w:val="center"/>
            </w:pPr>
            <w:r>
              <w:t>443071,06</w:t>
            </w:r>
          </w:p>
        </w:tc>
        <w:tc>
          <w:tcPr>
            <w:tcW w:w="0" w:type="auto"/>
            <w:vAlign w:val="center"/>
          </w:tcPr>
          <w:p w:rsidR="0011294A" w:rsidRDefault="0011294A" w:rsidP="0011294A">
            <w:pPr>
              <w:jc w:val="center"/>
            </w:pPr>
            <w:r>
              <w:t>2234345,26</w:t>
            </w:r>
          </w:p>
        </w:tc>
      </w:tr>
      <w:tr w:rsidR="0011294A" w:rsidTr="0011294A">
        <w:trPr>
          <w:trHeight w:val="20"/>
        </w:trPr>
        <w:tc>
          <w:tcPr>
            <w:tcW w:w="0" w:type="auto"/>
            <w:vAlign w:val="center"/>
          </w:tcPr>
          <w:p w:rsidR="0011294A" w:rsidRDefault="0011294A" w:rsidP="0011294A">
            <w:pPr>
              <w:jc w:val="center"/>
            </w:pPr>
            <w:r>
              <w:t>2270</w:t>
            </w:r>
          </w:p>
        </w:tc>
        <w:tc>
          <w:tcPr>
            <w:tcW w:w="0" w:type="auto"/>
            <w:vAlign w:val="center"/>
          </w:tcPr>
          <w:p w:rsidR="0011294A" w:rsidRDefault="0011294A" w:rsidP="0011294A">
            <w:pPr>
              <w:jc w:val="center"/>
            </w:pPr>
            <w:r>
              <w:t>28°8'4"</w:t>
            </w:r>
          </w:p>
        </w:tc>
        <w:tc>
          <w:tcPr>
            <w:tcW w:w="0" w:type="auto"/>
            <w:vAlign w:val="center"/>
          </w:tcPr>
          <w:p w:rsidR="0011294A" w:rsidRDefault="0011294A" w:rsidP="0011294A">
            <w:pPr>
              <w:jc w:val="center"/>
            </w:pPr>
            <w:r>
              <w:t>1,63</w:t>
            </w:r>
          </w:p>
        </w:tc>
        <w:tc>
          <w:tcPr>
            <w:tcW w:w="0" w:type="auto"/>
            <w:vAlign w:val="center"/>
          </w:tcPr>
          <w:p w:rsidR="0011294A" w:rsidRDefault="0011294A" w:rsidP="0011294A">
            <w:pPr>
              <w:jc w:val="center"/>
            </w:pPr>
            <w:r>
              <w:t>443121,80</w:t>
            </w:r>
          </w:p>
        </w:tc>
        <w:tc>
          <w:tcPr>
            <w:tcW w:w="0" w:type="auto"/>
            <w:vAlign w:val="center"/>
          </w:tcPr>
          <w:p w:rsidR="0011294A" w:rsidRDefault="0011294A" w:rsidP="0011294A">
            <w:pPr>
              <w:jc w:val="center"/>
            </w:pPr>
            <w:r>
              <w:t>2234317,85</w:t>
            </w:r>
          </w:p>
        </w:tc>
      </w:tr>
      <w:tr w:rsidR="0011294A" w:rsidTr="0011294A">
        <w:trPr>
          <w:trHeight w:val="20"/>
        </w:trPr>
        <w:tc>
          <w:tcPr>
            <w:tcW w:w="0" w:type="auto"/>
            <w:vAlign w:val="center"/>
          </w:tcPr>
          <w:p w:rsidR="0011294A" w:rsidRDefault="0011294A" w:rsidP="0011294A">
            <w:pPr>
              <w:jc w:val="center"/>
            </w:pPr>
            <w:r>
              <w:t>2271</w:t>
            </w:r>
          </w:p>
        </w:tc>
        <w:tc>
          <w:tcPr>
            <w:tcW w:w="0" w:type="auto"/>
            <w:vAlign w:val="center"/>
          </w:tcPr>
          <w:p w:rsidR="0011294A" w:rsidRDefault="0011294A" w:rsidP="0011294A">
            <w:pPr>
              <w:jc w:val="center"/>
            </w:pPr>
            <w:r>
              <w:t>118°12'56"</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443122,57</w:t>
            </w:r>
          </w:p>
        </w:tc>
        <w:tc>
          <w:tcPr>
            <w:tcW w:w="0" w:type="auto"/>
            <w:vAlign w:val="center"/>
          </w:tcPr>
          <w:p w:rsidR="0011294A" w:rsidRDefault="0011294A" w:rsidP="0011294A">
            <w:pPr>
              <w:jc w:val="center"/>
            </w:pPr>
            <w:r>
              <w:t>2234319,29</w:t>
            </w:r>
          </w:p>
        </w:tc>
      </w:tr>
      <w:tr w:rsidR="0011294A" w:rsidTr="0011294A">
        <w:trPr>
          <w:trHeight w:val="20"/>
        </w:trPr>
        <w:tc>
          <w:tcPr>
            <w:tcW w:w="0" w:type="auto"/>
            <w:vAlign w:val="center"/>
          </w:tcPr>
          <w:p w:rsidR="0011294A" w:rsidRDefault="0011294A" w:rsidP="0011294A">
            <w:pPr>
              <w:jc w:val="center"/>
            </w:pPr>
            <w:r>
              <w:t>2272</w:t>
            </w:r>
          </w:p>
        </w:tc>
        <w:tc>
          <w:tcPr>
            <w:tcW w:w="0" w:type="auto"/>
            <w:vAlign w:val="center"/>
          </w:tcPr>
          <w:p w:rsidR="0011294A" w:rsidRDefault="0011294A" w:rsidP="0011294A">
            <w:pPr>
              <w:jc w:val="center"/>
            </w:pPr>
            <w:r>
              <w:t>208°23'35"</w:t>
            </w:r>
          </w:p>
        </w:tc>
        <w:tc>
          <w:tcPr>
            <w:tcW w:w="0" w:type="auto"/>
            <w:vAlign w:val="center"/>
          </w:tcPr>
          <w:p w:rsidR="0011294A" w:rsidRDefault="0011294A" w:rsidP="0011294A">
            <w:pPr>
              <w:jc w:val="center"/>
            </w:pPr>
            <w:r>
              <w:t>1,68</w:t>
            </w:r>
          </w:p>
        </w:tc>
        <w:tc>
          <w:tcPr>
            <w:tcW w:w="0" w:type="auto"/>
            <w:vAlign w:val="center"/>
          </w:tcPr>
          <w:p w:rsidR="0011294A" w:rsidRDefault="0011294A" w:rsidP="0011294A">
            <w:pPr>
              <w:jc w:val="center"/>
            </w:pPr>
            <w:r>
              <w:t>443135,02</w:t>
            </w:r>
          </w:p>
        </w:tc>
        <w:tc>
          <w:tcPr>
            <w:tcW w:w="0" w:type="auto"/>
            <w:vAlign w:val="center"/>
          </w:tcPr>
          <w:p w:rsidR="0011294A" w:rsidRDefault="0011294A" w:rsidP="0011294A">
            <w:pPr>
              <w:jc w:val="center"/>
            </w:pPr>
            <w:r>
              <w:t>2234312,61</w:t>
            </w:r>
          </w:p>
        </w:tc>
      </w:tr>
      <w:tr w:rsidR="0011294A" w:rsidTr="0011294A">
        <w:trPr>
          <w:trHeight w:val="20"/>
        </w:trPr>
        <w:tc>
          <w:tcPr>
            <w:tcW w:w="0" w:type="auto"/>
            <w:vAlign w:val="center"/>
          </w:tcPr>
          <w:p w:rsidR="0011294A" w:rsidRDefault="0011294A" w:rsidP="0011294A">
            <w:pPr>
              <w:jc w:val="center"/>
            </w:pPr>
            <w:r>
              <w:t>2273</w:t>
            </w:r>
          </w:p>
        </w:tc>
        <w:tc>
          <w:tcPr>
            <w:tcW w:w="0" w:type="auto"/>
            <w:vAlign w:val="center"/>
          </w:tcPr>
          <w:p w:rsidR="0011294A" w:rsidRDefault="0011294A" w:rsidP="0011294A">
            <w:pPr>
              <w:jc w:val="center"/>
            </w:pPr>
            <w:r>
              <w:t>118°22'29"</w:t>
            </w:r>
          </w:p>
        </w:tc>
        <w:tc>
          <w:tcPr>
            <w:tcW w:w="0" w:type="auto"/>
            <w:vAlign w:val="center"/>
          </w:tcPr>
          <w:p w:rsidR="0011294A" w:rsidRDefault="0011294A" w:rsidP="0011294A">
            <w:pPr>
              <w:jc w:val="center"/>
            </w:pPr>
            <w:r>
              <w:t>170,93</w:t>
            </w:r>
          </w:p>
        </w:tc>
        <w:tc>
          <w:tcPr>
            <w:tcW w:w="0" w:type="auto"/>
            <w:vAlign w:val="center"/>
          </w:tcPr>
          <w:p w:rsidR="0011294A" w:rsidRDefault="0011294A" w:rsidP="0011294A">
            <w:pPr>
              <w:jc w:val="center"/>
            </w:pPr>
            <w:r>
              <w:t>443134,22</w:t>
            </w:r>
          </w:p>
        </w:tc>
        <w:tc>
          <w:tcPr>
            <w:tcW w:w="0" w:type="auto"/>
            <w:vAlign w:val="center"/>
          </w:tcPr>
          <w:p w:rsidR="0011294A" w:rsidRDefault="0011294A" w:rsidP="0011294A">
            <w:pPr>
              <w:jc w:val="center"/>
            </w:pPr>
            <w:r>
              <w:t>2234311,13</w:t>
            </w:r>
          </w:p>
        </w:tc>
      </w:tr>
      <w:tr w:rsidR="0011294A" w:rsidTr="0011294A">
        <w:trPr>
          <w:trHeight w:val="20"/>
        </w:trPr>
        <w:tc>
          <w:tcPr>
            <w:tcW w:w="0" w:type="auto"/>
            <w:vAlign w:val="center"/>
          </w:tcPr>
          <w:p w:rsidR="0011294A" w:rsidRDefault="0011294A" w:rsidP="0011294A">
            <w:pPr>
              <w:jc w:val="center"/>
            </w:pPr>
            <w:r>
              <w:t>2274</w:t>
            </w:r>
          </w:p>
        </w:tc>
        <w:tc>
          <w:tcPr>
            <w:tcW w:w="0" w:type="auto"/>
            <w:vAlign w:val="center"/>
          </w:tcPr>
          <w:p w:rsidR="0011294A" w:rsidRDefault="0011294A" w:rsidP="0011294A">
            <w:pPr>
              <w:jc w:val="center"/>
            </w:pPr>
            <w:r>
              <w:t>28°14'59"</w:t>
            </w:r>
          </w:p>
        </w:tc>
        <w:tc>
          <w:tcPr>
            <w:tcW w:w="0" w:type="auto"/>
            <w:vAlign w:val="center"/>
          </w:tcPr>
          <w:p w:rsidR="0011294A" w:rsidRDefault="0011294A" w:rsidP="0011294A">
            <w:pPr>
              <w:jc w:val="center"/>
            </w:pPr>
            <w:r>
              <w:t>1,52</w:t>
            </w:r>
          </w:p>
        </w:tc>
        <w:tc>
          <w:tcPr>
            <w:tcW w:w="0" w:type="auto"/>
            <w:vAlign w:val="center"/>
          </w:tcPr>
          <w:p w:rsidR="0011294A" w:rsidRDefault="0011294A" w:rsidP="0011294A">
            <w:pPr>
              <w:jc w:val="center"/>
            </w:pPr>
            <w:r>
              <w:t>443284,61</w:t>
            </w:r>
          </w:p>
        </w:tc>
        <w:tc>
          <w:tcPr>
            <w:tcW w:w="0" w:type="auto"/>
            <w:vAlign w:val="center"/>
          </w:tcPr>
          <w:p w:rsidR="0011294A" w:rsidRDefault="0011294A" w:rsidP="0011294A">
            <w:pPr>
              <w:jc w:val="center"/>
            </w:pPr>
            <w:r>
              <w:t>2234229,90</w:t>
            </w:r>
          </w:p>
        </w:tc>
      </w:tr>
      <w:tr w:rsidR="0011294A" w:rsidTr="0011294A">
        <w:trPr>
          <w:trHeight w:val="20"/>
        </w:trPr>
        <w:tc>
          <w:tcPr>
            <w:tcW w:w="0" w:type="auto"/>
            <w:vAlign w:val="center"/>
          </w:tcPr>
          <w:p w:rsidR="0011294A" w:rsidRDefault="0011294A" w:rsidP="0011294A">
            <w:pPr>
              <w:jc w:val="center"/>
            </w:pPr>
            <w:r>
              <w:t>2275</w:t>
            </w:r>
          </w:p>
        </w:tc>
        <w:tc>
          <w:tcPr>
            <w:tcW w:w="0" w:type="auto"/>
            <w:vAlign w:val="center"/>
          </w:tcPr>
          <w:p w:rsidR="0011294A" w:rsidRDefault="0011294A" w:rsidP="0011294A">
            <w:pPr>
              <w:jc w:val="center"/>
            </w:pPr>
            <w:r>
              <w:t>118°9'39"</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443285,33</w:t>
            </w:r>
          </w:p>
        </w:tc>
        <w:tc>
          <w:tcPr>
            <w:tcW w:w="0" w:type="auto"/>
            <w:vAlign w:val="center"/>
          </w:tcPr>
          <w:p w:rsidR="0011294A" w:rsidRDefault="0011294A" w:rsidP="0011294A">
            <w:pPr>
              <w:jc w:val="center"/>
            </w:pPr>
            <w:r>
              <w:t>2234231,24</w:t>
            </w:r>
          </w:p>
        </w:tc>
      </w:tr>
      <w:tr w:rsidR="0011294A" w:rsidTr="0011294A">
        <w:trPr>
          <w:trHeight w:val="20"/>
        </w:trPr>
        <w:tc>
          <w:tcPr>
            <w:tcW w:w="0" w:type="auto"/>
            <w:vAlign w:val="center"/>
          </w:tcPr>
          <w:p w:rsidR="0011294A" w:rsidRDefault="0011294A" w:rsidP="0011294A">
            <w:pPr>
              <w:jc w:val="center"/>
            </w:pPr>
            <w:r>
              <w:t>2276</w:t>
            </w:r>
          </w:p>
        </w:tc>
        <w:tc>
          <w:tcPr>
            <w:tcW w:w="0" w:type="auto"/>
            <w:vAlign w:val="center"/>
          </w:tcPr>
          <w:p w:rsidR="0011294A" w:rsidRDefault="0011294A" w:rsidP="0011294A">
            <w:pPr>
              <w:jc w:val="center"/>
            </w:pPr>
            <w:r>
              <w:t>208°10'43"</w:t>
            </w:r>
          </w:p>
        </w:tc>
        <w:tc>
          <w:tcPr>
            <w:tcW w:w="0" w:type="auto"/>
            <w:vAlign w:val="center"/>
          </w:tcPr>
          <w:p w:rsidR="0011294A" w:rsidRDefault="0011294A" w:rsidP="0011294A">
            <w:pPr>
              <w:jc w:val="center"/>
            </w:pPr>
            <w:r>
              <w:t>1,59</w:t>
            </w:r>
          </w:p>
        </w:tc>
        <w:tc>
          <w:tcPr>
            <w:tcW w:w="0" w:type="auto"/>
            <w:vAlign w:val="center"/>
          </w:tcPr>
          <w:p w:rsidR="0011294A" w:rsidRDefault="0011294A" w:rsidP="0011294A">
            <w:pPr>
              <w:jc w:val="center"/>
            </w:pPr>
            <w:r>
              <w:t>443297,79</w:t>
            </w:r>
          </w:p>
        </w:tc>
        <w:tc>
          <w:tcPr>
            <w:tcW w:w="0" w:type="auto"/>
            <w:vAlign w:val="center"/>
          </w:tcPr>
          <w:p w:rsidR="0011294A" w:rsidRDefault="0011294A" w:rsidP="0011294A">
            <w:pPr>
              <w:jc w:val="center"/>
            </w:pPr>
            <w:r>
              <w:t>2234224,57</w:t>
            </w:r>
          </w:p>
        </w:tc>
      </w:tr>
      <w:tr w:rsidR="0011294A" w:rsidTr="0011294A">
        <w:trPr>
          <w:trHeight w:val="20"/>
        </w:trPr>
        <w:tc>
          <w:tcPr>
            <w:tcW w:w="0" w:type="auto"/>
            <w:vAlign w:val="center"/>
          </w:tcPr>
          <w:p w:rsidR="0011294A" w:rsidRDefault="0011294A" w:rsidP="0011294A">
            <w:pPr>
              <w:jc w:val="center"/>
            </w:pPr>
            <w:r>
              <w:t>2277</w:t>
            </w:r>
          </w:p>
        </w:tc>
        <w:tc>
          <w:tcPr>
            <w:tcW w:w="0" w:type="auto"/>
            <w:vAlign w:val="center"/>
          </w:tcPr>
          <w:p w:rsidR="0011294A" w:rsidRDefault="0011294A" w:rsidP="0011294A">
            <w:pPr>
              <w:jc w:val="center"/>
            </w:pPr>
            <w:r>
              <w:t>118°22'52"</w:t>
            </w:r>
          </w:p>
        </w:tc>
        <w:tc>
          <w:tcPr>
            <w:tcW w:w="0" w:type="auto"/>
            <w:vAlign w:val="center"/>
          </w:tcPr>
          <w:p w:rsidR="0011294A" w:rsidRDefault="0011294A" w:rsidP="0011294A">
            <w:pPr>
              <w:jc w:val="center"/>
            </w:pPr>
            <w:r>
              <w:t>170,76</w:t>
            </w:r>
          </w:p>
        </w:tc>
        <w:tc>
          <w:tcPr>
            <w:tcW w:w="0" w:type="auto"/>
            <w:vAlign w:val="center"/>
          </w:tcPr>
          <w:p w:rsidR="0011294A" w:rsidRDefault="0011294A" w:rsidP="0011294A">
            <w:pPr>
              <w:jc w:val="center"/>
            </w:pPr>
            <w:r>
              <w:t>443297,04</w:t>
            </w:r>
          </w:p>
        </w:tc>
        <w:tc>
          <w:tcPr>
            <w:tcW w:w="0" w:type="auto"/>
            <w:vAlign w:val="center"/>
          </w:tcPr>
          <w:p w:rsidR="0011294A" w:rsidRDefault="0011294A" w:rsidP="0011294A">
            <w:pPr>
              <w:jc w:val="center"/>
            </w:pPr>
            <w:r>
              <w:t>2234223,17</w:t>
            </w:r>
          </w:p>
        </w:tc>
      </w:tr>
      <w:tr w:rsidR="0011294A" w:rsidTr="0011294A">
        <w:trPr>
          <w:trHeight w:val="20"/>
        </w:trPr>
        <w:tc>
          <w:tcPr>
            <w:tcW w:w="0" w:type="auto"/>
            <w:vAlign w:val="center"/>
          </w:tcPr>
          <w:p w:rsidR="0011294A" w:rsidRDefault="0011294A" w:rsidP="0011294A">
            <w:pPr>
              <w:jc w:val="center"/>
            </w:pPr>
            <w:r>
              <w:t>2278</w:t>
            </w:r>
          </w:p>
        </w:tc>
        <w:tc>
          <w:tcPr>
            <w:tcW w:w="0" w:type="auto"/>
            <w:vAlign w:val="center"/>
          </w:tcPr>
          <w:p w:rsidR="0011294A" w:rsidRDefault="0011294A" w:rsidP="0011294A">
            <w:pPr>
              <w:jc w:val="center"/>
            </w:pPr>
            <w:r>
              <w:t>28°7'43"</w:t>
            </w:r>
          </w:p>
        </w:tc>
        <w:tc>
          <w:tcPr>
            <w:tcW w:w="0" w:type="auto"/>
            <w:vAlign w:val="center"/>
          </w:tcPr>
          <w:p w:rsidR="0011294A" w:rsidRDefault="0011294A" w:rsidP="0011294A">
            <w:pPr>
              <w:jc w:val="center"/>
            </w:pPr>
            <w:r>
              <w:t>1,8</w:t>
            </w:r>
          </w:p>
        </w:tc>
        <w:tc>
          <w:tcPr>
            <w:tcW w:w="0" w:type="auto"/>
            <w:vAlign w:val="center"/>
          </w:tcPr>
          <w:p w:rsidR="0011294A" w:rsidRDefault="0011294A" w:rsidP="0011294A">
            <w:pPr>
              <w:jc w:val="center"/>
            </w:pPr>
            <w:r>
              <w:t>443447,28</w:t>
            </w:r>
          </w:p>
        </w:tc>
        <w:tc>
          <w:tcPr>
            <w:tcW w:w="0" w:type="auto"/>
            <w:vAlign w:val="center"/>
          </w:tcPr>
          <w:p w:rsidR="0011294A" w:rsidRDefault="0011294A" w:rsidP="0011294A">
            <w:pPr>
              <w:jc w:val="center"/>
            </w:pPr>
            <w:r>
              <w:t>2234142,00</w:t>
            </w:r>
          </w:p>
        </w:tc>
      </w:tr>
      <w:tr w:rsidR="0011294A" w:rsidTr="0011294A">
        <w:trPr>
          <w:trHeight w:val="20"/>
        </w:trPr>
        <w:tc>
          <w:tcPr>
            <w:tcW w:w="0" w:type="auto"/>
            <w:vAlign w:val="center"/>
          </w:tcPr>
          <w:p w:rsidR="0011294A" w:rsidRDefault="0011294A" w:rsidP="0011294A">
            <w:pPr>
              <w:jc w:val="center"/>
            </w:pPr>
            <w:r>
              <w:t>2279</w:t>
            </w:r>
          </w:p>
        </w:tc>
        <w:tc>
          <w:tcPr>
            <w:tcW w:w="0" w:type="auto"/>
            <w:vAlign w:val="center"/>
          </w:tcPr>
          <w:p w:rsidR="0011294A" w:rsidRDefault="0011294A" w:rsidP="0011294A">
            <w:pPr>
              <w:jc w:val="center"/>
            </w:pPr>
            <w:r>
              <w:t>118°9'39"</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443448,13</w:t>
            </w:r>
          </w:p>
        </w:tc>
        <w:tc>
          <w:tcPr>
            <w:tcW w:w="0" w:type="auto"/>
            <w:vAlign w:val="center"/>
          </w:tcPr>
          <w:p w:rsidR="0011294A" w:rsidRDefault="0011294A" w:rsidP="0011294A">
            <w:pPr>
              <w:jc w:val="center"/>
            </w:pPr>
            <w:r>
              <w:t>2234143,59</w:t>
            </w:r>
          </w:p>
        </w:tc>
      </w:tr>
      <w:tr w:rsidR="0011294A" w:rsidTr="0011294A">
        <w:trPr>
          <w:trHeight w:val="20"/>
        </w:trPr>
        <w:tc>
          <w:tcPr>
            <w:tcW w:w="0" w:type="auto"/>
            <w:vAlign w:val="center"/>
          </w:tcPr>
          <w:p w:rsidR="0011294A" w:rsidRDefault="0011294A" w:rsidP="0011294A">
            <w:pPr>
              <w:jc w:val="center"/>
            </w:pPr>
            <w:r>
              <w:t>2280</w:t>
            </w:r>
          </w:p>
        </w:tc>
        <w:tc>
          <w:tcPr>
            <w:tcW w:w="0" w:type="auto"/>
            <w:vAlign w:val="center"/>
          </w:tcPr>
          <w:p w:rsidR="0011294A" w:rsidRDefault="0011294A" w:rsidP="0011294A">
            <w:pPr>
              <w:jc w:val="center"/>
            </w:pPr>
            <w:r>
              <w:t>208°21'49"</w:t>
            </w:r>
          </w:p>
        </w:tc>
        <w:tc>
          <w:tcPr>
            <w:tcW w:w="0" w:type="auto"/>
            <w:vAlign w:val="center"/>
          </w:tcPr>
          <w:p w:rsidR="0011294A" w:rsidRDefault="0011294A" w:rsidP="0011294A">
            <w:pPr>
              <w:jc w:val="center"/>
            </w:pPr>
            <w:r>
              <w:t>1,85</w:t>
            </w:r>
          </w:p>
        </w:tc>
        <w:tc>
          <w:tcPr>
            <w:tcW w:w="0" w:type="auto"/>
            <w:vAlign w:val="center"/>
          </w:tcPr>
          <w:p w:rsidR="0011294A" w:rsidRDefault="0011294A" w:rsidP="0011294A">
            <w:pPr>
              <w:jc w:val="center"/>
            </w:pPr>
            <w:r>
              <w:t>443460,59</w:t>
            </w:r>
          </w:p>
        </w:tc>
        <w:tc>
          <w:tcPr>
            <w:tcW w:w="0" w:type="auto"/>
            <w:vAlign w:val="center"/>
          </w:tcPr>
          <w:p w:rsidR="0011294A" w:rsidRDefault="0011294A" w:rsidP="0011294A">
            <w:pPr>
              <w:jc w:val="center"/>
            </w:pPr>
            <w:r>
              <w:t>2234136,92</w:t>
            </w:r>
          </w:p>
        </w:tc>
      </w:tr>
      <w:tr w:rsidR="0011294A" w:rsidTr="0011294A">
        <w:trPr>
          <w:trHeight w:val="20"/>
        </w:trPr>
        <w:tc>
          <w:tcPr>
            <w:tcW w:w="0" w:type="auto"/>
            <w:vAlign w:val="center"/>
          </w:tcPr>
          <w:p w:rsidR="0011294A" w:rsidRDefault="0011294A" w:rsidP="0011294A">
            <w:pPr>
              <w:jc w:val="center"/>
            </w:pPr>
            <w:r>
              <w:t>2281</w:t>
            </w:r>
          </w:p>
        </w:tc>
        <w:tc>
          <w:tcPr>
            <w:tcW w:w="0" w:type="auto"/>
            <w:vAlign w:val="center"/>
          </w:tcPr>
          <w:p w:rsidR="0011294A" w:rsidRDefault="0011294A" w:rsidP="0011294A">
            <w:pPr>
              <w:jc w:val="center"/>
            </w:pPr>
            <w:r>
              <w:t>118°23'3"</w:t>
            </w:r>
          </w:p>
        </w:tc>
        <w:tc>
          <w:tcPr>
            <w:tcW w:w="0" w:type="auto"/>
            <w:vAlign w:val="center"/>
          </w:tcPr>
          <w:p w:rsidR="0011294A" w:rsidRDefault="0011294A" w:rsidP="0011294A">
            <w:pPr>
              <w:jc w:val="center"/>
            </w:pPr>
            <w:r>
              <w:t>170,75</w:t>
            </w:r>
          </w:p>
        </w:tc>
        <w:tc>
          <w:tcPr>
            <w:tcW w:w="0" w:type="auto"/>
            <w:vAlign w:val="center"/>
          </w:tcPr>
          <w:p w:rsidR="0011294A" w:rsidRDefault="0011294A" w:rsidP="0011294A">
            <w:pPr>
              <w:jc w:val="center"/>
            </w:pPr>
            <w:r>
              <w:t>443459,71</w:t>
            </w:r>
          </w:p>
        </w:tc>
        <w:tc>
          <w:tcPr>
            <w:tcW w:w="0" w:type="auto"/>
            <w:vAlign w:val="center"/>
          </w:tcPr>
          <w:p w:rsidR="0011294A" w:rsidRDefault="0011294A" w:rsidP="0011294A">
            <w:pPr>
              <w:jc w:val="center"/>
            </w:pPr>
            <w:r>
              <w:t>2234135,29</w:t>
            </w:r>
          </w:p>
        </w:tc>
      </w:tr>
      <w:tr w:rsidR="0011294A" w:rsidTr="0011294A">
        <w:trPr>
          <w:trHeight w:val="20"/>
        </w:trPr>
        <w:tc>
          <w:tcPr>
            <w:tcW w:w="0" w:type="auto"/>
            <w:vAlign w:val="center"/>
          </w:tcPr>
          <w:p w:rsidR="0011294A" w:rsidRDefault="0011294A" w:rsidP="0011294A">
            <w:pPr>
              <w:jc w:val="center"/>
            </w:pPr>
            <w:r>
              <w:t>2282</w:t>
            </w:r>
          </w:p>
        </w:tc>
        <w:tc>
          <w:tcPr>
            <w:tcW w:w="0" w:type="auto"/>
            <w:vAlign w:val="center"/>
          </w:tcPr>
          <w:p w:rsidR="0011294A" w:rsidRDefault="0011294A" w:rsidP="0011294A">
            <w:pPr>
              <w:jc w:val="center"/>
            </w:pPr>
            <w:r>
              <w:t>28°19'30"</w:t>
            </w:r>
          </w:p>
        </w:tc>
        <w:tc>
          <w:tcPr>
            <w:tcW w:w="0" w:type="auto"/>
            <w:vAlign w:val="center"/>
          </w:tcPr>
          <w:p w:rsidR="0011294A" w:rsidRDefault="0011294A" w:rsidP="0011294A">
            <w:pPr>
              <w:jc w:val="center"/>
            </w:pPr>
            <w:r>
              <w:t>1,6</w:t>
            </w:r>
          </w:p>
        </w:tc>
        <w:tc>
          <w:tcPr>
            <w:tcW w:w="0" w:type="auto"/>
            <w:vAlign w:val="center"/>
          </w:tcPr>
          <w:p w:rsidR="0011294A" w:rsidRDefault="0011294A" w:rsidP="0011294A">
            <w:pPr>
              <w:jc w:val="center"/>
            </w:pPr>
            <w:r>
              <w:t>443609,93</w:t>
            </w:r>
          </w:p>
        </w:tc>
        <w:tc>
          <w:tcPr>
            <w:tcW w:w="0" w:type="auto"/>
            <w:vAlign w:val="center"/>
          </w:tcPr>
          <w:p w:rsidR="0011294A" w:rsidRDefault="0011294A" w:rsidP="0011294A">
            <w:pPr>
              <w:jc w:val="center"/>
            </w:pPr>
            <w:r>
              <w:t>2234054,12</w:t>
            </w:r>
          </w:p>
        </w:tc>
      </w:tr>
      <w:tr w:rsidR="0011294A" w:rsidTr="0011294A">
        <w:trPr>
          <w:trHeight w:val="20"/>
        </w:trPr>
        <w:tc>
          <w:tcPr>
            <w:tcW w:w="0" w:type="auto"/>
            <w:vAlign w:val="center"/>
          </w:tcPr>
          <w:p w:rsidR="0011294A" w:rsidRDefault="0011294A" w:rsidP="0011294A">
            <w:pPr>
              <w:jc w:val="center"/>
            </w:pPr>
            <w:r>
              <w:lastRenderedPageBreak/>
              <w:t>2283</w:t>
            </w:r>
          </w:p>
        </w:tc>
        <w:tc>
          <w:tcPr>
            <w:tcW w:w="0" w:type="auto"/>
            <w:vAlign w:val="center"/>
          </w:tcPr>
          <w:p w:rsidR="0011294A" w:rsidRDefault="0011294A" w:rsidP="0011294A">
            <w:pPr>
              <w:jc w:val="center"/>
            </w:pPr>
            <w:r>
              <w:t>118°10'38"</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443610,69</w:t>
            </w:r>
          </w:p>
        </w:tc>
        <w:tc>
          <w:tcPr>
            <w:tcW w:w="0" w:type="auto"/>
            <w:vAlign w:val="center"/>
          </w:tcPr>
          <w:p w:rsidR="0011294A" w:rsidRDefault="0011294A" w:rsidP="0011294A">
            <w:pPr>
              <w:jc w:val="center"/>
            </w:pPr>
            <w:r>
              <w:t>2234055,53</w:t>
            </w:r>
          </w:p>
        </w:tc>
      </w:tr>
      <w:tr w:rsidR="0011294A" w:rsidTr="0011294A">
        <w:trPr>
          <w:trHeight w:val="20"/>
        </w:trPr>
        <w:tc>
          <w:tcPr>
            <w:tcW w:w="0" w:type="auto"/>
            <w:vAlign w:val="center"/>
          </w:tcPr>
          <w:p w:rsidR="0011294A" w:rsidRDefault="0011294A" w:rsidP="0011294A">
            <w:pPr>
              <w:jc w:val="center"/>
            </w:pPr>
            <w:r>
              <w:t>2284</w:t>
            </w:r>
          </w:p>
        </w:tc>
        <w:tc>
          <w:tcPr>
            <w:tcW w:w="0" w:type="auto"/>
            <w:vAlign w:val="center"/>
          </w:tcPr>
          <w:p w:rsidR="0011294A" w:rsidRDefault="0011294A" w:rsidP="0011294A">
            <w:pPr>
              <w:jc w:val="center"/>
            </w:pPr>
            <w:r>
              <w:t>207°58'11"</w:t>
            </w:r>
          </w:p>
        </w:tc>
        <w:tc>
          <w:tcPr>
            <w:tcW w:w="0" w:type="auto"/>
            <w:vAlign w:val="center"/>
          </w:tcPr>
          <w:p w:rsidR="0011294A" w:rsidRDefault="0011294A" w:rsidP="0011294A">
            <w:pPr>
              <w:jc w:val="center"/>
            </w:pPr>
            <w:r>
              <w:t>1,64</w:t>
            </w:r>
          </w:p>
        </w:tc>
        <w:tc>
          <w:tcPr>
            <w:tcW w:w="0" w:type="auto"/>
            <w:vAlign w:val="center"/>
          </w:tcPr>
          <w:p w:rsidR="0011294A" w:rsidRDefault="0011294A" w:rsidP="0011294A">
            <w:pPr>
              <w:jc w:val="center"/>
            </w:pPr>
            <w:r>
              <w:t>443623,16</w:t>
            </w:r>
          </w:p>
        </w:tc>
        <w:tc>
          <w:tcPr>
            <w:tcW w:w="0" w:type="auto"/>
            <w:vAlign w:val="center"/>
          </w:tcPr>
          <w:p w:rsidR="0011294A" w:rsidRDefault="0011294A" w:rsidP="0011294A">
            <w:pPr>
              <w:jc w:val="center"/>
            </w:pPr>
            <w:r>
              <w:t>2234048,85</w:t>
            </w:r>
          </w:p>
        </w:tc>
      </w:tr>
      <w:tr w:rsidR="0011294A" w:rsidTr="0011294A">
        <w:trPr>
          <w:trHeight w:val="20"/>
        </w:trPr>
        <w:tc>
          <w:tcPr>
            <w:tcW w:w="0" w:type="auto"/>
            <w:vAlign w:val="center"/>
          </w:tcPr>
          <w:p w:rsidR="0011294A" w:rsidRDefault="0011294A" w:rsidP="0011294A">
            <w:pPr>
              <w:jc w:val="center"/>
            </w:pPr>
            <w:r>
              <w:t>2285</w:t>
            </w:r>
          </w:p>
        </w:tc>
        <w:tc>
          <w:tcPr>
            <w:tcW w:w="0" w:type="auto"/>
            <w:vAlign w:val="center"/>
          </w:tcPr>
          <w:p w:rsidR="0011294A" w:rsidRDefault="0011294A" w:rsidP="0011294A">
            <w:pPr>
              <w:jc w:val="center"/>
            </w:pPr>
            <w:r>
              <w:t>118°23'10"</w:t>
            </w:r>
          </w:p>
        </w:tc>
        <w:tc>
          <w:tcPr>
            <w:tcW w:w="0" w:type="auto"/>
            <w:vAlign w:val="center"/>
          </w:tcPr>
          <w:p w:rsidR="0011294A" w:rsidRDefault="0011294A" w:rsidP="0011294A">
            <w:pPr>
              <w:jc w:val="center"/>
            </w:pPr>
            <w:r>
              <w:t>170,84</w:t>
            </w:r>
          </w:p>
        </w:tc>
        <w:tc>
          <w:tcPr>
            <w:tcW w:w="0" w:type="auto"/>
            <w:vAlign w:val="center"/>
          </w:tcPr>
          <w:p w:rsidR="0011294A" w:rsidRDefault="0011294A" w:rsidP="0011294A">
            <w:pPr>
              <w:jc w:val="center"/>
            </w:pPr>
            <w:r>
              <w:t>443622,39</w:t>
            </w:r>
          </w:p>
        </w:tc>
        <w:tc>
          <w:tcPr>
            <w:tcW w:w="0" w:type="auto"/>
            <w:vAlign w:val="center"/>
          </w:tcPr>
          <w:p w:rsidR="0011294A" w:rsidRDefault="0011294A" w:rsidP="0011294A">
            <w:pPr>
              <w:jc w:val="center"/>
            </w:pPr>
            <w:r>
              <w:t>2234047,40</w:t>
            </w:r>
          </w:p>
        </w:tc>
      </w:tr>
      <w:tr w:rsidR="0011294A" w:rsidTr="0011294A">
        <w:trPr>
          <w:trHeight w:val="20"/>
        </w:trPr>
        <w:tc>
          <w:tcPr>
            <w:tcW w:w="0" w:type="auto"/>
            <w:vAlign w:val="center"/>
          </w:tcPr>
          <w:p w:rsidR="0011294A" w:rsidRDefault="0011294A" w:rsidP="0011294A">
            <w:pPr>
              <w:jc w:val="center"/>
            </w:pPr>
            <w:r>
              <w:t>2286</w:t>
            </w:r>
          </w:p>
        </w:tc>
        <w:tc>
          <w:tcPr>
            <w:tcW w:w="0" w:type="auto"/>
            <w:vAlign w:val="center"/>
          </w:tcPr>
          <w:p w:rsidR="0011294A" w:rsidRDefault="0011294A" w:rsidP="0011294A">
            <w:pPr>
              <w:jc w:val="center"/>
            </w:pPr>
            <w:r>
              <w:t>28°4'21"</w:t>
            </w:r>
          </w:p>
        </w:tc>
        <w:tc>
          <w:tcPr>
            <w:tcW w:w="0" w:type="auto"/>
            <w:vAlign w:val="center"/>
          </w:tcPr>
          <w:p w:rsidR="0011294A" w:rsidRDefault="0011294A" w:rsidP="0011294A">
            <w:pPr>
              <w:jc w:val="center"/>
            </w:pPr>
            <w:r>
              <w:t>1,7</w:t>
            </w:r>
          </w:p>
        </w:tc>
        <w:tc>
          <w:tcPr>
            <w:tcW w:w="0" w:type="auto"/>
            <w:vAlign w:val="center"/>
          </w:tcPr>
          <w:p w:rsidR="0011294A" w:rsidRDefault="0011294A" w:rsidP="0011294A">
            <w:pPr>
              <w:jc w:val="center"/>
            </w:pPr>
            <w:r>
              <w:t>443772,69</w:t>
            </w:r>
          </w:p>
        </w:tc>
        <w:tc>
          <w:tcPr>
            <w:tcW w:w="0" w:type="auto"/>
            <w:vAlign w:val="center"/>
          </w:tcPr>
          <w:p w:rsidR="0011294A" w:rsidRDefault="0011294A" w:rsidP="0011294A">
            <w:pPr>
              <w:jc w:val="center"/>
            </w:pPr>
            <w:r>
              <w:t>2233966,18</w:t>
            </w:r>
          </w:p>
        </w:tc>
      </w:tr>
      <w:tr w:rsidR="0011294A" w:rsidTr="0011294A">
        <w:trPr>
          <w:trHeight w:val="20"/>
        </w:trPr>
        <w:tc>
          <w:tcPr>
            <w:tcW w:w="0" w:type="auto"/>
            <w:vAlign w:val="center"/>
          </w:tcPr>
          <w:p w:rsidR="0011294A" w:rsidRDefault="0011294A" w:rsidP="0011294A">
            <w:pPr>
              <w:jc w:val="center"/>
            </w:pPr>
            <w:r>
              <w:t>2287</w:t>
            </w:r>
          </w:p>
        </w:tc>
        <w:tc>
          <w:tcPr>
            <w:tcW w:w="0" w:type="auto"/>
            <w:vAlign w:val="center"/>
          </w:tcPr>
          <w:p w:rsidR="0011294A" w:rsidRDefault="0011294A" w:rsidP="0011294A">
            <w:pPr>
              <w:jc w:val="center"/>
            </w:pPr>
            <w:r>
              <w:t>118°11'47"</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443773,49</w:t>
            </w:r>
          </w:p>
        </w:tc>
        <w:tc>
          <w:tcPr>
            <w:tcW w:w="0" w:type="auto"/>
            <w:vAlign w:val="center"/>
          </w:tcPr>
          <w:p w:rsidR="0011294A" w:rsidRDefault="0011294A" w:rsidP="0011294A">
            <w:pPr>
              <w:jc w:val="center"/>
            </w:pPr>
            <w:r>
              <w:t>2233967,68</w:t>
            </w:r>
          </w:p>
        </w:tc>
      </w:tr>
      <w:tr w:rsidR="0011294A" w:rsidTr="0011294A">
        <w:trPr>
          <w:trHeight w:val="20"/>
        </w:trPr>
        <w:tc>
          <w:tcPr>
            <w:tcW w:w="0" w:type="auto"/>
            <w:vAlign w:val="center"/>
          </w:tcPr>
          <w:p w:rsidR="0011294A" w:rsidRDefault="0011294A" w:rsidP="0011294A">
            <w:pPr>
              <w:jc w:val="center"/>
            </w:pPr>
            <w:r>
              <w:t>2288</w:t>
            </w:r>
          </w:p>
        </w:tc>
        <w:tc>
          <w:tcPr>
            <w:tcW w:w="0" w:type="auto"/>
            <w:vAlign w:val="center"/>
          </w:tcPr>
          <w:p w:rsidR="0011294A" w:rsidRDefault="0011294A" w:rsidP="0011294A">
            <w:pPr>
              <w:jc w:val="center"/>
            </w:pPr>
            <w:r>
              <w:t>208°28'45"</w:t>
            </w:r>
          </w:p>
        </w:tc>
        <w:tc>
          <w:tcPr>
            <w:tcW w:w="0" w:type="auto"/>
            <w:vAlign w:val="center"/>
          </w:tcPr>
          <w:p w:rsidR="0011294A" w:rsidRDefault="0011294A" w:rsidP="0011294A">
            <w:pPr>
              <w:jc w:val="center"/>
            </w:pPr>
            <w:r>
              <w:t>1,74</w:t>
            </w:r>
          </w:p>
        </w:tc>
        <w:tc>
          <w:tcPr>
            <w:tcW w:w="0" w:type="auto"/>
            <w:vAlign w:val="center"/>
          </w:tcPr>
          <w:p w:rsidR="0011294A" w:rsidRDefault="0011294A" w:rsidP="0011294A">
            <w:pPr>
              <w:jc w:val="center"/>
            </w:pPr>
            <w:r>
              <w:t>443785,95</w:t>
            </w:r>
          </w:p>
        </w:tc>
        <w:tc>
          <w:tcPr>
            <w:tcW w:w="0" w:type="auto"/>
            <w:vAlign w:val="center"/>
          </w:tcPr>
          <w:p w:rsidR="0011294A" w:rsidRDefault="0011294A" w:rsidP="0011294A">
            <w:pPr>
              <w:jc w:val="center"/>
            </w:pPr>
            <w:r>
              <w:t>2233961,00</w:t>
            </w:r>
          </w:p>
        </w:tc>
      </w:tr>
      <w:tr w:rsidR="0011294A" w:rsidTr="0011294A">
        <w:trPr>
          <w:trHeight w:val="20"/>
        </w:trPr>
        <w:tc>
          <w:tcPr>
            <w:tcW w:w="0" w:type="auto"/>
            <w:vAlign w:val="center"/>
          </w:tcPr>
          <w:p w:rsidR="0011294A" w:rsidRDefault="0011294A" w:rsidP="0011294A">
            <w:pPr>
              <w:jc w:val="center"/>
            </w:pPr>
            <w:r>
              <w:t>2289</w:t>
            </w:r>
          </w:p>
        </w:tc>
        <w:tc>
          <w:tcPr>
            <w:tcW w:w="0" w:type="auto"/>
            <w:vAlign w:val="center"/>
          </w:tcPr>
          <w:p w:rsidR="0011294A" w:rsidRDefault="0011294A" w:rsidP="0011294A">
            <w:pPr>
              <w:jc w:val="center"/>
            </w:pPr>
            <w:r>
              <w:t>118°22'49"</w:t>
            </w:r>
          </w:p>
        </w:tc>
        <w:tc>
          <w:tcPr>
            <w:tcW w:w="0" w:type="auto"/>
            <w:vAlign w:val="center"/>
          </w:tcPr>
          <w:p w:rsidR="0011294A" w:rsidRDefault="0011294A" w:rsidP="0011294A">
            <w:pPr>
              <w:jc w:val="center"/>
            </w:pPr>
            <w:r>
              <w:t>120,99</w:t>
            </w:r>
          </w:p>
        </w:tc>
        <w:tc>
          <w:tcPr>
            <w:tcW w:w="0" w:type="auto"/>
            <w:vAlign w:val="center"/>
          </w:tcPr>
          <w:p w:rsidR="0011294A" w:rsidRDefault="0011294A" w:rsidP="0011294A">
            <w:pPr>
              <w:jc w:val="center"/>
            </w:pPr>
            <w:r>
              <w:t>443785,12</w:t>
            </w:r>
          </w:p>
        </w:tc>
        <w:tc>
          <w:tcPr>
            <w:tcW w:w="0" w:type="auto"/>
            <w:vAlign w:val="center"/>
          </w:tcPr>
          <w:p w:rsidR="0011294A" w:rsidRDefault="0011294A" w:rsidP="0011294A">
            <w:pPr>
              <w:jc w:val="center"/>
            </w:pPr>
            <w:r>
              <w:t>2233959,47</w:t>
            </w:r>
          </w:p>
        </w:tc>
      </w:tr>
      <w:tr w:rsidR="0011294A" w:rsidTr="0011294A">
        <w:trPr>
          <w:trHeight w:val="20"/>
        </w:trPr>
        <w:tc>
          <w:tcPr>
            <w:tcW w:w="0" w:type="auto"/>
            <w:vAlign w:val="center"/>
          </w:tcPr>
          <w:p w:rsidR="0011294A" w:rsidRDefault="0011294A" w:rsidP="0011294A">
            <w:pPr>
              <w:jc w:val="center"/>
            </w:pPr>
            <w:r>
              <w:t>2290</w:t>
            </w:r>
          </w:p>
        </w:tc>
        <w:tc>
          <w:tcPr>
            <w:tcW w:w="0" w:type="auto"/>
            <w:vAlign w:val="center"/>
          </w:tcPr>
          <w:p w:rsidR="0011294A" w:rsidRDefault="0011294A" w:rsidP="0011294A">
            <w:pPr>
              <w:jc w:val="center"/>
            </w:pPr>
            <w:r>
              <w:t>27°55'34"</w:t>
            </w:r>
          </w:p>
        </w:tc>
        <w:tc>
          <w:tcPr>
            <w:tcW w:w="0" w:type="auto"/>
            <w:vAlign w:val="center"/>
          </w:tcPr>
          <w:p w:rsidR="0011294A" w:rsidRDefault="0011294A" w:rsidP="0011294A">
            <w:pPr>
              <w:jc w:val="center"/>
            </w:pPr>
            <w:r>
              <w:t>2,07</w:t>
            </w:r>
          </w:p>
        </w:tc>
        <w:tc>
          <w:tcPr>
            <w:tcW w:w="0" w:type="auto"/>
            <w:vAlign w:val="center"/>
          </w:tcPr>
          <w:p w:rsidR="0011294A" w:rsidRDefault="0011294A" w:rsidP="0011294A">
            <w:pPr>
              <w:jc w:val="center"/>
            </w:pPr>
            <w:r>
              <w:t>443891,57</w:t>
            </w:r>
          </w:p>
        </w:tc>
        <w:tc>
          <w:tcPr>
            <w:tcW w:w="0" w:type="auto"/>
            <w:vAlign w:val="center"/>
          </w:tcPr>
          <w:p w:rsidR="0011294A" w:rsidRDefault="0011294A" w:rsidP="0011294A">
            <w:pPr>
              <w:jc w:val="center"/>
            </w:pPr>
            <w:r>
              <w:t>2233901,96</w:t>
            </w:r>
          </w:p>
        </w:tc>
      </w:tr>
      <w:tr w:rsidR="0011294A" w:rsidTr="0011294A">
        <w:trPr>
          <w:trHeight w:val="20"/>
        </w:trPr>
        <w:tc>
          <w:tcPr>
            <w:tcW w:w="0" w:type="auto"/>
            <w:vAlign w:val="center"/>
          </w:tcPr>
          <w:p w:rsidR="0011294A" w:rsidRDefault="0011294A" w:rsidP="0011294A">
            <w:pPr>
              <w:jc w:val="center"/>
            </w:pPr>
            <w:r>
              <w:t>2291</w:t>
            </w:r>
          </w:p>
        </w:tc>
        <w:tc>
          <w:tcPr>
            <w:tcW w:w="0" w:type="auto"/>
            <w:vAlign w:val="center"/>
          </w:tcPr>
          <w:p w:rsidR="0011294A" w:rsidRDefault="0011294A" w:rsidP="0011294A">
            <w:pPr>
              <w:jc w:val="center"/>
            </w:pPr>
            <w:r>
              <w:t>118°12'56"</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443892,54</w:t>
            </w:r>
          </w:p>
        </w:tc>
        <w:tc>
          <w:tcPr>
            <w:tcW w:w="0" w:type="auto"/>
            <w:vAlign w:val="center"/>
          </w:tcPr>
          <w:p w:rsidR="0011294A" w:rsidRDefault="0011294A" w:rsidP="0011294A">
            <w:pPr>
              <w:jc w:val="center"/>
            </w:pPr>
            <w:r>
              <w:t>2233903,79</w:t>
            </w:r>
          </w:p>
        </w:tc>
      </w:tr>
      <w:tr w:rsidR="0011294A" w:rsidTr="0011294A">
        <w:trPr>
          <w:trHeight w:val="20"/>
        </w:trPr>
        <w:tc>
          <w:tcPr>
            <w:tcW w:w="0" w:type="auto"/>
            <w:vAlign w:val="center"/>
          </w:tcPr>
          <w:p w:rsidR="0011294A" w:rsidRDefault="0011294A" w:rsidP="0011294A">
            <w:pPr>
              <w:jc w:val="center"/>
            </w:pPr>
            <w:r>
              <w:t>2292</w:t>
            </w:r>
          </w:p>
        </w:tc>
        <w:tc>
          <w:tcPr>
            <w:tcW w:w="0" w:type="auto"/>
            <w:vAlign w:val="center"/>
          </w:tcPr>
          <w:p w:rsidR="0011294A" w:rsidRDefault="0011294A" w:rsidP="0011294A">
            <w:pPr>
              <w:jc w:val="center"/>
            </w:pPr>
            <w:r>
              <w:t>208°7'42"</w:t>
            </w:r>
          </w:p>
        </w:tc>
        <w:tc>
          <w:tcPr>
            <w:tcW w:w="0" w:type="auto"/>
            <w:vAlign w:val="center"/>
          </w:tcPr>
          <w:p w:rsidR="0011294A" w:rsidRDefault="0011294A" w:rsidP="0011294A">
            <w:pPr>
              <w:jc w:val="center"/>
            </w:pPr>
            <w:r>
              <w:t>9,67</w:t>
            </w:r>
          </w:p>
        </w:tc>
        <w:tc>
          <w:tcPr>
            <w:tcW w:w="0" w:type="auto"/>
            <w:vAlign w:val="center"/>
          </w:tcPr>
          <w:p w:rsidR="0011294A" w:rsidRDefault="0011294A" w:rsidP="0011294A">
            <w:pPr>
              <w:jc w:val="center"/>
            </w:pPr>
            <w:r>
              <w:t>443904,99</w:t>
            </w:r>
          </w:p>
        </w:tc>
        <w:tc>
          <w:tcPr>
            <w:tcW w:w="0" w:type="auto"/>
            <w:vAlign w:val="center"/>
          </w:tcPr>
          <w:p w:rsidR="0011294A" w:rsidRDefault="0011294A" w:rsidP="0011294A">
            <w:pPr>
              <w:jc w:val="center"/>
            </w:pPr>
            <w:r>
              <w:t>2233897,11</w:t>
            </w:r>
          </w:p>
        </w:tc>
      </w:tr>
      <w:tr w:rsidR="0011294A" w:rsidTr="0011294A">
        <w:trPr>
          <w:trHeight w:val="20"/>
        </w:trPr>
        <w:tc>
          <w:tcPr>
            <w:tcW w:w="0" w:type="auto"/>
            <w:vAlign w:val="center"/>
          </w:tcPr>
          <w:p w:rsidR="0011294A" w:rsidRDefault="0011294A" w:rsidP="0011294A">
            <w:pPr>
              <w:jc w:val="center"/>
            </w:pPr>
            <w:r>
              <w:t>2293</w:t>
            </w:r>
          </w:p>
        </w:tc>
        <w:tc>
          <w:tcPr>
            <w:tcW w:w="0" w:type="auto"/>
            <w:vAlign w:val="center"/>
          </w:tcPr>
          <w:p w:rsidR="0011294A" w:rsidRDefault="0011294A" w:rsidP="0011294A">
            <w:pPr>
              <w:jc w:val="center"/>
            </w:pPr>
            <w:r>
              <w:t>263°15'10"</w:t>
            </w:r>
          </w:p>
        </w:tc>
        <w:tc>
          <w:tcPr>
            <w:tcW w:w="0" w:type="auto"/>
            <w:vAlign w:val="center"/>
          </w:tcPr>
          <w:p w:rsidR="0011294A" w:rsidRDefault="0011294A" w:rsidP="0011294A">
            <w:pPr>
              <w:jc w:val="center"/>
            </w:pPr>
            <w:r>
              <w:t>27,83</w:t>
            </w:r>
          </w:p>
        </w:tc>
        <w:tc>
          <w:tcPr>
            <w:tcW w:w="0" w:type="auto"/>
            <w:vAlign w:val="center"/>
          </w:tcPr>
          <w:p w:rsidR="0011294A" w:rsidRDefault="0011294A" w:rsidP="0011294A">
            <w:pPr>
              <w:jc w:val="center"/>
            </w:pPr>
            <w:r>
              <w:t>443900,43</w:t>
            </w:r>
          </w:p>
        </w:tc>
        <w:tc>
          <w:tcPr>
            <w:tcW w:w="0" w:type="auto"/>
            <w:vAlign w:val="center"/>
          </w:tcPr>
          <w:p w:rsidR="0011294A" w:rsidRDefault="0011294A" w:rsidP="0011294A">
            <w:pPr>
              <w:jc w:val="center"/>
            </w:pPr>
            <w:r>
              <w:t>2233888,58</w:t>
            </w:r>
          </w:p>
        </w:tc>
      </w:tr>
      <w:tr w:rsidR="0011294A" w:rsidTr="0011294A">
        <w:trPr>
          <w:trHeight w:val="20"/>
        </w:trPr>
        <w:tc>
          <w:tcPr>
            <w:tcW w:w="0" w:type="auto"/>
            <w:vAlign w:val="center"/>
          </w:tcPr>
          <w:p w:rsidR="0011294A" w:rsidRDefault="0011294A" w:rsidP="0011294A">
            <w:pPr>
              <w:jc w:val="center"/>
            </w:pPr>
            <w:r>
              <w:t>2294</w:t>
            </w:r>
          </w:p>
        </w:tc>
        <w:tc>
          <w:tcPr>
            <w:tcW w:w="0" w:type="auto"/>
            <w:vAlign w:val="center"/>
          </w:tcPr>
          <w:p w:rsidR="0011294A" w:rsidRDefault="0011294A" w:rsidP="0011294A">
            <w:pPr>
              <w:jc w:val="center"/>
            </w:pPr>
            <w:r>
              <w:t>259°52'17"</w:t>
            </w:r>
          </w:p>
        </w:tc>
        <w:tc>
          <w:tcPr>
            <w:tcW w:w="0" w:type="auto"/>
            <w:vAlign w:val="center"/>
          </w:tcPr>
          <w:p w:rsidR="0011294A" w:rsidRDefault="0011294A" w:rsidP="0011294A">
            <w:pPr>
              <w:jc w:val="center"/>
            </w:pPr>
            <w:r>
              <w:t>20,07</w:t>
            </w:r>
          </w:p>
        </w:tc>
        <w:tc>
          <w:tcPr>
            <w:tcW w:w="0" w:type="auto"/>
            <w:vAlign w:val="center"/>
          </w:tcPr>
          <w:p w:rsidR="0011294A" w:rsidRDefault="0011294A" w:rsidP="0011294A">
            <w:pPr>
              <w:jc w:val="center"/>
            </w:pPr>
            <w:r>
              <w:t>443872,79</w:t>
            </w:r>
          </w:p>
        </w:tc>
        <w:tc>
          <w:tcPr>
            <w:tcW w:w="0" w:type="auto"/>
            <w:vAlign w:val="center"/>
          </w:tcPr>
          <w:p w:rsidR="0011294A" w:rsidRDefault="0011294A" w:rsidP="0011294A">
            <w:pPr>
              <w:jc w:val="center"/>
            </w:pPr>
            <w:r>
              <w:t>2233885,31</w:t>
            </w:r>
          </w:p>
        </w:tc>
      </w:tr>
      <w:tr w:rsidR="0011294A" w:rsidTr="0011294A">
        <w:trPr>
          <w:trHeight w:val="20"/>
        </w:trPr>
        <w:tc>
          <w:tcPr>
            <w:tcW w:w="0" w:type="auto"/>
            <w:vAlign w:val="center"/>
          </w:tcPr>
          <w:p w:rsidR="0011294A" w:rsidRDefault="0011294A" w:rsidP="0011294A">
            <w:pPr>
              <w:jc w:val="center"/>
            </w:pPr>
            <w:r>
              <w:t>2295</w:t>
            </w:r>
          </w:p>
        </w:tc>
        <w:tc>
          <w:tcPr>
            <w:tcW w:w="0" w:type="auto"/>
            <w:vAlign w:val="center"/>
          </w:tcPr>
          <w:p w:rsidR="0011294A" w:rsidRDefault="0011294A" w:rsidP="0011294A">
            <w:pPr>
              <w:jc w:val="center"/>
            </w:pPr>
            <w:r>
              <w:t>257°48'19"</w:t>
            </w:r>
          </w:p>
        </w:tc>
        <w:tc>
          <w:tcPr>
            <w:tcW w:w="0" w:type="auto"/>
            <w:vAlign w:val="center"/>
          </w:tcPr>
          <w:p w:rsidR="0011294A" w:rsidRDefault="0011294A" w:rsidP="0011294A">
            <w:pPr>
              <w:jc w:val="center"/>
            </w:pPr>
            <w:r>
              <w:t>13,21</w:t>
            </w:r>
          </w:p>
        </w:tc>
        <w:tc>
          <w:tcPr>
            <w:tcW w:w="0" w:type="auto"/>
            <w:vAlign w:val="center"/>
          </w:tcPr>
          <w:p w:rsidR="0011294A" w:rsidRDefault="0011294A" w:rsidP="0011294A">
            <w:pPr>
              <w:jc w:val="center"/>
            </w:pPr>
            <w:r>
              <w:t>443853,03</w:t>
            </w:r>
          </w:p>
        </w:tc>
        <w:tc>
          <w:tcPr>
            <w:tcW w:w="0" w:type="auto"/>
            <w:vAlign w:val="center"/>
          </w:tcPr>
          <w:p w:rsidR="0011294A" w:rsidRDefault="0011294A" w:rsidP="0011294A">
            <w:pPr>
              <w:jc w:val="center"/>
            </w:pPr>
            <w:r>
              <w:t>2233881,78</w:t>
            </w:r>
          </w:p>
        </w:tc>
      </w:tr>
      <w:tr w:rsidR="0011294A" w:rsidTr="0011294A">
        <w:trPr>
          <w:trHeight w:val="20"/>
        </w:trPr>
        <w:tc>
          <w:tcPr>
            <w:tcW w:w="0" w:type="auto"/>
            <w:vAlign w:val="center"/>
          </w:tcPr>
          <w:p w:rsidR="0011294A" w:rsidRDefault="0011294A" w:rsidP="0011294A">
            <w:pPr>
              <w:jc w:val="center"/>
            </w:pPr>
            <w:r>
              <w:t>2296</w:t>
            </w:r>
          </w:p>
        </w:tc>
        <w:tc>
          <w:tcPr>
            <w:tcW w:w="0" w:type="auto"/>
            <w:vAlign w:val="center"/>
          </w:tcPr>
          <w:p w:rsidR="0011294A" w:rsidRDefault="0011294A" w:rsidP="0011294A">
            <w:pPr>
              <w:jc w:val="center"/>
            </w:pPr>
            <w:r>
              <w:t>29°35'14"</w:t>
            </w:r>
          </w:p>
        </w:tc>
        <w:tc>
          <w:tcPr>
            <w:tcW w:w="0" w:type="auto"/>
            <w:vAlign w:val="center"/>
          </w:tcPr>
          <w:p w:rsidR="0011294A" w:rsidRDefault="0011294A" w:rsidP="0011294A">
            <w:pPr>
              <w:jc w:val="center"/>
            </w:pPr>
            <w:r>
              <w:t>8,57</w:t>
            </w:r>
          </w:p>
        </w:tc>
        <w:tc>
          <w:tcPr>
            <w:tcW w:w="0" w:type="auto"/>
            <w:vAlign w:val="center"/>
          </w:tcPr>
          <w:p w:rsidR="0011294A" w:rsidRDefault="0011294A" w:rsidP="0011294A">
            <w:pPr>
              <w:jc w:val="center"/>
            </w:pPr>
            <w:r>
              <w:t>443840,12</w:t>
            </w:r>
          </w:p>
        </w:tc>
        <w:tc>
          <w:tcPr>
            <w:tcW w:w="0" w:type="auto"/>
            <w:vAlign w:val="center"/>
          </w:tcPr>
          <w:p w:rsidR="0011294A" w:rsidRDefault="0011294A" w:rsidP="0011294A">
            <w:pPr>
              <w:jc w:val="center"/>
            </w:pPr>
            <w:r>
              <w:t>2233878,99</w:t>
            </w:r>
          </w:p>
        </w:tc>
      </w:tr>
      <w:tr w:rsidR="0011294A" w:rsidTr="0011294A">
        <w:trPr>
          <w:trHeight w:val="20"/>
        </w:trPr>
        <w:tc>
          <w:tcPr>
            <w:tcW w:w="0" w:type="auto"/>
            <w:vAlign w:val="center"/>
          </w:tcPr>
          <w:p w:rsidR="0011294A" w:rsidRDefault="0011294A" w:rsidP="0011294A">
            <w:pPr>
              <w:jc w:val="center"/>
            </w:pPr>
            <w:r>
              <w:t>2297</w:t>
            </w:r>
          </w:p>
        </w:tc>
        <w:tc>
          <w:tcPr>
            <w:tcW w:w="0" w:type="auto"/>
            <w:vAlign w:val="center"/>
          </w:tcPr>
          <w:p w:rsidR="0011294A" w:rsidRDefault="0011294A" w:rsidP="0011294A">
            <w:pPr>
              <w:jc w:val="center"/>
            </w:pPr>
            <w:r>
              <w:t>305°25'51"</w:t>
            </w:r>
          </w:p>
        </w:tc>
        <w:tc>
          <w:tcPr>
            <w:tcW w:w="0" w:type="auto"/>
            <w:vAlign w:val="center"/>
          </w:tcPr>
          <w:p w:rsidR="0011294A" w:rsidRDefault="0011294A" w:rsidP="0011294A">
            <w:pPr>
              <w:jc w:val="center"/>
            </w:pPr>
            <w:r>
              <w:t>11,23</w:t>
            </w:r>
          </w:p>
        </w:tc>
        <w:tc>
          <w:tcPr>
            <w:tcW w:w="0" w:type="auto"/>
            <w:vAlign w:val="center"/>
          </w:tcPr>
          <w:p w:rsidR="0011294A" w:rsidRDefault="0011294A" w:rsidP="0011294A">
            <w:pPr>
              <w:jc w:val="center"/>
            </w:pPr>
            <w:r>
              <w:t>443844,35</w:t>
            </w:r>
          </w:p>
        </w:tc>
        <w:tc>
          <w:tcPr>
            <w:tcW w:w="0" w:type="auto"/>
            <w:vAlign w:val="center"/>
          </w:tcPr>
          <w:p w:rsidR="0011294A" w:rsidRDefault="0011294A" w:rsidP="0011294A">
            <w:pPr>
              <w:jc w:val="center"/>
            </w:pPr>
            <w:r>
              <w:t>2233886,44</w:t>
            </w:r>
          </w:p>
        </w:tc>
      </w:tr>
      <w:tr w:rsidR="0011294A" w:rsidTr="0011294A">
        <w:trPr>
          <w:trHeight w:val="20"/>
        </w:trPr>
        <w:tc>
          <w:tcPr>
            <w:tcW w:w="0" w:type="auto"/>
            <w:vAlign w:val="center"/>
          </w:tcPr>
          <w:p w:rsidR="0011294A" w:rsidRDefault="0011294A" w:rsidP="0011294A">
            <w:pPr>
              <w:jc w:val="center"/>
            </w:pPr>
            <w:r>
              <w:t>2298</w:t>
            </w:r>
          </w:p>
        </w:tc>
        <w:tc>
          <w:tcPr>
            <w:tcW w:w="0" w:type="auto"/>
            <w:vAlign w:val="center"/>
          </w:tcPr>
          <w:p w:rsidR="0011294A" w:rsidRDefault="0011294A" w:rsidP="0011294A">
            <w:pPr>
              <w:jc w:val="center"/>
            </w:pPr>
            <w:r>
              <w:t>298°24'21"</w:t>
            </w:r>
          </w:p>
        </w:tc>
        <w:tc>
          <w:tcPr>
            <w:tcW w:w="0" w:type="auto"/>
            <w:vAlign w:val="center"/>
          </w:tcPr>
          <w:p w:rsidR="0011294A" w:rsidRDefault="0011294A" w:rsidP="0011294A">
            <w:pPr>
              <w:jc w:val="center"/>
            </w:pPr>
            <w:r>
              <w:t>35,78</w:t>
            </w:r>
          </w:p>
        </w:tc>
        <w:tc>
          <w:tcPr>
            <w:tcW w:w="0" w:type="auto"/>
            <w:vAlign w:val="center"/>
          </w:tcPr>
          <w:p w:rsidR="0011294A" w:rsidRDefault="0011294A" w:rsidP="0011294A">
            <w:pPr>
              <w:jc w:val="center"/>
            </w:pPr>
            <w:r>
              <w:t>443835,20</w:t>
            </w:r>
          </w:p>
        </w:tc>
        <w:tc>
          <w:tcPr>
            <w:tcW w:w="0" w:type="auto"/>
            <w:vAlign w:val="center"/>
          </w:tcPr>
          <w:p w:rsidR="0011294A" w:rsidRDefault="0011294A" w:rsidP="0011294A">
            <w:pPr>
              <w:jc w:val="center"/>
            </w:pPr>
            <w:r>
              <w:t>2233892,95</w:t>
            </w:r>
          </w:p>
        </w:tc>
      </w:tr>
      <w:tr w:rsidR="0011294A" w:rsidTr="0011294A">
        <w:trPr>
          <w:trHeight w:val="20"/>
        </w:trPr>
        <w:tc>
          <w:tcPr>
            <w:tcW w:w="0" w:type="auto"/>
            <w:vAlign w:val="center"/>
          </w:tcPr>
          <w:p w:rsidR="0011294A" w:rsidRDefault="0011294A" w:rsidP="0011294A">
            <w:pPr>
              <w:jc w:val="center"/>
            </w:pPr>
            <w:r>
              <w:t>2299</w:t>
            </w:r>
          </w:p>
        </w:tc>
        <w:tc>
          <w:tcPr>
            <w:tcW w:w="0" w:type="auto"/>
            <w:vAlign w:val="center"/>
          </w:tcPr>
          <w:p w:rsidR="0011294A" w:rsidRDefault="0011294A" w:rsidP="0011294A">
            <w:pPr>
              <w:jc w:val="center"/>
            </w:pPr>
            <w:r>
              <w:t>208°19'39"</w:t>
            </w:r>
          </w:p>
        </w:tc>
        <w:tc>
          <w:tcPr>
            <w:tcW w:w="0" w:type="auto"/>
            <w:vAlign w:val="center"/>
          </w:tcPr>
          <w:p w:rsidR="0011294A" w:rsidRDefault="0011294A" w:rsidP="0011294A">
            <w:pPr>
              <w:jc w:val="center"/>
            </w:pPr>
            <w:r>
              <w:t>1,45</w:t>
            </w:r>
          </w:p>
        </w:tc>
        <w:tc>
          <w:tcPr>
            <w:tcW w:w="0" w:type="auto"/>
            <w:vAlign w:val="center"/>
          </w:tcPr>
          <w:p w:rsidR="0011294A" w:rsidRDefault="0011294A" w:rsidP="0011294A">
            <w:pPr>
              <w:jc w:val="center"/>
            </w:pPr>
            <w:r>
              <w:t>443803,73</w:t>
            </w:r>
          </w:p>
        </w:tc>
        <w:tc>
          <w:tcPr>
            <w:tcW w:w="0" w:type="auto"/>
            <w:vAlign w:val="center"/>
          </w:tcPr>
          <w:p w:rsidR="0011294A" w:rsidRDefault="0011294A" w:rsidP="0011294A">
            <w:pPr>
              <w:jc w:val="center"/>
            </w:pPr>
            <w:r>
              <w:t>2233909,97</w:t>
            </w:r>
          </w:p>
        </w:tc>
      </w:tr>
      <w:tr w:rsidR="0011294A" w:rsidTr="0011294A">
        <w:trPr>
          <w:trHeight w:val="20"/>
        </w:trPr>
        <w:tc>
          <w:tcPr>
            <w:tcW w:w="0" w:type="auto"/>
            <w:vAlign w:val="center"/>
          </w:tcPr>
          <w:p w:rsidR="0011294A" w:rsidRDefault="0011294A" w:rsidP="0011294A">
            <w:pPr>
              <w:jc w:val="center"/>
            </w:pPr>
            <w:r>
              <w:t>2300</w:t>
            </w:r>
          </w:p>
        </w:tc>
        <w:tc>
          <w:tcPr>
            <w:tcW w:w="0" w:type="auto"/>
            <w:vAlign w:val="center"/>
          </w:tcPr>
          <w:p w:rsidR="0011294A" w:rsidRDefault="0011294A" w:rsidP="0011294A">
            <w:pPr>
              <w:jc w:val="center"/>
            </w:pPr>
            <w:r>
              <w:t>298°13'56"</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443803,04</w:t>
            </w:r>
          </w:p>
        </w:tc>
        <w:tc>
          <w:tcPr>
            <w:tcW w:w="0" w:type="auto"/>
            <w:vAlign w:val="center"/>
          </w:tcPr>
          <w:p w:rsidR="0011294A" w:rsidRDefault="0011294A" w:rsidP="0011294A">
            <w:pPr>
              <w:jc w:val="center"/>
            </w:pPr>
            <w:r>
              <w:t>2233908,69</w:t>
            </w:r>
          </w:p>
        </w:tc>
      </w:tr>
      <w:tr w:rsidR="0011294A" w:rsidTr="0011294A">
        <w:trPr>
          <w:trHeight w:val="20"/>
        </w:trPr>
        <w:tc>
          <w:tcPr>
            <w:tcW w:w="0" w:type="auto"/>
            <w:vAlign w:val="center"/>
          </w:tcPr>
          <w:p w:rsidR="0011294A" w:rsidRDefault="0011294A" w:rsidP="0011294A">
            <w:pPr>
              <w:jc w:val="center"/>
            </w:pPr>
            <w:r>
              <w:t>2301</w:t>
            </w:r>
          </w:p>
        </w:tc>
        <w:tc>
          <w:tcPr>
            <w:tcW w:w="0" w:type="auto"/>
            <w:vAlign w:val="center"/>
          </w:tcPr>
          <w:p w:rsidR="0011294A" w:rsidRDefault="0011294A" w:rsidP="0011294A">
            <w:pPr>
              <w:jc w:val="center"/>
            </w:pPr>
            <w:r>
              <w:t>28°16'30"</w:t>
            </w:r>
          </w:p>
        </w:tc>
        <w:tc>
          <w:tcPr>
            <w:tcW w:w="0" w:type="auto"/>
            <w:vAlign w:val="center"/>
          </w:tcPr>
          <w:p w:rsidR="0011294A" w:rsidRDefault="0011294A" w:rsidP="0011294A">
            <w:pPr>
              <w:jc w:val="center"/>
            </w:pPr>
            <w:r>
              <w:t>1,5</w:t>
            </w:r>
          </w:p>
        </w:tc>
        <w:tc>
          <w:tcPr>
            <w:tcW w:w="0" w:type="auto"/>
            <w:vAlign w:val="center"/>
          </w:tcPr>
          <w:p w:rsidR="0011294A" w:rsidRDefault="0011294A" w:rsidP="0011294A">
            <w:pPr>
              <w:jc w:val="center"/>
            </w:pPr>
            <w:r>
              <w:t>443790,58</w:t>
            </w:r>
          </w:p>
        </w:tc>
        <w:tc>
          <w:tcPr>
            <w:tcW w:w="0" w:type="auto"/>
            <w:vAlign w:val="center"/>
          </w:tcPr>
          <w:p w:rsidR="0011294A" w:rsidRDefault="0011294A" w:rsidP="0011294A">
            <w:pPr>
              <w:jc w:val="center"/>
            </w:pPr>
            <w:r>
              <w:t>2233915,38</w:t>
            </w:r>
          </w:p>
        </w:tc>
      </w:tr>
      <w:tr w:rsidR="0011294A" w:rsidTr="0011294A">
        <w:trPr>
          <w:trHeight w:val="20"/>
        </w:trPr>
        <w:tc>
          <w:tcPr>
            <w:tcW w:w="0" w:type="auto"/>
            <w:vAlign w:val="center"/>
          </w:tcPr>
          <w:p w:rsidR="0011294A" w:rsidRDefault="0011294A" w:rsidP="0011294A">
            <w:pPr>
              <w:jc w:val="center"/>
            </w:pPr>
            <w:r>
              <w:t>2302</w:t>
            </w:r>
          </w:p>
        </w:tc>
        <w:tc>
          <w:tcPr>
            <w:tcW w:w="0" w:type="auto"/>
            <w:vAlign w:val="center"/>
          </w:tcPr>
          <w:p w:rsidR="0011294A" w:rsidRDefault="0011294A" w:rsidP="0011294A">
            <w:pPr>
              <w:jc w:val="center"/>
            </w:pPr>
            <w:r>
              <w:t>298°24'60"</w:t>
            </w:r>
          </w:p>
        </w:tc>
        <w:tc>
          <w:tcPr>
            <w:tcW w:w="0" w:type="auto"/>
            <w:vAlign w:val="center"/>
          </w:tcPr>
          <w:p w:rsidR="0011294A" w:rsidRDefault="0011294A" w:rsidP="0011294A">
            <w:pPr>
              <w:jc w:val="center"/>
            </w:pPr>
            <w:r>
              <w:t>115,85</w:t>
            </w:r>
          </w:p>
        </w:tc>
        <w:tc>
          <w:tcPr>
            <w:tcW w:w="0" w:type="auto"/>
            <w:vAlign w:val="center"/>
          </w:tcPr>
          <w:p w:rsidR="0011294A" w:rsidRDefault="0011294A" w:rsidP="0011294A">
            <w:pPr>
              <w:jc w:val="center"/>
            </w:pPr>
            <w:r>
              <w:t>443791,29</w:t>
            </w:r>
          </w:p>
        </w:tc>
        <w:tc>
          <w:tcPr>
            <w:tcW w:w="0" w:type="auto"/>
            <w:vAlign w:val="center"/>
          </w:tcPr>
          <w:p w:rsidR="0011294A" w:rsidRDefault="0011294A" w:rsidP="0011294A">
            <w:pPr>
              <w:jc w:val="center"/>
            </w:pPr>
            <w:r>
              <w:t>2233916,70</w:t>
            </w:r>
          </w:p>
        </w:tc>
      </w:tr>
      <w:tr w:rsidR="0011294A" w:rsidTr="0011294A">
        <w:trPr>
          <w:trHeight w:val="20"/>
        </w:trPr>
        <w:tc>
          <w:tcPr>
            <w:tcW w:w="0" w:type="auto"/>
            <w:vAlign w:val="center"/>
          </w:tcPr>
          <w:p w:rsidR="0011294A" w:rsidRDefault="0011294A" w:rsidP="0011294A">
            <w:pPr>
              <w:jc w:val="center"/>
            </w:pPr>
            <w:r>
              <w:t>2303</w:t>
            </w:r>
          </w:p>
        </w:tc>
        <w:tc>
          <w:tcPr>
            <w:tcW w:w="0" w:type="auto"/>
            <w:vAlign w:val="center"/>
          </w:tcPr>
          <w:p w:rsidR="0011294A" w:rsidRDefault="0011294A" w:rsidP="0011294A">
            <w:pPr>
              <w:jc w:val="center"/>
            </w:pPr>
            <w:r>
              <w:t>208°9'58"</w:t>
            </w:r>
          </w:p>
        </w:tc>
        <w:tc>
          <w:tcPr>
            <w:tcW w:w="0" w:type="auto"/>
            <w:vAlign w:val="center"/>
          </w:tcPr>
          <w:p w:rsidR="0011294A" w:rsidRDefault="0011294A" w:rsidP="0011294A">
            <w:pPr>
              <w:jc w:val="center"/>
            </w:pPr>
            <w:r>
              <w:t>1,44</w:t>
            </w:r>
          </w:p>
        </w:tc>
        <w:tc>
          <w:tcPr>
            <w:tcW w:w="0" w:type="auto"/>
            <w:vAlign w:val="center"/>
          </w:tcPr>
          <w:p w:rsidR="0011294A" w:rsidRDefault="0011294A" w:rsidP="0011294A">
            <w:pPr>
              <w:jc w:val="center"/>
            </w:pPr>
            <w:r>
              <w:t>443689,40</w:t>
            </w:r>
          </w:p>
        </w:tc>
        <w:tc>
          <w:tcPr>
            <w:tcW w:w="0" w:type="auto"/>
            <w:vAlign w:val="center"/>
          </w:tcPr>
          <w:p w:rsidR="0011294A" w:rsidRDefault="0011294A" w:rsidP="0011294A">
            <w:pPr>
              <w:jc w:val="center"/>
            </w:pPr>
            <w:r>
              <w:t>2233971,83</w:t>
            </w:r>
          </w:p>
        </w:tc>
      </w:tr>
      <w:tr w:rsidR="0011294A" w:rsidTr="0011294A">
        <w:trPr>
          <w:trHeight w:val="20"/>
        </w:trPr>
        <w:tc>
          <w:tcPr>
            <w:tcW w:w="0" w:type="auto"/>
            <w:vAlign w:val="center"/>
          </w:tcPr>
          <w:p w:rsidR="0011294A" w:rsidRDefault="0011294A" w:rsidP="0011294A">
            <w:pPr>
              <w:jc w:val="center"/>
            </w:pPr>
            <w:r>
              <w:t>2304</w:t>
            </w:r>
          </w:p>
        </w:tc>
        <w:tc>
          <w:tcPr>
            <w:tcW w:w="0" w:type="auto"/>
            <w:vAlign w:val="center"/>
          </w:tcPr>
          <w:p w:rsidR="0011294A" w:rsidRDefault="0011294A" w:rsidP="0011294A">
            <w:pPr>
              <w:jc w:val="center"/>
            </w:pPr>
            <w:r>
              <w:t>298°11'47"</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443688,72</w:t>
            </w:r>
          </w:p>
        </w:tc>
        <w:tc>
          <w:tcPr>
            <w:tcW w:w="0" w:type="auto"/>
            <w:vAlign w:val="center"/>
          </w:tcPr>
          <w:p w:rsidR="0011294A" w:rsidRDefault="0011294A" w:rsidP="0011294A">
            <w:pPr>
              <w:jc w:val="center"/>
            </w:pPr>
            <w:r>
              <w:t>2233970,56</w:t>
            </w:r>
          </w:p>
        </w:tc>
      </w:tr>
      <w:tr w:rsidR="0011294A" w:rsidTr="0011294A">
        <w:trPr>
          <w:trHeight w:val="20"/>
        </w:trPr>
        <w:tc>
          <w:tcPr>
            <w:tcW w:w="0" w:type="auto"/>
            <w:vAlign w:val="center"/>
          </w:tcPr>
          <w:p w:rsidR="0011294A" w:rsidRDefault="0011294A" w:rsidP="0011294A">
            <w:pPr>
              <w:jc w:val="center"/>
            </w:pPr>
            <w:r>
              <w:t>2305</w:t>
            </w:r>
          </w:p>
        </w:tc>
        <w:tc>
          <w:tcPr>
            <w:tcW w:w="0" w:type="auto"/>
            <w:vAlign w:val="center"/>
          </w:tcPr>
          <w:p w:rsidR="0011294A" w:rsidRDefault="0011294A" w:rsidP="0011294A">
            <w:pPr>
              <w:jc w:val="center"/>
            </w:pPr>
            <w:r>
              <w:t>27°56'14"</w:t>
            </w:r>
          </w:p>
        </w:tc>
        <w:tc>
          <w:tcPr>
            <w:tcW w:w="0" w:type="auto"/>
            <w:vAlign w:val="center"/>
          </w:tcPr>
          <w:p w:rsidR="0011294A" w:rsidRDefault="0011294A" w:rsidP="0011294A">
            <w:pPr>
              <w:jc w:val="center"/>
            </w:pPr>
            <w:r>
              <w:t>1,49</w:t>
            </w:r>
          </w:p>
        </w:tc>
        <w:tc>
          <w:tcPr>
            <w:tcW w:w="0" w:type="auto"/>
            <w:vAlign w:val="center"/>
          </w:tcPr>
          <w:p w:rsidR="0011294A" w:rsidRDefault="0011294A" w:rsidP="0011294A">
            <w:pPr>
              <w:jc w:val="center"/>
            </w:pPr>
            <w:r>
              <w:t>443676,26</w:t>
            </w:r>
          </w:p>
        </w:tc>
        <w:tc>
          <w:tcPr>
            <w:tcW w:w="0" w:type="auto"/>
            <w:vAlign w:val="center"/>
          </w:tcPr>
          <w:p w:rsidR="0011294A" w:rsidRDefault="0011294A" w:rsidP="0011294A">
            <w:pPr>
              <w:jc w:val="center"/>
            </w:pPr>
            <w:r>
              <w:t>2233977,24</w:t>
            </w:r>
          </w:p>
        </w:tc>
      </w:tr>
      <w:tr w:rsidR="0011294A" w:rsidTr="0011294A">
        <w:trPr>
          <w:trHeight w:val="20"/>
        </w:trPr>
        <w:tc>
          <w:tcPr>
            <w:tcW w:w="0" w:type="auto"/>
            <w:vAlign w:val="center"/>
          </w:tcPr>
          <w:p w:rsidR="0011294A" w:rsidRDefault="0011294A" w:rsidP="0011294A">
            <w:pPr>
              <w:jc w:val="center"/>
            </w:pPr>
            <w:r>
              <w:t>2306</w:t>
            </w:r>
          </w:p>
        </w:tc>
        <w:tc>
          <w:tcPr>
            <w:tcW w:w="0" w:type="auto"/>
            <w:vAlign w:val="center"/>
          </w:tcPr>
          <w:p w:rsidR="0011294A" w:rsidRDefault="0011294A" w:rsidP="0011294A">
            <w:pPr>
              <w:jc w:val="center"/>
            </w:pPr>
            <w:r>
              <w:t>298°24'45"</w:t>
            </w:r>
          </w:p>
        </w:tc>
        <w:tc>
          <w:tcPr>
            <w:tcW w:w="0" w:type="auto"/>
            <w:vAlign w:val="center"/>
          </w:tcPr>
          <w:p w:rsidR="0011294A" w:rsidRDefault="0011294A" w:rsidP="0011294A">
            <w:pPr>
              <w:jc w:val="center"/>
            </w:pPr>
            <w:r>
              <w:t>120,82</w:t>
            </w:r>
          </w:p>
        </w:tc>
        <w:tc>
          <w:tcPr>
            <w:tcW w:w="0" w:type="auto"/>
            <w:vAlign w:val="center"/>
          </w:tcPr>
          <w:p w:rsidR="0011294A" w:rsidRDefault="0011294A" w:rsidP="0011294A">
            <w:pPr>
              <w:jc w:val="center"/>
            </w:pPr>
            <w:r>
              <w:t>443676,96</w:t>
            </w:r>
          </w:p>
        </w:tc>
        <w:tc>
          <w:tcPr>
            <w:tcW w:w="0" w:type="auto"/>
            <w:vAlign w:val="center"/>
          </w:tcPr>
          <w:p w:rsidR="0011294A" w:rsidRDefault="0011294A" w:rsidP="0011294A">
            <w:pPr>
              <w:jc w:val="center"/>
            </w:pPr>
            <w:r>
              <w:t>2233978,56</w:t>
            </w:r>
          </w:p>
        </w:tc>
      </w:tr>
      <w:tr w:rsidR="0011294A" w:rsidTr="0011294A">
        <w:trPr>
          <w:trHeight w:val="20"/>
        </w:trPr>
        <w:tc>
          <w:tcPr>
            <w:tcW w:w="0" w:type="auto"/>
            <w:vAlign w:val="center"/>
          </w:tcPr>
          <w:p w:rsidR="0011294A" w:rsidRDefault="0011294A" w:rsidP="0011294A">
            <w:pPr>
              <w:jc w:val="center"/>
            </w:pPr>
            <w:r>
              <w:t>2307</w:t>
            </w:r>
          </w:p>
        </w:tc>
        <w:tc>
          <w:tcPr>
            <w:tcW w:w="0" w:type="auto"/>
            <w:vAlign w:val="center"/>
          </w:tcPr>
          <w:p w:rsidR="0011294A" w:rsidRDefault="0011294A" w:rsidP="0011294A">
            <w:pPr>
              <w:jc w:val="center"/>
            </w:pPr>
            <w:r>
              <w:t>207°58'46"</w:t>
            </w:r>
          </w:p>
        </w:tc>
        <w:tc>
          <w:tcPr>
            <w:tcW w:w="0" w:type="auto"/>
            <w:vAlign w:val="center"/>
          </w:tcPr>
          <w:p w:rsidR="0011294A" w:rsidRDefault="0011294A" w:rsidP="0011294A">
            <w:pPr>
              <w:jc w:val="center"/>
            </w:pPr>
            <w:r>
              <w:t>1,45</w:t>
            </w:r>
          </w:p>
        </w:tc>
        <w:tc>
          <w:tcPr>
            <w:tcW w:w="0" w:type="auto"/>
            <w:vAlign w:val="center"/>
          </w:tcPr>
          <w:p w:rsidR="0011294A" w:rsidRDefault="0011294A" w:rsidP="0011294A">
            <w:pPr>
              <w:jc w:val="center"/>
            </w:pPr>
            <w:r>
              <w:t>443570,69</w:t>
            </w:r>
          </w:p>
        </w:tc>
        <w:tc>
          <w:tcPr>
            <w:tcW w:w="0" w:type="auto"/>
            <w:vAlign w:val="center"/>
          </w:tcPr>
          <w:p w:rsidR="0011294A" w:rsidRDefault="0011294A" w:rsidP="0011294A">
            <w:pPr>
              <w:jc w:val="center"/>
            </w:pPr>
            <w:r>
              <w:t>2234036,05</w:t>
            </w:r>
          </w:p>
        </w:tc>
      </w:tr>
      <w:tr w:rsidR="0011294A" w:rsidTr="0011294A">
        <w:trPr>
          <w:trHeight w:val="20"/>
        </w:trPr>
        <w:tc>
          <w:tcPr>
            <w:tcW w:w="0" w:type="auto"/>
            <w:vAlign w:val="center"/>
          </w:tcPr>
          <w:p w:rsidR="0011294A" w:rsidRDefault="0011294A" w:rsidP="0011294A">
            <w:pPr>
              <w:jc w:val="center"/>
            </w:pPr>
            <w:r>
              <w:t>2308</w:t>
            </w:r>
          </w:p>
        </w:tc>
        <w:tc>
          <w:tcPr>
            <w:tcW w:w="0" w:type="auto"/>
            <w:vAlign w:val="center"/>
          </w:tcPr>
          <w:p w:rsidR="0011294A" w:rsidRDefault="0011294A" w:rsidP="0011294A">
            <w:pPr>
              <w:jc w:val="center"/>
            </w:pPr>
            <w:r>
              <w:t>298°11'47"</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443570,01</w:t>
            </w:r>
          </w:p>
        </w:tc>
        <w:tc>
          <w:tcPr>
            <w:tcW w:w="0" w:type="auto"/>
            <w:vAlign w:val="center"/>
          </w:tcPr>
          <w:p w:rsidR="0011294A" w:rsidRDefault="0011294A" w:rsidP="0011294A">
            <w:pPr>
              <w:jc w:val="center"/>
            </w:pPr>
            <w:r>
              <w:t>2234034,77</w:t>
            </w:r>
          </w:p>
        </w:tc>
      </w:tr>
      <w:tr w:rsidR="0011294A" w:rsidTr="0011294A">
        <w:trPr>
          <w:trHeight w:val="20"/>
        </w:trPr>
        <w:tc>
          <w:tcPr>
            <w:tcW w:w="0" w:type="auto"/>
            <w:vAlign w:val="center"/>
          </w:tcPr>
          <w:p w:rsidR="0011294A" w:rsidRDefault="0011294A" w:rsidP="0011294A">
            <w:pPr>
              <w:jc w:val="center"/>
            </w:pPr>
            <w:r>
              <w:t>2309</w:t>
            </w:r>
          </w:p>
        </w:tc>
        <w:tc>
          <w:tcPr>
            <w:tcW w:w="0" w:type="auto"/>
            <w:vAlign w:val="center"/>
          </w:tcPr>
          <w:p w:rsidR="0011294A" w:rsidRDefault="0011294A" w:rsidP="0011294A">
            <w:pPr>
              <w:jc w:val="center"/>
            </w:pPr>
            <w:r>
              <w:t>27°56'14"</w:t>
            </w:r>
          </w:p>
        </w:tc>
        <w:tc>
          <w:tcPr>
            <w:tcW w:w="0" w:type="auto"/>
            <w:vAlign w:val="center"/>
          </w:tcPr>
          <w:p w:rsidR="0011294A" w:rsidRDefault="0011294A" w:rsidP="0011294A">
            <w:pPr>
              <w:jc w:val="center"/>
            </w:pPr>
            <w:r>
              <w:t>1,49</w:t>
            </w:r>
          </w:p>
        </w:tc>
        <w:tc>
          <w:tcPr>
            <w:tcW w:w="0" w:type="auto"/>
            <w:vAlign w:val="center"/>
          </w:tcPr>
          <w:p w:rsidR="0011294A" w:rsidRDefault="0011294A" w:rsidP="0011294A">
            <w:pPr>
              <w:jc w:val="center"/>
            </w:pPr>
            <w:r>
              <w:t>443557,55</w:t>
            </w:r>
          </w:p>
        </w:tc>
        <w:tc>
          <w:tcPr>
            <w:tcW w:w="0" w:type="auto"/>
            <w:vAlign w:val="center"/>
          </w:tcPr>
          <w:p w:rsidR="0011294A" w:rsidRDefault="0011294A" w:rsidP="0011294A">
            <w:pPr>
              <w:jc w:val="center"/>
            </w:pPr>
            <w:r>
              <w:t>2234041,45</w:t>
            </w:r>
          </w:p>
        </w:tc>
      </w:tr>
      <w:tr w:rsidR="0011294A" w:rsidTr="0011294A">
        <w:trPr>
          <w:trHeight w:val="20"/>
        </w:trPr>
        <w:tc>
          <w:tcPr>
            <w:tcW w:w="0" w:type="auto"/>
            <w:vAlign w:val="center"/>
          </w:tcPr>
          <w:p w:rsidR="0011294A" w:rsidRDefault="0011294A" w:rsidP="0011294A">
            <w:pPr>
              <w:jc w:val="center"/>
            </w:pPr>
            <w:r>
              <w:t>2310</w:t>
            </w:r>
          </w:p>
        </w:tc>
        <w:tc>
          <w:tcPr>
            <w:tcW w:w="0" w:type="auto"/>
            <w:vAlign w:val="center"/>
          </w:tcPr>
          <w:p w:rsidR="0011294A" w:rsidRDefault="0011294A" w:rsidP="0011294A">
            <w:pPr>
              <w:jc w:val="center"/>
            </w:pPr>
            <w:r>
              <w:t>298°24'45"</w:t>
            </w:r>
          </w:p>
        </w:tc>
        <w:tc>
          <w:tcPr>
            <w:tcW w:w="0" w:type="auto"/>
            <w:vAlign w:val="center"/>
          </w:tcPr>
          <w:p w:rsidR="0011294A" w:rsidRDefault="0011294A" w:rsidP="0011294A">
            <w:pPr>
              <w:jc w:val="center"/>
            </w:pPr>
            <w:r>
              <w:t>170,91</w:t>
            </w:r>
          </w:p>
        </w:tc>
        <w:tc>
          <w:tcPr>
            <w:tcW w:w="0" w:type="auto"/>
            <w:vAlign w:val="center"/>
          </w:tcPr>
          <w:p w:rsidR="0011294A" w:rsidRDefault="0011294A" w:rsidP="0011294A">
            <w:pPr>
              <w:jc w:val="center"/>
            </w:pPr>
            <w:r>
              <w:t>443558,25</w:t>
            </w:r>
          </w:p>
        </w:tc>
        <w:tc>
          <w:tcPr>
            <w:tcW w:w="0" w:type="auto"/>
            <w:vAlign w:val="center"/>
          </w:tcPr>
          <w:p w:rsidR="0011294A" w:rsidRDefault="0011294A" w:rsidP="0011294A">
            <w:pPr>
              <w:jc w:val="center"/>
            </w:pPr>
            <w:r>
              <w:t>2234042,77</w:t>
            </w:r>
          </w:p>
        </w:tc>
      </w:tr>
      <w:tr w:rsidR="0011294A" w:rsidTr="0011294A">
        <w:trPr>
          <w:trHeight w:val="20"/>
        </w:trPr>
        <w:tc>
          <w:tcPr>
            <w:tcW w:w="0" w:type="auto"/>
            <w:vAlign w:val="center"/>
          </w:tcPr>
          <w:p w:rsidR="0011294A" w:rsidRDefault="0011294A" w:rsidP="0011294A">
            <w:pPr>
              <w:jc w:val="center"/>
            </w:pPr>
            <w:r>
              <w:t>2311</w:t>
            </w:r>
          </w:p>
        </w:tc>
        <w:tc>
          <w:tcPr>
            <w:tcW w:w="0" w:type="auto"/>
            <w:vAlign w:val="center"/>
          </w:tcPr>
          <w:p w:rsidR="0011294A" w:rsidRDefault="0011294A" w:rsidP="0011294A">
            <w:pPr>
              <w:jc w:val="center"/>
            </w:pPr>
            <w:r>
              <w:t>207°58'2"</w:t>
            </w:r>
          </w:p>
        </w:tc>
        <w:tc>
          <w:tcPr>
            <w:tcW w:w="0" w:type="auto"/>
            <w:vAlign w:val="center"/>
          </w:tcPr>
          <w:p w:rsidR="0011294A" w:rsidRDefault="0011294A" w:rsidP="0011294A">
            <w:pPr>
              <w:jc w:val="center"/>
            </w:pPr>
            <w:r>
              <w:t>1,28</w:t>
            </w:r>
          </w:p>
        </w:tc>
        <w:tc>
          <w:tcPr>
            <w:tcW w:w="0" w:type="auto"/>
            <w:vAlign w:val="center"/>
          </w:tcPr>
          <w:p w:rsidR="0011294A" w:rsidRDefault="0011294A" w:rsidP="0011294A">
            <w:pPr>
              <w:jc w:val="center"/>
            </w:pPr>
            <w:r>
              <w:t>443407,93</w:t>
            </w:r>
          </w:p>
        </w:tc>
        <w:tc>
          <w:tcPr>
            <w:tcW w:w="0" w:type="auto"/>
            <w:vAlign w:val="center"/>
          </w:tcPr>
          <w:p w:rsidR="0011294A" w:rsidRDefault="0011294A" w:rsidP="0011294A">
            <w:pPr>
              <w:jc w:val="center"/>
            </w:pPr>
            <w:r>
              <w:t>2234124,09</w:t>
            </w:r>
          </w:p>
        </w:tc>
      </w:tr>
      <w:tr w:rsidR="0011294A" w:rsidTr="0011294A">
        <w:trPr>
          <w:trHeight w:val="20"/>
        </w:trPr>
        <w:tc>
          <w:tcPr>
            <w:tcW w:w="0" w:type="auto"/>
            <w:vAlign w:val="center"/>
          </w:tcPr>
          <w:p w:rsidR="0011294A" w:rsidRDefault="0011294A" w:rsidP="0011294A">
            <w:pPr>
              <w:jc w:val="center"/>
            </w:pPr>
            <w:r>
              <w:t>2312</w:t>
            </w:r>
          </w:p>
        </w:tc>
        <w:tc>
          <w:tcPr>
            <w:tcW w:w="0" w:type="auto"/>
            <w:vAlign w:val="center"/>
          </w:tcPr>
          <w:p w:rsidR="0011294A" w:rsidRDefault="0011294A" w:rsidP="0011294A">
            <w:pPr>
              <w:jc w:val="center"/>
            </w:pPr>
            <w:r>
              <w:t>298°11'47"</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443407,33</w:t>
            </w:r>
          </w:p>
        </w:tc>
        <w:tc>
          <w:tcPr>
            <w:tcW w:w="0" w:type="auto"/>
            <w:vAlign w:val="center"/>
          </w:tcPr>
          <w:p w:rsidR="0011294A" w:rsidRDefault="0011294A" w:rsidP="0011294A">
            <w:pPr>
              <w:jc w:val="center"/>
            </w:pPr>
            <w:r>
              <w:t>2234122,96</w:t>
            </w:r>
          </w:p>
        </w:tc>
      </w:tr>
      <w:tr w:rsidR="0011294A" w:rsidTr="0011294A">
        <w:trPr>
          <w:trHeight w:val="20"/>
        </w:trPr>
        <w:tc>
          <w:tcPr>
            <w:tcW w:w="0" w:type="auto"/>
            <w:vAlign w:val="center"/>
          </w:tcPr>
          <w:p w:rsidR="0011294A" w:rsidRDefault="0011294A" w:rsidP="0011294A">
            <w:pPr>
              <w:jc w:val="center"/>
            </w:pPr>
            <w:r>
              <w:t>2313</w:t>
            </w:r>
          </w:p>
        </w:tc>
        <w:tc>
          <w:tcPr>
            <w:tcW w:w="0" w:type="auto"/>
            <w:vAlign w:val="center"/>
          </w:tcPr>
          <w:p w:rsidR="0011294A" w:rsidRDefault="0011294A" w:rsidP="0011294A">
            <w:pPr>
              <w:jc w:val="center"/>
            </w:pPr>
            <w:r>
              <w:t>28°5'52"</w:t>
            </w:r>
          </w:p>
        </w:tc>
        <w:tc>
          <w:tcPr>
            <w:tcW w:w="0" w:type="auto"/>
            <w:vAlign w:val="center"/>
          </w:tcPr>
          <w:p w:rsidR="0011294A" w:rsidRDefault="0011294A" w:rsidP="0011294A">
            <w:pPr>
              <w:jc w:val="center"/>
            </w:pPr>
            <w:r>
              <w:t>1,34</w:t>
            </w:r>
          </w:p>
        </w:tc>
        <w:tc>
          <w:tcPr>
            <w:tcW w:w="0" w:type="auto"/>
            <w:vAlign w:val="center"/>
          </w:tcPr>
          <w:p w:rsidR="0011294A" w:rsidRDefault="0011294A" w:rsidP="0011294A">
            <w:pPr>
              <w:jc w:val="center"/>
            </w:pPr>
            <w:r>
              <w:t>443394,87</w:t>
            </w:r>
          </w:p>
        </w:tc>
        <w:tc>
          <w:tcPr>
            <w:tcW w:w="0" w:type="auto"/>
            <w:vAlign w:val="center"/>
          </w:tcPr>
          <w:p w:rsidR="0011294A" w:rsidRDefault="0011294A" w:rsidP="0011294A">
            <w:pPr>
              <w:jc w:val="center"/>
            </w:pPr>
            <w:r>
              <w:t>2234129,64</w:t>
            </w:r>
          </w:p>
        </w:tc>
      </w:tr>
      <w:tr w:rsidR="0011294A" w:rsidTr="0011294A">
        <w:trPr>
          <w:trHeight w:val="20"/>
        </w:trPr>
        <w:tc>
          <w:tcPr>
            <w:tcW w:w="0" w:type="auto"/>
            <w:vAlign w:val="center"/>
          </w:tcPr>
          <w:p w:rsidR="0011294A" w:rsidRDefault="0011294A" w:rsidP="0011294A">
            <w:pPr>
              <w:jc w:val="center"/>
            </w:pPr>
            <w:r>
              <w:t>2314</w:t>
            </w:r>
          </w:p>
        </w:tc>
        <w:tc>
          <w:tcPr>
            <w:tcW w:w="0" w:type="auto"/>
            <w:vAlign w:val="center"/>
          </w:tcPr>
          <w:p w:rsidR="0011294A" w:rsidRDefault="0011294A" w:rsidP="0011294A">
            <w:pPr>
              <w:jc w:val="center"/>
            </w:pPr>
            <w:r>
              <w:t>298°24'43"</w:t>
            </w:r>
          </w:p>
        </w:tc>
        <w:tc>
          <w:tcPr>
            <w:tcW w:w="0" w:type="auto"/>
            <w:vAlign w:val="center"/>
          </w:tcPr>
          <w:p w:rsidR="0011294A" w:rsidRDefault="0011294A" w:rsidP="0011294A">
            <w:pPr>
              <w:jc w:val="center"/>
            </w:pPr>
            <w:r>
              <w:t>170,83</w:t>
            </w:r>
          </w:p>
        </w:tc>
        <w:tc>
          <w:tcPr>
            <w:tcW w:w="0" w:type="auto"/>
            <w:vAlign w:val="center"/>
          </w:tcPr>
          <w:p w:rsidR="0011294A" w:rsidRDefault="0011294A" w:rsidP="0011294A">
            <w:pPr>
              <w:jc w:val="center"/>
            </w:pPr>
            <w:r>
              <w:t>443395,50</w:t>
            </w:r>
          </w:p>
        </w:tc>
        <w:tc>
          <w:tcPr>
            <w:tcW w:w="0" w:type="auto"/>
            <w:vAlign w:val="center"/>
          </w:tcPr>
          <w:p w:rsidR="0011294A" w:rsidRDefault="0011294A" w:rsidP="0011294A">
            <w:pPr>
              <w:jc w:val="center"/>
            </w:pPr>
            <w:r>
              <w:t>2234130,82</w:t>
            </w:r>
          </w:p>
        </w:tc>
      </w:tr>
      <w:tr w:rsidR="0011294A" w:rsidTr="0011294A">
        <w:trPr>
          <w:trHeight w:val="20"/>
        </w:trPr>
        <w:tc>
          <w:tcPr>
            <w:tcW w:w="0" w:type="auto"/>
            <w:vAlign w:val="center"/>
          </w:tcPr>
          <w:p w:rsidR="0011294A" w:rsidRDefault="0011294A" w:rsidP="0011294A">
            <w:pPr>
              <w:jc w:val="center"/>
            </w:pPr>
            <w:r>
              <w:t>2315</w:t>
            </w:r>
          </w:p>
        </w:tc>
        <w:tc>
          <w:tcPr>
            <w:tcW w:w="0" w:type="auto"/>
            <w:vAlign w:val="center"/>
          </w:tcPr>
          <w:p w:rsidR="0011294A" w:rsidRDefault="0011294A" w:rsidP="0011294A">
            <w:pPr>
              <w:jc w:val="center"/>
            </w:pPr>
            <w:r>
              <w:t>208°1'28"</w:t>
            </w:r>
          </w:p>
        </w:tc>
        <w:tc>
          <w:tcPr>
            <w:tcW w:w="0" w:type="auto"/>
            <w:vAlign w:val="center"/>
          </w:tcPr>
          <w:p w:rsidR="0011294A" w:rsidRDefault="0011294A" w:rsidP="0011294A">
            <w:pPr>
              <w:jc w:val="center"/>
            </w:pPr>
            <w:r>
              <w:t>1,4</w:t>
            </w:r>
          </w:p>
        </w:tc>
        <w:tc>
          <w:tcPr>
            <w:tcW w:w="0" w:type="auto"/>
            <w:vAlign w:val="center"/>
          </w:tcPr>
          <w:p w:rsidR="0011294A" w:rsidRDefault="0011294A" w:rsidP="0011294A">
            <w:pPr>
              <w:jc w:val="center"/>
            </w:pPr>
            <w:r>
              <w:t>443245,25</w:t>
            </w:r>
          </w:p>
        </w:tc>
        <w:tc>
          <w:tcPr>
            <w:tcW w:w="0" w:type="auto"/>
            <w:vAlign w:val="center"/>
          </w:tcPr>
          <w:p w:rsidR="0011294A" w:rsidRDefault="0011294A" w:rsidP="0011294A">
            <w:pPr>
              <w:jc w:val="center"/>
            </w:pPr>
            <w:r>
              <w:t>2234212,10</w:t>
            </w:r>
          </w:p>
        </w:tc>
      </w:tr>
      <w:tr w:rsidR="0011294A" w:rsidTr="0011294A">
        <w:trPr>
          <w:trHeight w:val="20"/>
        </w:trPr>
        <w:tc>
          <w:tcPr>
            <w:tcW w:w="0" w:type="auto"/>
            <w:vAlign w:val="center"/>
          </w:tcPr>
          <w:p w:rsidR="0011294A" w:rsidRDefault="0011294A" w:rsidP="0011294A">
            <w:pPr>
              <w:jc w:val="center"/>
            </w:pPr>
            <w:r>
              <w:t>2316</w:t>
            </w:r>
          </w:p>
        </w:tc>
        <w:tc>
          <w:tcPr>
            <w:tcW w:w="0" w:type="auto"/>
            <w:vAlign w:val="center"/>
          </w:tcPr>
          <w:p w:rsidR="0011294A" w:rsidRDefault="0011294A" w:rsidP="0011294A">
            <w:pPr>
              <w:jc w:val="center"/>
            </w:pPr>
            <w:r>
              <w:t>298°11'47"</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443244,59</w:t>
            </w:r>
          </w:p>
        </w:tc>
        <w:tc>
          <w:tcPr>
            <w:tcW w:w="0" w:type="auto"/>
            <w:vAlign w:val="center"/>
          </w:tcPr>
          <w:p w:rsidR="0011294A" w:rsidRDefault="0011294A" w:rsidP="0011294A">
            <w:pPr>
              <w:jc w:val="center"/>
            </w:pPr>
            <w:r>
              <w:t>2234210,86</w:t>
            </w:r>
          </w:p>
        </w:tc>
      </w:tr>
      <w:tr w:rsidR="0011294A" w:rsidTr="0011294A">
        <w:trPr>
          <w:trHeight w:val="20"/>
        </w:trPr>
        <w:tc>
          <w:tcPr>
            <w:tcW w:w="0" w:type="auto"/>
            <w:vAlign w:val="center"/>
          </w:tcPr>
          <w:p w:rsidR="0011294A" w:rsidRDefault="0011294A" w:rsidP="0011294A">
            <w:pPr>
              <w:jc w:val="center"/>
            </w:pPr>
            <w:r>
              <w:t>2317</w:t>
            </w:r>
          </w:p>
        </w:tc>
        <w:tc>
          <w:tcPr>
            <w:tcW w:w="0" w:type="auto"/>
            <w:vAlign w:val="center"/>
          </w:tcPr>
          <w:p w:rsidR="0011294A" w:rsidRDefault="0011294A" w:rsidP="0011294A">
            <w:pPr>
              <w:jc w:val="center"/>
            </w:pPr>
            <w:r>
              <w:t>28°19'39"</w:t>
            </w:r>
          </w:p>
        </w:tc>
        <w:tc>
          <w:tcPr>
            <w:tcW w:w="0" w:type="auto"/>
            <w:vAlign w:val="center"/>
          </w:tcPr>
          <w:p w:rsidR="0011294A" w:rsidRDefault="0011294A" w:rsidP="0011294A">
            <w:pPr>
              <w:jc w:val="center"/>
            </w:pPr>
            <w:r>
              <w:t>1,45</w:t>
            </w:r>
          </w:p>
        </w:tc>
        <w:tc>
          <w:tcPr>
            <w:tcW w:w="0" w:type="auto"/>
            <w:vAlign w:val="center"/>
          </w:tcPr>
          <w:p w:rsidR="0011294A" w:rsidRDefault="0011294A" w:rsidP="0011294A">
            <w:pPr>
              <w:jc w:val="center"/>
            </w:pPr>
            <w:r>
              <w:t>443232,13</w:t>
            </w:r>
          </w:p>
        </w:tc>
        <w:tc>
          <w:tcPr>
            <w:tcW w:w="0" w:type="auto"/>
            <w:vAlign w:val="center"/>
          </w:tcPr>
          <w:p w:rsidR="0011294A" w:rsidRDefault="0011294A" w:rsidP="0011294A">
            <w:pPr>
              <w:jc w:val="center"/>
            </w:pPr>
            <w:r>
              <w:t>2234217,54</w:t>
            </w:r>
          </w:p>
        </w:tc>
      </w:tr>
      <w:tr w:rsidR="0011294A" w:rsidTr="0011294A">
        <w:trPr>
          <w:trHeight w:val="20"/>
        </w:trPr>
        <w:tc>
          <w:tcPr>
            <w:tcW w:w="0" w:type="auto"/>
            <w:vAlign w:val="center"/>
          </w:tcPr>
          <w:p w:rsidR="0011294A" w:rsidRDefault="0011294A" w:rsidP="0011294A">
            <w:pPr>
              <w:jc w:val="center"/>
            </w:pPr>
            <w:r>
              <w:t>2318</w:t>
            </w:r>
          </w:p>
        </w:tc>
        <w:tc>
          <w:tcPr>
            <w:tcW w:w="0" w:type="auto"/>
            <w:vAlign w:val="center"/>
          </w:tcPr>
          <w:p w:rsidR="0011294A" w:rsidRDefault="0011294A" w:rsidP="0011294A">
            <w:pPr>
              <w:jc w:val="center"/>
            </w:pPr>
            <w:r>
              <w:t>298°24'50"</w:t>
            </w:r>
          </w:p>
        </w:tc>
        <w:tc>
          <w:tcPr>
            <w:tcW w:w="0" w:type="auto"/>
            <w:vAlign w:val="center"/>
          </w:tcPr>
          <w:p w:rsidR="0011294A" w:rsidRDefault="0011294A" w:rsidP="0011294A">
            <w:pPr>
              <w:jc w:val="center"/>
            </w:pPr>
            <w:r>
              <w:t>170,92</w:t>
            </w:r>
          </w:p>
        </w:tc>
        <w:tc>
          <w:tcPr>
            <w:tcW w:w="0" w:type="auto"/>
            <w:vAlign w:val="center"/>
          </w:tcPr>
          <w:p w:rsidR="0011294A" w:rsidRDefault="0011294A" w:rsidP="0011294A">
            <w:pPr>
              <w:jc w:val="center"/>
            </w:pPr>
            <w:r>
              <w:t>443232,82</w:t>
            </w:r>
          </w:p>
        </w:tc>
        <w:tc>
          <w:tcPr>
            <w:tcW w:w="0" w:type="auto"/>
            <w:vAlign w:val="center"/>
          </w:tcPr>
          <w:p w:rsidR="0011294A" w:rsidRDefault="0011294A" w:rsidP="0011294A">
            <w:pPr>
              <w:jc w:val="center"/>
            </w:pPr>
            <w:r>
              <w:t>2234218,82</w:t>
            </w:r>
          </w:p>
        </w:tc>
      </w:tr>
      <w:tr w:rsidR="0011294A" w:rsidTr="0011294A">
        <w:trPr>
          <w:trHeight w:val="20"/>
        </w:trPr>
        <w:tc>
          <w:tcPr>
            <w:tcW w:w="0" w:type="auto"/>
            <w:vAlign w:val="center"/>
          </w:tcPr>
          <w:p w:rsidR="0011294A" w:rsidRDefault="0011294A" w:rsidP="0011294A">
            <w:pPr>
              <w:jc w:val="center"/>
            </w:pPr>
            <w:r>
              <w:t>2319</w:t>
            </w:r>
          </w:p>
        </w:tc>
        <w:tc>
          <w:tcPr>
            <w:tcW w:w="0" w:type="auto"/>
            <w:vAlign w:val="center"/>
          </w:tcPr>
          <w:p w:rsidR="0011294A" w:rsidRDefault="0011294A" w:rsidP="0011294A">
            <w:pPr>
              <w:jc w:val="center"/>
            </w:pPr>
            <w:r>
              <w:t>207°39'48"</w:t>
            </w:r>
          </w:p>
        </w:tc>
        <w:tc>
          <w:tcPr>
            <w:tcW w:w="0" w:type="auto"/>
            <w:vAlign w:val="center"/>
          </w:tcPr>
          <w:p w:rsidR="0011294A" w:rsidRDefault="0011294A" w:rsidP="0011294A">
            <w:pPr>
              <w:jc w:val="center"/>
            </w:pPr>
            <w:r>
              <w:t>1,4</w:t>
            </w:r>
          </w:p>
        </w:tc>
        <w:tc>
          <w:tcPr>
            <w:tcW w:w="0" w:type="auto"/>
            <w:vAlign w:val="center"/>
          </w:tcPr>
          <w:p w:rsidR="0011294A" w:rsidRDefault="0011294A" w:rsidP="0011294A">
            <w:pPr>
              <w:jc w:val="center"/>
            </w:pPr>
            <w:r>
              <w:t>443082,49</w:t>
            </w:r>
          </w:p>
        </w:tc>
        <w:tc>
          <w:tcPr>
            <w:tcW w:w="0" w:type="auto"/>
            <w:vAlign w:val="center"/>
          </w:tcPr>
          <w:p w:rsidR="0011294A" w:rsidRDefault="0011294A" w:rsidP="0011294A">
            <w:pPr>
              <w:jc w:val="center"/>
            </w:pPr>
            <w:r>
              <w:t>2234300,15</w:t>
            </w:r>
          </w:p>
        </w:tc>
      </w:tr>
      <w:tr w:rsidR="0011294A" w:rsidTr="0011294A">
        <w:trPr>
          <w:trHeight w:val="20"/>
        </w:trPr>
        <w:tc>
          <w:tcPr>
            <w:tcW w:w="0" w:type="auto"/>
            <w:vAlign w:val="center"/>
          </w:tcPr>
          <w:p w:rsidR="0011294A" w:rsidRDefault="0011294A" w:rsidP="0011294A">
            <w:pPr>
              <w:jc w:val="center"/>
            </w:pPr>
            <w:r>
              <w:t>2320</w:t>
            </w:r>
          </w:p>
        </w:tc>
        <w:tc>
          <w:tcPr>
            <w:tcW w:w="0" w:type="auto"/>
            <w:vAlign w:val="center"/>
          </w:tcPr>
          <w:p w:rsidR="0011294A" w:rsidRDefault="0011294A" w:rsidP="0011294A">
            <w:pPr>
              <w:jc w:val="center"/>
            </w:pPr>
            <w:r>
              <w:t>298°8'30"</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443081,84</w:t>
            </w:r>
          </w:p>
        </w:tc>
        <w:tc>
          <w:tcPr>
            <w:tcW w:w="0" w:type="auto"/>
            <w:vAlign w:val="center"/>
          </w:tcPr>
          <w:p w:rsidR="0011294A" w:rsidRDefault="0011294A" w:rsidP="0011294A">
            <w:pPr>
              <w:jc w:val="center"/>
            </w:pPr>
            <w:r>
              <w:t>2234298,91</w:t>
            </w:r>
          </w:p>
        </w:tc>
      </w:tr>
      <w:tr w:rsidR="0011294A" w:rsidTr="0011294A">
        <w:trPr>
          <w:trHeight w:val="20"/>
        </w:trPr>
        <w:tc>
          <w:tcPr>
            <w:tcW w:w="0" w:type="auto"/>
            <w:vAlign w:val="center"/>
          </w:tcPr>
          <w:p w:rsidR="0011294A" w:rsidRDefault="0011294A" w:rsidP="0011294A">
            <w:pPr>
              <w:jc w:val="center"/>
            </w:pPr>
            <w:r>
              <w:t>2321</w:t>
            </w:r>
          </w:p>
        </w:tc>
        <w:tc>
          <w:tcPr>
            <w:tcW w:w="0" w:type="auto"/>
            <w:vAlign w:val="center"/>
          </w:tcPr>
          <w:p w:rsidR="0011294A" w:rsidRDefault="0011294A" w:rsidP="0011294A">
            <w:pPr>
              <w:jc w:val="center"/>
            </w:pPr>
            <w:r>
              <w:t>28°8'30"</w:t>
            </w:r>
          </w:p>
        </w:tc>
        <w:tc>
          <w:tcPr>
            <w:tcW w:w="0" w:type="auto"/>
            <w:vAlign w:val="center"/>
          </w:tcPr>
          <w:p w:rsidR="0011294A" w:rsidRDefault="0011294A" w:rsidP="0011294A">
            <w:pPr>
              <w:jc w:val="center"/>
            </w:pPr>
            <w:r>
              <w:t>1,46</w:t>
            </w:r>
          </w:p>
        </w:tc>
        <w:tc>
          <w:tcPr>
            <w:tcW w:w="0" w:type="auto"/>
            <w:vAlign w:val="center"/>
          </w:tcPr>
          <w:p w:rsidR="0011294A" w:rsidRDefault="0011294A" w:rsidP="0011294A">
            <w:pPr>
              <w:jc w:val="center"/>
            </w:pPr>
            <w:r>
              <w:t>443069,37</w:t>
            </w:r>
          </w:p>
        </w:tc>
        <w:tc>
          <w:tcPr>
            <w:tcW w:w="0" w:type="auto"/>
            <w:vAlign w:val="center"/>
          </w:tcPr>
          <w:p w:rsidR="0011294A" w:rsidRDefault="0011294A" w:rsidP="0011294A">
            <w:pPr>
              <w:jc w:val="center"/>
            </w:pPr>
            <w:r>
              <w:t>2234305,58</w:t>
            </w:r>
          </w:p>
        </w:tc>
      </w:tr>
      <w:tr w:rsidR="0011294A" w:rsidTr="0011294A">
        <w:trPr>
          <w:trHeight w:val="20"/>
        </w:trPr>
        <w:tc>
          <w:tcPr>
            <w:tcW w:w="0" w:type="auto"/>
            <w:vAlign w:val="center"/>
          </w:tcPr>
          <w:p w:rsidR="0011294A" w:rsidRDefault="0011294A" w:rsidP="0011294A">
            <w:pPr>
              <w:jc w:val="center"/>
            </w:pPr>
            <w:r>
              <w:t>2322</w:t>
            </w:r>
          </w:p>
        </w:tc>
        <w:tc>
          <w:tcPr>
            <w:tcW w:w="0" w:type="auto"/>
            <w:vAlign w:val="center"/>
          </w:tcPr>
          <w:p w:rsidR="0011294A" w:rsidRDefault="0011294A" w:rsidP="0011294A">
            <w:pPr>
              <w:jc w:val="center"/>
            </w:pPr>
            <w:r>
              <w:t>298°24'29"</w:t>
            </w:r>
          </w:p>
        </w:tc>
        <w:tc>
          <w:tcPr>
            <w:tcW w:w="0" w:type="auto"/>
            <w:vAlign w:val="center"/>
          </w:tcPr>
          <w:p w:rsidR="0011294A" w:rsidRDefault="0011294A" w:rsidP="0011294A">
            <w:pPr>
              <w:jc w:val="center"/>
            </w:pPr>
            <w:r>
              <w:t>125,84</w:t>
            </w:r>
          </w:p>
        </w:tc>
        <w:tc>
          <w:tcPr>
            <w:tcW w:w="0" w:type="auto"/>
            <w:vAlign w:val="center"/>
          </w:tcPr>
          <w:p w:rsidR="0011294A" w:rsidRDefault="0011294A" w:rsidP="0011294A">
            <w:pPr>
              <w:jc w:val="center"/>
            </w:pPr>
            <w:r>
              <w:t>443070,06</w:t>
            </w:r>
          </w:p>
        </w:tc>
        <w:tc>
          <w:tcPr>
            <w:tcW w:w="0" w:type="auto"/>
            <w:vAlign w:val="center"/>
          </w:tcPr>
          <w:p w:rsidR="0011294A" w:rsidRDefault="0011294A" w:rsidP="0011294A">
            <w:pPr>
              <w:jc w:val="center"/>
            </w:pPr>
            <w:r>
              <w:t>2234306,87</w:t>
            </w:r>
          </w:p>
        </w:tc>
      </w:tr>
      <w:tr w:rsidR="0011294A" w:rsidTr="0011294A">
        <w:trPr>
          <w:trHeight w:val="20"/>
        </w:trPr>
        <w:tc>
          <w:tcPr>
            <w:tcW w:w="0" w:type="auto"/>
            <w:vAlign w:val="center"/>
          </w:tcPr>
          <w:p w:rsidR="0011294A" w:rsidRDefault="0011294A" w:rsidP="0011294A">
            <w:pPr>
              <w:jc w:val="center"/>
            </w:pPr>
            <w:r>
              <w:t>2323</w:t>
            </w:r>
          </w:p>
        </w:tc>
        <w:tc>
          <w:tcPr>
            <w:tcW w:w="0" w:type="auto"/>
            <w:vAlign w:val="center"/>
          </w:tcPr>
          <w:p w:rsidR="0011294A" w:rsidRDefault="0011294A" w:rsidP="0011294A">
            <w:pPr>
              <w:jc w:val="center"/>
            </w:pPr>
            <w:r>
              <w:t>208°19'30"</w:t>
            </w:r>
          </w:p>
        </w:tc>
        <w:tc>
          <w:tcPr>
            <w:tcW w:w="0" w:type="auto"/>
            <w:vAlign w:val="center"/>
          </w:tcPr>
          <w:p w:rsidR="0011294A" w:rsidRDefault="0011294A" w:rsidP="0011294A">
            <w:pPr>
              <w:jc w:val="center"/>
            </w:pPr>
            <w:r>
              <w:t>1,6</w:t>
            </w:r>
          </w:p>
        </w:tc>
        <w:tc>
          <w:tcPr>
            <w:tcW w:w="0" w:type="auto"/>
            <w:vAlign w:val="center"/>
          </w:tcPr>
          <w:p w:rsidR="0011294A" w:rsidRDefault="0011294A" w:rsidP="0011294A">
            <w:pPr>
              <w:jc w:val="center"/>
            </w:pPr>
            <w:r>
              <w:t>442959,37</w:t>
            </w:r>
          </w:p>
        </w:tc>
        <w:tc>
          <w:tcPr>
            <w:tcW w:w="0" w:type="auto"/>
            <w:vAlign w:val="center"/>
          </w:tcPr>
          <w:p w:rsidR="0011294A" w:rsidRDefault="0011294A" w:rsidP="0011294A">
            <w:pPr>
              <w:jc w:val="center"/>
            </w:pPr>
            <w:r>
              <w:t>2234366,74</w:t>
            </w:r>
          </w:p>
        </w:tc>
      </w:tr>
      <w:tr w:rsidR="0011294A" w:rsidTr="0011294A">
        <w:trPr>
          <w:trHeight w:val="20"/>
        </w:trPr>
        <w:tc>
          <w:tcPr>
            <w:tcW w:w="0" w:type="auto"/>
            <w:vAlign w:val="center"/>
          </w:tcPr>
          <w:p w:rsidR="0011294A" w:rsidRDefault="0011294A" w:rsidP="0011294A">
            <w:pPr>
              <w:jc w:val="center"/>
            </w:pPr>
            <w:r>
              <w:t>2324</w:t>
            </w:r>
          </w:p>
        </w:tc>
        <w:tc>
          <w:tcPr>
            <w:tcW w:w="0" w:type="auto"/>
            <w:vAlign w:val="center"/>
          </w:tcPr>
          <w:p w:rsidR="0011294A" w:rsidRDefault="0011294A" w:rsidP="0011294A">
            <w:pPr>
              <w:jc w:val="center"/>
            </w:pPr>
            <w:r>
              <w:t>298°10'38"</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442958,61</w:t>
            </w:r>
          </w:p>
        </w:tc>
        <w:tc>
          <w:tcPr>
            <w:tcW w:w="0" w:type="auto"/>
            <w:vAlign w:val="center"/>
          </w:tcPr>
          <w:p w:rsidR="0011294A" w:rsidRDefault="0011294A" w:rsidP="0011294A">
            <w:pPr>
              <w:jc w:val="center"/>
            </w:pPr>
            <w:r>
              <w:t>2234365,33</w:t>
            </w:r>
          </w:p>
        </w:tc>
      </w:tr>
      <w:tr w:rsidR="0011294A" w:rsidTr="0011294A">
        <w:trPr>
          <w:trHeight w:val="20"/>
        </w:trPr>
        <w:tc>
          <w:tcPr>
            <w:tcW w:w="0" w:type="auto"/>
            <w:vAlign w:val="center"/>
          </w:tcPr>
          <w:p w:rsidR="0011294A" w:rsidRDefault="0011294A" w:rsidP="0011294A">
            <w:pPr>
              <w:jc w:val="center"/>
            </w:pPr>
            <w:r>
              <w:t>2325</w:t>
            </w:r>
          </w:p>
        </w:tc>
        <w:tc>
          <w:tcPr>
            <w:tcW w:w="0" w:type="auto"/>
            <w:vAlign w:val="center"/>
          </w:tcPr>
          <w:p w:rsidR="0011294A" w:rsidRDefault="0011294A" w:rsidP="0011294A">
            <w:pPr>
              <w:jc w:val="center"/>
            </w:pPr>
            <w:r>
              <w:t>28°15'15"</w:t>
            </w:r>
          </w:p>
        </w:tc>
        <w:tc>
          <w:tcPr>
            <w:tcW w:w="0" w:type="auto"/>
            <w:vAlign w:val="center"/>
          </w:tcPr>
          <w:p w:rsidR="0011294A" w:rsidRDefault="0011294A" w:rsidP="0011294A">
            <w:pPr>
              <w:jc w:val="center"/>
            </w:pPr>
            <w:r>
              <w:t>1,67</w:t>
            </w:r>
          </w:p>
        </w:tc>
        <w:tc>
          <w:tcPr>
            <w:tcW w:w="0" w:type="auto"/>
            <w:vAlign w:val="center"/>
          </w:tcPr>
          <w:p w:rsidR="0011294A" w:rsidRDefault="0011294A" w:rsidP="0011294A">
            <w:pPr>
              <w:jc w:val="center"/>
            </w:pPr>
            <w:r>
              <w:t>442946,14</w:t>
            </w:r>
          </w:p>
        </w:tc>
        <w:tc>
          <w:tcPr>
            <w:tcW w:w="0" w:type="auto"/>
            <w:vAlign w:val="center"/>
          </w:tcPr>
          <w:p w:rsidR="0011294A" w:rsidRDefault="0011294A" w:rsidP="0011294A">
            <w:pPr>
              <w:jc w:val="center"/>
            </w:pPr>
            <w:r>
              <w:t>2234372,01</w:t>
            </w:r>
          </w:p>
        </w:tc>
      </w:tr>
      <w:tr w:rsidR="0011294A" w:rsidTr="0011294A">
        <w:trPr>
          <w:trHeight w:val="20"/>
        </w:trPr>
        <w:tc>
          <w:tcPr>
            <w:tcW w:w="0" w:type="auto"/>
            <w:vAlign w:val="center"/>
          </w:tcPr>
          <w:p w:rsidR="0011294A" w:rsidRDefault="0011294A" w:rsidP="0011294A">
            <w:pPr>
              <w:jc w:val="center"/>
            </w:pPr>
            <w:r>
              <w:t>2326</w:t>
            </w:r>
          </w:p>
        </w:tc>
        <w:tc>
          <w:tcPr>
            <w:tcW w:w="0" w:type="auto"/>
            <w:vAlign w:val="center"/>
          </w:tcPr>
          <w:p w:rsidR="0011294A" w:rsidRDefault="0011294A" w:rsidP="0011294A">
            <w:pPr>
              <w:jc w:val="center"/>
            </w:pPr>
            <w:r>
              <w:t>298°24'50"</w:t>
            </w:r>
          </w:p>
        </w:tc>
        <w:tc>
          <w:tcPr>
            <w:tcW w:w="0" w:type="auto"/>
            <w:vAlign w:val="center"/>
          </w:tcPr>
          <w:p w:rsidR="0011294A" w:rsidRDefault="0011294A" w:rsidP="0011294A">
            <w:pPr>
              <w:jc w:val="center"/>
            </w:pPr>
            <w:r>
              <w:t>170,62</w:t>
            </w:r>
          </w:p>
        </w:tc>
        <w:tc>
          <w:tcPr>
            <w:tcW w:w="0" w:type="auto"/>
            <w:vAlign w:val="center"/>
          </w:tcPr>
          <w:p w:rsidR="0011294A" w:rsidRDefault="0011294A" w:rsidP="0011294A">
            <w:pPr>
              <w:jc w:val="center"/>
            </w:pPr>
            <w:r>
              <w:t>442946,93</w:t>
            </w:r>
          </w:p>
        </w:tc>
        <w:tc>
          <w:tcPr>
            <w:tcW w:w="0" w:type="auto"/>
            <w:vAlign w:val="center"/>
          </w:tcPr>
          <w:p w:rsidR="0011294A" w:rsidRDefault="0011294A" w:rsidP="0011294A">
            <w:pPr>
              <w:jc w:val="center"/>
            </w:pPr>
            <w:r>
              <w:t>2234373,48</w:t>
            </w:r>
          </w:p>
        </w:tc>
      </w:tr>
      <w:tr w:rsidR="0011294A" w:rsidTr="0011294A">
        <w:trPr>
          <w:trHeight w:val="20"/>
        </w:trPr>
        <w:tc>
          <w:tcPr>
            <w:tcW w:w="0" w:type="auto"/>
            <w:vAlign w:val="center"/>
          </w:tcPr>
          <w:p w:rsidR="0011294A" w:rsidRDefault="0011294A" w:rsidP="0011294A">
            <w:pPr>
              <w:jc w:val="center"/>
            </w:pPr>
            <w:r>
              <w:t>2327</w:t>
            </w:r>
          </w:p>
        </w:tc>
        <w:tc>
          <w:tcPr>
            <w:tcW w:w="0" w:type="auto"/>
            <w:vAlign w:val="center"/>
          </w:tcPr>
          <w:p w:rsidR="0011294A" w:rsidRDefault="0011294A" w:rsidP="0011294A">
            <w:pPr>
              <w:jc w:val="center"/>
            </w:pPr>
            <w:r>
              <w:t>207°56'14"</w:t>
            </w:r>
          </w:p>
        </w:tc>
        <w:tc>
          <w:tcPr>
            <w:tcW w:w="0" w:type="auto"/>
            <w:vAlign w:val="center"/>
          </w:tcPr>
          <w:p w:rsidR="0011294A" w:rsidRDefault="0011294A" w:rsidP="0011294A">
            <w:pPr>
              <w:jc w:val="center"/>
            </w:pPr>
            <w:r>
              <w:t>1,49</w:t>
            </w:r>
          </w:p>
        </w:tc>
        <w:tc>
          <w:tcPr>
            <w:tcW w:w="0" w:type="auto"/>
            <w:vAlign w:val="center"/>
          </w:tcPr>
          <w:p w:rsidR="0011294A" w:rsidRDefault="0011294A" w:rsidP="0011294A">
            <w:pPr>
              <w:jc w:val="center"/>
            </w:pPr>
            <w:r>
              <w:t>442796,86</w:t>
            </w:r>
          </w:p>
        </w:tc>
        <w:tc>
          <w:tcPr>
            <w:tcW w:w="0" w:type="auto"/>
            <w:vAlign w:val="center"/>
          </w:tcPr>
          <w:p w:rsidR="0011294A" w:rsidRDefault="0011294A" w:rsidP="0011294A">
            <w:pPr>
              <w:jc w:val="center"/>
            </w:pPr>
            <w:r>
              <w:t>2234454,67</w:t>
            </w:r>
          </w:p>
        </w:tc>
      </w:tr>
      <w:tr w:rsidR="0011294A" w:rsidTr="0011294A">
        <w:trPr>
          <w:trHeight w:val="20"/>
        </w:trPr>
        <w:tc>
          <w:tcPr>
            <w:tcW w:w="0" w:type="auto"/>
            <w:vAlign w:val="center"/>
          </w:tcPr>
          <w:p w:rsidR="0011294A" w:rsidRDefault="0011294A" w:rsidP="0011294A">
            <w:pPr>
              <w:jc w:val="center"/>
            </w:pPr>
            <w:r>
              <w:t>2328</w:t>
            </w:r>
          </w:p>
        </w:tc>
        <w:tc>
          <w:tcPr>
            <w:tcW w:w="0" w:type="auto"/>
            <w:vAlign w:val="center"/>
          </w:tcPr>
          <w:p w:rsidR="0011294A" w:rsidRDefault="0011294A" w:rsidP="0011294A">
            <w:pPr>
              <w:jc w:val="center"/>
            </w:pPr>
            <w:r>
              <w:t>298°12'56"</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442796,16</w:t>
            </w:r>
          </w:p>
        </w:tc>
        <w:tc>
          <w:tcPr>
            <w:tcW w:w="0" w:type="auto"/>
            <w:vAlign w:val="center"/>
          </w:tcPr>
          <w:p w:rsidR="0011294A" w:rsidRDefault="0011294A" w:rsidP="0011294A">
            <w:pPr>
              <w:jc w:val="center"/>
            </w:pPr>
            <w:r>
              <w:t>2234453,35</w:t>
            </w:r>
          </w:p>
        </w:tc>
      </w:tr>
      <w:tr w:rsidR="0011294A" w:rsidTr="0011294A">
        <w:trPr>
          <w:trHeight w:val="20"/>
        </w:trPr>
        <w:tc>
          <w:tcPr>
            <w:tcW w:w="0" w:type="auto"/>
            <w:vAlign w:val="center"/>
          </w:tcPr>
          <w:p w:rsidR="0011294A" w:rsidRDefault="0011294A" w:rsidP="0011294A">
            <w:pPr>
              <w:jc w:val="center"/>
            </w:pPr>
            <w:r>
              <w:t>2329</w:t>
            </w:r>
          </w:p>
        </w:tc>
        <w:tc>
          <w:tcPr>
            <w:tcW w:w="0" w:type="auto"/>
            <w:vAlign w:val="center"/>
          </w:tcPr>
          <w:p w:rsidR="0011294A" w:rsidRDefault="0011294A" w:rsidP="0011294A">
            <w:pPr>
              <w:jc w:val="center"/>
            </w:pPr>
            <w:r>
              <w:t>28°13'31"</w:t>
            </w:r>
          </w:p>
        </w:tc>
        <w:tc>
          <w:tcPr>
            <w:tcW w:w="0" w:type="auto"/>
            <w:vAlign w:val="center"/>
          </w:tcPr>
          <w:p w:rsidR="0011294A" w:rsidRDefault="0011294A" w:rsidP="0011294A">
            <w:pPr>
              <w:jc w:val="center"/>
            </w:pPr>
            <w:r>
              <w:t>1,54</w:t>
            </w:r>
          </w:p>
        </w:tc>
        <w:tc>
          <w:tcPr>
            <w:tcW w:w="0" w:type="auto"/>
            <w:vAlign w:val="center"/>
          </w:tcPr>
          <w:p w:rsidR="0011294A" w:rsidRDefault="0011294A" w:rsidP="0011294A">
            <w:pPr>
              <w:jc w:val="center"/>
            </w:pPr>
            <w:r>
              <w:t>442783,71</w:t>
            </w:r>
          </w:p>
        </w:tc>
        <w:tc>
          <w:tcPr>
            <w:tcW w:w="0" w:type="auto"/>
            <w:vAlign w:val="center"/>
          </w:tcPr>
          <w:p w:rsidR="0011294A" w:rsidRDefault="0011294A" w:rsidP="0011294A">
            <w:pPr>
              <w:jc w:val="center"/>
            </w:pPr>
            <w:r>
              <w:t>2234460,03</w:t>
            </w:r>
          </w:p>
        </w:tc>
      </w:tr>
      <w:tr w:rsidR="0011294A" w:rsidTr="0011294A">
        <w:trPr>
          <w:trHeight w:val="20"/>
        </w:trPr>
        <w:tc>
          <w:tcPr>
            <w:tcW w:w="0" w:type="auto"/>
            <w:vAlign w:val="center"/>
          </w:tcPr>
          <w:p w:rsidR="0011294A" w:rsidRDefault="0011294A" w:rsidP="0011294A">
            <w:pPr>
              <w:jc w:val="center"/>
            </w:pPr>
            <w:r>
              <w:t>2330</w:t>
            </w:r>
          </w:p>
        </w:tc>
        <w:tc>
          <w:tcPr>
            <w:tcW w:w="0" w:type="auto"/>
            <w:vAlign w:val="center"/>
          </w:tcPr>
          <w:p w:rsidR="0011294A" w:rsidRDefault="0011294A" w:rsidP="0011294A">
            <w:pPr>
              <w:jc w:val="center"/>
            </w:pPr>
            <w:r>
              <w:t>298°24'41"</w:t>
            </w:r>
          </w:p>
        </w:tc>
        <w:tc>
          <w:tcPr>
            <w:tcW w:w="0" w:type="auto"/>
            <w:vAlign w:val="center"/>
          </w:tcPr>
          <w:p w:rsidR="0011294A" w:rsidRDefault="0011294A" w:rsidP="0011294A">
            <w:pPr>
              <w:jc w:val="center"/>
            </w:pPr>
            <w:r>
              <w:t>170,87</w:t>
            </w:r>
          </w:p>
        </w:tc>
        <w:tc>
          <w:tcPr>
            <w:tcW w:w="0" w:type="auto"/>
            <w:vAlign w:val="center"/>
          </w:tcPr>
          <w:p w:rsidR="0011294A" w:rsidRDefault="0011294A" w:rsidP="0011294A">
            <w:pPr>
              <w:jc w:val="center"/>
            </w:pPr>
            <w:r>
              <w:t>442784,44</w:t>
            </w:r>
          </w:p>
        </w:tc>
        <w:tc>
          <w:tcPr>
            <w:tcW w:w="0" w:type="auto"/>
            <w:vAlign w:val="center"/>
          </w:tcPr>
          <w:p w:rsidR="0011294A" w:rsidRDefault="0011294A" w:rsidP="0011294A">
            <w:pPr>
              <w:jc w:val="center"/>
            </w:pPr>
            <w:r>
              <w:t>2234461,39</w:t>
            </w:r>
          </w:p>
        </w:tc>
      </w:tr>
      <w:tr w:rsidR="0011294A" w:rsidTr="0011294A">
        <w:trPr>
          <w:trHeight w:val="20"/>
        </w:trPr>
        <w:tc>
          <w:tcPr>
            <w:tcW w:w="0" w:type="auto"/>
            <w:vAlign w:val="center"/>
          </w:tcPr>
          <w:p w:rsidR="0011294A" w:rsidRDefault="0011294A" w:rsidP="0011294A">
            <w:pPr>
              <w:jc w:val="center"/>
            </w:pPr>
            <w:r>
              <w:t>2331</w:t>
            </w:r>
          </w:p>
        </w:tc>
        <w:tc>
          <w:tcPr>
            <w:tcW w:w="0" w:type="auto"/>
            <w:vAlign w:val="center"/>
          </w:tcPr>
          <w:p w:rsidR="0011294A" w:rsidRDefault="0011294A" w:rsidP="0011294A">
            <w:pPr>
              <w:jc w:val="center"/>
            </w:pPr>
            <w:r>
              <w:t>207°57'29"</w:t>
            </w:r>
          </w:p>
        </w:tc>
        <w:tc>
          <w:tcPr>
            <w:tcW w:w="0" w:type="auto"/>
            <w:vAlign w:val="center"/>
          </w:tcPr>
          <w:p w:rsidR="0011294A" w:rsidRDefault="0011294A" w:rsidP="0011294A">
            <w:pPr>
              <w:jc w:val="center"/>
            </w:pPr>
            <w:r>
              <w:t>1,47</w:t>
            </w:r>
          </w:p>
        </w:tc>
        <w:tc>
          <w:tcPr>
            <w:tcW w:w="0" w:type="auto"/>
            <w:vAlign w:val="center"/>
          </w:tcPr>
          <w:p w:rsidR="0011294A" w:rsidRDefault="0011294A" w:rsidP="0011294A">
            <w:pPr>
              <w:jc w:val="center"/>
            </w:pPr>
            <w:r>
              <w:t>442634,15</w:t>
            </w:r>
          </w:p>
        </w:tc>
        <w:tc>
          <w:tcPr>
            <w:tcW w:w="0" w:type="auto"/>
            <w:vAlign w:val="center"/>
          </w:tcPr>
          <w:p w:rsidR="0011294A" w:rsidRDefault="0011294A" w:rsidP="0011294A">
            <w:pPr>
              <w:jc w:val="center"/>
            </w:pPr>
            <w:r>
              <w:t>2234542,69</w:t>
            </w:r>
          </w:p>
        </w:tc>
      </w:tr>
      <w:tr w:rsidR="0011294A" w:rsidTr="0011294A">
        <w:trPr>
          <w:trHeight w:val="20"/>
        </w:trPr>
        <w:tc>
          <w:tcPr>
            <w:tcW w:w="0" w:type="auto"/>
            <w:vAlign w:val="center"/>
          </w:tcPr>
          <w:p w:rsidR="0011294A" w:rsidRDefault="0011294A" w:rsidP="0011294A">
            <w:pPr>
              <w:jc w:val="center"/>
            </w:pPr>
            <w:r>
              <w:t>2332</w:t>
            </w:r>
          </w:p>
        </w:tc>
        <w:tc>
          <w:tcPr>
            <w:tcW w:w="0" w:type="auto"/>
            <w:vAlign w:val="center"/>
          </w:tcPr>
          <w:p w:rsidR="0011294A" w:rsidRDefault="0011294A" w:rsidP="0011294A">
            <w:pPr>
              <w:jc w:val="center"/>
            </w:pPr>
            <w:r>
              <w:t>298°10'38"</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442633,46</w:t>
            </w:r>
          </w:p>
        </w:tc>
        <w:tc>
          <w:tcPr>
            <w:tcW w:w="0" w:type="auto"/>
            <w:vAlign w:val="center"/>
          </w:tcPr>
          <w:p w:rsidR="0011294A" w:rsidRDefault="0011294A" w:rsidP="0011294A">
            <w:pPr>
              <w:jc w:val="center"/>
            </w:pPr>
            <w:r>
              <w:t>2234541,39</w:t>
            </w:r>
          </w:p>
        </w:tc>
      </w:tr>
      <w:tr w:rsidR="0011294A" w:rsidTr="0011294A">
        <w:trPr>
          <w:trHeight w:val="20"/>
        </w:trPr>
        <w:tc>
          <w:tcPr>
            <w:tcW w:w="0" w:type="auto"/>
            <w:vAlign w:val="center"/>
          </w:tcPr>
          <w:p w:rsidR="0011294A" w:rsidRDefault="0011294A" w:rsidP="0011294A">
            <w:pPr>
              <w:jc w:val="center"/>
            </w:pPr>
            <w:r>
              <w:t>2333</w:t>
            </w:r>
          </w:p>
        </w:tc>
        <w:tc>
          <w:tcPr>
            <w:tcW w:w="0" w:type="auto"/>
            <w:vAlign w:val="center"/>
          </w:tcPr>
          <w:p w:rsidR="0011294A" w:rsidRDefault="0011294A" w:rsidP="0011294A">
            <w:pPr>
              <w:jc w:val="center"/>
            </w:pPr>
            <w:r>
              <w:t>28°4'21"</w:t>
            </w:r>
          </w:p>
        </w:tc>
        <w:tc>
          <w:tcPr>
            <w:tcW w:w="0" w:type="auto"/>
            <w:vAlign w:val="center"/>
          </w:tcPr>
          <w:p w:rsidR="0011294A" w:rsidRDefault="0011294A" w:rsidP="0011294A">
            <w:pPr>
              <w:jc w:val="center"/>
            </w:pPr>
            <w:r>
              <w:t>1,53</w:t>
            </w:r>
          </w:p>
        </w:tc>
        <w:tc>
          <w:tcPr>
            <w:tcW w:w="0" w:type="auto"/>
            <w:vAlign w:val="center"/>
          </w:tcPr>
          <w:p w:rsidR="0011294A" w:rsidRDefault="0011294A" w:rsidP="0011294A">
            <w:pPr>
              <w:jc w:val="center"/>
            </w:pPr>
            <w:r>
              <w:t>442620,99</w:t>
            </w:r>
          </w:p>
        </w:tc>
        <w:tc>
          <w:tcPr>
            <w:tcW w:w="0" w:type="auto"/>
            <w:vAlign w:val="center"/>
          </w:tcPr>
          <w:p w:rsidR="0011294A" w:rsidRDefault="0011294A" w:rsidP="0011294A">
            <w:pPr>
              <w:jc w:val="center"/>
            </w:pPr>
            <w:r>
              <w:t>2234548,07</w:t>
            </w:r>
          </w:p>
        </w:tc>
      </w:tr>
      <w:tr w:rsidR="0011294A" w:rsidTr="0011294A">
        <w:trPr>
          <w:trHeight w:val="20"/>
        </w:trPr>
        <w:tc>
          <w:tcPr>
            <w:tcW w:w="0" w:type="auto"/>
            <w:vAlign w:val="center"/>
          </w:tcPr>
          <w:p w:rsidR="0011294A" w:rsidRDefault="0011294A" w:rsidP="0011294A">
            <w:pPr>
              <w:jc w:val="center"/>
            </w:pPr>
            <w:r>
              <w:lastRenderedPageBreak/>
              <w:t>2334</w:t>
            </w:r>
          </w:p>
        </w:tc>
        <w:tc>
          <w:tcPr>
            <w:tcW w:w="0" w:type="auto"/>
            <w:vAlign w:val="center"/>
          </w:tcPr>
          <w:p w:rsidR="0011294A" w:rsidRDefault="0011294A" w:rsidP="0011294A">
            <w:pPr>
              <w:jc w:val="center"/>
            </w:pPr>
            <w:r>
              <w:t>298°24'57"</w:t>
            </w:r>
          </w:p>
        </w:tc>
        <w:tc>
          <w:tcPr>
            <w:tcW w:w="0" w:type="auto"/>
            <w:vAlign w:val="center"/>
          </w:tcPr>
          <w:p w:rsidR="0011294A" w:rsidRDefault="0011294A" w:rsidP="0011294A">
            <w:pPr>
              <w:jc w:val="center"/>
            </w:pPr>
            <w:r>
              <w:t>132,79</w:t>
            </w:r>
          </w:p>
        </w:tc>
        <w:tc>
          <w:tcPr>
            <w:tcW w:w="0" w:type="auto"/>
            <w:vAlign w:val="center"/>
          </w:tcPr>
          <w:p w:rsidR="0011294A" w:rsidRDefault="0011294A" w:rsidP="0011294A">
            <w:pPr>
              <w:jc w:val="center"/>
            </w:pPr>
            <w:r>
              <w:t>442621,71</w:t>
            </w:r>
          </w:p>
        </w:tc>
        <w:tc>
          <w:tcPr>
            <w:tcW w:w="0" w:type="auto"/>
            <w:vAlign w:val="center"/>
          </w:tcPr>
          <w:p w:rsidR="0011294A" w:rsidRDefault="0011294A" w:rsidP="0011294A">
            <w:pPr>
              <w:jc w:val="center"/>
            </w:pPr>
            <w:r>
              <w:t>2234549,42</w:t>
            </w:r>
          </w:p>
        </w:tc>
      </w:tr>
      <w:tr w:rsidR="0011294A" w:rsidTr="0011294A">
        <w:trPr>
          <w:trHeight w:val="20"/>
        </w:trPr>
        <w:tc>
          <w:tcPr>
            <w:tcW w:w="0" w:type="auto"/>
            <w:vAlign w:val="center"/>
          </w:tcPr>
          <w:p w:rsidR="0011294A" w:rsidRDefault="0011294A" w:rsidP="0011294A">
            <w:pPr>
              <w:jc w:val="center"/>
            </w:pPr>
            <w:r>
              <w:t>2335</w:t>
            </w:r>
          </w:p>
        </w:tc>
        <w:tc>
          <w:tcPr>
            <w:tcW w:w="0" w:type="auto"/>
            <w:vAlign w:val="center"/>
          </w:tcPr>
          <w:p w:rsidR="0011294A" w:rsidRDefault="0011294A" w:rsidP="0011294A">
            <w:pPr>
              <w:jc w:val="center"/>
            </w:pPr>
            <w:r>
              <w:t>234°9'2"</w:t>
            </w:r>
          </w:p>
        </w:tc>
        <w:tc>
          <w:tcPr>
            <w:tcW w:w="0" w:type="auto"/>
            <w:vAlign w:val="center"/>
          </w:tcPr>
          <w:p w:rsidR="0011294A" w:rsidRDefault="0011294A" w:rsidP="0011294A">
            <w:pPr>
              <w:jc w:val="center"/>
            </w:pPr>
            <w:r>
              <w:t>8,76</w:t>
            </w:r>
          </w:p>
        </w:tc>
        <w:tc>
          <w:tcPr>
            <w:tcW w:w="0" w:type="auto"/>
            <w:vAlign w:val="center"/>
          </w:tcPr>
          <w:p w:rsidR="0011294A" w:rsidRDefault="0011294A" w:rsidP="0011294A">
            <w:pPr>
              <w:jc w:val="center"/>
            </w:pPr>
            <w:r>
              <w:t>442504,92</w:t>
            </w:r>
          </w:p>
        </w:tc>
        <w:tc>
          <w:tcPr>
            <w:tcW w:w="0" w:type="auto"/>
            <w:vAlign w:val="center"/>
          </w:tcPr>
          <w:p w:rsidR="0011294A" w:rsidRDefault="0011294A" w:rsidP="0011294A">
            <w:pPr>
              <w:jc w:val="center"/>
            </w:pPr>
            <w:r>
              <w:t>2234612,61</w:t>
            </w:r>
          </w:p>
        </w:tc>
      </w:tr>
      <w:tr w:rsidR="0011294A" w:rsidTr="0011294A">
        <w:trPr>
          <w:trHeight w:val="20"/>
        </w:trPr>
        <w:tc>
          <w:tcPr>
            <w:tcW w:w="0" w:type="auto"/>
            <w:vAlign w:val="center"/>
          </w:tcPr>
          <w:p w:rsidR="0011294A" w:rsidRDefault="0011294A" w:rsidP="0011294A">
            <w:pPr>
              <w:jc w:val="center"/>
            </w:pPr>
            <w:r>
              <w:t>2336</w:t>
            </w:r>
          </w:p>
        </w:tc>
        <w:tc>
          <w:tcPr>
            <w:tcW w:w="0" w:type="auto"/>
            <w:vAlign w:val="center"/>
          </w:tcPr>
          <w:p w:rsidR="0011294A" w:rsidRDefault="0011294A" w:rsidP="0011294A">
            <w:pPr>
              <w:jc w:val="center"/>
            </w:pPr>
            <w:r>
              <w:t>324°8'21"</w:t>
            </w:r>
          </w:p>
        </w:tc>
        <w:tc>
          <w:tcPr>
            <w:tcW w:w="0" w:type="auto"/>
            <w:vAlign w:val="center"/>
          </w:tcPr>
          <w:p w:rsidR="0011294A" w:rsidRDefault="0011294A" w:rsidP="0011294A">
            <w:pPr>
              <w:jc w:val="center"/>
            </w:pPr>
            <w:r>
              <w:t>19,99</w:t>
            </w:r>
          </w:p>
        </w:tc>
        <w:tc>
          <w:tcPr>
            <w:tcW w:w="0" w:type="auto"/>
            <w:vAlign w:val="center"/>
          </w:tcPr>
          <w:p w:rsidR="0011294A" w:rsidRDefault="0011294A" w:rsidP="0011294A">
            <w:pPr>
              <w:jc w:val="center"/>
            </w:pPr>
            <w:r>
              <w:t>442497,82</w:t>
            </w:r>
          </w:p>
        </w:tc>
        <w:tc>
          <w:tcPr>
            <w:tcW w:w="0" w:type="auto"/>
            <w:vAlign w:val="center"/>
          </w:tcPr>
          <w:p w:rsidR="0011294A" w:rsidRDefault="0011294A" w:rsidP="0011294A">
            <w:pPr>
              <w:jc w:val="center"/>
            </w:pPr>
            <w:r>
              <w:t>2234607,48</w:t>
            </w:r>
          </w:p>
        </w:tc>
      </w:tr>
      <w:tr w:rsidR="0011294A" w:rsidTr="0011294A">
        <w:trPr>
          <w:trHeight w:val="20"/>
        </w:trPr>
        <w:tc>
          <w:tcPr>
            <w:tcW w:w="0" w:type="auto"/>
            <w:vAlign w:val="center"/>
          </w:tcPr>
          <w:p w:rsidR="0011294A" w:rsidRDefault="0011294A" w:rsidP="0011294A">
            <w:pPr>
              <w:jc w:val="center"/>
            </w:pPr>
            <w:r>
              <w:t>2337</w:t>
            </w:r>
          </w:p>
        </w:tc>
        <w:tc>
          <w:tcPr>
            <w:tcW w:w="0" w:type="auto"/>
            <w:vAlign w:val="center"/>
          </w:tcPr>
          <w:p w:rsidR="0011294A" w:rsidRDefault="0011294A" w:rsidP="0011294A">
            <w:pPr>
              <w:jc w:val="center"/>
            </w:pPr>
            <w:r>
              <w:t>54°6'11"</w:t>
            </w:r>
          </w:p>
        </w:tc>
        <w:tc>
          <w:tcPr>
            <w:tcW w:w="0" w:type="auto"/>
            <w:vAlign w:val="center"/>
          </w:tcPr>
          <w:p w:rsidR="0011294A" w:rsidRDefault="0011294A" w:rsidP="0011294A">
            <w:pPr>
              <w:jc w:val="center"/>
            </w:pPr>
            <w:r>
              <w:t>8,72</w:t>
            </w:r>
          </w:p>
        </w:tc>
        <w:tc>
          <w:tcPr>
            <w:tcW w:w="0" w:type="auto"/>
            <w:vAlign w:val="center"/>
          </w:tcPr>
          <w:p w:rsidR="0011294A" w:rsidRDefault="0011294A" w:rsidP="0011294A">
            <w:pPr>
              <w:jc w:val="center"/>
            </w:pPr>
            <w:r>
              <w:t>442486,11</w:t>
            </w:r>
          </w:p>
        </w:tc>
        <w:tc>
          <w:tcPr>
            <w:tcW w:w="0" w:type="auto"/>
            <w:vAlign w:val="center"/>
          </w:tcPr>
          <w:p w:rsidR="0011294A" w:rsidRDefault="0011294A" w:rsidP="0011294A">
            <w:pPr>
              <w:jc w:val="center"/>
            </w:pPr>
            <w:r>
              <w:t>2234623,68</w:t>
            </w:r>
          </w:p>
        </w:tc>
      </w:tr>
      <w:tr w:rsidR="0011294A" w:rsidTr="0011294A">
        <w:trPr>
          <w:trHeight w:val="20"/>
        </w:trPr>
        <w:tc>
          <w:tcPr>
            <w:tcW w:w="0" w:type="auto"/>
            <w:vAlign w:val="center"/>
          </w:tcPr>
          <w:p w:rsidR="0011294A" w:rsidRDefault="0011294A" w:rsidP="0011294A">
            <w:pPr>
              <w:jc w:val="center"/>
            </w:pPr>
            <w:r>
              <w:t>2338</w:t>
            </w:r>
          </w:p>
        </w:tc>
        <w:tc>
          <w:tcPr>
            <w:tcW w:w="0" w:type="auto"/>
            <w:vAlign w:val="center"/>
          </w:tcPr>
          <w:p w:rsidR="0011294A" w:rsidRDefault="0011294A" w:rsidP="0011294A">
            <w:pPr>
              <w:jc w:val="center"/>
            </w:pPr>
            <w:r>
              <w:t>349°3'1"</w:t>
            </w:r>
          </w:p>
        </w:tc>
        <w:tc>
          <w:tcPr>
            <w:tcW w:w="0" w:type="auto"/>
            <w:vAlign w:val="center"/>
          </w:tcPr>
          <w:p w:rsidR="0011294A" w:rsidRDefault="0011294A" w:rsidP="0011294A">
            <w:pPr>
              <w:jc w:val="center"/>
            </w:pPr>
            <w:r>
              <w:t>60,23</w:t>
            </w:r>
          </w:p>
        </w:tc>
        <w:tc>
          <w:tcPr>
            <w:tcW w:w="0" w:type="auto"/>
            <w:vAlign w:val="center"/>
          </w:tcPr>
          <w:p w:rsidR="0011294A" w:rsidRDefault="0011294A" w:rsidP="0011294A">
            <w:pPr>
              <w:jc w:val="center"/>
            </w:pPr>
            <w:r>
              <w:t>442493,17</w:t>
            </w:r>
          </w:p>
        </w:tc>
        <w:tc>
          <w:tcPr>
            <w:tcW w:w="0" w:type="auto"/>
            <w:vAlign w:val="center"/>
          </w:tcPr>
          <w:p w:rsidR="0011294A" w:rsidRDefault="0011294A" w:rsidP="0011294A">
            <w:pPr>
              <w:jc w:val="center"/>
            </w:pPr>
            <w:r>
              <w:t>2234628,79</w:t>
            </w:r>
          </w:p>
        </w:tc>
      </w:tr>
      <w:tr w:rsidR="0011294A" w:rsidTr="0011294A">
        <w:trPr>
          <w:trHeight w:val="20"/>
        </w:trPr>
        <w:tc>
          <w:tcPr>
            <w:tcW w:w="0" w:type="auto"/>
            <w:vAlign w:val="center"/>
          </w:tcPr>
          <w:p w:rsidR="0011294A" w:rsidRDefault="0011294A" w:rsidP="0011294A">
            <w:pPr>
              <w:jc w:val="center"/>
            </w:pPr>
            <w:r>
              <w:t>2339</w:t>
            </w:r>
          </w:p>
        </w:tc>
        <w:tc>
          <w:tcPr>
            <w:tcW w:w="0" w:type="auto"/>
            <w:vAlign w:val="center"/>
          </w:tcPr>
          <w:p w:rsidR="0011294A" w:rsidRDefault="0011294A" w:rsidP="0011294A">
            <w:pPr>
              <w:jc w:val="center"/>
            </w:pPr>
            <w:r>
              <w:t>324°9'11"</w:t>
            </w:r>
          </w:p>
        </w:tc>
        <w:tc>
          <w:tcPr>
            <w:tcW w:w="0" w:type="auto"/>
            <w:vAlign w:val="center"/>
          </w:tcPr>
          <w:p w:rsidR="0011294A" w:rsidRDefault="0011294A" w:rsidP="0011294A">
            <w:pPr>
              <w:jc w:val="center"/>
            </w:pPr>
            <w:r>
              <w:t>16,8</w:t>
            </w:r>
          </w:p>
        </w:tc>
        <w:tc>
          <w:tcPr>
            <w:tcW w:w="0" w:type="auto"/>
            <w:vAlign w:val="center"/>
          </w:tcPr>
          <w:p w:rsidR="0011294A" w:rsidRDefault="0011294A" w:rsidP="0011294A">
            <w:pPr>
              <w:jc w:val="center"/>
            </w:pPr>
            <w:r>
              <w:t>442481,73</w:t>
            </w:r>
          </w:p>
        </w:tc>
        <w:tc>
          <w:tcPr>
            <w:tcW w:w="0" w:type="auto"/>
            <w:vAlign w:val="center"/>
          </w:tcPr>
          <w:p w:rsidR="0011294A" w:rsidRDefault="0011294A" w:rsidP="0011294A">
            <w:pPr>
              <w:jc w:val="center"/>
            </w:pPr>
            <w:r>
              <w:t>2234687,92</w:t>
            </w:r>
          </w:p>
        </w:tc>
      </w:tr>
      <w:tr w:rsidR="0011294A" w:rsidTr="0011294A">
        <w:trPr>
          <w:trHeight w:val="20"/>
        </w:trPr>
        <w:tc>
          <w:tcPr>
            <w:tcW w:w="0" w:type="auto"/>
            <w:vAlign w:val="center"/>
          </w:tcPr>
          <w:p w:rsidR="0011294A" w:rsidRDefault="0011294A" w:rsidP="0011294A">
            <w:pPr>
              <w:jc w:val="center"/>
            </w:pPr>
            <w:r>
              <w:t>2340</w:t>
            </w:r>
          </w:p>
        </w:tc>
        <w:tc>
          <w:tcPr>
            <w:tcW w:w="0" w:type="auto"/>
            <w:vAlign w:val="center"/>
          </w:tcPr>
          <w:p w:rsidR="0011294A" w:rsidRDefault="0011294A" w:rsidP="0011294A">
            <w:pPr>
              <w:jc w:val="center"/>
            </w:pPr>
            <w:r>
              <w:t>299°50'28"</w:t>
            </w:r>
          </w:p>
        </w:tc>
        <w:tc>
          <w:tcPr>
            <w:tcW w:w="0" w:type="auto"/>
            <w:vAlign w:val="center"/>
          </w:tcPr>
          <w:p w:rsidR="0011294A" w:rsidRDefault="0011294A" w:rsidP="0011294A">
            <w:pPr>
              <w:jc w:val="center"/>
            </w:pPr>
            <w:r>
              <w:t>29,58</w:t>
            </w:r>
          </w:p>
        </w:tc>
        <w:tc>
          <w:tcPr>
            <w:tcW w:w="0" w:type="auto"/>
            <w:vAlign w:val="center"/>
          </w:tcPr>
          <w:p w:rsidR="0011294A" w:rsidRDefault="0011294A" w:rsidP="0011294A">
            <w:pPr>
              <w:jc w:val="center"/>
            </w:pPr>
            <w:r>
              <w:t>442471,89</w:t>
            </w:r>
          </w:p>
        </w:tc>
        <w:tc>
          <w:tcPr>
            <w:tcW w:w="0" w:type="auto"/>
            <w:vAlign w:val="center"/>
          </w:tcPr>
          <w:p w:rsidR="0011294A" w:rsidRDefault="0011294A" w:rsidP="0011294A">
            <w:pPr>
              <w:jc w:val="center"/>
            </w:pPr>
            <w:r>
              <w:t>2234701,54</w:t>
            </w:r>
          </w:p>
        </w:tc>
      </w:tr>
      <w:tr w:rsidR="0011294A" w:rsidTr="0011294A">
        <w:trPr>
          <w:trHeight w:val="20"/>
        </w:trPr>
        <w:tc>
          <w:tcPr>
            <w:tcW w:w="0" w:type="auto"/>
            <w:vAlign w:val="center"/>
          </w:tcPr>
          <w:p w:rsidR="0011294A" w:rsidRDefault="0011294A" w:rsidP="0011294A">
            <w:pPr>
              <w:jc w:val="center"/>
            </w:pPr>
            <w:r>
              <w:t>2341</w:t>
            </w:r>
          </w:p>
        </w:tc>
        <w:tc>
          <w:tcPr>
            <w:tcW w:w="0" w:type="auto"/>
            <w:vAlign w:val="center"/>
          </w:tcPr>
          <w:p w:rsidR="0011294A" w:rsidRDefault="0011294A" w:rsidP="0011294A">
            <w:pPr>
              <w:jc w:val="center"/>
            </w:pPr>
            <w:r>
              <w:t>23°29'3"</w:t>
            </w:r>
          </w:p>
        </w:tc>
        <w:tc>
          <w:tcPr>
            <w:tcW w:w="0" w:type="auto"/>
            <w:vAlign w:val="center"/>
          </w:tcPr>
          <w:p w:rsidR="0011294A" w:rsidRDefault="0011294A" w:rsidP="0011294A">
            <w:pPr>
              <w:jc w:val="center"/>
            </w:pPr>
            <w:r>
              <w:t>11,07</w:t>
            </w:r>
          </w:p>
        </w:tc>
        <w:tc>
          <w:tcPr>
            <w:tcW w:w="0" w:type="auto"/>
            <w:vAlign w:val="center"/>
          </w:tcPr>
          <w:p w:rsidR="0011294A" w:rsidRDefault="0011294A" w:rsidP="0011294A">
            <w:pPr>
              <w:jc w:val="center"/>
            </w:pPr>
            <w:r>
              <w:t>442446,23</w:t>
            </w:r>
          </w:p>
        </w:tc>
        <w:tc>
          <w:tcPr>
            <w:tcW w:w="0" w:type="auto"/>
            <w:vAlign w:val="center"/>
          </w:tcPr>
          <w:p w:rsidR="0011294A" w:rsidRDefault="0011294A" w:rsidP="0011294A">
            <w:pPr>
              <w:jc w:val="center"/>
            </w:pPr>
            <w:r>
              <w:t>2234716,26</w:t>
            </w:r>
          </w:p>
        </w:tc>
      </w:tr>
      <w:tr w:rsidR="0011294A" w:rsidTr="0011294A">
        <w:trPr>
          <w:trHeight w:val="20"/>
        </w:trPr>
        <w:tc>
          <w:tcPr>
            <w:tcW w:w="0" w:type="auto"/>
            <w:vAlign w:val="center"/>
          </w:tcPr>
          <w:p w:rsidR="0011294A" w:rsidRDefault="0011294A" w:rsidP="0011294A">
            <w:pPr>
              <w:jc w:val="center"/>
            </w:pPr>
            <w:r>
              <w:t>2342</w:t>
            </w:r>
          </w:p>
        </w:tc>
        <w:tc>
          <w:tcPr>
            <w:tcW w:w="0" w:type="auto"/>
            <w:vAlign w:val="center"/>
          </w:tcPr>
          <w:p w:rsidR="0011294A" w:rsidRDefault="0011294A" w:rsidP="0011294A">
            <w:pPr>
              <w:jc w:val="center"/>
            </w:pPr>
            <w:r>
              <w:t>119°48'49"</w:t>
            </w:r>
          </w:p>
        </w:tc>
        <w:tc>
          <w:tcPr>
            <w:tcW w:w="0" w:type="auto"/>
            <w:vAlign w:val="center"/>
          </w:tcPr>
          <w:p w:rsidR="0011294A" w:rsidRDefault="0011294A" w:rsidP="0011294A">
            <w:pPr>
              <w:jc w:val="center"/>
            </w:pPr>
            <w:r>
              <w:t>34,09</w:t>
            </w:r>
          </w:p>
        </w:tc>
        <w:tc>
          <w:tcPr>
            <w:tcW w:w="0" w:type="auto"/>
            <w:vAlign w:val="center"/>
          </w:tcPr>
          <w:p w:rsidR="0011294A" w:rsidRDefault="0011294A" w:rsidP="0011294A">
            <w:pPr>
              <w:jc w:val="center"/>
            </w:pPr>
            <w:r>
              <w:t>442450,64</w:t>
            </w:r>
          </w:p>
        </w:tc>
        <w:tc>
          <w:tcPr>
            <w:tcW w:w="0" w:type="auto"/>
            <w:vAlign w:val="center"/>
          </w:tcPr>
          <w:p w:rsidR="0011294A" w:rsidRDefault="0011294A" w:rsidP="0011294A">
            <w:pPr>
              <w:jc w:val="center"/>
            </w:pPr>
            <w:r>
              <w:t>2234726,41</w:t>
            </w:r>
          </w:p>
        </w:tc>
      </w:tr>
      <w:tr w:rsidR="0011294A" w:rsidTr="0011294A">
        <w:trPr>
          <w:trHeight w:val="20"/>
        </w:trPr>
        <w:tc>
          <w:tcPr>
            <w:tcW w:w="0" w:type="auto"/>
            <w:vAlign w:val="center"/>
          </w:tcPr>
          <w:p w:rsidR="0011294A" w:rsidRDefault="0011294A" w:rsidP="0011294A">
            <w:pPr>
              <w:jc w:val="center"/>
            </w:pPr>
            <w:r>
              <w:t>2343</w:t>
            </w:r>
          </w:p>
        </w:tc>
        <w:tc>
          <w:tcPr>
            <w:tcW w:w="0" w:type="auto"/>
            <w:vAlign w:val="center"/>
          </w:tcPr>
          <w:p w:rsidR="0011294A" w:rsidRDefault="0011294A" w:rsidP="0011294A">
            <w:pPr>
              <w:jc w:val="center"/>
            </w:pPr>
            <w:r>
              <w:t>54°9'12"</w:t>
            </w:r>
          </w:p>
        </w:tc>
        <w:tc>
          <w:tcPr>
            <w:tcW w:w="0" w:type="auto"/>
            <w:vAlign w:val="center"/>
          </w:tcPr>
          <w:p w:rsidR="0011294A" w:rsidRDefault="0011294A" w:rsidP="0011294A">
            <w:pPr>
              <w:jc w:val="center"/>
            </w:pPr>
            <w:r>
              <w:t>8,62</w:t>
            </w:r>
          </w:p>
        </w:tc>
        <w:tc>
          <w:tcPr>
            <w:tcW w:w="0" w:type="auto"/>
            <w:vAlign w:val="center"/>
          </w:tcPr>
          <w:p w:rsidR="0011294A" w:rsidRDefault="0011294A" w:rsidP="0011294A">
            <w:pPr>
              <w:jc w:val="center"/>
            </w:pPr>
            <w:r>
              <w:t>442480,22</w:t>
            </w:r>
          </w:p>
        </w:tc>
        <w:tc>
          <w:tcPr>
            <w:tcW w:w="0" w:type="auto"/>
            <w:vAlign w:val="center"/>
          </w:tcPr>
          <w:p w:rsidR="0011294A" w:rsidRDefault="0011294A" w:rsidP="0011294A">
            <w:pPr>
              <w:jc w:val="center"/>
            </w:pPr>
            <w:r>
              <w:t>2234709,46</w:t>
            </w:r>
          </w:p>
        </w:tc>
      </w:tr>
      <w:tr w:rsidR="0011294A" w:rsidTr="0011294A">
        <w:trPr>
          <w:trHeight w:val="20"/>
        </w:trPr>
        <w:tc>
          <w:tcPr>
            <w:tcW w:w="0" w:type="auto"/>
            <w:vAlign w:val="center"/>
          </w:tcPr>
          <w:p w:rsidR="0011294A" w:rsidRDefault="0011294A" w:rsidP="0011294A">
            <w:pPr>
              <w:jc w:val="center"/>
            </w:pPr>
            <w:r>
              <w:t>2344</w:t>
            </w:r>
          </w:p>
        </w:tc>
        <w:tc>
          <w:tcPr>
            <w:tcW w:w="0" w:type="auto"/>
            <w:vAlign w:val="center"/>
          </w:tcPr>
          <w:p w:rsidR="0011294A" w:rsidRDefault="0011294A" w:rsidP="0011294A">
            <w:pPr>
              <w:jc w:val="center"/>
            </w:pPr>
            <w:r>
              <w:t>144°9'21"</w:t>
            </w:r>
          </w:p>
        </w:tc>
        <w:tc>
          <w:tcPr>
            <w:tcW w:w="0" w:type="auto"/>
            <w:vAlign w:val="center"/>
          </w:tcPr>
          <w:p w:rsidR="0011294A" w:rsidRDefault="0011294A" w:rsidP="0011294A">
            <w:pPr>
              <w:jc w:val="center"/>
            </w:pPr>
            <w:r>
              <w:t>20</w:t>
            </w:r>
          </w:p>
        </w:tc>
        <w:tc>
          <w:tcPr>
            <w:tcW w:w="0" w:type="auto"/>
            <w:vAlign w:val="center"/>
          </w:tcPr>
          <w:p w:rsidR="0011294A" w:rsidRDefault="0011294A" w:rsidP="0011294A">
            <w:pPr>
              <w:jc w:val="center"/>
            </w:pPr>
            <w:r>
              <w:t>442487,21</w:t>
            </w:r>
          </w:p>
        </w:tc>
        <w:tc>
          <w:tcPr>
            <w:tcW w:w="0" w:type="auto"/>
            <w:vAlign w:val="center"/>
          </w:tcPr>
          <w:p w:rsidR="0011294A" w:rsidRDefault="0011294A" w:rsidP="0011294A">
            <w:pPr>
              <w:jc w:val="center"/>
            </w:pPr>
            <w:r>
              <w:t>2234714,51</w:t>
            </w:r>
          </w:p>
        </w:tc>
      </w:tr>
      <w:tr w:rsidR="0011294A" w:rsidTr="0011294A">
        <w:trPr>
          <w:trHeight w:val="20"/>
        </w:trPr>
        <w:tc>
          <w:tcPr>
            <w:tcW w:w="0" w:type="auto"/>
            <w:vAlign w:val="center"/>
          </w:tcPr>
          <w:p w:rsidR="0011294A" w:rsidRDefault="0011294A" w:rsidP="0011294A">
            <w:pPr>
              <w:jc w:val="center"/>
            </w:pPr>
            <w:r>
              <w:t>2345</w:t>
            </w:r>
          </w:p>
        </w:tc>
        <w:tc>
          <w:tcPr>
            <w:tcW w:w="0" w:type="auto"/>
            <w:vAlign w:val="center"/>
          </w:tcPr>
          <w:p w:rsidR="0011294A" w:rsidRDefault="0011294A" w:rsidP="0011294A">
            <w:pPr>
              <w:jc w:val="center"/>
            </w:pPr>
            <w:r>
              <w:t>234°9'12"</w:t>
            </w:r>
          </w:p>
        </w:tc>
        <w:tc>
          <w:tcPr>
            <w:tcW w:w="0" w:type="auto"/>
            <w:vAlign w:val="center"/>
          </w:tcPr>
          <w:p w:rsidR="0011294A" w:rsidRDefault="0011294A" w:rsidP="0011294A">
            <w:pPr>
              <w:jc w:val="center"/>
            </w:pPr>
            <w:r>
              <w:t>8,62</w:t>
            </w:r>
          </w:p>
        </w:tc>
        <w:tc>
          <w:tcPr>
            <w:tcW w:w="0" w:type="auto"/>
            <w:vAlign w:val="center"/>
          </w:tcPr>
          <w:p w:rsidR="0011294A" w:rsidRDefault="0011294A" w:rsidP="0011294A">
            <w:pPr>
              <w:jc w:val="center"/>
            </w:pPr>
            <w:r>
              <w:t>442498,92</w:t>
            </w:r>
          </w:p>
        </w:tc>
        <w:tc>
          <w:tcPr>
            <w:tcW w:w="0" w:type="auto"/>
            <w:vAlign w:val="center"/>
          </w:tcPr>
          <w:p w:rsidR="0011294A" w:rsidRDefault="0011294A" w:rsidP="0011294A">
            <w:pPr>
              <w:jc w:val="center"/>
            </w:pPr>
            <w:r>
              <w:t>2234698,30</w:t>
            </w:r>
          </w:p>
        </w:tc>
      </w:tr>
      <w:tr w:rsidR="0011294A" w:rsidTr="0011294A">
        <w:trPr>
          <w:trHeight w:val="20"/>
        </w:trPr>
        <w:tc>
          <w:tcPr>
            <w:tcW w:w="0" w:type="auto"/>
            <w:vAlign w:val="center"/>
          </w:tcPr>
          <w:p w:rsidR="0011294A" w:rsidRDefault="0011294A" w:rsidP="0011294A">
            <w:pPr>
              <w:jc w:val="center"/>
            </w:pPr>
            <w:r>
              <w:t>2346</w:t>
            </w:r>
          </w:p>
        </w:tc>
        <w:tc>
          <w:tcPr>
            <w:tcW w:w="0" w:type="auto"/>
            <w:vAlign w:val="center"/>
          </w:tcPr>
          <w:p w:rsidR="0011294A" w:rsidRDefault="0011294A" w:rsidP="0011294A">
            <w:pPr>
              <w:jc w:val="center"/>
            </w:pPr>
            <w:r>
              <w:t>169°4'30"</w:t>
            </w:r>
          </w:p>
        </w:tc>
        <w:tc>
          <w:tcPr>
            <w:tcW w:w="0" w:type="auto"/>
            <w:vAlign w:val="center"/>
          </w:tcPr>
          <w:p w:rsidR="0011294A" w:rsidRDefault="0011294A" w:rsidP="0011294A">
            <w:pPr>
              <w:jc w:val="center"/>
            </w:pPr>
            <w:r>
              <w:t>60,41</w:t>
            </w:r>
          </w:p>
        </w:tc>
        <w:tc>
          <w:tcPr>
            <w:tcW w:w="0" w:type="auto"/>
            <w:vAlign w:val="center"/>
          </w:tcPr>
          <w:p w:rsidR="0011294A" w:rsidRDefault="0011294A" w:rsidP="0011294A">
            <w:pPr>
              <w:jc w:val="center"/>
            </w:pPr>
            <w:r>
              <w:t>442491,93</w:t>
            </w:r>
          </w:p>
        </w:tc>
        <w:tc>
          <w:tcPr>
            <w:tcW w:w="0" w:type="auto"/>
            <w:vAlign w:val="center"/>
          </w:tcPr>
          <w:p w:rsidR="0011294A" w:rsidRDefault="0011294A" w:rsidP="0011294A">
            <w:pPr>
              <w:jc w:val="center"/>
            </w:pPr>
            <w:r>
              <w:t>2234693,25</w:t>
            </w:r>
          </w:p>
        </w:tc>
      </w:tr>
      <w:tr w:rsidR="0011294A" w:rsidTr="0011294A">
        <w:trPr>
          <w:trHeight w:val="20"/>
        </w:trPr>
        <w:tc>
          <w:tcPr>
            <w:tcW w:w="0" w:type="auto"/>
            <w:vAlign w:val="center"/>
          </w:tcPr>
          <w:p w:rsidR="0011294A" w:rsidRDefault="0011294A" w:rsidP="0011294A">
            <w:pPr>
              <w:jc w:val="center"/>
            </w:pPr>
            <w:r>
              <w:t>2347</w:t>
            </w:r>
          </w:p>
        </w:tc>
        <w:tc>
          <w:tcPr>
            <w:tcW w:w="0" w:type="auto"/>
            <w:vAlign w:val="center"/>
          </w:tcPr>
          <w:p w:rsidR="0011294A" w:rsidRDefault="0011294A" w:rsidP="0011294A">
            <w:pPr>
              <w:jc w:val="center"/>
            </w:pPr>
            <w:r>
              <w:t>144°10'42"</w:t>
            </w:r>
          </w:p>
        </w:tc>
        <w:tc>
          <w:tcPr>
            <w:tcW w:w="0" w:type="auto"/>
            <w:vAlign w:val="center"/>
          </w:tcPr>
          <w:p w:rsidR="0011294A" w:rsidRDefault="0011294A" w:rsidP="0011294A">
            <w:pPr>
              <w:jc w:val="center"/>
            </w:pPr>
            <w:r>
              <w:t>16,18</w:t>
            </w:r>
          </w:p>
        </w:tc>
        <w:tc>
          <w:tcPr>
            <w:tcW w:w="0" w:type="auto"/>
            <w:vAlign w:val="center"/>
          </w:tcPr>
          <w:p w:rsidR="0011294A" w:rsidRDefault="0011294A" w:rsidP="0011294A">
            <w:pPr>
              <w:jc w:val="center"/>
            </w:pPr>
            <w:r>
              <w:t>442503,38</w:t>
            </w:r>
          </w:p>
        </w:tc>
        <w:tc>
          <w:tcPr>
            <w:tcW w:w="0" w:type="auto"/>
            <w:vAlign w:val="center"/>
          </w:tcPr>
          <w:p w:rsidR="0011294A" w:rsidRDefault="0011294A" w:rsidP="0011294A">
            <w:pPr>
              <w:jc w:val="center"/>
            </w:pPr>
            <w:r>
              <w:t>2234633,93</w:t>
            </w:r>
          </w:p>
        </w:tc>
      </w:tr>
      <w:tr w:rsidR="0011294A" w:rsidTr="0011294A">
        <w:trPr>
          <w:trHeight w:val="20"/>
        </w:trPr>
        <w:tc>
          <w:tcPr>
            <w:tcW w:w="0" w:type="auto"/>
            <w:vAlign w:val="center"/>
          </w:tcPr>
          <w:p w:rsidR="0011294A" w:rsidRDefault="0011294A" w:rsidP="0011294A">
            <w:pPr>
              <w:jc w:val="center"/>
            </w:pPr>
            <w:r>
              <w:t>2348</w:t>
            </w:r>
          </w:p>
        </w:tc>
        <w:tc>
          <w:tcPr>
            <w:tcW w:w="0" w:type="auto"/>
            <w:vAlign w:val="center"/>
          </w:tcPr>
          <w:p w:rsidR="0011294A" w:rsidRDefault="0011294A" w:rsidP="0011294A">
            <w:pPr>
              <w:jc w:val="center"/>
            </w:pPr>
            <w:r>
              <w:t>118°23'42"</w:t>
            </w:r>
          </w:p>
        </w:tc>
        <w:tc>
          <w:tcPr>
            <w:tcW w:w="0" w:type="auto"/>
            <w:vAlign w:val="center"/>
          </w:tcPr>
          <w:p w:rsidR="0011294A" w:rsidRDefault="0011294A" w:rsidP="0011294A">
            <w:pPr>
              <w:jc w:val="center"/>
            </w:pPr>
            <w:r>
              <w:t>129,68</w:t>
            </w:r>
          </w:p>
        </w:tc>
        <w:tc>
          <w:tcPr>
            <w:tcW w:w="0" w:type="auto"/>
            <w:vAlign w:val="center"/>
          </w:tcPr>
          <w:p w:rsidR="0011294A" w:rsidRDefault="0011294A" w:rsidP="0011294A">
            <w:pPr>
              <w:jc w:val="center"/>
            </w:pPr>
            <w:r>
              <w:t>442512,85</w:t>
            </w:r>
          </w:p>
        </w:tc>
        <w:tc>
          <w:tcPr>
            <w:tcW w:w="0" w:type="auto"/>
            <w:vAlign w:val="center"/>
          </w:tcPr>
          <w:p w:rsidR="0011294A" w:rsidRDefault="0011294A" w:rsidP="0011294A">
            <w:pPr>
              <w:jc w:val="center"/>
            </w:pPr>
            <w:r>
              <w:t>2234620,81</w:t>
            </w:r>
          </w:p>
        </w:tc>
      </w:tr>
      <w:tr w:rsidR="0011294A" w:rsidTr="0011294A">
        <w:trPr>
          <w:trHeight w:val="20"/>
        </w:trPr>
        <w:tc>
          <w:tcPr>
            <w:tcW w:w="0" w:type="auto"/>
            <w:vAlign w:val="center"/>
          </w:tcPr>
          <w:p w:rsidR="0011294A" w:rsidRDefault="0011294A" w:rsidP="0011294A">
            <w:pPr>
              <w:jc w:val="center"/>
            </w:pPr>
            <w:r>
              <w:t>2349</w:t>
            </w:r>
          </w:p>
        </w:tc>
        <w:tc>
          <w:tcPr>
            <w:tcW w:w="0" w:type="auto"/>
            <w:vAlign w:val="center"/>
          </w:tcPr>
          <w:p w:rsidR="0011294A" w:rsidRDefault="0011294A" w:rsidP="0011294A">
            <w:pPr>
              <w:jc w:val="center"/>
            </w:pPr>
            <w:r>
              <w:t>27°51'35"</w:t>
            </w:r>
          </w:p>
        </w:tc>
        <w:tc>
          <w:tcPr>
            <w:tcW w:w="0" w:type="auto"/>
            <w:vAlign w:val="center"/>
          </w:tcPr>
          <w:p w:rsidR="0011294A" w:rsidRDefault="0011294A" w:rsidP="0011294A">
            <w:pPr>
              <w:jc w:val="center"/>
            </w:pPr>
            <w:r>
              <w:t>1,58</w:t>
            </w:r>
          </w:p>
        </w:tc>
        <w:tc>
          <w:tcPr>
            <w:tcW w:w="0" w:type="auto"/>
            <w:vAlign w:val="center"/>
          </w:tcPr>
          <w:p w:rsidR="0011294A" w:rsidRDefault="0011294A" w:rsidP="0011294A">
            <w:pPr>
              <w:jc w:val="center"/>
            </w:pPr>
            <w:r>
              <w:t>442626,93</w:t>
            </w:r>
          </w:p>
        </w:tc>
        <w:tc>
          <w:tcPr>
            <w:tcW w:w="0" w:type="auto"/>
            <w:vAlign w:val="center"/>
          </w:tcPr>
          <w:p w:rsidR="0011294A" w:rsidRDefault="0011294A" w:rsidP="0011294A">
            <w:pPr>
              <w:jc w:val="center"/>
            </w:pPr>
            <w:r>
              <w:t>2234559,14</w:t>
            </w:r>
          </w:p>
        </w:tc>
      </w:tr>
      <w:tr w:rsidR="0011294A" w:rsidTr="0011294A">
        <w:trPr>
          <w:trHeight w:val="20"/>
        </w:trPr>
        <w:tc>
          <w:tcPr>
            <w:tcW w:w="0" w:type="auto"/>
            <w:vAlign w:val="center"/>
          </w:tcPr>
          <w:p w:rsidR="0011294A" w:rsidRDefault="0011294A" w:rsidP="0011294A">
            <w:pPr>
              <w:jc w:val="center"/>
            </w:pPr>
            <w:r>
              <w:t>2350</w:t>
            </w:r>
          </w:p>
        </w:tc>
        <w:tc>
          <w:tcPr>
            <w:tcW w:w="0" w:type="auto"/>
            <w:vAlign w:val="center"/>
          </w:tcPr>
          <w:p w:rsidR="0011294A" w:rsidRDefault="0011294A" w:rsidP="0011294A">
            <w:pPr>
              <w:jc w:val="center"/>
            </w:pPr>
            <w:r>
              <w:t>118°12'47"</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442627,67</w:t>
            </w:r>
          </w:p>
        </w:tc>
        <w:tc>
          <w:tcPr>
            <w:tcW w:w="0" w:type="auto"/>
            <w:vAlign w:val="center"/>
          </w:tcPr>
          <w:p w:rsidR="0011294A" w:rsidRDefault="0011294A" w:rsidP="0011294A">
            <w:pPr>
              <w:jc w:val="center"/>
            </w:pPr>
            <w:r>
              <w:t>2234560,54</w:t>
            </w:r>
          </w:p>
        </w:tc>
      </w:tr>
      <w:tr w:rsidR="0011294A" w:rsidTr="0011294A">
        <w:trPr>
          <w:trHeight w:val="20"/>
        </w:trPr>
        <w:tc>
          <w:tcPr>
            <w:tcW w:w="0" w:type="auto"/>
            <w:vAlign w:val="center"/>
          </w:tcPr>
          <w:p w:rsidR="0011294A" w:rsidRDefault="0011294A" w:rsidP="0011294A">
            <w:pPr>
              <w:jc w:val="center"/>
            </w:pPr>
            <w:r>
              <w:t>2351</w:t>
            </w:r>
          </w:p>
        </w:tc>
        <w:tc>
          <w:tcPr>
            <w:tcW w:w="0" w:type="auto"/>
            <w:vAlign w:val="center"/>
          </w:tcPr>
          <w:p w:rsidR="0011294A" w:rsidRDefault="0011294A" w:rsidP="0011294A">
            <w:pPr>
              <w:jc w:val="center"/>
            </w:pPr>
            <w:r>
              <w:t>208°28'8"</w:t>
            </w:r>
          </w:p>
        </w:tc>
        <w:tc>
          <w:tcPr>
            <w:tcW w:w="0" w:type="auto"/>
            <w:vAlign w:val="center"/>
          </w:tcPr>
          <w:p w:rsidR="0011294A" w:rsidRDefault="0011294A" w:rsidP="0011294A">
            <w:pPr>
              <w:jc w:val="center"/>
            </w:pPr>
            <w:r>
              <w:t>1,62</w:t>
            </w:r>
          </w:p>
        </w:tc>
        <w:tc>
          <w:tcPr>
            <w:tcW w:w="0" w:type="auto"/>
            <w:vAlign w:val="center"/>
          </w:tcPr>
          <w:p w:rsidR="0011294A" w:rsidRDefault="0011294A" w:rsidP="0011294A">
            <w:pPr>
              <w:jc w:val="center"/>
            </w:pPr>
            <w:r>
              <w:t>442640,14</w:t>
            </w:r>
          </w:p>
        </w:tc>
        <w:tc>
          <w:tcPr>
            <w:tcW w:w="0" w:type="auto"/>
            <w:vAlign w:val="center"/>
          </w:tcPr>
          <w:p w:rsidR="0011294A" w:rsidRDefault="0011294A" w:rsidP="0011294A">
            <w:pPr>
              <w:jc w:val="center"/>
            </w:pPr>
            <w:r>
              <w:t>2234553,85</w:t>
            </w:r>
          </w:p>
        </w:tc>
      </w:tr>
      <w:tr w:rsidR="0011294A" w:rsidTr="0011294A">
        <w:trPr>
          <w:trHeight w:val="20"/>
        </w:trPr>
        <w:tc>
          <w:tcPr>
            <w:tcW w:w="0" w:type="auto"/>
            <w:vAlign w:val="center"/>
          </w:tcPr>
          <w:p w:rsidR="0011294A" w:rsidRDefault="0011294A" w:rsidP="0011294A">
            <w:pPr>
              <w:jc w:val="center"/>
            </w:pPr>
            <w:r>
              <w:t>2352</w:t>
            </w:r>
          </w:p>
        </w:tc>
        <w:tc>
          <w:tcPr>
            <w:tcW w:w="0" w:type="auto"/>
            <w:vAlign w:val="center"/>
          </w:tcPr>
          <w:p w:rsidR="0011294A" w:rsidRDefault="0011294A" w:rsidP="0011294A">
            <w:pPr>
              <w:jc w:val="center"/>
            </w:pPr>
            <w:r>
              <w:t>118°24'14"</w:t>
            </w:r>
          </w:p>
        </w:tc>
        <w:tc>
          <w:tcPr>
            <w:tcW w:w="0" w:type="auto"/>
            <w:vAlign w:val="center"/>
          </w:tcPr>
          <w:p w:rsidR="0011294A" w:rsidRDefault="0011294A" w:rsidP="0011294A">
            <w:pPr>
              <w:jc w:val="center"/>
            </w:pPr>
            <w:r>
              <w:t>170,87</w:t>
            </w:r>
          </w:p>
        </w:tc>
        <w:tc>
          <w:tcPr>
            <w:tcW w:w="0" w:type="auto"/>
            <w:vAlign w:val="center"/>
          </w:tcPr>
          <w:p w:rsidR="0011294A" w:rsidRDefault="0011294A" w:rsidP="0011294A">
            <w:pPr>
              <w:jc w:val="center"/>
            </w:pPr>
            <w:r>
              <w:t>442639,37</w:t>
            </w:r>
          </w:p>
        </w:tc>
        <w:tc>
          <w:tcPr>
            <w:tcW w:w="0" w:type="auto"/>
            <w:vAlign w:val="center"/>
          </w:tcPr>
          <w:p w:rsidR="0011294A" w:rsidRDefault="0011294A" w:rsidP="0011294A">
            <w:pPr>
              <w:jc w:val="center"/>
            </w:pPr>
            <w:r>
              <w:t>2234552,43</w:t>
            </w:r>
          </w:p>
        </w:tc>
      </w:tr>
      <w:tr w:rsidR="0011294A" w:rsidTr="0011294A">
        <w:trPr>
          <w:trHeight w:val="20"/>
        </w:trPr>
        <w:tc>
          <w:tcPr>
            <w:tcW w:w="0" w:type="auto"/>
            <w:vAlign w:val="center"/>
          </w:tcPr>
          <w:p w:rsidR="0011294A" w:rsidRDefault="0011294A" w:rsidP="0011294A">
            <w:pPr>
              <w:jc w:val="center"/>
            </w:pPr>
            <w:r>
              <w:t>2353</w:t>
            </w:r>
          </w:p>
        </w:tc>
        <w:tc>
          <w:tcPr>
            <w:tcW w:w="0" w:type="auto"/>
            <w:vAlign w:val="center"/>
          </w:tcPr>
          <w:p w:rsidR="0011294A" w:rsidRDefault="0011294A" w:rsidP="0011294A">
            <w:pPr>
              <w:jc w:val="center"/>
            </w:pPr>
            <w:r>
              <w:t>28°25'45"</w:t>
            </w:r>
          </w:p>
        </w:tc>
        <w:tc>
          <w:tcPr>
            <w:tcW w:w="0" w:type="auto"/>
            <w:vAlign w:val="center"/>
          </w:tcPr>
          <w:p w:rsidR="0011294A" w:rsidRDefault="0011294A" w:rsidP="0011294A">
            <w:pPr>
              <w:jc w:val="center"/>
            </w:pPr>
            <w:r>
              <w:t>1,51</w:t>
            </w:r>
          </w:p>
        </w:tc>
        <w:tc>
          <w:tcPr>
            <w:tcW w:w="0" w:type="auto"/>
            <w:vAlign w:val="center"/>
          </w:tcPr>
          <w:p w:rsidR="0011294A" w:rsidRDefault="0011294A" w:rsidP="0011294A">
            <w:pPr>
              <w:jc w:val="center"/>
            </w:pPr>
            <w:r>
              <w:t>442789,67</w:t>
            </w:r>
          </w:p>
        </w:tc>
        <w:tc>
          <w:tcPr>
            <w:tcW w:w="0" w:type="auto"/>
            <w:vAlign w:val="center"/>
          </w:tcPr>
          <w:p w:rsidR="0011294A" w:rsidRDefault="0011294A" w:rsidP="0011294A">
            <w:pPr>
              <w:jc w:val="center"/>
            </w:pPr>
            <w:r>
              <w:t>2234471,15</w:t>
            </w:r>
          </w:p>
        </w:tc>
      </w:tr>
      <w:tr w:rsidR="0011294A" w:rsidTr="0011294A">
        <w:trPr>
          <w:trHeight w:val="20"/>
        </w:trPr>
        <w:tc>
          <w:tcPr>
            <w:tcW w:w="0" w:type="auto"/>
            <w:vAlign w:val="center"/>
          </w:tcPr>
          <w:p w:rsidR="0011294A" w:rsidRDefault="0011294A" w:rsidP="0011294A">
            <w:pPr>
              <w:jc w:val="center"/>
            </w:pPr>
            <w:r>
              <w:t>2354</w:t>
            </w:r>
          </w:p>
        </w:tc>
        <w:tc>
          <w:tcPr>
            <w:tcW w:w="0" w:type="auto"/>
            <w:vAlign w:val="center"/>
          </w:tcPr>
          <w:p w:rsidR="0011294A" w:rsidRDefault="0011294A" w:rsidP="0011294A">
            <w:pPr>
              <w:jc w:val="center"/>
            </w:pPr>
            <w:r>
              <w:t>118°12'56"</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442790,39</w:t>
            </w:r>
          </w:p>
        </w:tc>
        <w:tc>
          <w:tcPr>
            <w:tcW w:w="0" w:type="auto"/>
            <w:vAlign w:val="center"/>
          </w:tcPr>
          <w:p w:rsidR="0011294A" w:rsidRDefault="0011294A" w:rsidP="0011294A">
            <w:pPr>
              <w:jc w:val="center"/>
            </w:pPr>
            <w:r>
              <w:t>2234472,48</w:t>
            </w:r>
          </w:p>
        </w:tc>
      </w:tr>
      <w:tr w:rsidR="0011294A" w:rsidTr="0011294A">
        <w:trPr>
          <w:trHeight w:val="20"/>
        </w:trPr>
        <w:tc>
          <w:tcPr>
            <w:tcW w:w="0" w:type="auto"/>
            <w:vAlign w:val="center"/>
          </w:tcPr>
          <w:p w:rsidR="0011294A" w:rsidRDefault="0011294A" w:rsidP="0011294A">
            <w:pPr>
              <w:jc w:val="center"/>
            </w:pPr>
            <w:r>
              <w:t>2355</w:t>
            </w:r>
          </w:p>
        </w:tc>
        <w:tc>
          <w:tcPr>
            <w:tcW w:w="0" w:type="auto"/>
            <w:vAlign w:val="center"/>
          </w:tcPr>
          <w:p w:rsidR="0011294A" w:rsidRDefault="0011294A" w:rsidP="0011294A">
            <w:pPr>
              <w:jc w:val="center"/>
            </w:pPr>
            <w:r>
              <w:t>208°3'3"</w:t>
            </w:r>
          </w:p>
        </w:tc>
        <w:tc>
          <w:tcPr>
            <w:tcW w:w="0" w:type="auto"/>
            <w:vAlign w:val="center"/>
          </w:tcPr>
          <w:p w:rsidR="0011294A" w:rsidRDefault="0011294A" w:rsidP="0011294A">
            <w:pPr>
              <w:jc w:val="center"/>
            </w:pPr>
            <w:r>
              <w:t>1,55</w:t>
            </w:r>
          </w:p>
        </w:tc>
        <w:tc>
          <w:tcPr>
            <w:tcW w:w="0" w:type="auto"/>
            <w:vAlign w:val="center"/>
          </w:tcPr>
          <w:p w:rsidR="0011294A" w:rsidRDefault="0011294A" w:rsidP="0011294A">
            <w:pPr>
              <w:jc w:val="center"/>
            </w:pPr>
            <w:r>
              <w:t>442802,84</w:t>
            </w:r>
          </w:p>
        </w:tc>
        <w:tc>
          <w:tcPr>
            <w:tcW w:w="0" w:type="auto"/>
            <w:vAlign w:val="center"/>
          </w:tcPr>
          <w:p w:rsidR="0011294A" w:rsidRDefault="0011294A" w:rsidP="0011294A">
            <w:pPr>
              <w:jc w:val="center"/>
            </w:pPr>
            <w:r>
              <w:t>2234465,80</w:t>
            </w:r>
          </w:p>
        </w:tc>
      </w:tr>
      <w:tr w:rsidR="0011294A" w:rsidTr="0011294A">
        <w:trPr>
          <w:trHeight w:val="20"/>
        </w:trPr>
        <w:tc>
          <w:tcPr>
            <w:tcW w:w="0" w:type="auto"/>
            <w:vAlign w:val="center"/>
          </w:tcPr>
          <w:p w:rsidR="0011294A" w:rsidRDefault="0011294A" w:rsidP="0011294A">
            <w:pPr>
              <w:jc w:val="center"/>
            </w:pPr>
            <w:r>
              <w:t>2356</w:t>
            </w:r>
          </w:p>
        </w:tc>
        <w:tc>
          <w:tcPr>
            <w:tcW w:w="0" w:type="auto"/>
            <w:vAlign w:val="center"/>
          </w:tcPr>
          <w:p w:rsidR="0011294A" w:rsidRDefault="0011294A" w:rsidP="0011294A">
            <w:pPr>
              <w:jc w:val="center"/>
            </w:pPr>
            <w:r>
              <w:t>118°23'46"</w:t>
            </w:r>
          </w:p>
        </w:tc>
        <w:tc>
          <w:tcPr>
            <w:tcW w:w="0" w:type="auto"/>
            <w:vAlign w:val="center"/>
          </w:tcPr>
          <w:p w:rsidR="0011294A" w:rsidRDefault="0011294A" w:rsidP="0011294A">
            <w:pPr>
              <w:jc w:val="center"/>
            </w:pPr>
            <w:r>
              <w:t>170,62</w:t>
            </w:r>
          </w:p>
        </w:tc>
        <w:tc>
          <w:tcPr>
            <w:tcW w:w="0" w:type="auto"/>
            <w:vAlign w:val="center"/>
          </w:tcPr>
          <w:p w:rsidR="0011294A" w:rsidRDefault="0011294A" w:rsidP="0011294A">
            <w:pPr>
              <w:jc w:val="center"/>
            </w:pPr>
            <w:r>
              <w:t>442802,11</w:t>
            </w:r>
          </w:p>
        </w:tc>
        <w:tc>
          <w:tcPr>
            <w:tcW w:w="0" w:type="auto"/>
            <w:vAlign w:val="center"/>
          </w:tcPr>
          <w:p w:rsidR="0011294A" w:rsidRDefault="0011294A" w:rsidP="0011294A">
            <w:pPr>
              <w:jc w:val="center"/>
            </w:pPr>
            <w:r>
              <w:t>2234464,43</w:t>
            </w:r>
          </w:p>
        </w:tc>
      </w:tr>
      <w:tr w:rsidR="0011294A" w:rsidTr="0011294A">
        <w:trPr>
          <w:trHeight w:val="20"/>
        </w:trPr>
        <w:tc>
          <w:tcPr>
            <w:tcW w:w="0" w:type="auto"/>
            <w:vAlign w:val="center"/>
          </w:tcPr>
          <w:p w:rsidR="0011294A" w:rsidRDefault="0011294A" w:rsidP="0011294A">
            <w:pPr>
              <w:jc w:val="center"/>
            </w:pPr>
            <w:r>
              <w:t>2357</w:t>
            </w:r>
          </w:p>
        </w:tc>
        <w:tc>
          <w:tcPr>
            <w:tcW w:w="0" w:type="auto"/>
            <w:vAlign w:val="center"/>
          </w:tcPr>
          <w:p w:rsidR="0011294A" w:rsidRDefault="0011294A" w:rsidP="0011294A">
            <w:pPr>
              <w:jc w:val="center"/>
            </w:pPr>
            <w:r>
              <w:t>28°18'3"</w:t>
            </w:r>
          </w:p>
        </w:tc>
        <w:tc>
          <w:tcPr>
            <w:tcW w:w="0" w:type="auto"/>
            <w:vAlign w:val="center"/>
          </w:tcPr>
          <w:p w:rsidR="0011294A" w:rsidRDefault="0011294A" w:rsidP="0011294A">
            <w:pPr>
              <w:jc w:val="center"/>
            </w:pPr>
            <w:r>
              <w:t>1,33</w:t>
            </w:r>
          </w:p>
        </w:tc>
        <w:tc>
          <w:tcPr>
            <w:tcW w:w="0" w:type="auto"/>
            <w:vAlign w:val="center"/>
          </w:tcPr>
          <w:p w:rsidR="0011294A" w:rsidRDefault="0011294A" w:rsidP="0011294A">
            <w:pPr>
              <w:jc w:val="center"/>
            </w:pPr>
            <w:r>
              <w:t>442952,20</w:t>
            </w:r>
          </w:p>
        </w:tc>
        <w:tc>
          <w:tcPr>
            <w:tcW w:w="0" w:type="auto"/>
            <w:vAlign w:val="center"/>
          </w:tcPr>
          <w:p w:rsidR="0011294A" w:rsidRDefault="0011294A" w:rsidP="0011294A">
            <w:pPr>
              <w:jc w:val="center"/>
            </w:pPr>
            <w:r>
              <w:t>2234383,29</w:t>
            </w:r>
          </w:p>
        </w:tc>
      </w:tr>
      <w:tr w:rsidR="0011294A" w:rsidTr="0011294A">
        <w:trPr>
          <w:trHeight w:val="20"/>
        </w:trPr>
        <w:tc>
          <w:tcPr>
            <w:tcW w:w="0" w:type="auto"/>
            <w:vAlign w:val="center"/>
          </w:tcPr>
          <w:p w:rsidR="0011294A" w:rsidRDefault="0011294A" w:rsidP="0011294A">
            <w:pPr>
              <w:jc w:val="center"/>
            </w:pPr>
            <w:r>
              <w:t>2358</w:t>
            </w:r>
          </w:p>
        </w:tc>
        <w:tc>
          <w:tcPr>
            <w:tcW w:w="0" w:type="auto"/>
            <w:vAlign w:val="center"/>
          </w:tcPr>
          <w:p w:rsidR="0011294A" w:rsidRDefault="0011294A" w:rsidP="0011294A">
            <w:pPr>
              <w:jc w:val="center"/>
            </w:pPr>
            <w:r>
              <w:t>118°11'47"</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442952,83</w:t>
            </w:r>
          </w:p>
        </w:tc>
        <w:tc>
          <w:tcPr>
            <w:tcW w:w="0" w:type="auto"/>
            <w:vAlign w:val="center"/>
          </w:tcPr>
          <w:p w:rsidR="0011294A" w:rsidRDefault="0011294A" w:rsidP="0011294A">
            <w:pPr>
              <w:jc w:val="center"/>
            </w:pPr>
            <w:r>
              <w:t>2234384,46</w:t>
            </w:r>
          </w:p>
        </w:tc>
      </w:tr>
      <w:tr w:rsidR="0011294A" w:rsidTr="0011294A">
        <w:trPr>
          <w:trHeight w:val="20"/>
        </w:trPr>
        <w:tc>
          <w:tcPr>
            <w:tcW w:w="0" w:type="auto"/>
            <w:vAlign w:val="center"/>
          </w:tcPr>
          <w:p w:rsidR="0011294A" w:rsidRDefault="0011294A" w:rsidP="0011294A">
            <w:pPr>
              <w:jc w:val="center"/>
            </w:pPr>
            <w:r>
              <w:t>2359</w:t>
            </w:r>
          </w:p>
        </w:tc>
        <w:tc>
          <w:tcPr>
            <w:tcW w:w="0" w:type="auto"/>
            <w:vAlign w:val="center"/>
          </w:tcPr>
          <w:p w:rsidR="0011294A" w:rsidRDefault="0011294A" w:rsidP="0011294A">
            <w:pPr>
              <w:jc w:val="center"/>
            </w:pPr>
            <w:r>
              <w:t>208°36'38"</w:t>
            </w:r>
          </w:p>
        </w:tc>
        <w:tc>
          <w:tcPr>
            <w:tcW w:w="0" w:type="auto"/>
            <w:vAlign w:val="center"/>
          </w:tcPr>
          <w:p w:rsidR="0011294A" w:rsidRDefault="0011294A" w:rsidP="0011294A">
            <w:pPr>
              <w:jc w:val="center"/>
            </w:pPr>
            <w:r>
              <w:t>1,38</w:t>
            </w:r>
          </w:p>
        </w:tc>
        <w:tc>
          <w:tcPr>
            <w:tcW w:w="0" w:type="auto"/>
            <w:vAlign w:val="center"/>
          </w:tcPr>
          <w:p w:rsidR="0011294A" w:rsidRDefault="0011294A" w:rsidP="0011294A">
            <w:pPr>
              <w:jc w:val="center"/>
            </w:pPr>
            <w:r>
              <w:t>442965,29</w:t>
            </w:r>
          </w:p>
        </w:tc>
        <w:tc>
          <w:tcPr>
            <w:tcW w:w="0" w:type="auto"/>
            <w:vAlign w:val="center"/>
          </w:tcPr>
          <w:p w:rsidR="0011294A" w:rsidRDefault="0011294A" w:rsidP="0011294A">
            <w:pPr>
              <w:jc w:val="center"/>
            </w:pPr>
            <w:r>
              <w:t>2234377,78</w:t>
            </w:r>
          </w:p>
        </w:tc>
      </w:tr>
      <w:tr w:rsidR="0011294A" w:rsidTr="0011294A">
        <w:trPr>
          <w:trHeight w:val="20"/>
        </w:trPr>
        <w:tc>
          <w:tcPr>
            <w:tcW w:w="0" w:type="auto"/>
            <w:vAlign w:val="center"/>
          </w:tcPr>
          <w:p w:rsidR="0011294A" w:rsidRDefault="0011294A" w:rsidP="0011294A">
            <w:pPr>
              <w:jc w:val="center"/>
            </w:pPr>
            <w:r>
              <w:t>2360</w:t>
            </w:r>
          </w:p>
        </w:tc>
        <w:tc>
          <w:tcPr>
            <w:tcW w:w="0" w:type="auto"/>
            <w:vAlign w:val="center"/>
          </w:tcPr>
          <w:p w:rsidR="0011294A" w:rsidRDefault="0011294A" w:rsidP="0011294A">
            <w:pPr>
              <w:jc w:val="center"/>
            </w:pPr>
            <w:r>
              <w:t>118°23'51"</w:t>
            </w:r>
          </w:p>
        </w:tc>
        <w:tc>
          <w:tcPr>
            <w:tcW w:w="0" w:type="auto"/>
            <w:vAlign w:val="center"/>
          </w:tcPr>
          <w:p w:rsidR="0011294A" w:rsidRDefault="0011294A" w:rsidP="0011294A">
            <w:pPr>
              <w:jc w:val="center"/>
            </w:pPr>
            <w:r>
              <w:t>125,87</w:t>
            </w:r>
          </w:p>
        </w:tc>
        <w:tc>
          <w:tcPr>
            <w:tcW w:w="0" w:type="auto"/>
            <w:vAlign w:val="center"/>
          </w:tcPr>
          <w:p w:rsidR="0011294A" w:rsidRDefault="0011294A" w:rsidP="0011294A">
            <w:pPr>
              <w:jc w:val="center"/>
            </w:pPr>
            <w:r>
              <w:t>442964,63</w:t>
            </w:r>
          </w:p>
        </w:tc>
        <w:tc>
          <w:tcPr>
            <w:tcW w:w="0" w:type="auto"/>
            <w:vAlign w:val="center"/>
          </w:tcPr>
          <w:p w:rsidR="0011294A" w:rsidRDefault="0011294A" w:rsidP="0011294A">
            <w:pPr>
              <w:jc w:val="center"/>
            </w:pPr>
            <w:r>
              <w:t>2234376,57</w:t>
            </w:r>
          </w:p>
        </w:tc>
      </w:tr>
      <w:tr w:rsidR="0011294A" w:rsidTr="0011294A">
        <w:trPr>
          <w:trHeight w:val="20"/>
        </w:trPr>
        <w:tc>
          <w:tcPr>
            <w:tcW w:w="0" w:type="auto"/>
            <w:vAlign w:val="center"/>
          </w:tcPr>
          <w:p w:rsidR="0011294A" w:rsidRDefault="0011294A" w:rsidP="0011294A">
            <w:pPr>
              <w:jc w:val="center"/>
            </w:pPr>
            <w:r>
              <w:t>2361</w:t>
            </w:r>
          </w:p>
        </w:tc>
        <w:tc>
          <w:tcPr>
            <w:tcW w:w="0" w:type="auto"/>
            <w:vAlign w:val="center"/>
          </w:tcPr>
          <w:p w:rsidR="0011294A" w:rsidRDefault="0011294A" w:rsidP="0011294A">
            <w:pPr>
              <w:jc w:val="center"/>
            </w:pPr>
            <w:r>
              <w:t>27°55'1"</w:t>
            </w:r>
          </w:p>
        </w:tc>
        <w:tc>
          <w:tcPr>
            <w:tcW w:w="0" w:type="auto"/>
            <w:vAlign w:val="center"/>
          </w:tcPr>
          <w:p w:rsidR="0011294A" w:rsidRDefault="0011294A" w:rsidP="0011294A">
            <w:pPr>
              <w:jc w:val="center"/>
            </w:pPr>
            <w:r>
              <w:t>1,52</w:t>
            </w:r>
          </w:p>
        </w:tc>
        <w:tc>
          <w:tcPr>
            <w:tcW w:w="0" w:type="auto"/>
            <w:vAlign w:val="center"/>
          </w:tcPr>
          <w:p w:rsidR="0011294A" w:rsidRDefault="0011294A" w:rsidP="0011294A">
            <w:pPr>
              <w:jc w:val="center"/>
            </w:pPr>
            <w:r>
              <w:t>443075,35</w:t>
            </w:r>
          </w:p>
        </w:tc>
        <w:tc>
          <w:tcPr>
            <w:tcW w:w="0" w:type="auto"/>
            <w:vAlign w:val="center"/>
          </w:tcPr>
          <w:p w:rsidR="0011294A" w:rsidRDefault="0011294A" w:rsidP="0011294A">
            <w:pPr>
              <w:jc w:val="center"/>
            </w:pPr>
            <w:r>
              <w:t>2234316,71</w:t>
            </w:r>
          </w:p>
        </w:tc>
      </w:tr>
      <w:tr w:rsidR="0011294A" w:rsidTr="0011294A">
        <w:trPr>
          <w:trHeight w:val="20"/>
        </w:trPr>
        <w:tc>
          <w:tcPr>
            <w:tcW w:w="0" w:type="auto"/>
            <w:vAlign w:val="center"/>
          </w:tcPr>
          <w:p w:rsidR="0011294A" w:rsidRDefault="0011294A" w:rsidP="0011294A">
            <w:pPr>
              <w:jc w:val="center"/>
            </w:pPr>
            <w:r>
              <w:t>2362</w:t>
            </w:r>
          </w:p>
        </w:tc>
        <w:tc>
          <w:tcPr>
            <w:tcW w:w="0" w:type="auto"/>
            <w:vAlign w:val="center"/>
          </w:tcPr>
          <w:p w:rsidR="0011294A" w:rsidRDefault="0011294A" w:rsidP="0011294A">
            <w:pPr>
              <w:jc w:val="center"/>
            </w:pPr>
            <w:r>
              <w:t>118°12'56"</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443076,06</w:t>
            </w:r>
          </w:p>
        </w:tc>
        <w:tc>
          <w:tcPr>
            <w:tcW w:w="0" w:type="auto"/>
            <w:vAlign w:val="center"/>
          </w:tcPr>
          <w:p w:rsidR="0011294A" w:rsidRDefault="0011294A" w:rsidP="0011294A">
            <w:pPr>
              <w:jc w:val="center"/>
            </w:pPr>
            <w:r>
              <w:t>2234318,05</w:t>
            </w:r>
          </w:p>
        </w:tc>
      </w:tr>
      <w:tr w:rsidR="0011294A" w:rsidTr="0011294A">
        <w:trPr>
          <w:trHeight w:val="20"/>
        </w:trPr>
        <w:tc>
          <w:tcPr>
            <w:tcW w:w="0" w:type="auto"/>
            <w:vAlign w:val="center"/>
          </w:tcPr>
          <w:p w:rsidR="0011294A" w:rsidRDefault="0011294A" w:rsidP="0011294A">
            <w:pPr>
              <w:jc w:val="center"/>
            </w:pPr>
            <w:r>
              <w:t>2363</w:t>
            </w:r>
          </w:p>
        </w:tc>
        <w:tc>
          <w:tcPr>
            <w:tcW w:w="0" w:type="auto"/>
            <w:vAlign w:val="center"/>
          </w:tcPr>
          <w:p w:rsidR="0011294A" w:rsidRDefault="0011294A" w:rsidP="0011294A">
            <w:pPr>
              <w:jc w:val="center"/>
            </w:pPr>
            <w:r>
              <w:t>208°12'6"</w:t>
            </w:r>
          </w:p>
        </w:tc>
        <w:tc>
          <w:tcPr>
            <w:tcW w:w="0" w:type="auto"/>
            <w:vAlign w:val="center"/>
          </w:tcPr>
          <w:p w:rsidR="0011294A" w:rsidRDefault="0011294A" w:rsidP="0011294A">
            <w:pPr>
              <w:jc w:val="center"/>
            </w:pPr>
            <w:r>
              <w:t>1,57</w:t>
            </w:r>
          </w:p>
        </w:tc>
        <w:tc>
          <w:tcPr>
            <w:tcW w:w="0" w:type="auto"/>
            <w:vAlign w:val="center"/>
          </w:tcPr>
          <w:p w:rsidR="0011294A" w:rsidRDefault="0011294A" w:rsidP="0011294A">
            <w:pPr>
              <w:jc w:val="center"/>
            </w:pPr>
            <w:r>
              <w:t>443088,51</w:t>
            </w:r>
          </w:p>
        </w:tc>
        <w:tc>
          <w:tcPr>
            <w:tcW w:w="0" w:type="auto"/>
            <w:vAlign w:val="center"/>
          </w:tcPr>
          <w:p w:rsidR="0011294A" w:rsidRDefault="0011294A" w:rsidP="0011294A">
            <w:pPr>
              <w:jc w:val="center"/>
            </w:pPr>
            <w:r>
              <w:t>2234311,37</w:t>
            </w:r>
          </w:p>
        </w:tc>
      </w:tr>
      <w:tr w:rsidR="0011294A" w:rsidTr="0011294A">
        <w:trPr>
          <w:trHeight w:val="20"/>
        </w:trPr>
        <w:tc>
          <w:tcPr>
            <w:tcW w:w="0" w:type="auto"/>
            <w:vAlign w:val="center"/>
          </w:tcPr>
          <w:p w:rsidR="0011294A" w:rsidRDefault="0011294A" w:rsidP="0011294A">
            <w:pPr>
              <w:jc w:val="center"/>
            </w:pPr>
            <w:r>
              <w:t>2364</w:t>
            </w:r>
          </w:p>
        </w:tc>
        <w:tc>
          <w:tcPr>
            <w:tcW w:w="0" w:type="auto"/>
            <w:vAlign w:val="center"/>
          </w:tcPr>
          <w:p w:rsidR="0011294A" w:rsidRDefault="0011294A" w:rsidP="0011294A">
            <w:pPr>
              <w:jc w:val="center"/>
            </w:pPr>
            <w:r>
              <w:t>118°23'45"</w:t>
            </w:r>
          </w:p>
        </w:tc>
        <w:tc>
          <w:tcPr>
            <w:tcW w:w="0" w:type="auto"/>
            <w:vAlign w:val="center"/>
          </w:tcPr>
          <w:p w:rsidR="0011294A" w:rsidRDefault="0011294A" w:rsidP="0011294A">
            <w:pPr>
              <w:jc w:val="center"/>
            </w:pPr>
            <w:r>
              <w:t>170,91</w:t>
            </w:r>
          </w:p>
        </w:tc>
        <w:tc>
          <w:tcPr>
            <w:tcW w:w="0" w:type="auto"/>
            <w:vAlign w:val="center"/>
          </w:tcPr>
          <w:p w:rsidR="0011294A" w:rsidRDefault="0011294A" w:rsidP="0011294A">
            <w:pPr>
              <w:jc w:val="center"/>
            </w:pPr>
            <w:r>
              <w:t>443087,77</w:t>
            </w:r>
          </w:p>
        </w:tc>
        <w:tc>
          <w:tcPr>
            <w:tcW w:w="0" w:type="auto"/>
            <w:vAlign w:val="center"/>
          </w:tcPr>
          <w:p w:rsidR="0011294A" w:rsidRDefault="0011294A" w:rsidP="0011294A">
            <w:pPr>
              <w:jc w:val="center"/>
            </w:pPr>
            <w:r>
              <w:t>2234309,99</w:t>
            </w:r>
          </w:p>
        </w:tc>
      </w:tr>
      <w:tr w:rsidR="0011294A" w:rsidTr="0011294A">
        <w:trPr>
          <w:trHeight w:val="20"/>
        </w:trPr>
        <w:tc>
          <w:tcPr>
            <w:tcW w:w="0" w:type="auto"/>
            <w:vAlign w:val="center"/>
          </w:tcPr>
          <w:p w:rsidR="0011294A" w:rsidRDefault="0011294A" w:rsidP="0011294A">
            <w:pPr>
              <w:jc w:val="center"/>
            </w:pPr>
            <w:r>
              <w:t>2365</w:t>
            </w:r>
          </w:p>
        </w:tc>
        <w:tc>
          <w:tcPr>
            <w:tcW w:w="0" w:type="auto"/>
            <w:vAlign w:val="center"/>
          </w:tcPr>
          <w:p w:rsidR="0011294A" w:rsidRDefault="0011294A" w:rsidP="0011294A">
            <w:pPr>
              <w:jc w:val="center"/>
            </w:pPr>
            <w:r>
              <w:t>28°8'30"</w:t>
            </w:r>
          </w:p>
        </w:tc>
        <w:tc>
          <w:tcPr>
            <w:tcW w:w="0" w:type="auto"/>
            <w:vAlign w:val="center"/>
          </w:tcPr>
          <w:p w:rsidR="0011294A" w:rsidRDefault="0011294A" w:rsidP="0011294A">
            <w:pPr>
              <w:jc w:val="center"/>
            </w:pPr>
            <w:r>
              <w:t>1,46</w:t>
            </w:r>
          </w:p>
        </w:tc>
        <w:tc>
          <w:tcPr>
            <w:tcW w:w="0" w:type="auto"/>
            <w:vAlign w:val="center"/>
          </w:tcPr>
          <w:p w:rsidR="0011294A" w:rsidRDefault="0011294A" w:rsidP="0011294A">
            <w:pPr>
              <w:jc w:val="center"/>
            </w:pPr>
            <w:r>
              <w:t>443238,12</w:t>
            </w:r>
          </w:p>
        </w:tc>
        <w:tc>
          <w:tcPr>
            <w:tcW w:w="0" w:type="auto"/>
            <w:vAlign w:val="center"/>
          </w:tcPr>
          <w:p w:rsidR="0011294A" w:rsidRDefault="0011294A" w:rsidP="0011294A">
            <w:pPr>
              <w:jc w:val="center"/>
            </w:pPr>
            <w:r>
              <w:t>2234228,71</w:t>
            </w:r>
          </w:p>
        </w:tc>
      </w:tr>
      <w:tr w:rsidR="0011294A" w:rsidTr="0011294A">
        <w:trPr>
          <w:trHeight w:val="20"/>
        </w:trPr>
        <w:tc>
          <w:tcPr>
            <w:tcW w:w="0" w:type="auto"/>
            <w:vAlign w:val="center"/>
          </w:tcPr>
          <w:p w:rsidR="0011294A" w:rsidRDefault="0011294A" w:rsidP="0011294A">
            <w:pPr>
              <w:jc w:val="center"/>
            </w:pPr>
            <w:r>
              <w:t>2366</w:t>
            </w:r>
          </w:p>
        </w:tc>
        <w:tc>
          <w:tcPr>
            <w:tcW w:w="0" w:type="auto"/>
            <w:vAlign w:val="center"/>
          </w:tcPr>
          <w:p w:rsidR="0011294A" w:rsidRDefault="0011294A" w:rsidP="0011294A">
            <w:pPr>
              <w:jc w:val="center"/>
            </w:pPr>
            <w:r>
              <w:t>118°13'56"</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443238,81</w:t>
            </w:r>
          </w:p>
        </w:tc>
        <w:tc>
          <w:tcPr>
            <w:tcW w:w="0" w:type="auto"/>
            <w:vAlign w:val="center"/>
          </w:tcPr>
          <w:p w:rsidR="0011294A" w:rsidRDefault="0011294A" w:rsidP="0011294A">
            <w:pPr>
              <w:jc w:val="center"/>
            </w:pPr>
            <w:r>
              <w:t>2234230,00</w:t>
            </w:r>
          </w:p>
        </w:tc>
      </w:tr>
      <w:tr w:rsidR="0011294A" w:rsidTr="0011294A">
        <w:trPr>
          <w:trHeight w:val="20"/>
        </w:trPr>
        <w:tc>
          <w:tcPr>
            <w:tcW w:w="0" w:type="auto"/>
            <w:vAlign w:val="center"/>
          </w:tcPr>
          <w:p w:rsidR="0011294A" w:rsidRDefault="0011294A" w:rsidP="0011294A">
            <w:pPr>
              <w:jc w:val="center"/>
            </w:pPr>
            <w:r>
              <w:t>2367</w:t>
            </w:r>
          </w:p>
        </w:tc>
        <w:tc>
          <w:tcPr>
            <w:tcW w:w="0" w:type="auto"/>
            <w:vAlign w:val="center"/>
          </w:tcPr>
          <w:p w:rsidR="0011294A" w:rsidRDefault="0011294A" w:rsidP="0011294A">
            <w:pPr>
              <w:jc w:val="center"/>
            </w:pPr>
            <w:r>
              <w:t>208°5'41"</w:t>
            </w:r>
          </w:p>
        </w:tc>
        <w:tc>
          <w:tcPr>
            <w:tcW w:w="0" w:type="auto"/>
            <w:vAlign w:val="center"/>
          </w:tcPr>
          <w:p w:rsidR="0011294A" w:rsidRDefault="0011294A" w:rsidP="0011294A">
            <w:pPr>
              <w:jc w:val="center"/>
            </w:pPr>
            <w:r>
              <w:t>1,51</w:t>
            </w:r>
          </w:p>
        </w:tc>
        <w:tc>
          <w:tcPr>
            <w:tcW w:w="0" w:type="auto"/>
            <w:vAlign w:val="center"/>
          </w:tcPr>
          <w:p w:rsidR="0011294A" w:rsidRDefault="0011294A" w:rsidP="0011294A">
            <w:pPr>
              <w:jc w:val="center"/>
            </w:pPr>
            <w:r>
              <w:t>443251,27</w:t>
            </w:r>
          </w:p>
        </w:tc>
        <w:tc>
          <w:tcPr>
            <w:tcW w:w="0" w:type="auto"/>
            <w:vAlign w:val="center"/>
          </w:tcPr>
          <w:p w:rsidR="0011294A" w:rsidRDefault="0011294A" w:rsidP="0011294A">
            <w:pPr>
              <w:jc w:val="center"/>
            </w:pPr>
            <w:r>
              <w:t>2234223,31</w:t>
            </w:r>
          </w:p>
        </w:tc>
      </w:tr>
      <w:tr w:rsidR="0011294A" w:rsidTr="0011294A">
        <w:trPr>
          <w:trHeight w:val="20"/>
        </w:trPr>
        <w:tc>
          <w:tcPr>
            <w:tcW w:w="0" w:type="auto"/>
            <w:vAlign w:val="center"/>
          </w:tcPr>
          <w:p w:rsidR="0011294A" w:rsidRDefault="0011294A" w:rsidP="0011294A">
            <w:pPr>
              <w:jc w:val="center"/>
            </w:pPr>
            <w:r>
              <w:t>2368</w:t>
            </w:r>
          </w:p>
        </w:tc>
        <w:tc>
          <w:tcPr>
            <w:tcW w:w="0" w:type="auto"/>
            <w:vAlign w:val="center"/>
          </w:tcPr>
          <w:p w:rsidR="0011294A" w:rsidRDefault="0011294A" w:rsidP="0011294A">
            <w:pPr>
              <w:jc w:val="center"/>
            </w:pPr>
            <w:r>
              <w:t>118°23'44"</w:t>
            </w:r>
          </w:p>
        </w:tc>
        <w:tc>
          <w:tcPr>
            <w:tcW w:w="0" w:type="auto"/>
            <w:vAlign w:val="center"/>
          </w:tcPr>
          <w:p w:rsidR="0011294A" w:rsidRDefault="0011294A" w:rsidP="0011294A">
            <w:pPr>
              <w:jc w:val="center"/>
            </w:pPr>
            <w:r>
              <w:t>170,81</w:t>
            </w:r>
          </w:p>
        </w:tc>
        <w:tc>
          <w:tcPr>
            <w:tcW w:w="0" w:type="auto"/>
            <w:vAlign w:val="center"/>
          </w:tcPr>
          <w:p w:rsidR="0011294A" w:rsidRDefault="0011294A" w:rsidP="0011294A">
            <w:pPr>
              <w:jc w:val="center"/>
            </w:pPr>
            <w:r>
              <w:t>443250,56</w:t>
            </w:r>
          </w:p>
        </w:tc>
        <w:tc>
          <w:tcPr>
            <w:tcW w:w="0" w:type="auto"/>
            <w:vAlign w:val="center"/>
          </w:tcPr>
          <w:p w:rsidR="0011294A" w:rsidRDefault="0011294A" w:rsidP="0011294A">
            <w:pPr>
              <w:jc w:val="center"/>
            </w:pPr>
            <w:r>
              <w:t>2234221,98</w:t>
            </w:r>
          </w:p>
        </w:tc>
      </w:tr>
      <w:tr w:rsidR="0011294A" w:rsidTr="0011294A">
        <w:trPr>
          <w:trHeight w:val="20"/>
        </w:trPr>
        <w:tc>
          <w:tcPr>
            <w:tcW w:w="0" w:type="auto"/>
            <w:vAlign w:val="center"/>
          </w:tcPr>
          <w:p w:rsidR="0011294A" w:rsidRDefault="0011294A" w:rsidP="0011294A">
            <w:pPr>
              <w:jc w:val="center"/>
            </w:pPr>
            <w:r>
              <w:t>2369</w:t>
            </w:r>
          </w:p>
        </w:tc>
        <w:tc>
          <w:tcPr>
            <w:tcW w:w="0" w:type="auto"/>
            <w:vAlign w:val="center"/>
          </w:tcPr>
          <w:p w:rsidR="0011294A" w:rsidRDefault="0011294A" w:rsidP="0011294A">
            <w:pPr>
              <w:jc w:val="center"/>
            </w:pPr>
            <w:r>
              <w:t>28°13'31"</w:t>
            </w:r>
          </w:p>
        </w:tc>
        <w:tc>
          <w:tcPr>
            <w:tcW w:w="0" w:type="auto"/>
            <w:vAlign w:val="center"/>
          </w:tcPr>
          <w:p w:rsidR="0011294A" w:rsidRDefault="0011294A" w:rsidP="0011294A">
            <w:pPr>
              <w:jc w:val="center"/>
            </w:pPr>
            <w:r>
              <w:t>1,54</w:t>
            </w:r>
          </w:p>
        </w:tc>
        <w:tc>
          <w:tcPr>
            <w:tcW w:w="0" w:type="auto"/>
            <w:vAlign w:val="center"/>
          </w:tcPr>
          <w:p w:rsidR="0011294A" w:rsidRDefault="0011294A" w:rsidP="0011294A">
            <w:pPr>
              <w:jc w:val="center"/>
            </w:pPr>
            <w:r>
              <w:t>443400,82</w:t>
            </w:r>
          </w:p>
        </w:tc>
        <w:tc>
          <w:tcPr>
            <w:tcW w:w="0" w:type="auto"/>
            <w:vAlign w:val="center"/>
          </w:tcPr>
          <w:p w:rsidR="0011294A" w:rsidRDefault="0011294A" w:rsidP="0011294A">
            <w:pPr>
              <w:jc w:val="center"/>
            </w:pPr>
            <w:r>
              <w:t>2234140,75</w:t>
            </w:r>
          </w:p>
        </w:tc>
      </w:tr>
      <w:tr w:rsidR="0011294A" w:rsidTr="0011294A">
        <w:trPr>
          <w:trHeight w:val="20"/>
        </w:trPr>
        <w:tc>
          <w:tcPr>
            <w:tcW w:w="0" w:type="auto"/>
            <w:vAlign w:val="center"/>
          </w:tcPr>
          <w:p w:rsidR="0011294A" w:rsidRDefault="0011294A" w:rsidP="0011294A">
            <w:pPr>
              <w:jc w:val="center"/>
            </w:pPr>
            <w:r>
              <w:t>2370</w:t>
            </w:r>
          </w:p>
        </w:tc>
        <w:tc>
          <w:tcPr>
            <w:tcW w:w="0" w:type="auto"/>
            <w:vAlign w:val="center"/>
          </w:tcPr>
          <w:p w:rsidR="0011294A" w:rsidRDefault="0011294A" w:rsidP="0011294A">
            <w:pPr>
              <w:jc w:val="center"/>
            </w:pPr>
            <w:r>
              <w:t>118°11'47"</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443401,55</w:t>
            </w:r>
          </w:p>
        </w:tc>
        <w:tc>
          <w:tcPr>
            <w:tcW w:w="0" w:type="auto"/>
            <w:vAlign w:val="center"/>
          </w:tcPr>
          <w:p w:rsidR="0011294A" w:rsidRDefault="0011294A" w:rsidP="0011294A">
            <w:pPr>
              <w:jc w:val="center"/>
            </w:pPr>
            <w:r>
              <w:t>2234142,11</w:t>
            </w:r>
          </w:p>
        </w:tc>
      </w:tr>
      <w:tr w:rsidR="0011294A" w:rsidTr="0011294A">
        <w:trPr>
          <w:trHeight w:val="20"/>
        </w:trPr>
        <w:tc>
          <w:tcPr>
            <w:tcW w:w="0" w:type="auto"/>
            <w:vAlign w:val="center"/>
          </w:tcPr>
          <w:p w:rsidR="0011294A" w:rsidRDefault="0011294A" w:rsidP="0011294A">
            <w:pPr>
              <w:jc w:val="center"/>
            </w:pPr>
            <w:r>
              <w:t>2371</w:t>
            </w:r>
          </w:p>
        </w:tc>
        <w:tc>
          <w:tcPr>
            <w:tcW w:w="0" w:type="auto"/>
            <w:vAlign w:val="center"/>
          </w:tcPr>
          <w:p w:rsidR="0011294A" w:rsidRDefault="0011294A" w:rsidP="0011294A">
            <w:pPr>
              <w:jc w:val="center"/>
            </w:pPr>
            <w:r>
              <w:t>208°0'33"</w:t>
            </w:r>
          </w:p>
        </w:tc>
        <w:tc>
          <w:tcPr>
            <w:tcW w:w="0" w:type="auto"/>
            <w:vAlign w:val="center"/>
          </w:tcPr>
          <w:p w:rsidR="0011294A" w:rsidRDefault="0011294A" w:rsidP="0011294A">
            <w:pPr>
              <w:jc w:val="center"/>
            </w:pPr>
            <w:r>
              <w:t>1,6</w:t>
            </w:r>
          </w:p>
        </w:tc>
        <w:tc>
          <w:tcPr>
            <w:tcW w:w="0" w:type="auto"/>
            <w:vAlign w:val="center"/>
          </w:tcPr>
          <w:p w:rsidR="0011294A" w:rsidRDefault="0011294A" w:rsidP="0011294A">
            <w:pPr>
              <w:jc w:val="center"/>
            </w:pPr>
            <w:r>
              <w:t>443414,01</w:t>
            </w:r>
          </w:p>
        </w:tc>
        <w:tc>
          <w:tcPr>
            <w:tcW w:w="0" w:type="auto"/>
            <w:vAlign w:val="center"/>
          </w:tcPr>
          <w:p w:rsidR="0011294A" w:rsidRDefault="0011294A" w:rsidP="0011294A">
            <w:pPr>
              <w:jc w:val="center"/>
            </w:pPr>
            <w:r>
              <w:t>2234135,43</w:t>
            </w:r>
          </w:p>
        </w:tc>
      </w:tr>
      <w:tr w:rsidR="0011294A" w:rsidTr="0011294A">
        <w:trPr>
          <w:trHeight w:val="20"/>
        </w:trPr>
        <w:tc>
          <w:tcPr>
            <w:tcW w:w="0" w:type="auto"/>
            <w:vAlign w:val="center"/>
          </w:tcPr>
          <w:p w:rsidR="0011294A" w:rsidRDefault="0011294A" w:rsidP="0011294A">
            <w:pPr>
              <w:jc w:val="center"/>
            </w:pPr>
            <w:r>
              <w:t>2372</w:t>
            </w:r>
          </w:p>
        </w:tc>
        <w:tc>
          <w:tcPr>
            <w:tcW w:w="0" w:type="auto"/>
            <w:vAlign w:val="center"/>
          </w:tcPr>
          <w:p w:rsidR="0011294A" w:rsidRDefault="0011294A" w:rsidP="0011294A">
            <w:pPr>
              <w:jc w:val="center"/>
            </w:pPr>
            <w:r>
              <w:t>118°23'51"</w:t>
            </w:r>
          </w:p>
        </w:tc>
        <w:tc>
          <w:tcPr>
            <w:tcW w:w="0" w:type="auto"/>
            <w:vAlign w:val="center"/>
          </w:tcPr>
          <w:p w:rsidR="0011294A" w:rsidRDefault="0011294A" w:rsidP="0011294A">
            <w:pPr>
              <w:jc w:val="center"/>
            </w:pPr>
            <w:r>
              <w:t>170,91</w:t>
            </w:r>
          </w:p>
        </w:tc>
        <w:tc>
          <w:tcPr>
            <w:tcW w:w="0" w:type="auto"/>
            <w:vAlign w:val="center"/>
          </w:tcPr>
          <w:p w:rsidR="0011294A" w:rsidRDefault="0011294A" w:rsidP="0011294A">
            <w:pPr>
              <w:jc w:val="center"/>
            </w:pPr>
            <w:r>
              <w:t>443413,26</w:t>
            </w:r>
          </w:p>
        </w:tc>
        <w:tc>
          <w:tcPr>
            <w:tcW w:w="0" w:type="auto"/>
            <w:vAlign w:val="center"/>
          </w:tcPr>
          <w:p w:rsidR="0011294A" w:rsidRDefault="0011294A" w:rsidP="0011294A">
            <w:pPr>
              <w:jc w:val="center"/>
            </w:pPr>
            <w:r>
              <w:t>2234134,02</w:t>
            </w:r>
          </w:p>
        </w:tc>
      </w:tr>
      <w:tr w:rsidR="0011294A" w:rsidTr="0011294A">
        <w:trPr>
          <w:trHeight w:val="20"/>
        </w:trPr>
        <w:tc>
          <w:tcPr>
            <w:tcW w:w="0" w:type="auto"/>
            <w:vAlign w:val="center"/>
          </w:tcPr>
          <w:p w:rsidR="0011294A" w:rsidRDefault="0011294A" w:rsidP="0011294A">
            <w:pPr>
              <w:jc w:val="center"/>
            </w:pPr>
            <w:r>
              <w:t>2373</w:t>
            </w:r>
          </w:p>
        </w:tc>
        <w:tc>
          <w:tcPr>
            <w:tcW w:w="0" w:type="auto"/>
            <w:vAlign w:val="center"/>
          </w:tcPr>
          <w:p w:rsidR="0011294A" w:rsidRDefault="0011294A" w:rsidP="0011294A">
            <w:pPr>
              <w:jc w:val="center"/>
            </w:pPr>
            <w:r>
              <w:t>28°18'3"</w:t>
            </w:r>
          </w:p>
        </w:tc>
        <w:tc>
          <w:tcPr>
            <w:tcW w:w="0" w:type="auto"/>
            <w:vAlign w:val="center"/>
          </w:tcPr>
          <w:p w:rsidR="0011294A" w:rsidRDefault="0011294A" w:rsidP="0011294A">
            <w:pPr>
              <w:jc w:val="center"/>
            </w:pPr>
            <w:r>
              <w:t>1,33</w:t>
            </w:r>
          </w:p>
        </w:tc>
        <w:tc>
          <w:tcPr>
            <w:tcW w:w="0" w:type="auto"/>
            <w:vAlign w:val="center"/>
          </w:tcPr>
          <w:p w:rsidR="0011294A" w:rsidRDefault="0011294A" w:rsidP="0011294A">
            <w:pPr>
              <w:jc w:val="center"/>
            </w:pPr>
            <w:r>
              <w:t>443563,60</w:t>
            </w:r>
          </w:p>
        </w:tc>
        <w:tc>
          <w:tcPr>
            <w:tcW w:w="0" w:type="auto"/>
            <w:vAlign w:val="center"/>
          </w:tcPr>
          <w:p w:rsidR="0011294A" w:rsidRDefault="0011294A" w:rsidP="0011294A">
            <w:pPr>
              <w:jc w:val="center"/>
            </w:pPr>
            <w:r>
              <w:t>2234052,74</w:t>
            </w:r>
          </w:p>
        </w:tc>
      </w:tr>
      <w:tr w:rsidR="0011294A" w:rsidTr="0011294A">
        <w:trPr>
          <w:trHeight w:val="20"/>
        </w:trPr>
        <w:tc>
          <w:tcPr>
            <w:tcW w:w="0" w:type="auto"/>
            <w:vAlign w:val="center"/>
          </w:tcPr>
          <w:p w:rsidR="0011294A" w:rsidRDefault="0011294A" w:rsidP="0011294A">
            <w:pPr>
              <w:jc w:val="center"/>
            </w:pPr>
            <w:r>
              <w:t>2374</w:t>
            </w:r>
          </w:p>
        </w:tc>
        <w:tc>
          <w:tcPr>
            <w:tcW w:w="0" w:type="auto"/>
            <w:vAlign w:val="center"/>
          </w:tcPr>
          <w:p w:rsidR="0011294A" w:rsidRDefault="0011294A" w:rsidP="0011294A">
            <w:pPr>
              <w:jc w:val="center"/>
            </w:pPr>
            <w:r>
              <w:t>118°11'47"</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443564,23</w:t>
            </w:r>
          </w:p>
        </w:tc>
        <w:tc>
          <w:tcPr>
            <w:tcW w:w="0" w:type="auto"/>
            <w:vAlign w:val="center"/>
          </w:tcPr>
          <w:p w:rsidR="0011294A" w:rsidRDefault="0011294A" w:rsidP="0011294A">
            <w:pPr>
              <w:jc w:val="center"/>
            </w:pPr>
            <w:r>
              <w:t>2234053,91</w:t>
            </w:r>
          </w:p>
        </w:tc>
      </w:tr>
      <w:tr w:rsidR="0011294A" w:rsidTr="0011294A">
        <w:trPr>
          <w:trHeight w:val="20"/>
        </w:trPr>
        <w:tc>
          <w:tcPr>
            <w:tcW w:w="0" w:type="auto"/>
            <w:vAlign w:val="center"/>
          </w:tcPr>
          <w:p w:rsidR="0011294A" w:rsidRDefault="0011294A" w:rsidP="0011294A">
            <w:pPr>
              <w:jc w:val="center"/>
            </w:pPr>
            <w:r>
              <w:t>2375</w:t>
            </w:r>
          </w:p>
        </w:tc>
        <w:tc>
          <w:tcPr>
            <w:tcW w:w="0" w:type="auto"/>
            <w:vAlign w:val="center"/>
          </w:tcPr>
          <w:p w:rsidR="0011294A" w:rsidRDefault="0011294A" w:rsidP="0011294A">
            <w:pPr>
              <w:jc w:val="center"/>
            </w:pPr>
            <w:r>
              <w:t>208°2'53"</w:t>
            </w:r>
          </w:p>
        </w:tc>
        <w:tc>
          <w:tcPr>
            <w:tcW w:w="0" w:type="auto"/>
            <w:vAlign w:val="center"/>
          </w:tcPr>
          <w:p w:rsidR="0011294A" w:rsidRDefault="0011294A" w:rsidP="0011294A">
            <w:pPr>
              <w:jc w:val="center"/>
            </w:pPr>
            <w:r>
              <w:t>1,38</w:t>
            </w:r>
          </w:p>
        </w:tc>
        <w:tc>
          <w:tcPr>
            <w:tcW w:w="0" w:type="auto"/>
            <w:vAlign w:val="center"/>
          </w:tcPr>
          <w:p w:rsidR="0011294A" w:rsidRDefault="0011294A" w:rsidP="0011294A">
            <w:pPr>
              <w:jc w:val="center"/>
            </w:pPr>
            <w:r>
              <w:t>443576,69</w:t>
            </w:r>
          </w:p>
        </w:tc>
        <w:tc>
          <w:tcPr>
            <w:tcW w:w="0" w:type="auto"/>
            <w:vAlign w:val="center"/>
          </w:tcPr>
          <w:p w:rsidR="0011294A" w:rsidRDefault="0011294A" w:rsidP="0011294A">
            <w:pPr>
              <w:jc w:val="center"/>
            </w:pPr>
            <w:r>
              <w:t>2234047,23</w:t>
            </w:r>
          </w:p>
        </w:tc>
      </w:tr>
      <w:tr w:rsidR="0011294A" w:rsidTr="0011294A">
        <w:trPr>
          <w:trHeight w:val="20"/>
        </w:trPr>
        <w:tc>
          <w:tcPr>
            <w:tcW w:w="0" w:type="auto"/>
            <w:vAlign w:val="center"/>
          </w:tcPr>
          <w:p w:rsidR="0011294A" w:rsidRDefault="0011294A" w:rsidP="0011294A">
            <w:pPr>
              <w:jc w:val="center"/>
            </w:pPr>
            <w:r>
              <w:t>2376</w:t>
            </w:r>
          </w:p>
        </w:tc>
        <w:tc>
          <w:tcPr>
            <w:tcW w:w="0" w:type="auto"/>
            <w:vAlign w:val="center"/>
          </w:tcPr>
          <w:p w:rsidR="0011294A" w:rsidRDefault="0011294A" w:rsidP="0011294A">
            <w:pPr>
              <w:jc w:val="center"/>
            </w:pPr>
            <w:r>
              <w:t>118°23'37"</w:t>
            </w:r>
          </w:p>
        </w:tc>
        <w:tc>
          <w:tcPr>
            <w:tcW w:w="0" w:type="auto"/>
            <w:vAlign w:val="center"/>
          </w:tcPr>
          <w:p w:rsidR="0011294A" w:rsidRDefault="0011294A" w:rsidP="0011294A">
            <w:pPr>
              <w:jc w:val="center"/>
            </w:pPr>
            <w:r>
              <w:t>120,81</w:t>
            </w:r>
          </w:p>
        </w:tc>
        <w:tc>
          <w:tcPr>
            <w:tcW w:w="0" w:type="auto"/>
            <w:vAlign w:val="center"/>
          </w:tcPr>
          <w:p w:rsidR="0011294A" w:rsidRDefault="0011294A" w:rsidP="0011294A">
            <w:pPr>
              <w:jc w:val="center"/>
            </w:pPr>
            <w:r>
              <w:t>443576,04</w:t>
            </w:r>
          </w:p>
        </w:tc>
        <w:tc>
          <w:tcPr>
            <w:tcW w:w="0" w:type="auto"/>
            <w:vAlign w:val="center"/>
          </w:tcPr>
          <w:p w:rsidR="0011294A" w:rsidRDefault="0011294A" w:rsidP="0011294A">
            <w:pPr>
              <w:jc w:val="center"/>
            </w:pPr>
            <w:r>
              <w:t>2234046,01</w:t>
            </w:r>
          </w:p>
        </w:tc>
      </w:tr>
      <w:tr w:rsidR="0011294A" w:rsidTr="0011294A">
        <w:trPr>
          <w:trHeight w:val="20"/>
        </w:trPr>
        <w:tc>
          <w:tcPr>
            <w:tcW w:w="0" w:type="auto"/>
            <w:vAlign w:val="center"/>
          </w:tcPr>
          <w:p w:rsidR="0011294A" w:rsidRDefault="0011294A" w:rsidP="0011294A">
            <w:pPr>
              <w:jc w:val="center"/>
            </w:pPr>
            <w:r>
              <w:t>2377</w:t>
            </w:r>
          </w:p>
        </w:tc>
        <w:tc>
          <w:tcPr>
            <w:tcW w:w="0" w:type="auto"/>
            <w:vAlign w:val="center"/>
          </w:tcPr>
          <w:p w:rsidR="0011294A" w:rsidRDefault="0011294A" w:rsidP="0011294A">
            <w:pPr>
              <w:jc w:val="center"/>
            </w:pPr>
            <w:r>
              <w:t>28°21'40"</w:t>
            </w:r>
          </w:p>
        </w:tc>
        <w:tc>
          <w:tcPr>
            <w:tcW w:w="0" w:type="auto"/>
            <w:vAlign w:val="center"/>
          </w:tcPr>
          <w:p w:rsidR="0011294A" w:rsidRDefault="0011294A" w:rsidP="0011294A">
            <w:pPr>
              <w:jc w:val="center"/>
            </w:pPr>
            <w:r>
              <w:t>1,28</w:t>
            </w:r>
          </w:p>
        </w:tc>
        <w:tc>
          <w:tcPr>
            <w:tcW w:w="0" w:type="auto"/>
            <w:vAlign w:val="center"/>
          </w:tcPr>
          <w:p w:rsidR="0011294A" w:rsidRDefault="0011294A" w:rsidP="0011294A">
            <w:pPr>
              <w:jc w:val="center"/>
            </w:pPr>
            <w:r>
              <w:t>443682,32</w:t>
            </w:r>
          </w:p>
        </w:tc>
        <w:tc>
          <w:tcPr>
            <w:tcW w:w="0" w:type="auto"/>
            <w:vAlign w:val="center"/>
          </w:tcPr>
          <w:p w:rsidR="0011294A" w:rsidRDefault="0011294A" w:rsidP="0011294A">
            <w:pPr>
              <w:jc w:val="center"/>
            </w:pPr>
            <w:r>
              <w:t>2233988,56</w:t>
            </w:r>
          </w:p>
        </w:tc>
      </w:tr>
      <w:tr w:rsidR="0011294A" w:rsidTr="0011294A">
        <w:trPr>
          <w:trHeight w:val="20"/>
        </w:trPr>
        <w:tc>
          <w:tcPr>
            <w:tcW w:w="0" w:type="auto"/>
            <w:vAlign w:val="center"/>
          </w:tcPr>
          <w:p w:rsidR="0011294A" w:rsidRDefault="0011294A" w:rsidP="0011294A">
            <w:pPr>
              <w:jc w:val="center"/>
            </w:pPr>
            <w:r>
              <w:t>2378</w:t>
            </w:r>
          </w:p>
        </w:tc>
        <w:tc>
          <w:tcPr>
            <w:tcW w:w="0" w:type="auto"/>
            <w:vAlign w:val="center"/>
          </w:tcPr>
          <w:p w:rsidR="0011294A" w:rsidRDefault="0011294A" w:rsidP="0011294A">
            <w:pPr>
              <w:jc w:val="center"/>
            </w:pPr>
            <w:r>
              <w:t>118°9'30"</w:t>
            </w:r>
          </w:p>
        </w:tc>
        <w:tc>
          <w:tcPr>
            <w:tcW w:w="0" w:type="auto"/>
            <w:vAlign w:val="center"/>
          </w:tcPr>
          <w:p w:rsidR="0011294A" w:rsidRDefault="0011294A" w:rsidP="0011294A">
            <w:pPr>
              <w:jc w:val="center"/>
            </w:pPr>
            <w:r>
              <w:t>14,16</w:t>
            </w:r>
          </w:p>
        </w:tc>
        <w:tc>
          <w:tcPr>
            <w:tcW w:w="0" w:type="auto"/>
            <w:vAlign w:val="center"/>
          </w:tcPr>
          <w:p w:rsidR="0011294A" w:rsidRDefault="0011294A" w:rsidP="0011294A">
            <w:pPr>
              <w:jc w:val="center"/>
            </w:pPr>
            <w:r>
              <w:t>443682,93</w:t>
            </w:r>
          </w:p>
        </w:tc>
        <w:tc>
          <w:tcPr>
            <w:tcW w:w="0" w:type="auto"/>
            <w:vAlign w:val="center"/>
          </w:tcPr>
          <w:p w:rsidR="0011294A" w:rsidRDefault="0011294A" w:rsidP="0011294A">
            <w:pPr>
              <w:jc w:val="center"/>
            </w:pPr>
            <w:r>
              <w:t>2233989,69</w:t>
            </w:r>
          </w:p>
        </w:tc>
      </w:tr>
      <w:tr w:rsidR="0011294A" w:rsidTr="0011294A">
        <w:trPr>
          <w:trHeight w:val="20"/>
        </w:trPr>
        <w:tc>
          <w:tcPr>
            <w:tcW w:w="0" w:type="auto"/>
            <w:vAlign w:val="center"/>
          </w:tcPr>
          <w:p w:rsidR="0011294A" w:rsidRDefault="0011294A" w:rsidP="0011294A">
            <w:pPr>
              <w:jc w:val="center"/>
            </w:pPr>
            <w:r>
              <w:t>2379</w:t>
            </w:r>
          </w:p>
        </w:tc>
        <w:tc>
          <w:tcPr>
            <w:tcW w:w="0" w:type="auto"/>
            <w:vAlign w:val="center"/>
          </w:tcPr>
          <w:p w:rsidR="0011294A" w:rsidRDefault="0011294A" w:rsidP="0011294A">
            <w:pPr>
              <w:jc w:val="center"/>
            </w:pPr>
            <w:r>
              <w:t>208°50'53"</w:t>
            </w:r>
          </w:p>
        </w:tc>
        <w:tc>
          <w:tcPr>
            <w:tcW w:w="0" w:type="auto"/>
            <w:vAlign w:val="center"/>
          </w:tcPr>
          <w:p w:rsidR="0011294A" w:rsidRDefault="0011294A" w:rsidP="0011294A">
            <w:pPr>
              <w:jc w:val="center"/>
            </w:pPr>
            <w:r>
              <w:t>1,35</w:t>
            </w:r>
          </w:p>
        </w:tc>
        <w:tc>
          <w:tcPr>
            <w:tcW w:w="0" w:type="auto"/>
            <w:vAlign w:val="center"/>
          </w:tcPr>
          <w:p w:rsidR="0011294A" w:rsidRDefault="0011294A" w:rsidP="0011294A">
            <w:pPr>
              <w:jc w:val="center"/>
            </w:pPr>
            <w:r>
              <w:t>443695,41</w:t>
            </w:r>
          </w:p>
        </w:tc>
        <w:tc>
          <w:tcPr>
            <w:tcW w:w="0" w:type="auto"/>
            <w:vAlign w:val="center"/>
          </w:tcPr>
          <w:p w:rsidR="0011294A" w:rsidRDefault="0011294A" w:rsidP="0011294A">
            <w:pPr>
              <w:jc w:val="center"/>
            </w:pPr>
            <w:r>
              <w:t>2233983,01</w:t>
            </w:r>
          </w:p>
        </w:tc>
      </w:tr>
      <w:tr w:rsidR="0011294A" w:rsidTr="0011294A">
        <w:trPr>
          <w:trHeight w:val="20"/>
        </w:trPr>
        <w:tc>
          <w:tcPr>
            <w:tcW w:w="0" w:type="auto"/>
            <w:vAlign w:val="center"/>
          </w:tcPr>
          <w:p w:rsidR="0011294A" w:rsidRDefault="0011294A" w:rsidP="0011294A">
            <w:pPr>
              <w:jc w:val="center"/>
            </w:pPr>
            <w:r>
              <w:t>2380</w:t>
            </w:r>
          </w:p>
        </w:tc>
        <w:tc>
          <w:tcPr>
            <w:tcW w:w="0" w:type="auto"/>
            <w:vAlign w:val="center"/>
          </w:tcPr>
          <w:p w:rsidR="0011294A" w:rsidRDefault="0011294A" w:rsidP="0011294A">
            <w:pPr>
              <w:jc w:val="center"/>
            </w:pPr>
            <w:r>
              <w:t>118°23'40"</w:t>
            </w:r>
          </w:p>
        </w:tc>
        <w:tc>
          <w:tcPr>
            <w:tcW w:w="0" w:type="auto"/>
            <w:vAlign w:val="center"/>
          </w:tcPr>
          <w:p w:rsidR="0011294A" w:rsidRDefault="0011294A" w:rsidP="0011294A">
            <w:pPr>
              <w:jc w:val="center"/>
            </w:pPr>
            <w:r>
              <w:t>115,85</w:t>
            </w:r>
          </w:p>
        </w:tc>
        <w:tc>
          <w:tcPr>
            <w:tcW w:w="0" w:type="auto"/>
            <w:vAlign w:val="center"/>
          </w:tcPr>
          <w:p w:rsidR="0011294A" w:rsidRDefault="0011294A" w:rsidP="0011294A">
            <w:pPr>
              <w:jc w:val="center"/>
            </w:pPr>
            <w:r>
              <w:t>443694,76</w:t>
            </w:r>
          </w:p>
        </w:tc>
        <w:tc>
          <w:tcPr>
            <w:tcW w:w="0" w:type="auto"/>
            <w:vAlign w:val="center"/>
          </w:tcPr>
          <w:p w:rsidR="0011294A" w:rsidRDefault="0011294A" w:rsidP="0011294A">
            <w:pPr>
              <w:jc w:val="center"/>
            </w:pPr>
            <w:r>
              <w:t>2233981,83</w:t>
            </w:r>
          </w:p>
        </w:tc>
      </w:tr>
      <w:tr w:rsidR="0011294A" w:rsidTr="0011294A">
        <w:trPr>
          <w:trHeight w:val="20"/>
        </w:trPr>
        <w:tc>
          <w:tcPr>
            <w:tcW w:w="0" w:type="auto"/>
            <w:vAlign w:val="center"/>
          </w:tcPr>
          <w:p w:rsidR="0011294A" w:rsidRDefault="0011294A" w:rsidP="0011294A">
            <w:pPr>
              <w:jc w:val="center"/>
            </w:pPr>
            <w:r>
              <w:t>2381</w:t>
            </w:r>
          </w:p>
        </w:tc>
        <w:tc>
          <w:tcPr>
            <w:tcW w:w="0" w:type="auto"/>
            <w:vAlign w:val="center"/>
          </w:tcPr>
          <w:p w:rsidR="0011294A" w:rsidRDefault="0011294A" w:rsidP="0011294A">
            <w:pPr>
              <w:jc w:val="center"/>
            </w:pPr>
            <w:r>
              <w:t>28°36'38"</w:t>
            </w:r>
          </w:p>
        </w:tc>
        <w:tc>
          <w:tcPr>
            <w:tcW w:w="0" w:type="auto"/>
            <w:vAlign w:val="center"/>
          </w:tcPr>
          <w:p w:rsidR="0011294A" w:rsidRDefault="0011294A" w:rsidP="0011294A">
            <w:pPr>
              <w:jc w:val="center"/>
            </w:pPr>
            <w:r>
              <w:t>1,25</w:t>
            </w:r>
          </w:p>
        </w:tc>
        <w:tc>
          <w:tcPr>
            <w:tcW w:w="0" w:type="auto"/>
            <w:vAlign w:val="center"/>
          </w:tcPr>
          <w:p w:rsidR="0011294A" w:rsidRDefault="0011294A" w:rsidP="0011294A">
            <w:pPr>
              <w:jc w:val="center"/>
            </w:pPr>
            <w:r>
              <w:t>443796,67</w:t>
            </w:r>
          </w:p>
        </w:tc>
        <w:tc>
          <w:tcPr>
            <w:tcW w:w="0" w:type="auto"/>
            <w:vAlign w:val="center"/>
          </w:tcPr>
          <w:p w:rsidR="0011294A" w:rsidRDefault="0011294A" w:rsidP="0011294A">
            <w:pPr>
              <w:jc w:val="center"/>
            </w:pPr>
            <w:r>
              <w:t>2233926,74</w:t>
            </w:r>
          </w:p>
        </w:tc>
      </w:tr>
      <w:tr w:rsidR="0011294A" w:rsidTr="0011294A">
        <w:trPr>
          <w:trHeight w:val="20"/>
        </w:trPr>
        <w:tc>
          <w:tcPr>
            <w:tcW w:w="0" w:type="auto"/>
            <w:vAlign w:val="center"/>
          </w:tcPr>
          <w:p w:rsidR="0011294A" w:rsidRDefault="0011294A" w:rsidP="0011294A">
            <w:pPr>
              <w:jc w:val="center"/>
            </w:pPr>
            <w:r>
              <w:t>2382</w:t>
            </w:r>
          </w:p>
        </w:tc>
        <w:tc>
          <w:tcPr>
            <w:tcW w:w="0" w:type="auto"/>
            <w:vAlign w:val="center"/>
          </w:tcPr>
          <w:p w:rsidR="0011294A" w:rsidRDefault="0011294A" w:rsidP="0011294A">
            <w:pPr>
              <w:jc w:val="center"/>
            </w:pPr>
            <w:r>
              <w:t>118°13'56"</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443797,27</w:t>
            </w:r>
          </w:p>
        </w:tc>
        <w:tc>
          <w:tcPr>
            <w:tcW w:w="0" w:type="auto"/>
            <w:vAlign w:val="center"/>
          </w:tcPr>
          <w:p w:rsidR="0011294A" w:rsidRDefault="0011294A" w:rsidP="0011294A">
            <w:pPr>
              <w:jc w:val="center"/>
            </w:pPr>
            <w:r>
              <w:t>2233927,84</w:t>
            </w:r>
          </w:p>
        </w:tc>
      </w:tr>
      <w:tr w:rsidR="0011294A" w:rsidTr="0011294A">
        <w:trPr>
          <w:trHeight w:val="20"/>
        </w:trPr>
        <w:tc>
          <w:tcPr>
            <w:tcW w:w="0" w:type="auto"/>
            <w:vAlign w:val="center"/>
          </w:tcPr>
          <w:p w:rsidR="0011294A" w:rsidRDefault="0011294A" w:rsidP="0011294A">
            <w:pPr>
              <w:jc w:val="center"/>
            </w:pPr>
            <w:r>
              <w:t>2383</w:t>
            </w:r>
          </w:p>
        </w:tc>
        <w:tc>
          <w:tcPr>
            <w:tcW w:w="0" w:type="auto"/>
            <w:vAlign w:val="center"/>
          </w:tcPr>
          <w:p w:rsidR="0011294A" w:rsidRDefault="0011294A" w:rsidP="0011294A">
            <w:pPr>
              <w:jc w:val="center"/>
            </w:pPr>
            <w:r>
              <w:t>207°56'35"</w:t>
            </w:r>
          </w:p>
        </w:tc>
        <w:tc>
          <w:tcPr>
            <w:tcW w:w="0" w:type="auto"/>
            <w:vAlign w:val="center"/>
          </w:tcPr>
          <w:p w:rsidR="0011294A" w:rsidRDefault="0011294A" w:rsidP="0011294A">
            <w:pPr>
              <w:jc w:val="center"/>
            </w:pPr>
            <w:r>
              <w:t>1,3</w:t>
            </w:r>
          </w:p>
        </w:tc>
        <w:tc>
          <w:tcPr>
            <w:tcW w:w="0" w:type="auto"/>
            <w:vAlign w:val="center"/>
          </w:tcPr>
          <w:p w:rsidR="0011294A" w:rsidRDefault="0011294A" w:rsidP="0011294A">
            <w:pPr>
              <w:jc w:val="center"/>
            </w:pPr>
            <w:r>
              <w:t>443809,73</w:t>
            </w:r>
          </w:p>
        </w:tc>
        <w:tc>
          <w:tcPr>
            <w:tcW w:w="0" w:type="auto"/>
            <w:vAlign w:val="center"/>
          </w:tcPr>
          <w:p w:rsidR="0011294A" w:rsidRDefault="0011294A" w:rsidP="0011294A">
            <w:pPr>
              <w:jc w:val="center"/>
            </w:pPr>
            <w:r>
              <w:t>2233921,15</w:t>
            </w:r>
          </w:p>
        </w:tc>
      </w:tr>
      <w:tr w:rsidR="0011294A" w:rsidTr="0011294A">
        <w:trPr>
          <w:trHeight w:val="20"/>
        </w:trPr>
        <w:tc>
          <w:tcPr>
            <w:tcW w:w="0" w:type="auto"/>
            <w:vAlign w:val="center"/>
          </w:tcPr>
          <w:p w:rsidR="0011294A" w:rsidRDefault="0011294A" w:rsidP="0011294A">
            <w:pPr>
              <w:jc w:val="center"/>
            </w:pPr>
            <w:r>
              <w:t>2384</w:t>
            </w:r>
          </w:p>
        </w:tc>
        <w:tc>
          <w:tcPr>
            <w:tcW w:w="0" w:type="auto"/>
            <w:vAlign w:val="center"/>
          </w:tcPr>
          <w:p w:rsidR="0011294A" w:rsidRDefault="0011294A" w:rsidP="0011294A">
            <w:pPr>
              <w:jc w:val="center"/>
            </w:pPr>
            <w:r>
              <w:t>118°23'23"</w:t>
            </w:r>
          </w:p>
        </w:tc>
        <w:tc>
          <w:tcPr>
            <w:tcW w:w="0" w:type="auto"/>
            <w:vAlign w:val="center"/>
          </w:tcPr>
          <w:p w:rsidR="0011294A" w:rsidRDefault="0011294A" w:rsidP="0011294A">
            <w:pPr>
              <w:jc w:val="center"/>
            </w:pPr>
            <w:r>
              <w:t>60,26</w:t>
            </w:r>
          </w:p>
        </w:tc>
        <w:tc>
          <w:tcPr>
            <w:tcW w:w="0" w:type="auto"/>
            <w:vAlign w:val="center"/>
          </w:tcPr>
          <w:p w:rsidR="0011294A" w:rsidRDefault="0011294A" w:rsidP="0011294A">
            <w:pPr>
              <w:jc w:val="center"/>
            </w:pPr>
            <w:r>
              <w:t>443809,12</w:t>
            </w:r>
          </w:p>
        </w:tc>
        <w:tc>
          <w:tcPr>
            <w:tcW w:w="0" w:type="auto"/>
            <w:vAlign w:val="center"/>
          </w:tcPr>
          <w:p w:rsidR="0011294A" w:rsidRDefault="0011294A" w:rsidP="0011294A">
            <w:pPr>
              <w:jc w:val="center"/>
            </w:pPr>
            <w:r>
              <w:t>2233920,00</w:t>
            </w:r>
          </w:p>
        </w:tc>
      </w:tr>
      <w:tr w:rsidR="0011294A" w:rsidTr="0011294A">
        <w:trPr>
          <w:trHeight w:val="20"/>
        </w:trPr>
        <w:tc>
          <w:tcPr>
            <w:tcW w:w="0" w:type="auto"/>
            <w:vAlign w:val="center"/>
          </w:tcPr>
          <w:p w:rsidR="0011294A" w:rsidRDefault="0011294A" w:rsidP="0011294A">
            <w:pPr>
              <w:jc w:val="center"/>
            </w:pPr>
            <w:r>
              <w:lastRenderedPageBreak/>
              <w:t>2385</w:t>
            </w:r>
          </w:p>
        </w:tc>
        <w:tc>
          <w:tcPr>
            <w:tcW w:w="0" w:type="auto"/>
            <w:vAlign w:val="center"/>
          </w:tcPr>
          <w:p w:rsidR="0011294A" w:rsidRDefault="0011294A" w:rsidP="0011294A">
            <w:pPr>
              <w:jc w:val="center"/>
            </w:pPr>
            <w:r>
              <w:t>81°10'6"</w:t>
            </w:r>
          </w:p>
        </w:tc>
        <w:tc>
          <w:tcPr>
            <w:tcW w:w="0" w:type="auto"/>
            <w:vAlign w:val="center"/>
          </w:tcPr>
          <w:p w:rsidR="0011294A" w:rsidRDefault="0011294A" w:rsidP="0011294A">
            <w:pPr>
              <w:jc w:val="center"/>
            </w:pPr>
            <w:r>
              <w:t>8,66</w:t>
            </w:r>
          </w:p>
        </w:tc>
        <w:tc>
          <w:tcPr>
            <w:tcW w:w="0" w:type="auto"/>
            <w:vAlign w:val="center"/>
          </w:tcPr>
          <w:p w:rsidR="0011294A" w:rsidRDefault="0011294A" w:rsidP="0011294A">
            <w:pPr>
              <w:jc w:val="center"/>
            </w:pPr>
            <w:r>
              <w:t>443862,13</w:t>
            </w:r>
          </w:p>
        </w:tc>
        <w:tc>
          <w:tcPr>
            <w:tcW w:w="0" w:type="auto"/>
            <w:vAlign w:val="center"/>
          </w:tcPr>
          <w:p w:rsidR="0011294A" w:rsidRDefault="0011294A" w:rsidP="0011294A">
            <w:pPr>
              <w:jc w:val="center"/>
            </w:pPr>
            <w:r>
              <w:t>2233891,35</w:t>
            </w:r>
          </w:p>
        </w:tc>
      </w:tr>
      <w:tr w:rsidR="0011294A" w:rsidTr="0011294A">
        <w:trPr>
          <w:trHeight w:val="20"/>
        </w:trPr>
        <w:tc>
          <w:tcPr>
            <w:tcW w:w="0" w:type="auto"/>
            <w:vAlign w:val="center"/>
          </w:tcPr>
          <w:p w:rsidR="0011294A" w:rsidRDefault="0011294A" w:rsidP="0011294A">
            <w:pPr>
              <w:jc w:val="center"/>
            </w:pPr>
            <w:r>
              <w:t>2386</w:t>
            </w:r>
          </w:p>
        </w:tc>
        <w:tc>
          <w:tcPr>
            <w:tcW w:w="0" w:type="auto"/>
            <w:vAlign w:val="center"/>
          </w:tcPr>
          <w:p w:rsidR="0011294A" w:rsidRDefault="0011294A" w:rsidP="0011294A">
            <w:pPr>
              <w:jc w:val="center"/>
            </w:pPr>
            <w:r>
              <w:t>78°54'1"</w:t>
            </w:r>
          </w:p>
        </w:tc>
        <w:tc>
          <w:tcPr>
            <w:tcW w:w="0" w:type="auto"/>
            <w:vAlign w:val="center"/>
          </w:tcPr>
          <w:p w:rsidR="0011294A" w:rsidRDefault="0011294A" w:rsidP="0011294A">
            <w:pPr>
              <w:jc w:val="center"/>
            </w:pPr>
            <w:r>
              <w:t>11,22</w:t>
            </w:r>
          </w:p>
        </w:tc>
        <w:tc>
          <w:tcPr>
            <w:tcW w:w="0" w:type="auto"/>
            <w:vAlign w:val="center"/>
          </w:tcPr>
          <w:p w:rsidR="0011294A" w:rsidRDefault="0011294A" w:rsidP="0011294A">
            <w:pPr>
              <w:jc w:val="center"/>
            </w:pPr>
            <w:r>
              <w:t>443870,69</w:t>
            </w:r>
          </w:p>
        </w:tc>
        <w:tc>
          <w:tcPr>
            <w:tcW w:w="0" w:type="auto"/>
            <w:vAlign w:val="center"/>
          </w:tcPr>
          <w:p w:rsidR="0011294A" w:rsidRDefault="0011294A" w:rsidP="0011294A">
            <w:pPr>
              <w:jc w:val="center"/>
            </w:pPr>
            <w:r>
              <w:t>2233892,68</w:t>
            </w:r>
          </w:p>
        </w:tc>
      </w:tr>
      <w:tr w:rsidR="0011294A" w:rsidTr="0011294A">
        <w:trPr>
          <w:trHeight w:val="20"/>
        </w:trPr>
        <w:tc>
          <w:tcPr>
            <w:tcW w:w="0" w:type="auto"/>
            <w:vAlign w:val="center"/>
          </w:tcPr>
          <w:p w:rsidR="0011294A" w:rsidRDefault="0011294A" w:rsidP="0011294A">
            <w:pPr>
              <w:jc w:val="center"/>
            </w:pPr>
            <w:r>
              <w:t>2387</w:t>
            </w:r>
          </w:p>
        </w:tc>
        <w:tc>
          <w:tcPr>
            <w:tcW w:w="0" w:type="auto"/>
            <w:vAlign w:val="center"/>
          </w:tcPr>
          <w:p w:rsidR="0011294A" w:rsidRDefault="0011294A" w:rsidP="0011294A">
            <w:pPr>
              <w:jc w:val="center"/>
            </w:pPr>
            <w:r>
              <w:t>298°22'48"</w:t>
            </w:r>
          </w:p>
        </w:tc>
        <w:tc>
          <w:tcPr>
            <w:tcW w:w="0" w:type="auto"/>
            <w:vAlign w:val="center"/>
          </w:tcPr>
          <w:p w:rsidR="0011294A" w:rsidRDefault="0011294A" w:rsidP="0011294A">
            <w:pPr>
              <w:jc w:val="center"/>
            </w:pPr>
            <w:r>
              <w:t>115,65</w:t>
            </w:r>
          </w:p>
        </w:tc>
        <w:tc>
          <w:tcPr>
            <w:tcW w:w="0" w:type="auto"/>
            <w:vAlign w:val="center"/>
          </w:tcPr>
          <w:p w:rsidR="0011294A" w:rsidRDefault="0011294A" w:rsidP="0011294A">
            <w:pPr>
              <w:jc w:val="center"/>
            </w:pPr>
            <w:r>
              <w:t>443881,70</w:t>
            </w:r>
          </w:p>
        </w:tc>
        <w:tc>
          <w:tcPr>
            <w:tcW w:w="0" w:type="auto"/>
            <w:vAlign w:val="center"/>
          </w:tcPr>
          <w:p w:rsidR="0011294A" w:rsidRDefault="0011294A" w:rsidP="0011294A">
            <w:pPr>
              <w:jc w:val="center"/>
            </w:pPr>
            <w:r>
              <w:t>2233894,84</w:t>
            </w:r>
          </w:p>
        </w:tc>
      </w:tr>
      <w:tr w:rsidR="0011294A" w:rsidTr="0011294A">
        <w:trPr>
          <w:trHeight w:val="20"/>
        </w:trPr>
        <w:tc>
          <w:tcPr>
            <w:tcW w:w="0" w:type="auto"/>
            <w:vAlign w:val="center"/>
          </w:tcPr>
          <w:p w:rsidR="0011294A" w:rsidRDefault="0011294A" w:rsidP="0011294A">
            <w:pPr>
              <w:jc w:val="center"/>
            </w:pPr>
            <w:r>
              <w:t>2388</w:t>
            </w:r>
          </w:p>
        </w:tc>
        <w:tc>
          <w:tcPr>
            <w:tcW w:w="0" w:type="auto"/>
            <w:vAlign w:val="center"/>
          </w:tcPr>
          <w:p w:rsidR="0011294A" w:rsidRDefault="0011294A" w:rsidP="0011294A">
            <w:pPr>
              <w:jc w:val="center"/>
            </w:pPr>
            <w:r>
              <w:t>208°9'58"</w:t>
            </w:r>
          </w:p>
        </w:tc>
        <w:tc>
          <w:tcPr>
            <w:tcW w:w="0" w:type="auto"/>
            <w:vAlign w:val="center"/>
          </w:tcPr>
          <w:p w:rsidR="0011294A" w:rsidRDefault="0011294A" w:rsidP="0011294A">
            <w:pPr>
              <w:jc w:val="center"/>
            </w:pPr>
            <w:r>
              <w:t>1,44</w:t>
            </w:r>
          </w:p>
        </w:tc>
        <w:tc>
          <w:tcPr>
            <w:tcW w:w="0" w:type="auto"/>
            <w:vAlign w:val="center"/>
          </w:tcPr>
          <w:p w:rsidR="0011294A" w:rsidRDefault="0011294A" w:rsidP="0011294A">
            <w:pPr>
              <w:jc w:val="center"/>
            </w:pPr>
            <w:r>
              <w:t>443779,95</w:t>
            </w:r>
          </w:p>
        </w:tc>
        <w:tc>
          <w:tcPr>
            <w:tcW w:w="0" w:type="auto"/>
            <w:vAlign w:val="center"/>
          </w:tcPr>
          <w:p w:rsidR="0011294A" w:rsidRDefault="0011294A" w:rsidP="0011294A">
            <w:pPr>
              <w:jc w:val="center"/>
            </w:pPr>
            <w:r>
              <w:t>2233949,81</w:t>
            </w:r>
          </w:p>
        </w:tc>
      </w:tr>
      <w:tr w:rsidR="0011294A" w:rsidTr="0011294A">
        <w:trPr>
          <w:trHeight w:val="20"/>
        </w:trPr>
        <w:tc>
          <w:tcPr>
            <w:tcW w:w="0" w:type="auto"/>
            <w:vAlign w:val="center"/>
          </w:tcPr>
          <w:p w:rsidR="0011294A" w:rsidRDefault="0011294A" w:rsidP="0011294A">
            <w:pPr>
              <w:jc w:val="center"/>
            </w:pPr>
            <w:r>
              <w:t>2389</w:t>
            </w:r>
          </w:p>
        </w:tc>
        <w:tc>
          <w:tcPr>
            <w:tcW w:w="0" w:type="auto"/>
            <w:vAlign w:val="center"/>
          </w:tcPr>
          <w:p w:rsidR="0011294A" w:rsidRDefault="0011294A" w:rsidP="0011294A">
            <w:pPr>
              <w:jc w:val="center"/>
            </w:pPr>
            <w:r>
              <w:t>298°11'47"</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443779,27</w:t>
            </w:r>
          </w:p>
        </w:tc>
        <w:tc>
          <w:tcPr>
            <w:tcW w:w="0" w:type="auto"/>
            <w:vAlign w:val="center"/>
          </w:tcPr>
          <w:p w:rsidR="0011294A" w:rsidRDefault="0011294A" w:rsidP="0011294A">
            <w:pPr>
              <w:jc w:val="center"/>
            </w:pPr>
            <w:r>
              <w:t>2233948,54</w:t>
            </w:r>
          </w:p>
        </w:tc>
      </w:tr>
      <w:tr w:rsidR="0011294A" w:rsidTr="0011294A">
        <w:trPr>
          <w:trHeight w:val="20"/>
        </w:trPr>
        <w:tc>
          <w:tcPr>
            <w:tcW w:w="0" w:type="auto"/>
            <w:vAlign w:val="center"/>
          </w:tcPr>
          <w:p w:rsidR="0011294A" w:rsidRDefault="0011294A" w:rsidP="0011294A">
            <w:pPr>
              <w:jc w:val="center"/>
            </w:pPr>
            <w:r>
              <w:t>2390</w:t>
            </w:r>
          </w:p>
        </w:tc>
        <w:tc>
          <w:tcPr>
            <w:tcW w:w="0" w:type="auto"/>
            <w:vAlign w:val="center"/>
          </w:tcPr>
          <w:p w:rsidR="0011294A" w:rsidRDefault="0011294A" w:rsidP="0011294A">
            <w:pPr>
              <w:jc w:val="center"/>
            </w:pPr>
            <w:r>
              <w:t>28°27'25"</w:t>
            </w:r>
          </w:p>
        </w:tc>
        <w:tc>
          <w:tcPr>
            <w:tcW w:w="0" w:type="auto"/>
            <w:vAlign w:val="center"/>
          </w:tcPr>
          <w:p w:rsidR="0011294A" w:rsidRDefault="0011294A" w:rsidP="0011294A">
            <w:pPr>
              <w:jc w:val="center"/>
            </w:pPr>
            <w:r>
              <w:t>1,49</w:t>
            </w:r>
          </w:p>
        </w:tc>
        <w:tc>
          <w:tcPr>
            <w:tcW w:w="0" w:type="auto"/>
            <w:vAlign w:val="center"/>
          </w:tcPr>
          <w:p w:rsidR="0011294A" w:rsidRDefault="0011294A" w:rsidP="0011294A">
            <w:pPr>
              <w:jc w:val="center"/>
            </w:pPr>
            <w:r>
              <w:t>443766,81</w:t>
            </w:r>
          </w:p>
        </w:tc>
        <w:tc>
          <w:tcPr>
            <w:tcW w:w="0" w:type="auto"/>
            <w:vAlign w:val="center"/>
          </w:tcPr>
          <w:p w:rsidR="0011294A" w:rsidRDefault="0011294A" w:rsidP="0011294A">
            <w:pPr>
              <w:jc w:val="center"/>
            </w:pPr>
            <w:r>
              <w:t>2233955,22</w:t>
            </w:r>
          </w:p>
        </w:tc>
      </w:tr>
      <w:tr w:rsidR="0011294A" w:rsidTr="0011294A">
        <w:trPr>
          <w:trHeight w:val="20"/>
        </w:trPr>
        <w:tc>
          <w:tcPr>
            <w:tcW w:w="0" w:type="auto"/>
            <w:vAlign w:val="center"/>
          </w:tcPr>
          <w:p w:rsidR="0011294A" w:rsidRDefault="0011294A" w:rsidP="0011294A">
            <w:pPr>
              <w:jc w:val="center"/>
            </w:pPr>
            <w:r>
              <w:t>2391</w:t>
            </w:r>
          </w:p>
        </w:tc>
        <w:tc>
          <w:tcPr>
            <w:tcW w:w="0" w:type="auto"/>
            <w:vAlign w:val="center"/>
          </w:tcPr>
          <w:p w:rsidR="0011294A" w:rsidRDefault="0011294A" w:rsidP="0011294A">
            <w:pPr>
              <w:jc w:val="center"/>
            </w:pPr>
            <w:r>
              <w:t>298°22'48"</w:t>
            </w:r>
          </w:p>
        </w:tc>
        <w:tc>
          <w:tcPr>
            <w:tcW w:w="0" w:type="auto"/>
            <w:vAlign w:val="center"/>
          </w:tcPr>
          <w:p w:rsidR="0011294A" w:rsidRDefault="0011294A" w:rsidP="0011294A">
            <w:pPr>
              <w:jc w:val="center"/>
            </w:pPr>
            <w:r>
              <w:t>170,85</w:t>
            </w:r>
          </w:p>
        </w:tc>
        <w:tc>
          <w:tcPr>
            <w:tcW w:w="0" w:type="auto"/>
            <w:vAlign w:val="center"/>
          </w:tcPr>
          <w:p w:rsidR="0011294A" w:rsidRDefault="0011294A" w:rsidP="0011294A">
            <w:pPr>
              <w:jc w:val="center"/>
            </w:pPr>
            <w:r>
              <w:t>443767,52</w:t>
            </w:r>
          </w:p>
        </w:tc>
        <w:tc>
          <w:tcPr>
            <w:tcW w:w="0" w:type="auto"/>
            <w:vAlign w:val="center"/>
          </w:tcPr>
          <w:p w:rsidR="0011294A" w:rsidRDefault="0011294A" w:rsidP="0011294A">
            <w:pPr>
              <w:jc w:val="center"/>
            </w:pPr>
            <w:r>
              <w:t>2233956,53</w:t>
            </w:r>
          </w:p>
        </w:tc>
      </w:tr>
      <w:tr w:rsidR="0011294A" w:rsidTr="0011294A">
        <w:trPr>
          <w:trHeight w:val="20"/>
        </w:trPr>
        <w:tc>
          <w:tcPr>
            <w:tcW w:w="0" w:type="auto"/>
            <w:vAlign w:val="center"/>
          </w:tcPr>
          <w:p w:rsidR="0011294A" w:rsidRDefault="0011294A" w:rsidP="0011294A">
            <w:pPr>
              <w:jc w:val="center"/>
            </w:pPr>
            <w:r>
              <w:t>2392</w:t>
            </w:r>
          </w:p>
        </w:tc>
        <w:tc>
          <w:tcPr>
            <w:tcW w:w="0" w:type="auto"/>
            <w:vAlign w:val="center"/>
          </w:tcPr>
          <w:p w:rsidR="0011294A" w:rsidRDefault="0011294A" w:rsidP="0011294A">
            <w:pPr>
              <w:jc w:val="center"/>
            </w:pPr>
            <w:r>
              <w:t>208°4'21"</w:t>
            </w:r>
          </w:p>
        </w:tc>
        <w:tc>
          <w:tcPr>
            <w:tcW w:w="0" w:type="auto"/>
            <w:vAlign w:val="center"/>
          </w:tcPr>
          <w:p w:rsidR="0011294A" w:rsidRDefault="0011294A" w:rsidP="0011294A">
            <w:pPr>
              <w:jc w:val="center"/>
            </w:pPr>
            <w:r>
              <w:t>1,53</w:t>
            </w:r>
          </w:p>
        </w:tc>
        <w:tc>
          <w:tcPr>
            <w:tcW w:w="0" w:type="auto"/>
            <w:vAlign w:val="center"/>
          </w:tcPr>
          <w:p w:rsidR="0011294A" w:rsidRDefault="0011294A" w:rsidP="0011294A">
            <w:pPr>
              <w:jc w:val="center"/>
            </w:pPr>
            <w:r>
              <w:t>443617,20</w:t>
            </w:r>
          </w:p>
        </w:tc>
        <w:tc>
          <w:tcPr>
            <w:tcW w:w="0" w:type="auto"/>
            <w:vAlign w:val="center"/>
          </w:tcPr>
          <w:p w:rsidR="0011294A" w:rsidRDefault="0011294A" w:rsidP="0011294A">
            <w:pPr>
              <w:jc w:val="center"/>
            </w:pPr>
            <w:r>
              <w:t>2234037,74</w:t>
            </w:r>
          </w:p>
        </w:tc>
      </w:tr>
      <w:tr w:rsidR="0011294A" w:rsidTr="0011294A">
        <w:trPr>
          <w:trHeight w:val="20"/>
        </w:trPr>
        <w:tc>
          <w:tcPr>
            <w:tcW w:w="0" w:type="auto"/>
            <w:vAlign w:val="center"/>
          </w:tcPr>
          <w:p w:rsidR="0011294A" w:rsidRDefault="0011294A" w:rsidP="0011294A">
            <w:pPr>
              <w:jc w:val="center"/>
            </w:pPr>
            <w:r>
              <w:t>2393</w:t>
            </w:r>
          </w:p>
        </w:tc>
        <w:tc>
          <w:tcPr>
            <w:tcW w:w="0" w:type="auto"/>
            <w:vAlign w:val="center"/>
          </w:tcPr>
          <w:p w:rsidR="0011294A" w:rsidRDefault="0011294A" w:rsidP="0011294A">
            <w:pPr>
              <w:jc w:val="center"/>
            </w:pPr>
            <w:r>
              <w:t>298°12'47"</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443616,48</w:t>
            </w:r>
          </w:p>
        </w:tc>
        <w:tc>
          <w:tcPr>
            <w:tcW w:w="0" w:type="auto"/>
            <w:vAlign w:val="center"/>
          </w:tcPr>
          <w:p w:rsidR="0011294A" w:rsidRDefault="0011294A" w:rsidP="0011294A">
            <w:pPr>
              <w:jc w:val="center"/>
            </w:pPr>
            <w:r>
              <w:t>2234036,39</w:t>
            </w:r>
          </w:p>
        </w:tc>
      </w:tr>
      <w:tr w:rsidR="0011294A" w:rsidTr="0011294A">
        <w:trPr>
          <w:trHeight w:val="20"/>
        </w:trPr>
        <w:tc>
          <w:tcPr>
            <w:tcW w:w="0" w:type="auto"/>
            <w:vAlign w:val="center"/>
          </w:tcPr>
          <w:p w:rsidR="0011294A" w:rsidRDefault="0011294A" w:rsidP="0011294A">
            <w:pPr>
              <w:jc w:val="center"/>
            </w:pPr>
            <w:r>
              <w:t>2394</w:t>
            </w:r>
          </w:p>
        </w:tc>
        <w:tc>
          <w:tcPr>
            <w:tcW w:w="0" w:type="auto"/>
            <w:vAlign w:val="center"/>
          </w:tcPr>
          <w:p w:rsidR="0011294A" w:rsidRDefault="0011294A" w:rsidP="0011294A">
            <w:pPr>
              <w:jc w:val="center"/>
            </w:pPr>
            <w:r>
              <w:t>28°41'54"</w:t>
            </w:r>
          </w:p>
        </w:tc>
        <w:tc>
          <w:tcPr>
            <w:tcW w:w="0" w:type="auto"/>
            <w:vAlign w:val="center"/>
          </w:tcPr>
          <w:p w:rsidR="0011294A" w:rsidRDefault="0011294A" w:rsidP="0011294A">
            <w:pPr>
              <w:jc w:val="center"/>
            </w:pPr>
            <w:r>
              <w:t>1,56</w:t>
            </w:r>
          </w:p>
        </w:tc>
        <w:tc>
          <w:tcPr>
            <w:tcW w:w="0" w:type="auto"/>
            <w:vAlign w:val="center"/>
          </w:tcPr>
          <w:p w:rsidR="0011294A" w:rsidRDefault="0011294A" w:rsidP="0011294A">
            <w:pPr>
              <w:jc w:val="center"/>
            </w:pPr>
            <w:r>
              <w:t>443604,01</w:t>
            </w:r>
          </w:p>
        </w:tc>
        <w:tc>
          <w:tcPr>
            <w:tcW w:w="0" w:type="auto"/>
            <w:vAlign w:val="center"/>
          </w:tcPr>
          <w:p w:rsidR="0011294A" w:rsidRDefault="0011294A" w:rsidP="0011294A">
            <w:pPr>
              <w:jc w:val="center"/>
            </w:pPr>
            <w:r>
              <w:t>2234043,08</w:t>
            </w:r>
          </w:p>
        </w:tc>
      </w:tr>
      <w:tr w:rsidR="0011294A" w:rsidTr="0011294A">
        <w:trPr>
          <w:trHeight w:val="20"/>
        </w:trPr>
        <w:tc>
          <w:tcPr>
            <w:tcW w:w="0" w:type="auto"/>
            <w:vAlign w:val="center"/>
          </w:tcPr>
          <w:p w:rsidR="0011294A" w:rsidRDefault="0011294A" w:rsidP="0011294A">
            <w:pPr>
              <w:jc w:val="center"/>
            </w:pPr>
            <w:r>
              <w:t>2395</w:t>
            </w:r>
          </w:p>
        </w:tc>
        <w:tc>
          <w:tcPr>
            <w:tcW w:w="0" w:type="auto"/>
            <w:vAlign w:val="center"/>
          </w:tcPr>
          <w:p w:rsidR="0011294A" w:rsidRDefault="0011294A" w:rsidP="0011294A">
            <w:pPr>
              <w:jc w:val="center"/>
            </w:pPr>
            <w:r>
              <w:t>298°22'57"</w:t>
            </w:r>
          </w:p>
        </w:tc>
        <w:tc>
          <w:tcPr>
            <w:tcW w:w="0" w:type="auto"/>
            <w:vAlign w:val="center"/>
          </w:tcPr>
          <w:p w:rsidR="0011294A" w:rsidRDefault="0011294A" w:rsidP="0011294A">
            <w:pPr>
              <w:jc w:val="center"/>
            </w:pPr>
            <w:r>
              <w:t>170,76</w:t>
            </w:r>
          </w:p>
        </w:tc>
        <w:tc>
          <w:tcPr>
            <w:tcW w:w="0" w:type="auto"/>
            <w:vAlign w:val="center"/>
          </w:tcPr>
          <w:p w:rsidR="0011294A" w:rsidRDefault="0011294A" w:rsidP="0011294A">
            <w:pPr>
              <w:jc w:val="center"/>
            </w:pPr>
            <w:r>
              <w:t>443604,76</w:t>
            </w:r>
          </w:p>
        </w:tc>
        <w:tc>
          <w:tcPr>
            <w:tcW w:w="0" w:type="auto"/>
            <w:vAlign w:val="center"/>
          </w:tcPr>
          <w:p w:rsidR="0011294A" w:rsidRDefault="0011294A" w:rsidP="0011294A">
            <w:pPr>
              <w:jc w:val="center"/>
            </w:pPr>
            <w:r>
              <w:t>2234044,45</w:t>
            </w:r>
          </w:p>
        </w:tc>
      </w:tr>
      <w:tr w:rsidR="0011294A" w:rsidTr="0011294A">
        <w:trPr>
          <w:trHeight w:val="20"/>
        </w:trPr>
        <w:tc>
          <w:tcPr>
            <w:tcW w:w="0" w:type="auto"/>
            <w:vAlign w:val="center"/>
          </w:tcPr>
          <w:p w:rsidR="0011294A" w:rsidRDefault="0011294A" w:rsidP="0011294A">
            <w:pPr>
              <w:jc w:val="center"/>
            </w:pPr>
            <w:r>
              <w:t>2396</w:t>
            </w:r>
          </w:p>
        </w:tc>
        <w:tc>
          <w:tcPr>
            <w:tcW w:w="0" w:type="auto"/>
            <w:vAlign w:val="center"/>
          </w:tcPr>
          <w:p w:rsidR="0011294A" w:rsidRDefault="0011294A" w:rsidP="0011294A">
            <w:pPr>
              <w:jc w:val="center"/>
            </w:pPr>
            <w:r>
              <w:t>207°55'11"</w:t>
            </w:r>
          </w:p>
        </w:tc>
        <w:tc>
          <w:tcPr>
            <w:tcW w:w="0" w:type="auto"/>
            <w:vAlign w:val="center"/>
          </w:tcPr>
          <w:p w:rsidR="0011294A" w:rsidRDefault="0011294A" w:rsidP="0011294A">
            <w:pPr>
              <w:jc w:val="center"/>
            </w:pPr>
            <w:r>
              <w:t>1,32</w:t>
            </w:r>
          </w:p>
        </w:tc>
        <w:tc>
          <w:tcPr>
            <w:tcW w:w="0" w:type="auto"/>
            <w:vAlign w:val="center"/>
          </w:tcPr>
          <w:p w:rsidR="0011294A" w:rsidRDefault="0011294A" w:rsidP="0011294A">
            <w:pPr>
              <w:jc w:val="center"/>
            </w:pPr>
            <w:r>
              <w:t>443454,53</w:t>
            </w:r>
          </w:p>
        </w:tc>
        <w:tc>
          <w:tcPr>
            <w:tcW w:w="0" w:type="auto"/>
            <w:vAlign w:val="center"/>
          </w:tcPr>
          <w:p w:rsidR="0011294A" w:rsidRDefault="0011294A" w:rsidP="0011294A">
            <w:pPr>
              <w:jc w:val="center"/>
            </w:pPr>
            <w:r>
              <w:t>2234125,62</w:t>
            </w:r>
          </w:p>
        </w:tc>
      </w:tr>
      <w:tr w:rsidR="0011294A" w:rsidTr="0011294A">
        <w:trPr>
          <w:trHeight w:val="20"/>
        </w:trPr>
        <w:tc>
          <w:tcPr>
            <w:tcW w:w="0" w:type="auto"/>
            <w:vAlign w:val="center"/>
          </w:tcPr>
          <w:p w:rsidR="0011294A" w:rsidRDefault="0011294A" w:rsidP="0011294A">
            <w:pPr>
              <w:jc w:val="center"/>
            </w:pPr>
            <w:r>
              <w:t>2397</w:t>
            </w:r>
          </w:p>
        </w:tc>
        <w:tc>
          <w:tcPr>
            <w:tcW w:w="0" w:type="auto"/>
            <w:vAlign w:val="center"/>
          </w:tcPr>
          <w:p w:rsidR="0011294A" w:rsidRDefault="0011294A" w:rsidP="0011294A">
            <w:pPr>
              <w:jc w:val="center"/>
            </w:pPr>
            <w:r>
              <w:t>298°13'56"</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443453,91</w:t>
            </w:r>
          </w:p>
        </w:tc>
        <w:tc>
          <w:tcPr>
            <w:tcW w:w="0" w:type="auto"/>
            <w:vAlign w:val="center"/>
          </w:tcPr>
          <w:p w:rsidR="0011294A" w:rsidRDefault="0011294A" w:rsidP="0011294A">
            <w:pPr>
              <w:jc w:val="center"/>
            </w:pPr>
            <w:r>
              <w:t>2234124,45</w:t>
            </w:r>
          </w:p>
        </w:tc>
      </w:tr>
      <w:tr w:rsidR="0011294A" w:rsidTr="0011294A">
        <w:trPr>
          <w:trHeight w:val="20"/>
        </w:trPr>
        <w:tc>
          <w:tcPr>
            <w:tcW w:w="0" w:type="auto"/>
            <w:vAlign w:val="center"/>
          </w:tcPr>
          <w:p w:rsidR="0011294A" w:rsidRDefault="0011294A" w:rsidP="0011294A">
            <w:pPr>
              <w:jc w:val="center"/>
            </w:pPr>
            <w:r>
              <w:t>2398</w:t>
            </w:r>
          </w:p>
        </w:tc>
        <w:tc>
          <w:tcPr>
            <w:tcW w:w="0" w:type="auto"/>
            <w:vAlign w:val="center"/>
          </w:tcPr>
          <w:p w:rsidR="0011294A" w:rsidRDefault="0011294A" w:rsidP="0011294A">
            <w:pPr>
              <w:jc w:val="center"/>
            </w:pPr>
            <w:r>
              <w:t>28°16'19"</w:t>
            </w:r>
          </w:p>
        </w:tc>
        <w:tc>
          <w:tcPr>
            <w:tcW w:w="0" w:type="auto"/>
            <w:vAlign w:val="center"/>
          </w:tcPr>
          <w:p w:rsidR="0011294A" w:rsidRDefault="0011294A" w:rsidP="0011294A">
            <w:pPr>
              <w:jc w:val="center"/>
            </w:pPr>
            <w:r>
              <w:t>1,35</w:t>
            </w:r>
          </w:p>
        </w:tc>
        <w:tc>
          <w:tcPr>
            <w:tcW w:w="0" w:type="auto"/>
            <w:vAlign w:val="center"/>
          </w:tcPr>
          <w:p w:rsidR="0011294A" w:rsidRDefault="0011294A" w:rsidP="0011294A">
            <w:pPr>
              <w:jc w:val="center"/>
            </w:pPr>
            <w:r>
              <w:t>443441,45</w:t>
            </w:r>
          </w:p>
        </w:tc>
        <w:tc>
          <w:tcPr>
            <w:tcW w:w="0" w:type="auto"/>
            <w:vAlign w:val="center"/>
          </w:tcPr>
          <w:p w:rsidR="0011294A" w:rsidRDefault="0011294A" w:rsidP="0011294A">
            <w:pPr>
              <w:jc w:val="center"/>
            </w:pPr>
            <w:r>
              <w:t>2234131,14</w:t>
            </w:r>
          </w:p>
        </w:tc>
      </w:tr>
      <w:tr w:rsidR="0011294A" w:rsidTr="0011294A">
        <w:trPr>
          <w:trHeight w:val="20"/>
        </w:trPr>
        <w:tc>
          <w:tcPr>
            <w:tcW w:w="0" w:type="auto"/>
            <w:vAlign w:val="center"/>
          </w:tcPr>
          <w:p w:rsidR="0011294A" w:rsidRDefault="0011294A" w:rsidP="0011294A">
            <w:pPr>
              <w:jc w:val="center"/>
            </w:pPr>
            <w:r>
              <w:t>2399</w:t>
            </w:r>
          </w:p>
        </w:tc>
        <w:tc>
          <w:tcPr>
            <w:tcW w:w="0" w:type="auto"/>
            <w:vAlign w:val="center"/>
          </w:tcPr>
          <w:p w:rsidR="0011294A" w:rsidRDefault="0011294A" w:rsidP="0011294A">
            <w:pPr>
              <w:jc w:val="center"/>
            </w:pPr>
            <w:r>
              <w:t>298°22'57"</w:t>
            </w:r>
          </w:p>
        </w:tc>
        <w:tc>
          <w:tcPr>
            <w:tcW w:w="0" w:type="auto"/>
            <w:vAlign w:val="center"/>
          </w:tcPr>
          <w:p w:rsidR="0011294A" w:rsidRDefault="0011294A" w:rsidP="0011294A">
            <w:pPr>
              <w:jc w:val="center"/>
            </w:pPr>
            <w:r>
              <w:t>170,76</w:t>
            </w:r>
          </w:p>
        </w:tc>
        <w:tc>
          <w:tcPr>
            <w:tcW w:w="0" w:type="auto"/>
            <w:vAlign w:val="center"/>
          </w:tcPr>
          <w:p w:rsidR="0011294A" w:rsidRDefault="0011294A" w:rsidP="0011294A">
            <w:pPr>
              <w:jc w:val="center"/>
            </w:pPr>
            <w:r>
              <w:t>443442,09</w:t>
            </w:r>
          </w:p>
        </w:tc>
        <w:tc>
          <w:tcPr>
            <w:tcW w:w="0" w:type="auto"/>
            <w:vAlign w:val="center"/>
          </w:tcPr>
          <w:p w:rsidR="0011294A" w:rsidRDefault="0011294A" w:rsidP="0011294A">
            <w:pPr>
              <w:jc w:val="center"/>
            </w:pPr>
            <w:r>
              <w:t>2234132,33</w:t>
            </w:r>
          </w:p>
        </w:tc>
      </w:tr>
      <w:tr w:rsidR="0011294A" w:rsidTr="0011294A">
        <w:trPr>
          <w:trHeight w:val="20"/>
        </w:trPr>
        <w:tc>
          <w:tcPr>
            <w:tcW w:w="0" w:type="auto"/>
            <w:vAlign w:val="center"/>
          </w:tcPr>
          <w:p w:rsidR="0011294A" w:rsidRDefault="0011294A" w:rsidP="0011294A">
            <w:pPr>
              <w:jc w:val="center"/>
            </w:pPr>
            <w:r>
              <w:t>2400</w:t>
            </w:r>
          </w:p>
        </w:tc>
        <w:tc>
          <w:tcPr>
            <w:tcW w:w="0" w:type="auto"/>
            <w:vAlign w:val="center"/>
          </w:tcPr>
          <w:p w:rsidR="0011294A" w:rsidRDefault="0011294A" w:rsidP="0011294A">
            <w:pPr>
              <w:jc w:val="center"/>
            </w:pPr>
            <w:r>
              <w:t>207°51'35"</w:t>
            </w:r>
          </w:p>
        </w:tc>
        <w:tc>
          <w:tcPr>
            <w:tcW w:w="0" w:type="auto"/>
            <w:vAlign w:val="center"/>
          </w:tcPr>
          <w:p w:rsidR="0011294A" w:rsidRDefault="0011294A" w:rsidP="0011294A">
            <w:pPr>
              <w:jc w:val="center"/>
            </w:pPr>
            <w:r>
              <w:t>1,58</w:t>
            </w:r>
          </w:p>
        </w:tc>
        <w:tc>
          <w:tcPr>
            <w:tcW w:w="0" w:type="auto"/>
            <w:vAlign w:val="center"/>
          </w:tcPr>
          <w:p w:rsidR="0011294A" w:rsidRDefault="0011294A" w:rsidP="0011294A">
            <w:pPr>
              <w:jc w:val="center"/>
            </w:pPr>
            <w:r>
              <w:t>443291,86</w:t>
            </w:r>
          </w:p>
        </w:tc>
        <w:tc>
          <w:tcPr>
            <w:tcW w:w="0" w:type="auto"/>
            <w:vAlign w:val="center"/>
          </w:tcPr>
          <w:p w:rsidR="0011294A" w:rsidRDefault="0011294A" w:rsidP="0011294A">
            <w:pPr>
              <w:jc w:val="center"/>
            </w:pPr>
            <w:r>
              <w:t>2234213,50</w:t>
            </w:r>
          </w:p>
        </w:tc>
      </w:tr>
      <w:tr w:rsidR="0011294A" w:rsidTr="0011294A">
        <w:trPr>
          <w:trHeight w:val="20"/>
        </w:trPr>
        <w:tc>
          <w:tcPr>
            <w:tcW w:w="0" w:type="auto"/>
            <w:vAlign w:val="center"/>
          </w:tcPr>
          <w:p w:rsidR="0011294A" w:rsidRDefault="0011294A" w:rsidP="0011294A">
            <w:pPr>
              <w:jc w:val="center"/>
            </w:pPr>
            <w:r>
              <w:t>2401</w:t>
            </w:r>
          </w:p>
        </w:tc>
        <w:tc>
          <w:tcPr>
            <w:tcW w:w="0" w:type="auto"/>
            <w:vAlign w:val="center"/>
          </w:tcPr>
          <w:p w:rsidR="0011294A" w:rsidRDefault="0011294A" w:rsidP="0011294A">
            <w:pPr>
              <w:jc w:val="center"/>
            </w:pPr>
            <w:r>
              <w:t>298°10'38"</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443291,12</w:t>
            </w:r>
          </w:p>
        </w:tc>
        <w:tc>
          <w:tcPr>
            <w:tcW w:w="0" w:type="auto"/>
            <w:vAlign w:val="center"/>
          </w:tcPr>
          <w:p w:rsidR="0011294A" w:rsidRDefault="0011294A" w:rsidP="0011294A">
            <w:pPr>
              <w:jc w:val="center"/>
            </w:pPr>
            <w:r>
              <w:t>2234212,10</w:t>
            </w:r>
          </w:p>
        </w:tc>
      </w:tr>
      <w:tr w:rsidR="0011294A" w:rsidTr="0011294A">
        <w:trPr>
          <w:trHeight w:val="20"/>
        </w:trPr>
        <w:tc>
          <w:tcPr>
            <w:tcW w:w="0" w:type="auto"/>
            <w:vAlign w:val="center"/>
          </w:tcPr>
          <w:p w:rsidR="0011294A" w:rsidRDefault="0011294A" w:rsidP="0011294A">
            <w:pPr>
              <w:jc w:val="center"/>
            </w:pPr>
            <w:r>
              <w:t>2402</w:t>
            </w:r>
          </w:p>
        </w:tc>
        <w:tc>
          <w:tcPr>
            <w:tcW w:w="0" w:type="auto"/>
            <w:vAlign w:val="center"/>
          </w:tcPr>
          <w:p w:rsidR="0011294A" w:rsidRDefault="0011294A" w:rsidP="0011294A">
            <w:pPr>
              <w:jc w:val="center"/>
            </w:pPr>
            <w:r>
              <w:t>28°36'38"</w:t>
            </w:r>
          </w:p>
        </w:tc>
        <w:tc>
          <w:tcPr>
            <w:tcW w:w="0" w:type="auto"/>
            <w:vAlign w:val="center"/>
          </w:tcPr>
          <w:p w:rsidR="0011294A" w:rsidRDefault="0011294A" w:rsidP="0011294A">
            <w:pPr>
              <w:jc w:val="center"/>
            </w:pPr>
            <w:r>
              <w:t>1,63</w:t>
            </w:r>
          </w:p>
        </w:tc>
        <w:tc>
          <w:tcPr>
            <w:tcW w:w="0" w:type="auto"/>
            <w:vAlign w:val="center"/>
          </w:tcPr>
          <w:p w:rsidR="0011294A" w:rsidRDefault="0011294A" w:rsidP="0011294A">
            <w:pPr>
              <w:jc w:val="center"/>
            </w:pPr>
            <w:r>
              <w:t>443278,65</w:t>
            </w:r>
          </w:p>
        </w:tc>
        <w:tc>
          <w:tcPr>
            <w:tcW w:w="0" w:type="auto"/>
            <w:vAlign w:val="center"/>
          </w:tcPr>
          <w:p w:rsidR="0011294A" w:rsidRDefault="0011294A" w:rsidP="0011294A">
            <w:pPr>
              <w:jc w:val="center"/>
            </w:pPr>
            <w:r>
              <w:t>2234218,78</w:t>
            </w:r>
          </w:p>
        </w:tc>
      </w:tr>
      <w:tr w:rsidR="0011294A" w:rsidTr="0011294A">
        <w:trPr>
          <w:trHeight w:val="20"/>
        </w:trPr>
        <w:tc>
          <w:tcPr>
            <w:tcW w:w="0" w:type="auto"/>
            <w:vAlign w:val="center"/>
          </w:tcPr>
          <w:p w:rsidR="0011294A" w:rsidRDefault="0011294A" w:rsidP="0011294A">
            <w:pPr>
              <w:jc w:val="center"/>
            </w:pPr>
            <w:r>
              <w:t>2403</w:t>
            </w:r>
          </w:p>
        </w:tc>
        <w:tc>
          <w:tcPr>
            <w:tcW w:w="0" w:type="auto"/>
            <w:vAlign w:val="center"/>
          </w:tcPr>
          <w:p w:rsidR="0011294A" w:rsidRDefault="0011294A" w:rsidP="0011294A">
            <w:pPr>
              <w:jc w:val="center"/>
            </w:pPr>
            <w:r>
              <w:t>298°22'40"</w:t>
            </w:r>
          </w:p>
        </w:tc>
        <w:tc>
          <w:tcPr>
            <w:tcW w:w="0" w:type="auto"/>
            <w:vAlign w:val="center"/>
          </w:tcPr>
          <w:p w:rsidR="0011294A" w:rsidRDefault="0011294A" w:rsidP="0011294A">
            <w:pPr>
              <w:jc w:val="center"/>
            </w:pPr>
            <w:r>
              <w:t>170,93</w:t>
            </w:r>
          </w:p>
        </w:tc>
        <w:tc>
          <w:tcPr>
            <w:tcW w:w="0" w:type="auto"/>
            <w:vAlign w:val="center"/>
          </w:tcPr>
          <w:p w:rsidR="0011294A" w:rsidRDefault="0011294A" w:rsidP="0011294A">
            <w:pPr>
              <w:jc w:val="center"/>
            </w:pPr>
            <w:r>
              <w:t>443279,43</w:t>
            </w:r>
          </w:p>
        </w:tc>
        <w:tc>
          <w:tcPr>
            <w:tcW w:w="0" w:type="auto"/>
            <w:vAlign w:val="center"/>
          </w:tcPr>
          <w:p w:rsidR="0011294A" w:rsidRDefault="0011294A" w:rsidP="0011294A">
            <w:pPr>
              <w:jc w:val="center"/>
            </w:pPr>
            <w:r>
              <w:t>2234220,21</w:t>
            </w:r>
          </w:p>
        </w:tc>
      </w:tr>
      <w:tr w:rsidR="0011294A" w:rsidTr="0011294A">
        <w:trPr>
          <w:trHeight w:val="20"/>
        </w:trPr>
        <w:tc>
          <w:tcPr>
            <w:tcW w:w="0" w:type="auto"/>
            <w:vAlign w:val="center"/>
          </w:tcPr>
          <w:p w:rsidR="0011294A" w:rsidRDefault="0011294A" w:rsidP="0011294A">
            <w:pPr>
              <w:jc w:val="center"/>
            </w:pPr>
            <w:r>
              <w:t>2404</w:t>
            </w:r>
          </w:p>
        </w:tc>
        <w:tc>
          <w:tcPr>
            <w:tcW w:w="0" w:type="auto"/>
            <w:vAlign w:val="center"/>
          </w:tcPr>
          <w:p w:rsidR="0011294A" w:rsidRDefault="0011294A" w:rsidP="0011294A">
            <w:pPr>
              <w:jc w:val="center"/>
            </w:pPr>
            <w:r>
              <w:t>208°8'30"</w:t>
            </w:r>
          </w:p>
        </w:tc>
        <w:tc>
          <w:tcPr>
            <w:tcW w:w="0" w:type="auto"/>
            <w:vAlign w:val="center"/>
          </w:tcPr>
          <w:p w:rsidR="0011294A" w:rsidRDefault="0011294A" w:rsidP="0011294A">
            <w:pPr>
              <w:jc w:val="center"/>
            </w:pPr>
            <w:r>
              <w:t>1,46</w:t>
            </w:r>
          </w:p>
        </w:tc>
        <w:tc>
          <w:tcPr>
            <w:tcW w:w="0" w:type="auto"/>
            <w:vAlign w:val="center"/>
          </w:tcPr>
          <w:p w:rsidR="0011294A" w:rsidRDefault="0011294A" w:rsidP="0011294A">
            <w:pPr>
              <w:jc w:val="center"/>
            </w:pPr>
            <w:r>
              <w:t>443129,04</w:t>
            </w:r>
          </w:p>
        </w:tc>
        <w:tc>
          <w:tcPr>
            <w:tcW w:w="0" w:type="auto"/>
            <w:vAlign w:val="center"/>
          </w:tcPr>
          <w:p w:rsidR="0011294A" w:rsidRDefault="0011294A" w:rsidP="0011294A">
            <w:pPr>
              <w:jc w:val="center"/>
            </w:pPr>
            <w:r>
              <w:t>2234301,45</w:t>
            </w:r>
          </w:p>
        </w:tc>
      </w:tr>
      <w:tr w:rsidR="0011294A" w:rsidTr="0011294A">
        <w:trPr>
          <w:trHeight w:val="20"/>
        </w:trPr>
        <w:tc>
          <w:tcPr>
            <w:tcW w:w="0" w:type="auto"/>
            <w:vAlign w:val="center"/>
          </w:tcPr>
          <w:p w:rsidR="0011294A" w:rsidRDefault="0011294A" w:rsidP="0011294A">
            <w:pPr>
              <w:jc w:val="center"/>
            </w:pPr>
            <w:r>
              <w:t>2405</w:t>
            </w:r>
          </w:p>
        </w:tc>
        <w:tc>
          <w:tcPr>
            <w:tcW w:w="0" w:type="auto"/>
            <w:vAlign w:val="center"/>
          </w:tcPr>
          <w:p w:rsidR="0011294A" w:rsidRDefault="0011294A" w:rsidP="0011294A">
            <w:pPr>
              <w:jc w:val="center"/>
            </w:pPr>
            <w:r>
              <w:t>298°7'30"</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443128,35</w:t>
            </w:r>
          </w:p>
        </w:tc>
        <w:tc>
          <w:tcPr>
            <w:tcW w:w="0" w:type="auto"/>
            <w:vAlign w:val="center"/>
          </w:tcPr>
          <w:p w:rsidR="0011294A" w:rsidRDefault="0011294A" w:rsidP="0011294A">
            <w:pPr>
              <w:jc w:val="center"/>
            </w:pPr>
            <w:r>
              <w:t>2234300,16</w:t>
            </w:r>
          </w:p>
        </w:tc>
      </w:tr>
      <w:tr w:rsidR="0011294A" w:rsidTr="0011294A">
        <w:trPr>
          <w:trHeight w:val="20"/>
        </w:trPr>
        <w:tc>
          <w:tcPr>
            <w:tcW w:w="0" w:type="auto"/>
            <w:vAlign w:val="center"/>
          </w:tcPr>
          <w:p w:rsidR="0011294A" w:rsidRDefault="0011294A" w:rsidP="0011294A">
            <w:pPr>
              <w:jc w:val="center"/>
            </w:pPr>
            <w:r>
              <w:t>2406</w:t>
            </w:r>
          </w:p>
        </w:tc>
        <w:tc>
          <w:tcPr>
            <w:tcW w:w="0" w:type="auto"/>
            <w:vAlign w:val="center"/>
          </w:tcPr>
          <w:p w:rsidR="0011294A" w:rsidRDefault="0011294A" w:rsidP="0011294A">
            <w:pPr>
              <w:jc w:val="center"/>
            </w:pPr>
            <w:r>
              <w:t>28°4'21"</w:t>
            </w:r>
          </w:p>
        </w:tc>
        <w:tc>
          <w:tcPr>
            <w:tcW w:w="0" w:type="auto"/>
            <w:vAlign w:val="center"/>
          </w:tcPr>
          <w:p w:rsidR="0011294A" w:rsidRDefault="0011294A" w:rsidP="0011294A">
            <w:pPr>
              <w:jc w:val="center"/>
            </w:pPr>
            <w:r>
              <w:t>1,53</w:t>
            </w:r>
          </w:p>
        </w:tc>
        <w:tc>
          <w:tcPr>
            <w:tcW w:w="0" w:type="auto"/>
            <w:vAlign w:val="center"/>
          </w:tcPr>
          <w:p w:rsidR="0011294A" w:rsidRDefault="0011294A" w:rsidP="0011294A">
            <w:pPr>
              <w:jc w:val="center"/>
            </w:pPr>
            <w:r>
              <w:t>443115,89</w:t>
            </w:r>
          </w:p>
        </w:tc>
        <w:tc>
          <w:tcPr>
            <w:tcW w:w="0" w:type="auto"/>
            <w:vAlign w:val="center"/>
          </w:tcPr>
          <w:p w:rsidR="0011294A" w:rsidRDefault="0011294A" w:rsidP="0011294A">
            <w:pPr>
              <w:jc w:val="center"/>
            </w:pPr>
            <w:r>
              <w:t>2234306,82</w:t>
            </w:r>
          </w:p>
        </w:tc>
      </w:tr>
      <w:tr w:rsidR="0011294A" w:rsidTr="0011294A">
        <w:trPr>
          <w:trHeight w:val="20"/>
        </w:trPr>
        <w:tc>
          <w:tcPr>
            <w:tcW w:w="0" w:type="auto"/>
            <w:vAlign w:val="center"/>
          </w:tcPr>
          <w:p w:rsidR="0011294A" w:rsidRDefault="0011294A" w:rsidP="0011294A">
            <w:pPr>
              <w:jc w:val="center"/>
            </w:pPr>
            <w:r>
              <w:t>2407</w:t>
            </w:r>
          </w:p>
        </w:tc>
        <w:tc>
          <w:tcPr>
            <w:tcW w:w="0" w:type="auto"/>
            <w:vAlign w:val="center"/>
          </w:tcPr>
          <w:p w:rsidR="0011294A" w:rsidRDefault="0011294A" w:rsidP="0011294A">
            <w:pPr>
              <w:jc w:val="center"/>
            </w:pPr>
            <w:r>
              <w:t>298°22'45"</w:t>
            </w:r>
          </w:p>
        </w:tc>
        <w:tc>
          <w:tcPr>
            <w:tcW w:w="0" w:type="auto"/>
            <w:vAlign w:val="center"/>
          </w:tcPr>
          <w:p w:rsidR="0011294A" w:rsidRDefault="0011294A" w:rsidP="0011294A">
            <w:pPr>
              <w:jc w:val="center"/>
            </w:pPr>
            <w:r>
              <w:t>60,89</w:t>
            </w:r>
          </w:p>
        </w:tc>
        <w:tc>
          <w:tcPr>
            <w:tcW w:w="0" w:type="auto"/>
            <w:vAlign w:val="center"/>
          </w:tcPr>
          <w:p w:rsidR="0011294A" w:rsidRDefault="0011294A" w:rsidP="0011294A">
            <w:pPr>
              <w:jc w:val="center"/>
            </w:pPr>
            <w:r>
              <w:t>443116,61</w:t>
            </w:r>
          </w:p>
        </w:tc>
        <w:tc>
          <w:tcPr>
            <w:tcW w:w="0" w:type="auto"/>
            <w:vAlign w:val="center"/>
          </w:tcPr>
          <w:p w:rsidR="0011294A" w:rsidRDefault="0011294A" w:rsidP="0011294A">
            <w:pPr>
              <w:jc w:val="center"/>
            </w:pPr>
            <w:r>
              <w:t>2234308,17</w:t>
            </w:r>
          </w:p>
        </w:tc>
      </w:tr>
      <w:tr w:rsidR="0011294A" w:rsidTr="0011294A">
        <w:trPr>
          <w:trHeight w:val="20"/>
        </w:trPr>
        <w:tc>
          <w:tcPr>
            <w:tcW w:w="0" w:type="auto"/>
            <w:vAlign w:val="center"/>
          </w:tcPr>
          <w:p w:rsidR="0011294A" w:rsidRDefault="0011294A" w:rsidP="0011294A">
            <w:pPr>
              <w:jc w:val="center"/>
            </w:pPr>
            <w:r>
              <w:t>2408</w:t>
            </w:r>
          </w:p>
        </w:tc>
        <w:tc>
          <w:tcPr>
            <w:tcW w:w="0" w:type="auto"/>
            <w:vAlign w:val="center"/>
          </w:tcPr>
          <w:p w:rsidR="0011294A" w:rsidRDefault="0011294A" w:rsidP="0011294A">
            <w:pPr>
              <w:jc w:val="center"/>
            </w:pPr>
            <w:r>
              <w:t>214°48'14"</w:t>
            </w:r>
          </w:p>
        </w:tc>
        <w:tc>
          <w:tcPr>
            <w:tcW w:w="0" w:type="auto"/>
            <w:vAlign w:val="center"/>
          </w:tcPr>
          <w:p w:rsidR="0011294A" w:rsidRDefault="0011294A" w:rsidP="0011294A">
            <w:pPr>
              <w:jc w:val="center"/>
            </w:pPr>
            <w:r>
              <w:t>8,99</w:t>
            </w:r>
          </w:p>
        </w:tc>
        <w:tc>
          <w:tcPr>
            <w:tcW w:w="0" w:type="auto"/>
            <w:vAlign w:val="center"/>
          </w:tcPr>
          <w:p w:rsidR="0011294A" w:rsidRDefault="0011294A" w:rsidP="0011294A">
            <w:pPr>
              <w:jc w:val="center"/>
            </w:pPr>
            <w:r>
              <w:t>443063,04</w:t>
            </w:r>
          </w:p>
        </w:tc>
        <w:tc>
          <w:tcPr>
            <w:tcW w:w="0" w:type="auto"/>
            <w:vAlign w:val="center"/>
          </w:tcPr>
          <w:p w:rsidR="0011294A" w:rsidRDefault="0011294A" w:rsidP="0011294A">
            <w:pPr>
              <w:jc w:val="center"/>
            </w:pPr>
            <w:r>
              <w:t>2234337,11</w:t>
            </w:r>
          </w:p>
        </w:tc>
      </w:tr>
      <w:tr w:rsidR="0011294A" w:rsidTr="0011294A">
        <w:trPr>
          <w:trHeight w:val="20"/>
        </w:trPr>
        <w:tc>
          <w:tcPr>
            <w:tcW w:w="0" w:type="auto"/>
            <w:vAlign w:val="center"/>
          </w:tcPr>
          <w:p w:rsidR="0011294A" w:rsidRDefault="0011294A" w:rsidP="0011294A">
            <w:pPr>
              <w:jc w:val="center"/>
            </w:pPr>
            <w:r>
              <w:t>2409</w:t>
            </w:r>
          </w:p>
        </w:tc>
        <w:tc>
          <w:tcPr>
            <w:tcW w:w="0" w:type="auto"/>
            <w:vAlign w:val="center"/>
          </w:tcPr>
          <w:p w:rsidR="0011294A" w:rsidRDefault="0011294A" w:rsidP="0011294A">
            <w:pPr>
              <w:jc w:val="center"/>
            </w:pPr>
            <w:r>
              <w:t>316°4'25"</w:t>
            </w:r>
          </w:p>
        </w:tc>
        <w:tc>
          <w:tcPr>
            <w:tcW w:w="0" w:type="auto"/>
            <w:vAlign w:val="center"/>
          </w:tcPr>
          <w:p w:rsidR="0011294A" w:rsidRDefault="0011294A" w:rsidP="0011294A">
            <w:pPr>
              <w:jc w:val="center"/>
            </w:pPr>
            <w:r>
              <w:t>10,57</w:t>
            </w:r>
          </w:p>
        </w:tc>
        <w:tc>
          <w:tcPr>
            <w:tcW w:w="0" w:type="auto"/>
            <w:vAlign w:val="center"/>
          </w:tcPr>
          <w:p w:rsidR="0011294A" w:rsidRDefault="0011294A" w:rsidP="0011294A">
            <w:pPr>
              <w:jc w:val="center"/>
            </w:pPr>
            <w:r>
              <w:t>443057,91</w:t>
            </w:r>
          </w:p>
        </w:tc>
        <w:tc>
          <w:tcPr>
            <w:tcW w:w="0" w:type="auto"/>
            <w:vAlign w:val="center"/>
          </w:tcPr>
          <w:p w:rsidR="0011294A" w:rsidRDefault="0011294A" w:rsidP="0011294A">
            <w:pPr>
              <w:jc w:val="center"/>
            </w:pPr>
            <w:r>
              <w:t>2234329,73</w:t>
            </w:r>
          </w:p>
        </w:tc>
      </w:tr>
      <w:tr w:rsidR="0011294A" w:rsidTr="0011294A">
        <w:trPr>
          <w:trHeight w:val="20"/>
        </w:trPr>
        <w:tc>
          <w:tcPr>
            <w:tcW w:w="0" w:type="auto"/>
            <w:vAlign w:val="center"/>
          </w:tcPr>
          <w:p w:rsidR="0011294A" w:rsidRDefault="0011294A" w:rsidP="0011294A">
            <w:pPr>
              <w:jc w:val="center"/>
            </w:pPr>
            <w:r>
              <w:t>2410</w:t>
            </w:r>
          </w:p>
        </w:tc>
        <w:tc>
          <w:tcPr>
            <w:tcW w:w="0" w:type="auto"/>
            <w:vAlign w:val="center"/>
          </w:tcPr>
          <w:p w:rsidR="0011294A" w:rsidRDefault="0011294A" w:rsidP="0011294A">
            <w:pPr>
              <w:jc w:val="center"/>
            </w:pPr>
            <w:r>
              <w:t>37°18'14"</w:t>
            </w:r>
          </w:p>
        </w:tc>
        <w:tc>
          <w:tcPr>
            <w:tcW w:w="0" w:type="auto"/>
            <w:vAlign w:val="center"/>
          </w:tcPr>
          <w:p w:rsidR="0011294A" w:rsidRDefault="0011294A" w:rsidP="0011294A">
            <w:pPr>
              <w:jc w:val="center"/>
            </w:pPr>
            <w:r>
              <w:t>5,81</w:t>
            </w:r>
          </w:p>
        </w:tc>
        <w:tc>
          <w:tcPr>
            <w:tcW w:w="0" w:type="auto"/>
            <w:vAlign w:val="center"/>
          </w:tcPr>
          <w:p w:rsidR="0011294A" w:rsidRDefault="0011294A" w:rsidP="0011294A">
            <w:pPr>
              <w:jc w:val="center"/>
            </w:pPr>
            <w:r>
              <w:t>443050,58</w:t>
            </w:r>
          </w:p>
        </w:tc>
        <w:tc>
          <w:tcPr>
            <w:tcW w:w="0" w:type="auto"/>
            <w:vAlign w:val="center"/>
          </w:tcPr>
          <w:p w:rsidR="0011294A" w:rsidRDefault="0011294A" w:rsidP="0011294A">
            <w:pPr>
              <w:jc w:val="center"/>
            </w:pPr>
            <w:r>
              <w:t>2234337,34</w:t>
            </w:r>
          </w:p>
        </w:tc>
      </w:tr>
      <w:tr w:rsidR="0011294A" w:rsidTr="0011294A">
        <w:trPr>
          <w:trHeight w:val="20"/>
        </w:trPr>
        <w:tc>
          <w:tcPr>
            <w:tcW w:w="0" w:type="auto"/>
            <w:vAlign w:val="center"/>
          </w:tcPr>
          <w:p w:rsidR="0011294A" w:rsidRDefault="0011294A" w:rsidP="0011294A">
            <w:pPr>
              <w:jc w:val="center"/>
            </w:pPr>
            <w:r>
              <w:t>2411</w:t>
            </w:r>
          </w:p>
        </w:tc>
        <w:tc>
          <w:tcPr>
            <w:tcW w:w="0" w:type="auto"/>
            <w:vAlign w:val="center"/>
          </w:tcPr>
          <w:p w:rsidR="0011294A" w:rsidRDefault="0011294A" w:rsidP="0011294A">
            <w:pPr>
              <w:jc w:val="center"/>
            </w:pPr>
            <w:r>
              <w:t>298°18'53"</w:t>
            </w:r>
          </w:p>
        </w:tc>
        <w:tc>
          <w:tcPr>
            <w:tcW w:w="0" w:type="auto"/>
            <w:vAlign w:val="center"/>
          </w:tcPr>
          <w:p w:rsidR="0011294A" w:rsidRDefault="0011294A" w:rsidP="0011294A">
            <w:pPr>
              <w:jc w:val="center"/>
            </w:pPr>
            <w:r>
              <w:t>44,82</w:t>
            </w:r>
          </w:p>
        </w:tc>
        <w:tc>
          <w:tcPr>
            <w:tcW w:w="0" w:type="auto"/>
            <w:vAlign w:val="center"/>
          </w:tcPr>
          <w:p w:rsidR="0011294A" w:rsidRDefault="0011294A" w:rsidP="0011294A">
            <w:pPr>
              <w:jc w:val="center"/>
            </w:pPr>
            <w:r>
              <w:t>443054,10</w:t>
            </w:r>
          </w:p>
        </w:tc>
        <w:tc>
          <w:tcPr>
            <w:tcW w:w="0" w:type="auto"/>
            <w:vAlign w:val="center"/>
          </w:tcPr>
          <w:p w:rsidR="0011294A" w:rsidRDefault="0011294A" w:rsidP="0011294A">
            <w:pPr>
              <w:jc w:val="center"/>
            </w:pPr>
            <w:r>
              <w:t>2234341,96</w:t>
            </w:r>
          </w:p>
        </w:tc>
      </w:tr>
      <w:tr w:rsidR="0011294A" w:rsidTr="0011294A">
        <w:trPr>
          <w:trHeight w:val="20"/>
        </w:trPr>
        <w:tc>
          <w:tcPr>
            <w:tcW w:w="0" w:type="auto"/>
            <w:vAlign w:val="center"/>
          </w:tcPr>
          <w:p w:rsidR="0011294A" w:rsidRDefault="0011294A" w:rsidP="0011294A">
            <w:pPr>
              <w:jc w:val="center"/>
            </w:pPr>
            <w:r>
              <w:t>2412</w:t>
            </w:r>
          </w:p>
        </w:tc>
        <w:tc>
          <w:tcPr>
            <w:tcW w:w="0" w:type="auto"/>
            <w:vAlign w:val="center"/>
          </w:tcPr>
          <w:p w:rsidR="0011294A" w:rsidRDefault="0011294A" w:rsidP="0011294A">
            <w:pPr>
              <w:jc w:val="center"/>
            </w:pPr>
            <w:r>
              <w:t>208°15'15"</w:t>
            </w:r>
          </w:p>
        </w:tc>
        <w:tc>
          <w:tcPr>
            <w:tcW w:w="0" w:type="auto"/>
            <w:vAlign w:val="center"/>
          </w:tcPr>
          <w:p w:rsidR="0011294A" w:rsidRDefault="0011294A" w:rsidP="0011294A">
            <w:pPr>
              <w:jc w:val="center"/>
            </w:pPr>
            <w:r>
              <w:t>1,67</w:t>
            </w:r>
          </w:p>
        </w:tc>
        <w:tc>
          <w:tcPr>
            <w:tcW w:w="0" w:type="auto"/>
            <w:vAlign w:val="center"/>
          </w:tcPr>
          <w:p w:rsidR="0011294A" w:rsidRDefault="0011294A" w:rsidP="0011294A">
            <w:pPr>
              <w:jc w:val="center"/>
            </w:pPr>
            <w:r>
              <w:t>443014,64</w:t>
            </w:r>
          </w:p>
        </w:tc>
        <w:tc>
          <w:tcPr>
            <w:tcW w:w="0" w:type="auto"/>
            <w:vAlign w:val="center"/>
          </w:tcPr>
          <w:p w:rsidR="0011294A" w:rsidRDefault="0011294A" w:rsidP="0011294A">
            <w:pPr>
              <w:jc w:val="center"/>
            </w:pPr>
            <w:r>
              <w:t>2234363,22</w:t>
            </w:r>
          </w:p>
        </w:tc>
      </w:tr>
      <w:tr w:rsidR="0011294A" w:rsidTr="0011294A">
        <w:trPr>
          <w:trHeight w:val="20"/>
        </w:trPr>
        <w:tc>
          <w:tcPr>
            <w:tcW w:w="0" w:type="auto"/>
            <w:vAlign w:val="center"/>
          </w:tcPr>
          <w:p w:rsidR="0011294A" w:rsidRDefault="0011294A" w:rsidP="0011294A">
            <w:pPr>
              <w:jc w:val="center"/>
            </w:pPr>
            <w:r>
              <w:t>2413</w:t>
            </w:r>
          </w:p>
        </w:tc>
        <w:tc>
          <w:tcPr>
            <w:tcW w:w="0" w:type="auto"/>
            <w:vAlign w:val="center"/>
          </w:tcPr>
          <w:p w:rsidR="0011294A" w:rsidRDefault="0011294A" w:rsidP="0011294A">
            <w:pPr>
              <w:jc w:val="center"/>
            </w:pPr>
            <w:r>
              <w:t>298°11'47"</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443013,85</w:t>
            </w:r>
          </w:p>
        </w:tc>
        <w:tc>
          <w:tcPr>
            <w:tcW w:w="0" w:type="auto"/>
            <w:vAlign w:val="center"/>
          </w:tcPr>
          <w:p w:rsidR="0011294A" w:rsidRDefault="0011294A" w:rsidP="0011294A">
            <w:pPr>
              <w:jc w:val="center"/>
            </w:pPr>
            <w:r>
              <w:t>2234361,75</w:t>
            </w:r>
          </w:p>
        </w:tc>
      </w:tr>
      <w:tr w:rsidR="0011294A" w:rsidTr="0011294A">
        <w:trPr>
          <w:trHeight w:val="20"/>
        </w:trPr>
        <w:tc>
          <w:tcPr>
            <w:tcW w:w="0" w:type="auto"/>
            <w:vAlign w:val="center"/>
          </w:tcPr>
          <w:p w:rsidR="0011294A" w:rsidRDefault="0011294A" w:rsidP="0011294A">
            <w:pPr>
              <w:jc w:val="center"/>
            </w:pPr>
            <w:r>
              <w:t>2414</w:t>
            </w:r>
          </w:p>
        </w:tc>
        <w:tc>
          <w:tcPr>
            <w:tcW w:w="0" w:type="auto"/>
            <w:vAlign w:val="center"/>
          </w:tcPr>
          <w:p w:rsidR="0011294A" w:rsidRDefault="0011294A" w:rsidP="0011294A">
            <w:pPr>
              <w:jc w:val="center"/>
            </w:pPr>
            <w:r>
              <w:t>28°28'45"</w:t>
            </w:r>
          </w:p>
        </w:tc>
        <w:tc>
          <w:tcPr>
            <w:tcW w:w="0" w:type="auto"/>
            <w:vAlign w:val="center"/>
          </w:tcPr>
          <w:p w:rsidR="0011294A" w:rsidRDefault="0011294A" w:rsidP="0011294A">
            <w:pPr>
              <w:jc w:val="center"/>
            </w:pPr>
            <w:r>
              <w:t>1,74</w:t>
            </w:r>
          </w:p>
        </w:tc>
        <w:tc>
          <w:tcPr>
            <w:tcW w:w="0" w:type="auto"/>
            <w:vAlign w:val="center"/>
          </w:tcPr>
          <w:p w:rsidR="0011294A" w:rsidRDefault="0011294A" w:rsidP="0011294A">
            <w:pPr>
              <w:jc w:val="center"/>
            </w:pPr>
            <w:r>
              <w:t>443001,39</w:t>
            </w:r>
          </w:p>
        </w:tc>
        <w:tc>
          <w:tcPr>
            <w:tcW w:w="0" w:type="auto"/>
            <w:vAlign w:val="center"/>
          </w:tcPr>
          <w:p w:rsidR="0011294A" w:rsidRDefault="0011294A" w:rsidP="0011294A">
            <w:pPr>
              <w:jc w:val="center"/>
            </w:pPr>
            <w:r>
              <w:t>2234368,43</w:t>
            </w:r>
          </w:p>
        </w:tc>
      </w:tr>
      <w:tr w:rsidR="0011294A" w:rsidTr="0011294A">
        <w:trPr>
          <w:trHeight w:val="20"/>
        </w:trPr>
        <w:tc>
          <w:tcPr>
            <w:tcW w:w="0" w:type="auto"/>
            <w:vAlign w:val="center"/>
          </w:tcPr>
          <w:p w:rsidR="0011294A" w:rsidRDefault="0011294A" w:rsidP="0011294A">
            <w:pPr>
              <w:jc w:val="center"/>
            </w:pPr>
            <w:r>
              <w:t>2415</w:t>
            </w:r>
          </w:p>
        </w:tc>
        <w:tc>
          <w:tcPr>
            <w:tcW w:w="0" w:type="auto"/>
            <w:vAlign w:val="center"/>
          </w:tcPr>
          <w:p w:rsidR="0011294A" w:rsidRDefault="0011294A" w:rsidP="0011294A">
            <w:pPr>
              <w:jc w:val="center"/>
            </w:pPr>
            <w:r>
              <w:t>298°36'18"</w:t>
            </w:r>
          </w:p>
        </w:tc>
        <w:tc>
          <w:tcPr>
            <w:tcW w:w="0" w:type="auto"/>
            <w:vAlign w:val="center"/>
          </w:tcPr>
          <w:p w:rsidR="0011294A" w:rsidRDefault="0011294A" w:rsidP="0011294A">
            <w:pPr>
              <w:jc w:val="center"/>
            </w:pPr>
            <w:r>
              <w:t>170,73</w:t>
            </w:r>
          </w:p>
        </w:tc>
        <w:tc>
          <w:tcPr>
            <w:tcW w:w="0" w:type="auto"/>
            <w:vAlign w:val="center"/>
          </w:tcPr>
          <w:p w:rsidR="0011294A" w:rsidRDefault="0011294A" w:rsidP="0011294A">
            <w:pPr>
              <w:jc w:val="center"/>
            </w:pPr>
            <w:r>
              <w:t>443002,22</w:t>
            </w:r>
          </w:p>
        </w:tc>
        <w:tc>
          <w:tcPr>
            <w:tcW w:w="0" w:type="auto"/>
            <w:vAlign w:val="center"/>
          </w:tcPr>
          <w:p w:rsidR="0011294A" w:rsidRDefault="0011294A" w:rsidP="0011294A">
            <w:pPr>
              <w:jc w:val="center"/>
            </w:pPr>
            <w:r>
              <w:t>2234369,96</w:t>
            </w:r>
          </w:p>
        </w:tc>
      </w:tr>
      <w:tr w:rsidR="0011294A" w:rsidTr="0011294A">
        <w:trPr>
          <w:trHeight w:val="20"/>
        </w:trPr>
        <w:tc>
          <w:tcPr>
            <w:tcW w:w="0" w:type="auto"/>
            <w:vAlign w:val="center"/>
          </w:tcPr>
          <w:p w:rsidR="0011294A" w:rsidRDefault="0011294A" w:rsidP="0011294A">
            <w:pPr>
              <w:jc w:val="center"/>
            </w:pPr>
            <w:r>
              <w:t>2416</w:t>
            </w:r>
          </w:p>
        </w:tc>
        <w:tc>
          <w:tcPr>
            <w:tcW w:w="0" w:type="auto"/>
            <w:vAlign w:val="center"/>
          </w:tcPr>
          <w:p w:rsidR="0011294A" w:rsidRDefault="0011294A" w:rsidP="0011294A">
            <w:pPr>
              <w:jc w:val="center"/>
            </w:pPr>
            <w:r>
              <w:t>208°30'56"</w:t>
            </w:r>
          </w:p>
        </w:tc>
        <w:tc>
          <w:tcPr>
            <w:tcW w:w="0" w:type="auto"/>
            <w:vAlign w:val="center"/>
          </w:tcPr>
          <w:p w:rsidR="0011294A" w:rsidRDefault="0011294A" w:rsidP="0011294A">
            <w:pPr>
              <w:jc w:val="center"/>
            </w:pPr>
            <w:r>
              <w:t>1,45</w:t>
            </w:r>
          </w:p>
        </w:tc>
        <w:tc>
          <w:tcPr>
            <w:tcW w:w="0" w:type="auto"/>
            <w:vAlign w:val="center"/>
          </w:tcPr>
          <w:p w:rsidR="0011294A" w:rsidRDefault="0011294A" w:rsidP="0011294A">
            <w:pPr>
              <w:jc w:val="center"/>
            </w:pPr>
            <w:r>
              <w:t>442852,33</w:t>
            </w:r>
          </w:p>
        </w:tc>
        <w:tc>
          <w:tcPr>
            <w:tcW w:w="0" w:type="auto"/>
            <w:vAlign w:val="center"/>
          </w:tcPr>
          <w:p w:rsidR="0011294A" w:rsidRDefault="0011294A" w:rsidP="0011294A">
            <w:pPr>
              <w:jc w:val="center"/>
            </w:pPr>
            <w:r>
              <w:t>2234451,70</w:t>
            </w:r>
          </w:p>
        </w:tc>
      </w:tr>
      <w:tr w:rsidR="0011294A" w:rsidTr="0011294A">
        <w:trPr>
          <w:trHeight w:val="20"/>
        </w:trPr>
        <w:tc>
          <w:tcPr>
            <w:tcW w:w="0" w:type="auto"/>
            <w:vAlign w:val="center"/>
          </w:tcPr>
          <w:p w:rsidR="0011294A" w:rsidRDefault="0011294A" w:rsidP="0011294A">
            <w:pPr>
              <w:jc w:val="center"/>
            </w:pPr>
            <w:r>
              <w:t>2417</w:t>
            </w:r>
          </w:p>
        </w:tc>
        <w:tc>
          <w:tcPr>
            <w:tcW w:w="0" w:type="auto"/>
            <w:vAlign w:val="center"/>
          </w:tcPr>
          <w:p w:rsidR="0011294A" w:rsidRDefault="0011294A" w:rsidP="0011294A">
            <w:pPr>
              <w:jc w:val="center"/>
            </w:pPr>
            <w:r>
              <w:t>298°12'56"</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442851,64</w:t>
            </w:r>
          </w:p>
        </w:tc>
        <w:tc>
          <w:tcPr>
            <w:tcW w:w="0" w:type="auto"/>
            <w:vAlign w:val="center"/>
          </w:tcPr>
          <w:p w:rsidR="0011294A" w:rsidRDefault="0011294A" w:rsidP="0011294A">
            <w:pPr>
              <w:jc w:val="center"/>
            </w:pPr>
            <w:r>
              <w:t>2234450,43</w:t>
            </w:r>
          </w:p>
        </w:tc>
      </w:tr>
      <w:tr w:rsidR="0011294A" w:rsidTr="0011294A">
        <w:trPr>
          <w:trHeight w:val="20"/>
        </w:trPr>
        <w:tc>
          <w:tcPr>
            <w:tcW w:w="0" w:type="auto"/>
            <w:vAlign w:val="center"/>
          </w:tcPr>
          <w:p w:rsidR="0011294A" w:rsidRDefault="0011294A" w:rsidP="0011294A">
            <w:pPr>
              <w:jc w:val="center"/>
            </w:pPr>
            <w:r>
              <w:t>2418</w:t>
            </w:r>
          </w:p>
        </w:tc>
        <w:tc>
          <w:tcPr>
            <w:tcW w:w="0" w:type="auto"/>
            <w:vAlign w:val="center"/>
          </w:tcPr>
          <w:p w:rsidR="0011294A" w:rsidRDefault="0011294A" w:rsidP="0011294A">
            <w:pPr>
              <w:jc w:val="center"/>
            </w:pPr>
            <w:r>
              <w:t>28°3'3"</w:t>
            </w:r>
          </w:p>
        </w:tc>
        <w:tc>
          <w:tcPr>
            <w:tcW w:w="0" w:type="auto"/>
            <w:vAlign w:val="center"/>
          </w:tcPr>
          <w:p w:rsidR="0011294A" w:rsidRDefault="0011294A" w:rsidP="0011294A">
            <w:pPr>
              <w:jc w:val="center"/>
            </w:pPr>
            <w:r>
              <w:t>1,55</w:t>
            </w:r>
          </w:p>
        </w:tc>
        <w:tc>
          <w:tcPr>
            <w:tcW w:w="0" w:type="auto"/>
            <w:vAlign w:val="center"/>
          </w:tcPr>
          <w:p w:rsidR="0011294A" w:rsidRDefault="0011294A" w:rsidP="0011294A">
            <w:pPr>
              <w:jc w:val="center"/>
            </w:pPr>
            <w:r>
              <w:t>442839,19</w:t>
            </w:r>
          </w:p>
        </w:tc>
        <w:tc>
          <w:tcPr>
            <w:tcW w:w="0" w:type="auto"/>
            <w:vAlign w:val="center"/>
          </w:tcPr>
          <w:p w:rsidR="0011294A" w:rsidRDefault="0011294A" w:rsidP="0011294A">
            <w:pPr>
              <w:jc w:val="center"/>
            </w:pPr>
            <w:r>
              <w:t>2234457,11</w:t>
            </w:r>
          </w:p>
        </w:tc>
      </w:tr>
      <w:tr w:rsidR="0011294A" w:rsidTr="0011294A">
        <w:trPr>
          <w:trHeight w:val="20"/>
        </w:trPr>
        <w:tc>
          <w:tcPr>
            <w:tcW w:w="0" w:type="auto"/>
            <w:vAlign w:val="center"/>
          </w:tcPr>
          <w:p w:rsidR="0011294A" w:rsidRDefault="0011294A" w:rsidP="0011294A">
            <w:pPr>
              <w:jc w:val="center"/>
            </w:pPr>
            <w:r>
              <w:t>2419</w:t>
            </w:r>
          </w:p>
        </w:tc>
        <w:tc>
          <w:tcPr>
            <w:tcW w:w="0" w:type="auto"/>
            <w:vAlign w:val="center"/>
          </w:tcPr>
          <w:p w:rsidR="0011294A" w:rsidRDefault="0011294A" w:rsidP="0011294A">
            <w:pPr>
              <w:jc w:val="center"/>
            </w:pPr>
            <w:r>
              <w:t>298°36'24"</w:t>
            </w:r>
          </w:p>
        </w:tc>
        <w:tc>
          <w:tcPr>
            <w:tcW w:w="0" w:type="auto"/>
            <w:vAlign w:val="center"/>
          </w:tcPr>
          <w:p w:rsidR="0011294A" w:rsidRDefault="0011294A" w:rsidP="0011294A">
            <w:pPr>
              <w:jc w:val="center"/>
            </w:pPr>
            <w:r>
              <w:t>170,85</w:t>
            </w:r>
          </w:p>
        </w:tc>
        <w:tc>
          <w:tcPr>
            <w:tcW w:w="0" w:type="auto"/>
            <w:vAlign w:val="center"/>
          </w:tcPr>
          <w:p w:rsidR="0011294A" w:rsidRDefault="0011294A" w:rsidP="0011294A">
            <w:pPr>
              <w:jc w:val="center"/>
            </w:pPr>
            <w:r>
              <w:t>442839,92</w:t>
            </w:r>
          </w:p>
        </w:tc>
        <w:tc>
          <w:tcPr>
            <w:tcW w:w="0" w:type="auto"/>
            <w:vAlign w:val="center"/>
          </w:tcPr>
          <w:p w:rsidR="0011294A" w:rsidRDefault="0011294A" w:rsidP="0011294A">
            <w:pPr>
              <w:jc w:val="center"/>
            </w:pPr>
            <w:r>
              <w:t>2234458,48</w:t>
            </w:r>
          </w:p>
        </w:tc>
      </w:tr>
      <w:tr w:rsidR="0011294A" w:rsidTr="0011294A">
        <w:trPr>
          <w:trHeight w:val="20"/>
        </w:trPr>
        <w:tc>
          <w:tcPr>
            <w:tcW w:w="0" w:type="auto"/>
            <w:vAlign w:val="center"/>
          </w:tcPr>
          <w:p w:rsidR="0011294A" w:rsidRDefault="0011294A" w:rsidP="0011294A">
            <w:pPr>
              <w:jc w:val="center"/>
            </w:pPr>
            <w:r>
              <w:t>2420</w:t>
            </w:r>
          </w:p>
        </w:tc>
        <w:tc>
          <w:tcPr>
            <w:tcW w:w="0" w:type="auto"/>
            <w:vAlign w:val="center"/>
          </w:tcPr>
          <w:p w:rsidR="0011294A" w:rsidRDefault="0011294A" w:rsidP="0011294A">
            <w:pPr>
              <w:jc w:val="center"/>
            </w:pPr>
            <w:r>
              <w:t>207°53'50"</w:t>
            </w:r>
          </w:p>
        </w:tc>
        <w:tc>
          <w:tcPr>
            <w:tcW w:w="0" w:type="auto"/>
            <w:vAlign w:val="center"/>
          </w:tcPr>
          <w:p w:rsidR="0011294A" w:rsidRDefault="0011294A" w:rsidP="0011294A">
            <w:pPr>
              <w:jc w:val="center"/>
            </w:pPr>
            <w:r>
              <w:t>1,54</w:t>
            </w:r>
          </w:p>
        </w:tc>
        <w:tc>
          <w:tcPr>
            <w:tcW w:w="0" w:type="auto"/>
            <w:vAlign w:val="center"/>
          </w:tcPr>
          <w:p w:rsidR="0011294A" w:rsidRDefault="0011294A" w:rsidP="0011294A">
            <w:pPr>
              <w:jc w:val="center"/>
            </w:pPr>
            <w:r>
              <w:t>442689,93</w:t>
            </w:r>
          </w:p>
        </w:tc>
        <w:tc>
          <w:tcPr>
            <w:tcW w:w="0" w:type="auto"/>
            <w:vAlign w:val="center"/>
          </w:tcPr>
          <w:p w:rsidR="0011294A" w:rsidRDefault="0011294A" w:rsidP="0011294A">
            <w:pPr>
              <w:jc w:val="center"/>
            </w:pPr>
            <w:r>
              <w:t>2234540,28</w:t>
            </w:r>
          </w:p>
        </w:tc>
      </w:tr>
      <w:tr w:rsidR="0011294A" w:rsidTr="0011294A">
        <w:trPr>
          <w:trHeight w:val="20"/>
        </w:trPr>
        <w:tc>
          <w:tcPr>
            <w:tcW w:w="0" w:type="auto"/>
            <w:vAlign w:val="center"/>
          </w:tcPr>
          <w:p w:rsidR="0011294A" w:rsidRDefault="0011294A" w:rsidP="0011294A">
            <w:pPr>
              <w:jc w:val="center"/>
            </w:pPr>
            <w:r>
              <w:t>2421</w:t>
            </w:r>
          </w:p>
        </w:tc>
        <w:tc>
          <w:tcPr>
            <w:tcW w:w="0" w:type="auto"/>
            <w:vAlign w:val="center"/>
          </w:tcPr>
          <w:p w:rsidR="0011294A" w:rsidRDefault="0011294A" w:rsidP="0011294A">
            <w:pPr>
              <w:jc w:val="center"/>
            </w:pPr>
            <w:r>
              <w:t>298°11'47"</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442689,21</w:t>
            </w:r>
          </w:p>
        </w:tc>
        <w:tc>
          <w:tcPr>
            <w:tcW w:w="0" w:type="auto"/>
            <w:vAlign w:val="center"/>
          </w:tcPr>
          <w:p w:rsidR="0011294A" w:rsidRDefault="0011294A" w:rsidP="0011294A">
            <w:pPr>
              <w:jc w:val="center"/>
            </w:pPr>
            <w:r>
              <w:t>2234538,92</w:t>
            </w:r>
          </w:p>
        </w:tc>
      </w:tr>
      <w:tr w:rsidR="0011294A" w:rsidTr="0011294A">
        <w:trPr>
          <w:trHeight w:val="20"/>
        </w:trPr>
        <w:tc>
          <w:tcPr>
            <w:tcW w:w="0" w:type="auto"/>
            <w:vAlign w:val="center"/>
          </w:tcPr>
          <w:p w:rsidR="0011294A" w:rsidRDefault="0011294A" w:rsidP="0011294A">
            <w:pPr>
              <w:jc w:val="center"/>
            </w:pPr>
            <w:r>
              <w:t>2422</w:t>
            </w:r>
          </w:p>
        </w:tc>
        <w:tc>
          <w:tcPr>
            <w:tcW w:w="0" w:type="auto"/>
            <w:vAlign w:val="center"/>
          </w:tcPr>
          <w:p w:rsidR="0011294A" w:rsidRDefault="0011294A" w:rsidP="0011294A">
            <w:pPr>
              <w:jc w:val="center"/>
            </w:pPr>
            <w:r>
              <w:t>28°8'4"</w:t>
            </w:r>
          </w:p>
        </w:tc>
        <w:tc>
          <w:tcPr>
            <w:tcW w:w="0" w:type="auto"/>
            <w:vAlign w:val="center"/>
          </w:tcPr>
          <w:p w:rsidR="0011294A" w:rsidRDefault="0011294A" w:rsidP="0011294A">
            <w:pPr>
              <w:jc w:val="center"/>
            </w:pPr>
            <w:r>
              <w:t>1,63</w:t>
            </w:r>
          </w:p>
        </w:tc>
        <w:tc>
          <w:tcPr>
            <w:tcW w:w="0" w:type="auto"/>
            <w:vAlign w:val="center"/>
          </w:tcPr>
          <w:p w:rsidR="0011294A" w:rsidRDefault="0011294A" w:rsidP="0011294A">
            <w:pPr>
              <w:jc w:val="center"/>
            </w:pPr>
            <w:r>
              <w:t>442676,75</w:t>
            </w:r>
          </w:p>
        </w:tc>
        <w:tc>
          <w:tcPr>
            <w:tcW w:w="0" w:type="auto"/>
            <w:vAlign w:val="center"/>
          </w:tcPr>
          <w:p w:rsidR="0011294A" w:rsidRDefault="0011294A" w:rsidP="0011294A">
            <w:pPr>
              <w:jc w:val="center"/>
            </w:pPr>
            <w:r>
              <w:t>2234545,60</w:t>
            </w:r>
          </w:p>
        </w:tc>
      </w:tr>
      <w:tr w:rsidR="0011294A" w:rsidTr="0011294A">
        <w:trPr>
          <w:trHeight w:val="20"/>
        </w:trPr>
        <w:tc>
          <w:tcPr>
            <w:tcW w:w="0" w:type="auto"/>
            <w:vAlign w:val="center"/>
          </w:tcPr>
          <w:p w:rsidR="0011294A" w:rsidRDefault="0011294A" w:rsidP="0011294A">
            <w:pPr>
              <w:jc w:val="center"/>
            </w:pPr>
            <w:r>
              <w:t>2423</w:t>
            </w:r>
          </w:p>
        </w:tc>
        <w:tc>
          <w:tcPr>
            <w:tcW w:w="0" w:type="auto"/>
            <w:vAlign w:val="center"/>
          </w:tcPr>
          <w:p w:rsidR="0011294A" w:rsidRDefault="0011294A" w:rsidP="0011294A">
            <w:pPr>
              <w:jc w:val="center"/>
            </w:pPr>
            <w:r>
              <w:t>298°36'24"</w:t>
            </w:r>
          </w:p>
        </w:tc>
        <w:tc>
          <w:tcPr>
            <w:tcW w:w="0" w:type="auto"/>
            <w:vAlign w:val="center"/>
          </w:tcPr>
          <w:p w:rsidR="0011294A" w:rsidRDefault="0011294A" w:rsidP="0011294A">
            <w:pPr>
              <w:jc w:val="center"/>
            </w:pPr>
            <w:r>
              <w:t>171,1</w:t>
            </w:r>
          </w:p>
        </w:tc>
        <w:tc>
          <w:tcPr>
            <w:tcW w:w="0" w:type="auto"/>
            <w:vAlign w:val="center"/>
          </w:tcPr>
          <w:p w:rsidR="0011294A" w:rsidRDefault="0011294A" w:rsidP="0011294A">
            <w:pPr>
              <w:jc w:val="center"/>
            </w:pPr>
            <w:r>
              <w:t>442677,52</w:t>
            </w:r>
          </w:p>
        </w:tc>
        <w:tc>
          <w:tcPr>
            <w:tcW w:w="0" w:type="auto"/>
            <w:vAlign w:val="center"/>
          </w:tcPr>
          <w:p w:rsidR="0011294A" w:rsidRDefault="0011294A" w:rsidP="0011294A">
            <w:pPr>
              <w:jc w:val="center"/>
            </w:pPr>
            <w:r>
              <w:t>2234547,04</w:t>
            </w:r>
          </w:p>
        </w:tc>
      </w:tr>
      <w:tr w:rsidR="0011294A" w:rsidTr="0011294A">
        <w:trPr>
          <w:trHeight w:val="20"/>
        </w:trPr>
        <w:tc>
          <w:tcPr>
            <w:tcW w:w="0" w:type="auto"/>
            <w:vAlign w:val="center"/>
          </w:tcPr>
          <w:p w:rsidR="0011294A" w:rsidRDefault="0011294A" w:rsidP="0011294A">
            <w:pPr>
              <w:jc w:val="center"/>
            </w:pPr>
            <w:r>
              <w:t>2424</w:t>
            </w:r>
          </w:p>
        </w:tc>
        <w:tc>
          <w:tcPr>
            <w:tcW w:w="0" w:type="auto"/>
            <w:vAlign w:val="center"/>
          </w:tcPr>
          <w:p w:rsidR="0011294A" w:rsidRDefault="0011294A" w:rsidP="0011294A">
            <w:pPr>
              <w:jc w:val="center"/>
            </w:pPr>
            <w:r>
              <w:t>228°57'27"</w:t>
            </w:r>
          </w:p>
        </w:tc>
        <w:tc>
          <w:tcPr>
            <w:tcW w:w="0" w:type="auto"/>
            <w:vAlign w:val="center"/>
          </w:tcPr>
          <w:p w:rsidR="0011294A" w:rsidRDefault="0011294A" w:rsidP="0011294A">
            <w:pPr>
              <w:jc w:val="center"/>
            </w:pPr>
            <w:r>
              <w:t>7,89</w:t>
            </w:r>
          </w:p>
        </w:tc>
        <w:tc>
          <w:tcPr>
            <w:tcW w:w="0" w:type="auto"/>
            <w:vAlign w:val="center"/>
          </w:tcPr>
          <w:p w:rsidR="0011294A" w:rsidRDefault="0011294A" w:rsidP="0011294A">
            <w:pPr>
              <w:jc w:val="center"/>
            </w:pPr>
            <w:r>
              <w:t>442527,31</w:t>
            </w:r>
          </w:p>
        </w:tc>
        <w:tc>
          <w:tcPr>
            <w:tcW w:w="0" w:type="auto"/>
            <w:vAlign w:val="center"/>
          </w:tcPr>
          <w:p w:rsidR="0011294A" w:rsidRDefault="0011294A" w:rsidP="0011294A">
            <w:pPr>
              <w:jc w:val="center"/>
            </w:pPr>
            <w:r>
              <w:t>2234628,96</w:t>
            </w:r>
          </w:p>
        </w:tc>
      </w:tr>
      <w:tr w:rsidR="0011294A" w:rsidTr="0011294A">
        <w:trPr>
          <w:trHeight w:val="20"/>
        </w:trPr>
        <w:tc>
          <w:tcPr>
            <w:tcW w:w="0" w:type="auto"/>
            <w:vAlign w:val="center"/>
          </w:tcPr>
          <w:p w:rsidR="0011294A" w:rsidRDefault="0011294A" w:rsidP="0011294A">
            <w:pPr>
              <w:jc w:val="center"/>
            </w:pPr>
            <w:r>
              <w:t>2425</w:t>
            </w:r>
          </w:p>
        </w:tc>
        <w:tc>
          <w:tcPr>
            <w:tcW w:w="0" w:type="auto"/>
            <w:vAlign w:val="center"/>
          </w:tcPr>
          <w:p w:rsidR="0011294A" w:rsidRDefault="0011294A" w:rsidP="0011294A">
            <w:pPr>
              <w:jc w:val="center"/>
            </w:pPr>
            <w:r>
              <w:t>318°54'40"</w:t>
            </w:r>
          </w:p>
        </w:tc>
        <w:tc>
          <w:tcPr>
            <w:tcW w:w="0" w:type="auto"/>
            <w:vAlign w:val="center"/>
          </w:tcPr>
          <w:p w:rsidR="0011294A" w:rsidRDefault="0011294A" w:rsidP="0011294A">
            <w:pPr>
              <w:jc w:val="center"/>
            </w:pPr>
            <w:r>
              <w:t>20,01</w:t>
            </w:r>
          </w:p>
        </w:tc>
        <w:tc>
          <w:tcPr>
            <w:tcW w:w="0" w:type="auto"/>
            <w:vAlign w:val="center"/>
          </w:tcPr>
          <w:p w:rsidR="0011294A" w:rsidRDefault="0011294A" w:rsidP="0011294A">
            <w:pPr>
              <w:jc w:val="center"/>
            </w:pPr>
            <w:r>
              <w:t>442521,36</w:t>
            </w:r>
          </w:p>
        </w:tc>
        <w:tc>
          <w:tcPr>
            <w:tcW w:w="0" w:type="auto"/>
            <w:vAlign w:val="center"/>
          </w:tcPr>
          <w:p w:rsidR="0011294A" w:rsidRDefault="0011294A" w:rsidP="0011294A">
            <w:pPr>
              <w:jc w:val="center"/>
            </w:pPr>
            <w:r>
              <w:t>2234623,78</w:t>
            </w:r>
          </w:p>
        </w:tc>
      </w:tr>
      <w:tr w:rsidR="0011294A" w:rsidTr="0011294A">
        <w:trPr>
          <w:trHeight w:val="20"/>
        </w:trPr>
        <w:tc>
          <w:tcPr>
            <w:tcW w:w="0" w:type="auto"/>
            <w:vAlign w:val="center"/>
          </w:tcPr>
          <w:p w:rsidR="0011294A" w:rsidRDefault="0011294A" w:rsidP="0011294A">
            <w:pPr>
              <w:jc w:val="center"/>
            </w:pPr>
            <w:r>
              <w:t>2426</w:t>
            </w:r>
          </w:p>
        </w:tc>
        <w:tc>
          <w:tcPr>
            <w:tcW w:w="0" w:type="auto"/>
            <w:vAlign w:val="center"/>
          </w:tcPr>
          <w:p w:rsidR="0011294A" w:rsidRDefault="0011294A" w:rsidP="0011294A">
            <w:pPr>
              <w:jc w:val="center"/>
            </w:pPr>
            <w:r>
              <w:t>48°55'35"</w:t>
            </w:r>
          </w:p>
        </w:tc>
        <w:tc>
          <w:tcPr>
            <w:tcW w:w="0" w:type="auto"/>
            <w:vAlign w:val="center"/>
          </w:tcPr>
          <w:p w:rsidR="0011294A" w:rsidRDefault="0011294A" w:rsidP="0011294A">
            <w:pPr>
              <w:jc w:val="center"/>
            </w:pPr>
            <w:r>
              <w:t>9,6</w:t>
            </w:r>
          </w:p>
        </w:tc>
        <w:tc>
          <w:tcPr>
            <w:tcW w:w="0" w:type="auto"/>
            <w:vAlign w:val="center"/>
          </w:tcPr>
          <w:p w:rsidR="0011294A" w:rsidRDefault="0011294A" w:rsidP="0011294A">
            <w:pPr>
              <w:jc w:val="center"/>
            </w:pPr>
            <w:r>
              <w:t>442508,21</w:t>
            </w:r>
          </w:p>
        </w:tc>
        <w:tc>
          <w:tcPr>
            <w:tcW w:w="0" w:type="auto"/>
            <w:vAlign w:val="center"/>
          </w:tcPr>
          <w:p w:rsidR="0011294A" w:rsidRDefault="0011294A" w:rsidP="0011294A">
            <w:pPr>
              <w:jc w:val="center"/>
            </w:pPr>
            <w:r>
              <w:t>2234638,86</w:t>
            </w:r>
          </w:p>
        </w:tc>
      </w:tr>
      <w:tr w:rsidR="0011294A" w:rsidTr="0011294A">
        <w:trPr>
          <w:trHeight w:val="20"/>
        </w:trPr>
        <w:tc>
          <w:tcPr>
            <w:tcW w:w="0" w:type="auto"/>
            <w:vAlign w:val="center"/>
          </w:tcPr>
          <w:p w:rsidR="0011294A" w:rsidRDefault="0011294A" w:rsidP="0011294A">
            <w:pPr>
              <w:jc w:val="center"/>
            </w:pPr>
            <w:r>
              <w:t>2427</w:t>
            </w:r>
          </w:p>
        </w:tc>
        <w:tc>
          <w:tcPr>
            <w:tcW w:w="0" w:type="auto"/>
            <w:vAlign w:val="center"/>
          </w:tcPr>
          <w:p w:rsidR="0011294A" w:rsidRDefault="0011294A" w:rsidP="0011294A">
            <w:pPr>
              <w:jc w:val="center"/>
            </w:pPr>
            <w:r>
              <w:t>349°4'43"</w:t>
            </w:r>
          </w:p>
        </w:tc>
        <w:tc>
          <w:tcPr>
            <w:tcW w:w="0" w:type="auto"/>
            <w:vAlign w:val="center"/>
          </w:tcPr>
          <w:p w:rsidR="0011294A" w:rsidRDefault="0011294A" w:rsidP="0011294A">
            <w:pPr>
              <w:jc w:val="center"/>
            </w:pPr>
            <w:r>
              <w:t>61,02</w:t>
            </w:r>
          </w:p>
        </w:tc>
        <w:tc>
          <w:tcPr>
            <w:tcW w:w="0" w:type="auto"/>
            <w:vAlign w:val="center"/>
          </w:tcPr>
          <w:p w:rsidR="0011294A" w:rsidRDefault="0011294A" w:rsidP="0011294A">
            <w:pPr>
              <w:jc w:val="center"/>
            </w:pPr>
            <w:r>
              <w:t>442515,45</w:t>
            </w:r>
          </w:p>
        </w:tc>
        <w:tc>
          <w:tcPr>
            <w:tcW w:w="0" w:type="auto"/>
            <w:vAlign w:val="center"/>
          </w:tcPr>
          <w:p w:rsidR="0011294A" w:rsidRDefault="0011294A" w:rsidP="0011294A">
            <w:pPr>
              <w:jc w:val="center"/>
            </w:pPr>
            <w:r>
              <w:t>2234645,17</w:t>
            </w:r>
          </w:p>
        </w:tc>
      </w:tr>
      <w:tr w:rsidR="0011294A" w:rsidTr="0011294A">
        <w:trPr>
          <w:trHeight w:val="20"/>
        </w:trPr>
        <w:tc>
          <w:tcPr>
            <w:tcW w:w="0" w:type="auto"/>
            <w:vAlign w:val="center"/>
          </w:tcPr>
          <w:p w:rsidR="0011294A" w:rsidRDefault="0011294A" w:rsidP="0011294A">
            <w:pPr>
              <w:jc w:val="center"/>
            </w:pPr>
            <w:r>
              <w:t>2428</w:t>
            </w:r>
          </w:p>
        </w:tc>
        <w:tc>
          <w:tcPr>
            <w:tcW w:w="0" w:type="auto"/>
            <w:vAlign w:val="center"/>
          </w:tcPr>
          <w:p w:rsidR="0011294A" w:rsidRDefault="0011294A" w:rsidP="0011294A">
            <w:pPr>
              <w:jc w:val="center"/>
            </w:pPr>
            <w:r>
              <w:t>318°56'9"</w:t>
            </w:r>
          </w:p>
        </w:tc>
        <w:tc>
          <w:tcPr>
            <w:tcW w:w="0" w:type="auto"/>
            <w:vAlign w:val="center"/>
          </w:tcPr>
          <w:p w:rsidR="0011294A" w:rsidRDefault="0011294A" w:rsidP="0011294A">
            <w:pPr>
              <w:jc w:val="center"/>
            </w:pPr>
            <w:r>
              <w:t>16,38</w:t>
            </w:r>
          </w:p>
        </w:tc>
        <w:tc>
          <w:tcPr>
            <w:tcW w:w="0" w:type="auto"/>
            <w:vAlign w:val="center"/>
          </w:tcPr>
          <w:p w:rsidR="0011294A" w:rsidRDefault="0011294A" w:rsidP="0011294A">
            <w:pPr>
              <w:jc w:val="center"/>
            </w:pPr>
            <w:r>
              <w:t>442503,89</w:t>
            </w:r>
          </w:p>
        </w:tc>
        <w:tc>
          <w:tcPr>
            <w:tcW w:w="0" w:type="auto"/>
            <w:vAlign w:val="center"/>
          </w:tcPr>
          <w:p w:rsidR="0011294A" w:rsidRDefault="0011294A" w:rsidP="0011294A">
            <w:pPr>
              <w:jc w:val="center"/>
            </w:pPr>
            <w:r>
              <w:t>2234705,08</w:t>
            </w:r>
          </w:p>
        </w:tc>
      </w:tr>
      <w:tr w:rsidR="0011294A" w:rsidTr="0011294A">
        <w:trPr>
          <w:trHeight w:val="20"/>
        </w:trPr>
        <w:tc>
          <w:tcPr>
            <w:tcW w:w="0" w:type="auto"/>
            <w:vAlign w:val="center"/>
          </w:tcPr>
          <w:p w:rsidR="0011294A" w:rsidRDefault="0011294A" w:rsidP="0011294A">
            <w:pPr>
              <w:jc w:val="center"/>
            </w:pPr>
            <w:r>
              <w:t>2429</w:t>
            </w:r>
          </w:p>
        </w:tc>
        <w:tc>
          <w:tcPr>
            <w:tcW w:w="0" w:type="auto"/>
            <w:vAlign w:val="center"/>
          </w:tcPr>
          <w:p w:rsidR="0011294A" w:rsidRDefault="0011294A" w:rsidP="0011294A">
            <w:pPr>
              <w:jc w:val="center"/>
            </w:pPr>
            <w:r>
              <w:t>49°2'40"</w:t>
            </w:r>
          </w:p>
        </w:tc>
        <w:tc>
          <w:tcPr>
            <w:tcW w:w="0" w:type="auto"/>
            <w:vAlign w:val="center"/>
          </w:tcPr>
          <w:p w:rsidR="0011294A" w:rsidRDefault="0011294A" w:rsidP="0011294A">
            <w:pPr>
              <w:jc w:val="center"/>
            </w:pPr>
            <w:r>
              <w:t>0,7</w:t>
            </w:r>
          </w:p>
        </w:tc>
        <w:tc>
          <w:tcPr>
            <w:tcW w:w="0" w:type="auto"/>
            <w:vAlign w:val="center"/>
          </w:tcPr>
          <w:p w:rsidR="0011294A" w:rsidRDefault="0011294A" w:rsidP="0011294A">
            <w:pPr>
              <w:jc w:val="center"/>
            </w:pPr>
            <w:r>
              <w:t>442493,13</w:t>
            </w:r>
          </w:p>
        </w:tc>
        <w:tc>
          <w:tcPr>
            <w:tcW w:w="0" w:type="auto"/>
            <w:vAlign w:val="center"/>
          </w:tcPr>
          <w:p w:rsidR="0011294A" w:rsidRDefault="0011294A" w:rsidP="0011294A">
            <w:pPr>
              <w:jc w:val="center"/>
            </w:pPr>
            <w:r>
              <w:t>2234717,43</w:t>
            </w:r>
          </w:p>
        </w:tc>
      </w:tr>
      <w:tr w:rsidR="0011294A" w:rsidTr="0011294A">
        <w:trPr>
          <w:trHeight w:val="20"/>
        </w:trPr>
        <w:tc>
          <w:tcPr>
            <w:tcW w:w="0" w:type="auto"/>
            <w:vAlign w:val="center"/>
          </w:tcPr>
          <w:p w:rsidR="0011294A" w:rsidRDefault="0011294A" w:rsidP="0011294A">
            <w:pPr>
              <w:jc w:val="center"/>
            </w:pPr>
            <w:r>
              <w:t>2430</w:t>
            </w:r>
          </w:p>
        </w:tc>
        <w:tc>
          <w:tcPr>
            <w:tcW w:w="0" w:type="auto"/>
            <w:vAlign w:val="center"/>
          </w:tcPr>
          <w:p w:rsidR="0011294A" w:rsidRDefault="0011294A" w:rsidP="0011294A">
            <w:pPr>
              <w:jc w:val="center"/>
            </w:pPr>
            <w:r>
              <w:t>299°48'21"</w:t>
            </w:r>
          </w:p>
        </w:tc>
        <w:tc>
          <w:tcPr>
            <w:tcW w:w="0" w:type="auto"/>
            <w:vAlign w:val="center"/>
          </w:tcPr>
          <w:p w:rsidR="0011294A" w:rsidRDefault="0011294A" w:rsidP="0011294A">
            <w:pPr>
              <w:jc w:val="center"/>
            </w:pPr>
            <w:r>
              <w:t>43,19</w:t>
            </w:r>
          </w:p>
        </w:tc>
        <w:tc>
          <w:tcPr>
            <w:tcW w:w="0" w:type="auto"/>
            <w:vAlign w:val="center"/>
          </w:tcPr>
          <w:p w:rsidR="0011294A" w:rsidRDefault="0011294A" w:rsidP="0011294A">
            <w:pPr>
              <w:jc w:val="center"/>
            </w:pPr>
            <w:r>
              <w:t>442493,66</w:t>
            </w:r>
          </w:p>
        </w:tc>
        <w:tc>
          <w:tcPr>
            <w:tcW w:w="0" w:type="auto"/>
            <w:vAlign w:val="center"/>
          </w:tcPr>
          <w:p w:rsidR="0011294A" w:rsidRDefault="0011294A" w:rsidP="0011294A">
            <w:pPr>
              <w:jc w:val="center"/>
            </w:pPr>
            <w:r>
              <w:t>2234717,89</w:t>
            </w:r>
          </w:p>
        </w:tc>
      </w:tr>
      <w:tr w:rsidR="0011294A" w:rsidTr="0011294A">
        <w:trPr>
          <w:trHeight w:val="20"/>
        </w:trPr>
        <w:tc>
          <w:tcPr>
            <w:tcW w:w="0" w:type="auto"/>
            <w:vAlign w:val="center"/>
          </w:tcPr>
          <w:p w:rsidR="0011294A" w:rsidRDefault="0011294A" w:rsidP="0011294A">
            <w:pPr>
              <w:jc w:val="center"/>
            </w:pPr>
            <w:r>
              <w:t>2431</w:t>
            </w:r>
          </w:p>
        </w:tc>
        <w:tc>
          <w:tcPr>
            <w:tcW w:w="0" w:type="auto"/>
            <w:vAlign w:val="center"/>
          </w:tcPr>
          <w:p w:rsidR="0011294A" w:rsidRDefault="0011294A" w:rsidP="0011294A">
            <w:pPr>
              <w:jc w:val="center"/>
            </w:pPr>
            <w:r>
              <w:t>23°0'6"</w:t>
            </w:r>
          </w:p>
        </w:tc>
        <w:tc>
          <w:tcPr>
            <w:tcW w:w="0" w:type="auto"/>
            <w:vAlign w:val="center"/>
          </w:tcPr>
          <w:p w:rsidR="0011294A" w:rsidRDefault="0011294A" w:rsidP="0011294A">
            <w:pPr>
              <w:jc w:val="center"/>
            </w:pPr>
            <w:r>
              <w:t>4,96</w:t>
            </w:r>
          </w:p>
        </w:tc>
        <w:tc>
          <w:tcPr>
            <w:tcW w:w="0" w:type="auto"/>
            <w:vAlign w:val="center"/>
          </w:tcPr>
          <w:p w:rsidR="0011294A" w:rsidRDefault="0011294A" w:rsidP="0011294A">
            <w:pPr>
              <w:jc w:val="center"/>
            </w:pPr>
            <w:r>
              <w:t>442456,18</w:t>
            </w:r>
          </w:p>
        </w:tc>
        <w:tc>
          <w:tcPr>
            <w:tcW w:w="0" w:type="auto"/>
            <w:vAlign w:val="center"/>
          </w:tcPr>
          <w:p w:rsidR="0011294A" w:rsidRDefault="0011294A" w:rsidP="0011294A">
            <w:pPr>
              <w:jc w:val="center"/>
            </w:pPr>
            <w:r>
              <w:t>2234739,36</w:t>
            </w:r>
          </w:p>
        </w:tc>
      </w:tr>
      <w:tr w:rsidR="0011294A" w:rsidTr="0011294A">
        <w:trPr>
          <w:trHeight w:val="20"/>
        </w:trPr>
        <w:tc>
          <w:tcPr>
            <w:tcW w:w="0" w:type="auto"/>
            <w:vAlign w:val="center"/>
          </w:tcPr>
          <w:p w:rsidR="0011294A" w:rsidRDefault="0011294A" w:rsidP="0011294A">
            <w:pPr>
              <w:jc w:val="center"/>
            </w:pPr>
            <w:r>
              <w:t>2432</w:t>
            </w:r>
          </w:p>
        </w:tc>
        <w:tc>
          <w:tcPr>
            <w:tcW w:w="0" w:type="auto"/>
            <w:vAlign w:val="center"/>
          </w:tcPr>
          <w:p w:rsidR="0011294A" w:rsidRDefault="0011294A" w:rsidP="0011294A">
            <w:pPr>
              <w:jc w:val="center"/>
            </w:pPr>
            <w:r>
              <w:t>41°4'22"</w:t>
            </w:r>
          </w:p>
        </w:tc>
        <w:tc>
          <w:tcPr>
            <w:tcW w:w="0" w:type="auto"/>
            <w:vAlign w:val="center"/>
          </w:tcPr>
          <w:p w:rsidR="0011294A" w:rsidRDefault="0011294A" w:rsidP="0011294A">
            <w:pPr>
              <w:jc w:val="center"/>
            </w:pPr>
            <w:r>
              <w:t>6,19</w:t>
            </w:r>
          </w:p>
        </w:tc>
        <w:tc>
          <w:tcPr>
            <w:tcW w:w="0" w:type="auto"/>
            <w:vAlign w:val="center"/>
          </w:tcPr>
          <w:p w:rsidR="0011294A" w:rsidRDefault="0011294A" w:rsidP="0011294A">
            <w:pPr>
              <w:jc w:val="center"/>
            </w:pPr>
            <w:r>
              <w:t>442458,12</w:t>
            </w:r>
          </w:p>
        </w:tc>
        <w:tc>
          <w:tcPr>
            <w:tcW w:w="0" w:type="auto"/>
            <w:vAlign w:val="center"/>
          </w:tcPr>
          <w:p w:rsidR="0011294A" w:rsidRDefault="0011294A" w:rsidP="0011294A">
            <w:pPr>
              <w:jc w:val="center"/>
            </w:pPr>
            <w:r>
              <w:t>2234743,93</w:t>
            </w:r>
          </w:p>
        </w:tc>
      </w:tr>
      <w:tr w:rsidR="0011294A" w:rsidTr="0011294A">
        <w:trPr>
          <w:trHeight w:val="20"/>
        </w:trPr>
        <w:tc>
          <w:tcPr>
            <w:tcW w:w="0" w:type="auto"/>
            <w:vAlign w:val="center"/>
          </w:tcPr>
          <w:p w:rsidR="0011294A" w:rsidRDefault="0011294A" w:rsidP="0011294A">
            <w:pPr>
              <w:jc w:val="center"/>
            </w:pPr>
            <w:r>
              <w:t>2433</w:t>
            </w:r>
          </w:p>
        </w:tc>
        <w:tc>
          <w:tcPr>
            <w:tcW w:w="0" w:type="auto"/>
            <w:vAlign w:val="center"/>
          </w:tcPr>
          <w:p w:rsidR="0011294A" w:rsidRDefault="0011294A" w:rsidP="0011294A">
            <w:pPr>
              <w:jc w:val="center"/>
            </w:pPr>
            <w:r>
              <w:t>114°11'14"</w:t>
            </w:r>
          </w:p>
        </w:tc>
        <w:tc>
          <w:tcPr>
            <w:tcW w:w="0" w:type="auto"/>
            <w:vAlign w:val="center"/>
          </w:tcPr>
          <w:p w:rsidR="0011294A" w:rsidRDefault="0011294A" w:rsidP="0011294A">
            <w:pPr>
              <w:jc w:val="center"/>
            </w:pPr>
            <w:r>
              <w:t>19,94</w:t>
            </w:r>
          </w:p>
        </w:tc>
        <w:tc>
          <w:tcPr>
            <w:tcW w:w="0" w:type="auto"/>
            <w:vAlign w:val="center"/>
          </w:tcPr>
          <w:p w:rsidR="0011294A" w:rsidRDefault="0011294A" w:rsidP="0011294A">
            <w:pPr>
              <w:jc w:val="center"/>
            </w:pPr>
            <w:r>
              <w:t>441532,15</w:t>
            </w:r>
          </w:p>
        </w:tc>
        <w:tc>
          <w:tcPr>
            <w:tcW w:w="0" w:type="auto"/>
            <w:vAlign w:val="center"/>
          </w:tcPr>
          <w:p w:rsidR="0011294A" w:rsidRDefault="0011294A" w:rsidP="0011294A">
            <w:pPr>
              <w:jc w:val="center"/>
            </w:pPr>
            <w:r>
              <w:t>2235459,72</w:t>
            </w:r>
          </w:p>
        </w:tc>
      </w:tr>
      <w:tr w:rsidR="0011294A" w:rsidTr="0011294A">
        <w:trPr>
          <w:trHeight w:val="20"/>
        </w:trPr>
        <w:tc>
          <w:tcPr>
            <w:tcW w:w="0" w:type="auto"/>
            <w:vAlign w:val="center"/>
          </w:tcPr>
          <w:p w:rsidR="0011294A" w:rsidRDefault="0011294A" w:rsidP="0011294A">
            <w:pPr>
              <w:jc w:val="center"/>
            </w:pPr>
            <w:r>
              <w:t>2434</w:t>
            </w:r>
          </w:p>
        </w:tc>
        <w:tc>
          <w:tcPr>
            <w:tcW w:w="0" w:type="auto"/>
            <w:vAlign w:val="center"/>
          </w:tcPr>
          <w:p w:rsidR="0011294A" w:rsidRDefault="0011294A" w:rsidP="0011294A">
            <w:pPr>
              <w:jc w:val="center"/>
            </w:pPr>
            <w:r>
              <w:t>203°46'33"</w:t>
            </w:r>
          </w:p>
        </w:tc>
        <w:tc>
          <w:tcPr>
            <w:tcW w:w="0" w:type="auto"/>
            <w:vAlign w:val="center"/>
          </w:tcPr>
          <w:p w:rsidR="0011294A" w:rsidRDefault="0011294A" w:rsidP="0011294A">
            <w:pPr>
              <w:jc w:val="center"/>
            </w:pPr>
            <w:r>
              <w:t>7,17</w:t>
            </w:r>
          </w:p>
        </w:tc>
        <w:tc>
          <w:tcPr>
            <w:tcW w:w="0" w:type="auto"/>
            <w:vAlign w:val="center"/>
          </w:tcPr>
          <w:p w:rsidR="0011294A" w:rsidRDefault="0011294A" w:rsidP="0011294A">
            <w:pPr>
              <w:jc w:val="center"/>
            </w:pPr>
            <w:r>
              <w:t>441550,34</w:t>
            </w:r>
          </w:p>
        </w:tc>
        <w:tc>
          <w:tcPr>
            <w:tcW w:w="0" w:type="auto"/>
            <w:vAlign w:val="center"/>
          </w:tcPr>
          <w:p w:rsidR="0011294A" w:rsidRDefault="0011294A" w:rsidP="0011294A">
            <w:pPr>
              <w:jc w:val="center"/>
            </w:pPr>
            <w:r>
              <w:t>2235451,55</w:t>
            </w:r>
          </w:p>
        </w:tc>
      </w:tr>
      <w:tr w:rsidR="0011294A" w:rsidTr="0011294A">
        <w:trPr>
          <w:trHeight w:val="20"/>
        </w:trPr>
        <w:tc>
          <w:tcPr>
            <w:tcW w:w="0" w:type="auto"/>
            <w:vAlign w:val="center"/>
          </w:tcPr>
          <w:p w:rsidR="0011294A" w:rsidRDefault="0011294A" w:rsidP="0011294A">
            <w:pPr>
              <w:jc w:val="center"/>
            </w:pPr>
            <w:r>
              <w:t>2435</w:t>
            </w:r>
          </w:p>
        </w:tc>
        <w:tc>
          <w:tcPr>
            <w:tcW w:w="0" w:type="auto"/>
            <w:vAlign w:val="center"/>
          </w:tcPr>
          <w:p w:rsidR="0011294A" w:rsidRDefault="0011294A" w:rsidP="0011294A">
            <w:pPr>
              <w:jc w:val="center"/>
            </w:pPr>
            <w:r>
              <w:t>127°4'40"</w:t>
            </w:r>
          </w:p>
        </w:tc>
        <w:tc>
          <w:tcPr>
            <w:tcW w:w="0" w:type="auto"/>
            <w:vAlign w:val="center"/>
          </w:tcPr>
          <w:p w:rsidR="0011294A" w:rsidRDefault="0011294A" w:rsidP="0011294A">
            <w:pPr>
              <w:jc w:val="center"/>
            </w:pPr>
            <w:r>
              <w:t>70,59</w:t>
            </w:r>
          </w:p>
        </w:tc>
        <w:tc>
          <w:tcPr>
            <w:tcW w:w="0" w:type="auto"/>
            <w:vAlign w:val="center"/>
          </w:tcPr>
          <w:p w:rsidR="0011294A" w:rsidRDefault="0011294A" w:rsidP="0011294A">
            <w:pPr>
              <w:jc w:val="center"/>
            </w:pPr>
            <w:r>
              <w:t>441547,45</w:t>
            </w:r>
          </w:p>
        </w:tc>
        <w:tc>
          <w:tcPr>
            <w:tcW w:w="0" w:type="auto"/>
            <w:vAlign w:val="center"/>
          </w:tcPr>
          <w:p w:rsidR="0011294A" w:rsidRDefault="0011294A" w:rsidP="0011294A">
            <w:pPr>
              <w:jc w:val="center"/>
            </w:pPr>
            <w:r>
              <w:t>2235444,99</w:t>
            </w:r>
          </w:p>
        </w:tc>
      </w:tr>
      <w:tr w:rsidR="0011294A" w:rsidTr="0011294A">
        <w:trPr>
          <w:trHeight w:val="20"/>
        </w:trPr>
        <w:tc>
          <w:tcPr>
            <w:tcW w:w="0" w:type="auto"/>
            <w:vAlign w:val="center"/>
          </w:tcPr>
          <w:p w:rsidR="0011294A" w:rsidRDefault="0011294A" w:rsidP="0011294A">
            <w:pPr>
              <w:jc w:val="center"/>
            </w:pPr>
            <w:r>
              <w:lastRenderedPageBreak/>
              <w:t>2436</w:t>
            </w:r>
          </w:p>
        </w:tc>
        <w:tc>
          <w:tcPr>
            <w:tcW w:w="0" w:type="auto"/>
            <w:vAlign w:val="center"/>
          </w:tcPr>
          <w:p w:rsidR="0011294A" w:rsidRDefault="0011294A" w:rsidP="0011294A">
            <w:pPr>
              <w:jc w:val="center"/>
            </w:pPr>
            <w:r>
              <w:t>37°18'14"</w:t>
            </w:r>
          </w:p>
        </w:tc>
        <w:tc>
          <w:tcPr>
            <w:tcW w:w="0" w:type="auto"/>
            <w:vAlign w:val="center"/>
          </w:tcPr>
          <w:p w:rsidR="0011294A" w:rsidRDefault="0011294A" w:rsidP="0011294A">
            <w:pPr>
              <w:jc w:val="center"/>
            </w:pPr>
            <w:r>
              <w:t>1,58</w:t>
            </w:r>
          </w:p>
        </w:tc>
        <w:tc>
          <w:tcPr>
            <w:tcW w:w="0" w:type="auto"/>
            <w:vAlign w:val="center"/>
          </w:tcPr>
          <w:p w:rsidR="0011294A" w:rsidRDefault="0011294A" w:rsidP="0011294A">
            <w:pPr>
              <w:jc w:val="center"/>
            </w:pPr>
            <w:r>
              <w:t>441603,77</w:t>
            </w:r>
          </w:p>
        </w:tc>
        <w:tc>
          <w:tcPr>
            <w:tcW w:w="0" w:type="auto"/>
            <w:vAlign w:val="center"/>
          </w:tcPr>
          <w:p w:rsidR="0011294A" w:rsidRDefault="0011294A" w:rsidP="0011294A">
            <w:pPr>
              <w:jc w:val="center"/>
            </w:pPr>
            <w:r>
              <w:t>2235402,43</w:t>
            </w:r>
          </w:p>
        </w:tc>
      </w:tr>
      <w:tr w:rsidR="0011294A" w:rsidTr="0011294A">
        <w:trPr>
          <w:trHeight w:val="20"/>
        </w:trPr>
        <w:tc>
          <w:tcPr>
            <w:tcW w:w="0" w:type="auto"/>
            <w:vAlign w:val="center"/>
          </w:tcPr>
          <w:p w:rsidR="0011294A" w:rsidRDefault="0011294A" w:rsidP="0011294A">
            <w:pPr>
              <w:jc w:val="center"/>
            </w:pPr>
            <w:r>
              <w:t>2437</w:t>
            </w:r>
          </w:p>
        </w:tc>
        <w:tc>
          <w:tcPr>
            <w:tcW w:w="0" w:type="auto"/>
            <w:vAlign w:val="center"/>
          </w:tcPr>
          <w:p w:rsidR="0011294A" w:rsidRDefault="0011294A" w:rsidP="0011294A">
            <w:pPr>
              <w:jc w:val="center"/>
            </w:pPr>
            <w:r>
              <w:t>127°9'13"</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441604,73</w:t>
            </w:r>
          </w:p>
        </w:tc>
        <w:tc>
          <w:tcPr>
            <w:tcW w:w="0" w:type="auto"/>
            <w:vAlign w:val="center"/>
          </w:tcPr>
          <w:p w:rsidR="0011294A" w:rsidRDefault="0011294A" w:rsidP="0011294A">
            <w:pPr>
              <w:jc w:val="center"/>
            </w:pPr>
            <w:r>
              <w:t>2235403,69</w:t>
            </w:r>
          </w:p>
        </w:tc>
      </w:tr>
      <w:tr w:rsidR="0011294A" w:rsidTr="0011294A">
        <w:trPr>
          <w:trHeight w:val="20"/>
        </w:trPr>
        <w:tc>
          <w:tcPr>
            <w:tcW w:w="0" w:type="auto"/>
            <w:vAlign w:val="center"/>
          </w:tcPr>
          <w:p w:rsidR="0011294A" w:rsidRDefault="0011294A" w:rsidP="0011294A">
            <w:pPr>
              <w:jc w:val="center"/>
            </w:pPr>
            <w:r>
              <w:t>2438</w:t>
            </w:r>
          </w:p>
        </w:tc>
        <w:tc>
          <w:tcPr>
            <w:tcW w:w="0" w:type="auto"/>
            <w:vAlign w:val="center"/>
          </w:tcPr>
          <w:p w:rsidR="0011294A" w:rsidRDefault="0011294A" w:rsidP="0011294A">
            <w:pPr>
              <w:jc w:val="center"/>
            </w:pPr>
            <w:r>
              <w:t>217°11'5"</w:t>
            </w:r>
          </w:p>
        </w:tc>
        <w:tc>
          <w:tcPr>
            <w:tcW w:w="0" w:type="auto"/>
            <w:vAlign w:val="center"/>
          </w:tcPr>
          <w:p w:rsidR="0011294A" w:rsidRDefault="0011294A" w:rsidP="0011294A">
            <w:pPr>
              <w:jc w:val="center"/>
            </w:pPr>
            <w:r>
              <w:t>1,46</w:t>
            </w:r>
          </w:p>
        </w:tc>
        <w:tc>
          <w:tcPr>
            <w:tcW w:w="0" w:type="auto"/>
            <w:vAlign w:val="center"/>
          </w:tcPr>
          <w:p w:rsidR="0011294A" w:rsidRDefault="0011294A" w:rsidP="0011294A">
            <w:pPr>
              <w:jc w:val="center"/>
            </w:pPr>
            <w:r>
              <w:t>441616,00</w:t>
            </w:r>
          </w:p>
        </w:tc>
        <w:tc>
          <w:tcPr>
            <w:tcW w:w="0" w:type="auto"/>
            <w:vAlign w:val="center"/>
          </w:tcPr>
          <w:p w:rsidR="0011294A" w:rsidRDefault="0011294A" w:rsidP="0011294A">
            <w:pPr>
              <w:jc w:val="center"/>
            </w:pPr>
            <w:r>
              <w:t>2235395,15</w:t>
            </w:r>
          </w:p>
        </w:tc>
      </w:tr>
      <w:tr w:rsidR="0011294A" w:rsidTr="0011294A">
        <w:trPr>
          <w:trHeight w:val="20"/>
        </w:trPr>
        <w:tc>
          <w:tcPr>
            <w:tcW w:w="0" w:type="auto"/>
            <w:vAlign w:val="center"/>
          </w:tcPr>
          <w:p w:rsidR="0011294A" w:rsidRDefault="0011294A" w:rsidP="0011294A">
            <w:pPr>
              <w:jc w:val="center"/>
            </w:pPr>
            <w:r>
              <w:t>2439</w:t>
            </w:r>
          </w:p>
        </w:tc>
        <w:tc>
          <w:tcPr>
            <w:tcW w:w="0" w:type="auto"/>
            <w:vAlign w:val="center"/>
          </w:tcPr>
          <w:p w:rsidR="0011294A" w:rsidRDefault="0011294A" w:rsidP="0011294A">
            <w:pPr>
              <w:jc w:val="center"/>
            </w:pPr>
            <w:r>
              <w:t>127°30'12"</w:t>
            </w:r>
          </w:p>
        </w:tc>
        <w:tc>
          <w:tcPr>
            <w:tcW w:w="0" w:type="auto"/>
            <w:vAlign w:val="center"/>
          </w:tcPr>
          <w:p w:rsidR="0011294A" w:rsidRDefault="0011294A" w:rsidP="0011294A">
            <w:pPr>
              <w:jc w:val="center"/>
            </w:pPr>
            <w:r>
              <w:t>78,86</w:t>
            </w:r>
          </w:p>
        </w:tc>
        <w:tc>
          <w:tcPr>
            <w:tcW w:w="0" w:type="auto"/>
            <w:vAlign w:val="center"/>
          </w:tcPr>
          <w:p w:rsidR="0011294A" w:rsidRDefault="0011294A" w:rsidP="0011294A">
            <w:pPr>
              <w:jc w:val="center"/>
            </w:pPr>
            <w:r>
              <w:t>441615,12</w:t>
            </w:r>
          </w:p>
        </w:tc>
        <w:tc>
          <w:tcPr>
            <w:tcW w:w="0" w:type="auto"/>
            <w:vAlign w:val="center"/>
          </w:tcPr>
          <w:p w:rsidR="0011294A" w:rsidRDefault="0011294A" w:rsidP="0011294A">
            <w:pPr>
              <w:jc w:val="center"/>
            </w:pPr>
            <w:r>
              <w:t>2235393,99</w:t>
            </w:r>
          </w:p>
        </w:tc>
      </w:tr>
      <w:tr w:rsidR="0011294A" w:rsidTr="0011294A">
        <w:trPr>
          <w:trHeight w:val="20"/>
        </w:trPr>
        <w:tc>
          <w:tcPr>
            <w:tcW w:w="0" w:type="auto"/>
            <w:vAlign w:val="center"/>
          </w:tcPr>
          <w:p w:rsidR="0011294A" w:rsidRDefault="0011294A" w:rsidP="0011294A">
            <w:pPr>
              <w:jc w:val="center"/>
            </w:pPr>
            <w:r>
              <w:t>2440</w:t>
            </w:r>
          </w:p>
        </w:tc>
        <w:tc>
          <w:tcPr>
            <w:tcW w:w="0" w:type="auto"/>
            <w:vAlign w:val="center"/>
          </w:tcPr>
          <w:p w:rsidR="0011294A" w:rsidRDefault="0011294A" w:rsidP="0011294A">
            <w:pPr>
              <w:jc w:val="center"/>
            </w:pPr>
            <w:r>
              <w:t>62°6'10"</w:t>
            </w:r>
          </w:p>
        </w:tc>
        <w:tc>
          <w:tcPr>
            <w:tcW w:w="0" w:type="auto"/>
            <w:vAlign w:val="center"/>
          </w:tcPr>
          <w:p w:rsidR="0011294A" w:rsidRDefault="0011294A" w:rsidP="0011294A">
            <w:pPr>
              <w:jc w:val="center"/>
            </w:pPr>
            <w:r>
              <w:t>8,66</w:t>
            </w:r>
          </w:p>
        </w:tc>
        <w:tc>
          <w:tcPr>
            <w:tcW w:w="0" w:type="auto"/>
            <w:vAlign w:val="center"/>
          </w:tcPr>
          <w:p w:rsidR="0011294A" w:rsidRDefault="0011294A" w:rsidP="0011294A">
            <w:pPr>
              <w:jc w:val="center"/>
            </w:pPr>
            <w:r>
              <w:t>441677,68</w:t>
            </w:r>
          </w:p>
        </w:tc>
        <w:tc>
          <w:tcPr>
            <w:tcW w:w="0" w:type="auto"/>
            <w:vAlign w:val="center"/>
          </w:tcPr>
          <w:p w:rsidR="0011294A" w:rsidRDefault="0011294A" w:rsidP="0011294A">
            <w:pPr>
              <w:jc w:val="center"/>
            </w:pPr>
            <w:r>
              <w:t>2235345,98</w:t>
            </w:r>
          </w:p>
        </w:tc>
      </w:tr>
      <w:tr w:rsidR="0011294A" w:rsidTr="0011294A">
        <w:trPr>
          <w:trHeight w:val="20"/>
        </w:trPr>
        <w:tc>
          <w:tcPr>
            <w:tcW w:w="0" w:type="auto"/>
            <w:vAlign w:val="center"/>
          </w:tcPr>
          <w:p w:rsidR="0011294A" w:rsidRDefault="0011294A" w:rsidP="0011294A">
            <w:pPr>
              <w:jc w:val="center"/>
            </w:pPr>
            <w:r>
              <w:t>2441</w:t>
            </w:r>
          </w:p>
        </w:tc>
        <w:tc>
          <w:tcPr>
            <w:tcW w:w="0" w:type="auto"/>
            <w:vAlign w:val="center"/>
          </w:tcPr>
          <w:p w:rsidR="0011294A" w:rsidRDefault="0011294A" w:rsidP="0011294A">
            <w:pPr>
              <w:jc w:val="center"/>
            </w:pPr>
            <w:r>
              <w:t>152°4'33"</w:t>
            </w:r>
          </w:p>
        </w:tc>
        <w:tc>
          <w:tcPr>
            <w:tcW w:w="0" w:type="auto"/>
            <w:vAlign w:val="center"/>
          </w:tcPr>
          <w:p w:rsidR="0011294A" w:rsidRDefault="0011294A" w:rsidP="0011294A">
            <w:pPr>
              <w:jc w:val="center"/>
            </w:pPr>
            <w:r>
              <w:t>19,99</w:t>
            </w:r>
          </w:p>
        </w:tc>
        <w:tc>
          <w:tcPr>
            <w:tcW w:w="0" w:type="auto"/>
            <w:vAlign w:val="center"/>
          </w:tcPr>
          <w:p w:rsidR="0011294A" w:rsidRDefault="0011294A" w:rsidP="0011294A">
            <w:pPr>
              <w:jc w:val="center"/>
            </w:pPr>
            <w:r>
              <w:t>441685,33</w:t>
            </w:r>
          </w:p>
        </w:tc>
        <w:tc>
          <w:tcPr>
            <w:tcW w:w="0" w:type="auto"/>
            <w:vAlign w:val="center"/>
          </w:tcPr>
          <w:p w:rsidR="0011294A" w:rsidRDefault="0011294A" w:rsidP="0011294A">
            <w:pPr>
              <w:jc w:val="center"/>
            </w:pPr>
            <w:r>
              <w:t>2235350,03</w:t>
            </w:r>
          </w:p>
        </w:tc>
      </w:tr>
      <w:tr w:rsidR="0011294A" w:rsidTr="0011294A">
        <w:trPr>
          <w:trHeight w:val="20"/>
        </w:trPr>
        <w:tc>
          <w:tcPr>
            <w:tcW w:w="0" w:type="auto"/>
            <w:vAlign w:val="center"/>
          </w:tcPr>
          <w:p w:rsidR="0011294A" w:rsidRDefault="0011294A" w:rsidP="0011294A">
            <w:pPr>
              <w:jc w:val="center"/>
            </w:pPr>
            <w:r>
              <w:t>2442</w:t>
            </w:r>
          </w:p>
        </w:tc>
        <w:tc>
          <w:tcPr>
            <w:tcW w:w="0" w:type="auto"/>
            <w:vAlign w:val="center"/>
          </w:tcPr>
          <w:p w:rsidR="0011294A" w:rsidRDefault="0011294A" w:rsidP="0011294A">
            <w:pPr>
              <w:jc w:val="center"/>
            </w:pPr>
            <w:r>
              <w:t>242°4'5"</w:t>
            </w:r>
          </w:p>
        </w:tc>
        <w:tc>
          <w:tcPr>
            <w:tcW w:w="0" w:type="auto"/>
            <w:vAlign w:val="center"/>
          </w:tcPr>
          <w:p w:rsidR="0011294A" w:rsidRDefault="0011294A" w:rsidP="0011294A">
            <w:pPr>
              <w:jc w:val="center"/>
            </w:pPr>
            <w:r>
              <w:t>8,62</w:t>
            </w:r>
          </w:p>
        </w:tc>
        <w:tc>
          <w:tcPr>
            <w:tcW w:w="0" w:type="auto"/>
            <w:vAlign w:val="center"/>
          </w:tcPr>
          <w:p w:rsidR="0011294A" w:rsidRDefault="0011294A" w:rsidP="0011294A">
            <w:pPr>
              <w:jc w:val="center"/>
            </w:pPr>
            <w:r>
              <w:t>441694,69</w:t>
            </w:r>
          </w:p>
        </w:tc>
        <w:tc>
          <w:tcPr>
            <w:tcW w:w="0" w:type="auto"/>
            <w:vAlign w:val="center"/>
          </w:tcPr>
          <w:p w:rsidR="0011294A" w:rsidRDefault="0011294A" w:rsidP="0011294A">
            <w:pPr>
              <w:jc w:val="center"/>
            </w:pPr>
            <w:r>
              <w:t>2235332,37</w:t>
            </w:r>
          </w:p>
        </w:tc>
      </w:tr>
      <w:tr w:rsidR="0011294A" w:rsidTr="0011294A">
        <w:trPr>
          <w:trHeight w:val="20"/>
        </w:trPr>
        <w:tc>
          <w:tcPr>
            <w:tcW w:w="0" w:type="auto"/>
            <w:vAlign w:val="center"/>
          </w:tcPr>
          <w:p w:rsidR="0011294A" w:rsidRDefault="0011294A" w:rsidP="0011294A">
            <w:pPr>
              <w:jc w:val="center"/>
            </w:pPr>
            <w:r>
              <w:t>2443</w:t>
            </w:r>
          </w:p>
        </w:tc>
        <w:tc>
          <w:tcPr>
            <w:tcW w:w="0" w:type="auto"/>
            <w:vAlign w:val="center"/>
          </w:tcPr>
          <w:p w:rsidR="0011294A" w:rsidRDefault="0011294A" w:rsidP="0011294A">
            <w:pPr>
              <w:jc w:val="center"/>
            </w:pPr>
            <w:r>
              <w:t>177°19'52"</w:t>
            </w:r>
          </w:p>
        </w:tc>
        <w:tc>
          <w:tcPr>
            <w:tcW w:w="0" w:type="auto"/>
            <w:vAlign w:val="center"/>
          </w:tcPr>
          <w:p w:rsidR="0011294A" w:rsidRDefault="0011294A" w:rsidP="0011294A">
            <w:pPr>
              <w:jc w:val="center"/>
            </w:pPr>
            <w:r>
              <w:t>103,08</w:t>
            </w:r>
          </w:p>
        </w:tc>
        <w:tc>
          <w:tcPr>
            <w:tcW w:w="0" w:type="auto"/>
            <w:vAlign w:val="center"/>
          </w:tcPr>
          <w:p w:rsidR="0011294A" w:rsidRDefault="0011294A" w:rsidP="0011294A">
            <w:pPr>
              <w:jc w:val="center"/>
            </w:pPr>
            <w:r>
              <w:t>441687,07</w:t>
            </w:r>
          </w:p>
        </w:tc>
        <w:tc>
          <w:tcPr>
            <w:tcW w:w="0" w:type="auto"/>
            <w:vAlign w:val="center"/>
          </w:tcPr>
          <w:p w:rsidR="0011294A" w:rsidRDefault="0011294A" w:rsidP="0011294A">
            <w:pPr>
              <w:jc w:val="center"/>
            </w:pPr>
            <w:r>
              <w:t>2235328,33</w:t>
            </w:r>
          </w:p>
        </w:tc>
      </w:tr>
      <w:tr w:rsidR="0011294A" w:rsidTr="0011294A">
        <w:trPr>
          <w:trHeight w:val="20"/>
        </w:trPr>
        <w:tc>
          <w:tcPr>
            <w:tcW w:w="0" w:type="auto"/>
            <w:vAlign w:val="center"/>
          </w:tcPr>
          <w:p w:rsidR="0011294A" w:rsidRDefault="0011294A" w:rsidP="0011294A">
            <w:pPr>
              <w:jc w:val="center"/>
            </w:pPr>
            <w:r>
              <w:t>2444</w:t>
            </w:r>
          </w:p>
        </w:tc>
        <w:tc>
          <w:tcPr>
            <w:tcW w:w="0" w:type="auto"/>
            <w:vAlign w:val="center"/>
          </w:tcPr>
          <w:p w:rsidR="0011294A" w:rsidRDefault="0011294A" w:rsidP="0011294A">
            <w:pPr>
              <w:jc w:val="center"/>
            </w:pPr>
            <w:r>
              <w:t>87°17'23"</w:t>
            </w:r>
          </w:p>
        </w:tc>
        <w:tc>
          <w:tcPr>
            <w:tcW w:w="0" w:type="auto"/>
            <w:vAlign w:val="center"/>
          </w:tcPr>
          <w:p w:rsidR="0011294A" w:rsidRDefault="0011294A" w:rsidP="0011294A">
            <w:pPr>
              <w:jc w:val="center"/>
            </w:pPr>
            <w:r>
              <w:t>1,69</w:t>
            </w:r>
          </w:p>
        </w:tc>
        <w:tc>
          <w:tcPr>
            <w:tcW w:w="0" w:type="auto"/>
            <w:vAlign w:val="center"/>
          </w:tcPr>
          <w:p w:rsidR="0011294A" w:rsidRDefault="0011294A" w:rsidP="0011294A">
            <w:pPr>
              <w:jc w:val="center"/>
            </w:pPr>
            <w:r>
              <w:t>441691,87</w:t>
            </w:r>
          </w:p>
        </w:tc>
        <w:tc>
          <w:tcPr>
            <w:tcW w:w="0" w:type="auto"/>
            <w:vAlign w:val="center"/>
          </w:tcPr>
          <w:p w:rsidR="0011294A" w:rsidRDefault="0011294A" w:rsidP="0011294A">
            <w:pPr>
              <w:jc w:val="center"/>
            </w:pPr>
            <w:r>
              <w:t>2235225,36</w:t>
            </w:r>
          </w:p>
        </w:tc>
      </w:tr>
      <w:tr w:rsidR="0011294A" w:rsidTr="0011294A">
        <w:trPr>
          <w:trHeight w:val="20"/>
        </w:trPr>
        <w:tc>
          <w:tcPr>
            <w:tcW w:w="0" w:type="auto"/>
            <w:vAlign w:val="center"/>
          </w:tcPr>
          <w:p w:rsidR="0011294A" w:rsidRDefault="0011294A" w:rsidP="0011294A">
            <w:pPr>
              <w:jc w:val="center"/>
            </w:pPr>
            <w:r>
              <w:t>2445</w:t>
            </w:r>
          </w:p>
        </w:tc>
        <w:tc>
          <w:tcPr>
            <w:tcW w:w="0" w:type="auto"/>
            <w:vAlign w:val="center"/>
          </w:tcPr>
          <w:p w:rsidR="0011294A" w:rsidRDefault="0011294A" w:rsidP="0011294A">
            <w:pPr>
              <w:jc w:val="center"/>
            </w:pPr>
            <w:r>
              <w:t>177°34'7"</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441693,56</w:t>
            </w:r>
          </w:p>
        </w:tc>
        <w:tc>
          <w:tcPr>
            <w:tcW w:w="0" w:type="auto"/>
            <w:vAlign w:val="center"/>
          </w:tcPr>
          <w:p w:rsidR="0011294A" w:rsidRDefault="0011294A" w:rsidP="0011294A">
            <w:pPr>
              <w:jc w:val="center"/>
            </w:pPr>
            <w:r>
              <w:t>2235225,44</w:t>
            </w:r>
          </w:p>
        </w:tc>
      </w:tr>
      <w:tr w:rsidR="0011294A" w:rsidTr="0011294A">
        <w:trPr>
          <w:trHeight w:val="20"/>
        </w:trPr>
        <w:tc>
          <w:tcPr>
            <w:tcW w:w="0" w:type="auto"/>
            <w:vAlign w:val="center"/>
          </w:tcPr>
          <w:p w:rsidR="0011294A" w:rsidRDefault="0011294A" w:rsidP="0011294A">
            <w:pPr>
              <w:jc w:val="center"/>
            </w:pPr>
            <w:r>
              <w:t>2446</w:t>
            </w:r>
          </w:p>
        </w:tc>
        <w:tc>
          <w:tcPr>
            <w:tcW w:w="0" w:type="auto"/>
            <w:vAlign w:val="center"/>
          </w:tcPr>
          <w:p w:rsidR="0011294A" w:rsidRDefault="0011294A" w:rsidP="0011294A">
            <w:pPr>
              <w:jc w:val="center"/>
            </w:pPr>
            <w:r>
              <w:t>267°32'27"</w:t>
            </w:r>
          </w:p>
        </w:tc>
        <w:tc>
          <w:tcPr>
            <w:tcW w:w="0" w:type="auto"/>
            <w:vAlign w:val="center"/>
          </w:tcPr>
          <w:p w:rsidR="0011294A" w:rsidRDefault="0011294A" w:rsidP="0011294A">
            <w:pPr>
              <w:jc w:val="center"/>
            </w:pPr>
            <w:r>
              <w:t>1,63</w:t>
            </w:r>
          </w:p>
        </w:tc>
        <w:tc>
          <w:tcPr>
            <w:tcW w:w="0" w:type="auto"/>
            <w:vAlign w:val="center"/>
          </w:tcPr>
          <w:p w:rsidR="0011294A" w:rsidRDefault="0011294A" w:rsidP="0011294A">
            <w:pPr>
              <w:jc w:val="center"/>
            </w:pPr>
            <w:r>
              <w:t>441694,16</w:t>
            </w:r>
          </w:p>
        </w:tc>
        <w:tc>
          <w:tcPr>
            <w:tcW w:w="0" w:type="auto"/>
            <w:vAlign w:val="center"/>
          </w:tcPr>
          <w:p w:rsidR="0011294A" w:rsidRDefault="0011294A" w:rsidP="0011294A">
            <w:pPr>
              <w:jc w:val="center"/>
            </w:pPr>
            <w:r>
              <w:t>2235211,31</w:t>
            </w:r>
          </w:p>
        </w:tc>
      </w:tr>
      <w:tr w:rsidR="0011294A" w:rsidTr="0011294A">
        <w:trPr>
          <w:trHeight w:val="20"/>
        </w:trPr>
        <w:tc>
          <w:tcPr>
            <w:tcW w:w="0" w:type="auto"/>
            <w:vAlign w:val="center"/>
          </w:tcPr>
          <w:p w:rsidR="0011294A" w:rsidRDefault="0011294A" w:rsidP="0011294A">
            <w:pPr>
              <w:jc w:val="center"/>
            </w:pPr>
            <w:r>
              <w:t>2447</w:t>
            </w:r>
          </w:p>
        </w:tc>
        <w:tc>
          <w:tcPr>
            <w:tcW w:w="0" w:type="auto"/>
            <w:vAlign w:val="center"/>
          </w:tcPr>
          <w:p w:rsidR="0011294A" w:rsidRDefault="0011294A" w:rsidP="0011294A">
            <w:pPr>
              <w:jc w:val="center"/>
            </w:pPr>
            <w:r>
              <w:t>177°19'51"</w:t>
            </w:r>
          </w:p>
        </w:tc>
        <w:tc>
          <w:tcPr>
            <w:tcW w:w="0" w:type="auto"/>
            <w:vAlign w:val="center"/>
          </w:tcPr>
          <w:p w:rsidR="0011294A" w:rsidRDefault="0011294A" w:rsidP="0011294A">
            <w:pPr>
              <w:jc w:val="center"/>
            </w:pPr>
            <w:r>
              <w:t>105</w:t>
            </w:r>
          </w:p>
        </w:tc>
        <w:tc>
          <w:tcPr>
            <w:tcW w:w="0" w:type="auto"/>
            <w:vAlign w:val="center"/>
          </w:tcPr>
          <w:p w:rsidR="0011294A" w:rsidRDefault="0011294A" w:rsidP="0011294A">
            <w:pPr>
              <w:jc w:val="center"/>
            </w:pPr>
            <w:r>
              <w:t>441692,53</w:t>
            </w:r>
          </w:p>
        </w:tc>
        <w:tc>
          <w:tcPr>
            <w:tcW w:w="0" w:type="auto"/>
            <w:vAlign w:val="center"/>
          </w:tcPr>
          <w:p w:rsidR="0011294A" w:rsidRDefault="0011294A" w:rsidP="0011294A">
            <w:pPr>
              <w:jc w:val="center"/>
            </w:pPr>
            <w:r>
              <w:t>2235211,24</w:t>
            </w:r>
          </w:p>
        </w:tc>
      </w:tr>
      <w:tr w:rsidR="0011294A" w:rsidTr="0011294A">
        <w:trPr>
          <w:trHeight w:val="20"/>
        </w:trPr>
        <w:tc>
          <w:tcPr>
            <w:tcW w:w="0" w:type="auto"/>
            <w:vAlign w:val="center"/>
          </w:tcPr>
          <w:p w:rsidR="0011294A" w:rsidRDefault="0011294A" w:rsidP="0011294A">
            <w:pPr>
              <w:jc w:val="center"/>
            </w:pPr>
            <w:r>
              <w:t>2448</w:t>
            </w:r>
          </w:p>
        </w:tc>
        <w:tc>
          <w:tcPr>
            <w:tcW w:w="0" w:type="auto"/>
            <w:vAlign w:val="center"/>
          </w:tcPr>
          <w:p w:rsidR="0011294A" w:rsidRDefault="0011294A" w:rsidP="0011294A">
            <w:pPr>
              <w:jc w:val="center"/>
            </w:pPr>
            <w:r>
              <w:t>149°37'11"</w:t>
            </w:r>
          </w:p>
        </w:tc>
        <w:tc>
          <w:tcPr>
            <w:tcW w:w="0" w:type="auto"/>
            <w:vAlign w:val="center"/>
          </w:tcPr>
          <w:p w:rsidR="0011294A" w:rsidRDefault="0011294A" w:rsidP="0011294A">
            <w:pPr>
              <w:jc w:val="center"/>
            </w:pPr>
            <w:r>
              <w:t>13,31</w:t>
            </w:r>
          </w:p>
        </w:tc>
        <w:tc>
          <w:tcPr>
            <w:tcW w:w="0" w:type="auto"/>
            <w:vAlign w:val="center"/>
          </w:tcPr>
          <w:p w:rsidR="0011294A" w:rsidRDefault="0011294A" w:rsidP="0011294A">
            <w:pPr>
              <w:jc w:val="center"/>
            </w:pPr>
            <w:r>
              <w:t>441697,42</w:t>
            </w:r>
          </w:p>
        </w:tc>
        <w:tc>
          <w:tcPr>
            <w:tcW w:w="0" w:type="auto"/>
            <w:vAlign w:val="center"/>
          </w:tcPr>
          <w:p w:rsidR="0011294A" w:rsidRDefault="0011294A" w:rsidP="0011294A">
            <w:pPr>
              <w:jc w:val="center"/>
            </w:pPr>
            <w:r>
              <w:t>2235106,35</w:t>
            </w:r>
          </w:p>
        </w:tc>
      </w:tr>
      <w:tr w:rsidR="0011294A" w:rsidTr="0011294A">
        <w:trPr>
          <w:trHeight w:val="20"/>
        </w:trPr>
        <w:tc>
          <w:tcPr>
            <w:tcW w:w="0" w:type="auto"/>
            <w:vAlign w:val="center"/>
          </w:tcPr>
          <w:p w:rsidR="0011294A" w:rsidRDefault="0011294A" w:rsidP="0011294A">
            <w:pPr>
              <w:jc w:val="center"/>
            </w:pPr>
            <w:r>
              <w:t>2449</w:t>
            </w:r>
          </w:p>
        </w:tc>
        <w:tc>
          <w:tcPr>
            <w:tcW w:w="0" w:type="auto"/>
            <w:vAlign w:val="center"/>
          </w:tcPr>
          <w:p w:rsidR="0011294A" w:rsidRDefault="0011294A" w:rsidP="0011294A">
            <w:pPr>
              <w:jc w:val="center"/>
            </w:pPr>
            <w:r>
              <w:t>118°45'2"</w:t>
            </w:r>
          </w:p>
        </w:tc>
        <w:tc>
          <w:tcPr>
            <w:tcW w:w="0" w:type="auto"/>
            <w:vAlign w:val="center"/>
          </w:tcPr>
          <w:p w:rsidR="0011294A" w:rsidRDefault="0011294A" w:rsidP="0011294A">
            <w:pPr>
              <w:jc w:val="center"/>
            </w:pPr>
            <w:r>
              <w:t>114,22</w:t>
            </w:r>
          </w:p>
        </w:tc>
        <w:tc>
          <w:tcPr>
            <w:tcW w:w="0" w:type="auto"/>
            <w:vAlign w:val="center"/>
          </w:tcPr>
          <w:p w:rsidR="0011294A" w:rsidRDefault="0011294A" w:rsidP="0011294A">
            <w:pPr>
              <w:jc w:val="center"/>
            </w:pPr>
            <w:r>
              <w:t>441704,15</w:t>
            </w:r>
          </w:p>
        </w:tc>
        <w:tc>
          <w:tcPr>
            <w:tcW w:w="0" w:type="auto"/>
            <w:vAlign w:val="center"/>
          </w:tcPr>
          <w:p w:rsidR="0011294A" w:rsidRDefault="0011294A" w:rsidP="0011294A">
            <w:pPr>
              <w:jc w:val="center"/>
            </w:pPr>
            <w:r>
              <w:t>2235094,87</w:t>
            </w:r>
          </w:p>
        </w:tc>
      </w:tr>
      <w:tr w:rsidR="0011294A" w:rsidTr="0011294A">
        <w:trPr>
          <w:trHeight w:val="20"/>
        </w:trPr>
        <w:tc>
          <w:tcPr>
            <w:tcW w:w="0" w:type="auto"/>
            <w:vAlign w:val="center"/>
          </w:tcPr>
          <w:p w:rsidR="0011294A" w:rsidRDefault="0011294A" w:rsidP="0011294A">
            <w:pPr>
              <w:jc w:val="center"/>
            </w:pPr>
            <w:r>
              <w:t>2450</w:t>
            </w:r>
          </w:p>
        </w:tc>
        <w:tc>
          <w:tcPr>
            <w:tcW w:w="0" w:type="auto"/>
            <w:vAlign w:val="center"/>
          </w:tcPr>
          <w:p w:rsidR="0011294A" w:rsidRDefault="0011294A" w:rsidP="0011294A">
            <w:pPr>
              <w:jc w:val="center"/>
            </w:pPr>
            <w:r>
              <w:t>28°18'3"</w:t>
            </w:r>
          </w:p>
        </w:tc>
        <w:tc>
          <w:tcPr>
            <w:tcW w:w="0" w:type="auto"/>
            <w:vAlign w:val="center"/>
          </w:tcPr>
          <w:p w:rsidR="0011294A" w:rsidRDefault="0011294A" w:rsidP="0011294A">
            <w:pPr>
              <w:jc w:val="center"/>
            </w:pPr>
            <w:r>
              <w:t>1,48</w:t>
            </w:r>
          </w:p>
        </w:tc>
        <w:tc>
          <w:tcPr>
            <w:tcW w:w="0" w:type="auto"/>
            <w:vAlign w:val="center"/>
          </w:tcPr>
          <w:p w:rsidR="0011294A" w:rsidRDefault="0011294A" w:rsidP="0011294A">
            <w:pPr>
              <w:jc w:val="center"/>
            </w:pPr>
            <w:r>
              <w:t>441804,29</w:t>
            </w:r>
          </w:p>
        </w:tc>
        <w:tc>
          <w:tcPr>
            <w:tcW w:w="0" w:type="auto"/>
            <w:vAlign w:val="center"/>
          </w:tcPr>
          <w:p w:rsidR="0011294A" w:rsidRDefault="0011294A" w:rsidP="0011294A">
            <w:pPr>
              <w:jc w:val="center"/>
            </w:pPr>
            <w:r>
              <w:t>2235039,93</w:t>
            </w:r>
          </w:p>
        </w:tc>
      </w:tr>
      <w:tr w:rsidR="0011294A" w:rsidTr="0011294A">
        <w:trPr>
          <w:trHeight w:val="20"/>
        </w:trPr>
        <w:tc>
          <w:tcPr>
            <w:tcW w:w="0" w:type="auto"/>
            <w:vAlign w:val="center"/>
          </w:tcPr>
          <w:p w:rsidR="0011294A" w:rsidRDefault="0011294A" w:rsidP="0011294A">
            <w:pPr>
              <w:jc w:val="center"/>
            </w:pPr>
            <w:r>
              <w:t>2451</w:t>
            </w:r>
          </w:p>
        </w:tc>
        <w:tc>
          <w:tcPr>
            <w:tcW w:w="0" w:type="auto"/>
            <w:vAlign w:val="center"/>
          </w:tcPr>
          <w:p w:rsidR="0011294A" w:rsidRDefault="0011294A" w:rsidP="0011294A">
            <w:pPr>
              <w:jc w:val="center"/>
            </w:pPr>
            <w:r>
              <w:t>118°11'47"</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441804,99</w:t>
            </w:r>
          </w:p>
        </w:tc>
        <w:tc>
          <w:tcPr>
            <w:tcW w:w="0" w:type="auto"/>
            <w:vAlign w:val="center"/>
          </w:tcPr>
          <w:p w:rsidR="0011294A" w:rsidRDefault="0011294A" w:rsidP="0011294A">
            <w:pPr>
              <w:jc w:val="center"/>
            </w:pPr>
            <w:r>
              <w:t>2235041,23</w:t>
            </w:r>
          </w:p>
        </w:tc>
      </w:tr>
      <w:tr w:rsidR="0011294A" w:rsidTr="0011294A">
        <w:trPr>
          <w:trHeight w:val="20"/>
        </w:trPr>
        <w:tc>
          <w:tcPr>
            <w:tcW w:w="0" w:type="auto"/>
            <w:vAlign w:val="center"/>
          </w:tcPr>
          <w:p w:rsidR="0011294A" w:rsidRDefault="0011294A" w:rsidP="0011294A">
            <w:pPr>
              <w:jc w:val="center"/>
            </w:pPr>
            <w:r>
              <w:t>2452</w:t>
            </w:r>
          </w:p>
        </w:tc>
        <w:tc>
          <w:tcPr>
            <w:tcW w:w="0" w:type="auto"/>
            <w:vAlign w:val="center"/>
          </w:tcPr>
          <w:p w:rsidR="0011294A" w:rsidRDefault="0011294A" w:rsidP="0011294A">
            <w:pPr>
              <w:jc w:val="center"/>
            </w:pPr>
            <w:r>
              <w:t>208°8'4"</w:t>
            </w:r>
          </w:p>
        </w:tc>
        <w:tc>
          <w:tcPr>
            <w:tcW w:w="0" w:type="auto"/>
            <w:vAlign w:val="center"/>
          </w:tcPr>
          <w:p w:rsidR="0011294A" w:rsidRDefault="0011294A" w:rsidP="0011294A">
            <w:pPr>
              <w:jc w:val="center"/>
            </w:pPr>
            <w:r>
              <w:t>1,63</w:t>
            </w:r>
          </w:p>
        </w:tc>
        <w:tc>
          <w:tcPr>
            <w:tcW w:w="0" w:type="auto"/>
            <w:vAlign w:val="center"/>
          </w:tcPr>
          <w:p w:rsidR="0011294A" w:rsidRDefault="0011294A" w:rsidP="0011294A">
            <w:pPr>
              <w:jc w:val="center"/>
            </w:pPr>
            <w:r>
              <w:t>441817,45</w:t>
            </w:r>
          </w:p>
        </w:tc>
        <w:tc>
          <w:tcPr>
            <w:tcW w:w="0" w:type="auto"/>
            <w:vAlign w:val="center"/>
          </w:tcPr>
          <w:p w:rsidR="0011294A" w:rsidRDefault="0011294A" w:rsidP="0011294A">
            <w:pPr>
              <w:jc w:val="center"/>
            </w:pPr>
            <w:r>
              <w:t>2235034,55</w:t>
            </w:r>
          </w:p>
        </w:tc>
      </w:tr>
      <w:tr w:rsidR="0011294A" w:rsidTr="0011294A">
        <w:trPr>
          <w:trHeight w:val="20"/>
        </w:trPr>
        <w:tc>
          <w:tcPr>
            <w:tcW w:w="0" w:type="auto"/>
            <w:vAlign w:val="center"/>
          </w:tcPr>
          <w:p w:rsidR="0011294A" w:rsidRDefault="0011294A" w:rsidP="0011294A">
            <w:pPr>
              <w:jc w:val="center"/>
            </w:pPr>
            <w:r>
              <w:t>2453</w:t>
            </w:r>
          </w:p>
        </w:tc>
        <w:tc>
          <w:tcPr>
            <w:tcW w:w="0" w:type="auto"/>
            <w:vAlign w:val="center"/>
          </w:tcPr>
          <w:p w:rsidR="0011294A" w:rsidRDefault="0011294A" w:rsidP="0011294A">
            <w:pPr>
              <w:jc w:val="center"/>
            </w:pPr>
            <w:r>
              <w:t>118°45'16"</w:t>
            </w:r>
          </w:p>
        </w:tc>
        <w:tc>
          <w:tcPr>
            <w:tcW w:w="0" w:type="auto"/>
            <w:vAlign w:val="center"/>
          </w:tcPr>
          <w:p w:rsidR="0011294A" w:rsidRDefault="0011294A" w:rsidP="0011294A">
            <w:pPr>
              <w:jc w:val="center"/>
            </w:pPr>
            <w:r>
              <w:t>115,89</w:t>
            </w:r>
          </w:p>
        </w:tc>
        <w:tc>
          <w:tcPr>
            <w:tcW w:w="0" w:type="auto"/>
            <w:vAlign w:val="center"/>
          </w:tcPr>
          <w:p w:rsidR="0011294A" w:rsidRDefault="0011294A" w:rsidP="0011294A">
            <w:pPr>
              <w:jc w:val="center"/>
            </w:pPr>
            <w:r>
              <w:t>441816,68</w:t>
            </w:r>
          </w:p>
        </w:tc>
        <w:tc>
          <w:tcPr>
            <w:tcW w:w="0" w:type="auto"/>
            <w:vAlign w:val="center"/>
          </w:tcPr>
          <w:p w:rsidR="0011294A" w:rsidRDefault="0011294A" w:rsidP="0011294A">
            <w:pPr>
              <w:jc w:val="center"/>
            </w:pPr>
            <w:r>
              <w:t>2235033,11</w:t>
            </w:r>
          </w:p>
        </w:tc>
      </w:tr>
      <w:tr w:rsidR="0011294A" w:rsidTr="0011294A">
        <w:trPr>
          <w:trHeight w:val="20"/>
        </w:trPr>
        <w:tc>
          <w:tcPr>
            <w:tcW w:w="0" w:type="auto"/>
            <w:vAlign w:val="center"/>
          </w:tcPr>
          <w:p w:rsidR="0011294A" w:rsidRDefault="0011294A" w:rsidP="0011294A">
            <w:pPr>
              <w:jc w:val="center"/>
            </w:pPr>
            <w:r>
              <w:t>2454</w:t>
            </w:r>
          </w:p>
        </w:tc>
        <w:tc>
          <w:tcPr>
            <w:tcW w:w="0" w:type="auto"/>
            <w:vAlign w:val="center"/>
          </w:tcPr>
          <w:p w:rsidR="0011294A" w:rsidRDefault="0011294A" w:rsidP="0011294A">
            <w:pPr>
              <w:jc w:val="center"/>
            </w:pPr>
            <w:r>
              <w:t>27°48'51"</w:t>
            </w:r>
          </w:p>
        </w:tc>
        <w:tc>
          <w:tcPr>
            <w:tcW w:w="0" w:type="auto"/>
            <w:vAlign w:val="center"/>
          </w:tcPr>
          <w:p w:rsidR="0011294A" w:rsidRDefault="0011294A" w:rsidP="0011294A">
            <w:pPr>
              <w:jc w:val="center"/>
            </w:pPr>
            <w:r>
              <w:t>1,44</w:t>
            </w:r>
          </w:p>
        </w:tc>
        <w:tc>
          <w:tcPr>
            <w:tcW w:w="0" w:type="auto"/>
            <w:vAlign w:val="center"/>
          </w:tcPr>
          <w:p w:rsidR="0011294A" w:rsidRDefault="0011294A" w:rsidP="0011294A">
            <w:pPr>
              <w:jc w:val="center"/>
            </w:pPr>
            <w:r>
              <w:t>441918,28</w:t>
            </w:r>
          </w:p>
        </w:tc>
        <w:tc>
          <w:tcPr>
            <w:tcW w:w="0" w:type="auto"/>
            <w:vAlign w:val="center"/>
          </w:tcPr>
          <w:p w:rsidR="0011294A" w:rsidRDefault="0011294A" w:rsidP="0011294A">
            <w:pPr>
              <w:jc w:val="center"/>
            </w:pPr>
            <w:r>
              <w:t>2234977,36</w:t>
            </w:r>
          </w:p>
        </w:tc>
      </w:tr>
      <w:tr w:rsidR="0011294A" w:rsidTr="0011294A">
        <w:trPr>
          <w:trHeight w:val="20"/>
        </w:trPr>
        <w:tc>
          <w:tcPr>
            <w:tcW w:w="0" w:type="auto"/>
            <w:vAlign w:val="center"/>
          </w:tcPr>
          <w:p w:rsidR="0011294A" w:rsidRDefault="0011294A" w:rsidP="0011294A">
            <w:pPr>
              <w:jc w:val="center"/>
            </w:pPr>
            <w:r>
              <w:t>2455</w:t>
            </w:r>
          </w:p>
        </w:tc>
        <w:tc>
          <w:tcPr>
            <w:tcW w:w="0" w:type="auto"/>
            <w:vAlign w:val="center"/>
          </w:tcPr>
          <w:p w:rsidR="0011294A" w:rsidRDefault="0011294A" w:rsidP="0011294A">
            <w:pPr>
              <w:jc w:val="center"/>
            </w:pPr>
            <w:r>
              <w:t>118°9'39"</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441918,95</w:t>
            </w:r>
          </w:p>
        </w:tc>
        <w:tc>
          <w:tcPr>
            <w:tcW w:w="0" w:type="auto"/>
            <w:vAlign w:val="center"/>
          </w:tcPr>
          <w:p w:rsidR="0011294A" w:rsidRDefault="0011294A" w:rsidP="0011294A">
            <w:pPr>
              <w:jc w:val="center"/>
            </w:pPr>
            <w:r>
              <w:t>2234978,63</w:t>
            </w:r>
          </w:p>
        </w:tc>
      </w:tr>
      <w:tr w:rsidR="0011294A" w:rsidTr="0011294A">
        <w:trPr>
          <w:trHeight w:val="20"/>
        </w:trPr>
        <w:tc>
          <w:tcPr>
            <w:tcW w:w="0" w:type="auto"/>
            <w:vAlign w:val="center"/>
          </w:tcPr>
          <w:p w:rsidR="0011294A" w:rsidRDefault="0011294A" w:rsidP="0011294A">
            <w:pPr>
              <w:jc w:val="center"/>
            </w:pPr>
            <w:r>
              <w:t>2456</w:t>
            </w:r>
          </w:p>
        </w:tc>
        <w:tc>
          <w:tcPr>
            <w:tcW w:w="0" w:type="auto"/>
            <w:vAlign w:val="center"/>
          </w:tcPr>
          <w:p w:rsidR="0011294A" w:rsidRDefault="0011294A" w:rsidP="0011294A">
            <w:pPr>
              <w:jc w:val="center"/>
            </w:pPr>
            <w:r>
              <w:t>208°12'6"</w:t>
            </w:r>
          </w:p>
        </w:tc>
        <w:tc>
          <w:tcPr>
            <w:tcW w:w="0" w:type="auto"/>
            <w:vAlign w:val="center"/>
          </w:tcPr>
          <w:p w:rsidR="0011294A" w:rsidRDefault="0011294A" w:rsidP="0011294A">
            <w:pPr>
              <w:jc w:val="center"/>
            </w:pPr>
            <w:r>
              <w:t>1,57</w:t>
            </w:r>
          </w:p>
        </w:tc>
        <w:tc>
          <w:tcPr>
            <w:tcW w:w="0" w:type="auto"/>
            <w:vAlign w:val="center"/>
          </w:tcPr>
          <w:p w:rsidR="0011294A" w:rsidRDefault="0011294A" w:rsidP="0011294A">
            <w:pPr>
              <w:jc w:val="center"/>
            </w:pPr>
            <w:r>
              <w:t>441931,41</w:t>
            </w:r>
          </w:p>
        </w:tc>
        <w:tc>
          <w:tcPr>
            <w:tcW w:w="0" w:type="auto"/>
            <w:vAlign w:val="center"/>
          </w:tcPr>
          <w:p w:rsidR="0011294A" w:rsidRDefault="0011294A" w:rsidP="0011294A">
            <w:pPr>
              <w:jc w:val="center"/>
            </w:pPr>
            <w:r>
              <w:t>2234971,96</w:t>
            </w:r>
          </w:p>
        </w:tc>
      </w:tr>
      <w:tr w:rsidR="0011294A" w:rsidTr="0011294A">
        <w:trPr>
          <w:trHeight w:val="20"/>
        </w:trPr>
        <w:tc>
          <w:tcPr>
            <w:tcW w:w="0" w:type="auto"/>
            <w:vAlign w:val="center"/>
          </w:tcPr>
          <w:p w:rsidR="0011294A" w:rsidRDefault="0011294A" w:rsidP="0011294A">
            <w:pPr>
              <w:jc w:val="center"/>
            </w:pPr>
            <w:r>
              <w:t>2457</w:t>
            </w:r>
          </w:p>
        </w:tc>
        <w:tc>
          <w:tcPr>
            <w:tcW w:w="0" w:type="auto"/>
            <w:vAlign w:val="center"/>
          </w:tcPr>
          <w:p w:rsidR="0011294A" w:rsidRDefault="0011294A" w:rsidP="0011294A">
            <w:pPr>
              <w:jc w:val="center"/>
            </w:pPr>
            <w:r>
              <w:t>118°45'25"</w:t>
            </w:r>
          </w:p>
        </w:tc>
        <w:tc>
          <w:tcPr>
            <w:tcW w:w="0" w:type="auto"/>
            <w:vAlign w:val="center"/>
          </w:tcPr>
          <w:p w:rsidR="0011294A" w:rsidRDefault="0011294A" w:rsidP="0011294A">
            <w:pPr>
              <w:jc w:val="center"/>
            </w:pPr>
            <w:r>
              <w:t>115,76</w:t>
            </w:r>
          </w:p>
        </w:tc>
        <w:tc>
          <w:tcPr>
            <w:tcW w:w="0" w:type="auto"/>
            <w:vAlign w:val="center"/>
          </w:tcPr>
          <w:p w:rsidR="0011294A" w:rsidRDefault="0011294A" w:rsidP="0011294A">
            <w:pPr>
              <w:jc w:val="center"/>
            </w:pPr>
            <w:r>
              <w:t>441930,67</w:t>
            </w:r>
          </w:p>
        </w:tc>
        <w:tc>
          <w:tcPr>
            <w:tcW w:w="0" w:type="auto"/>
            <w:vAlign w:val="center"/>
          </w:tcPr>
          <w:p w:rsidR="0011294A" w:rsidRDefault="0011294A" w:rsidP="0011294A">
            <w:pPr>
              <w:jc w:val="center"/>
            </w:pPr>
            <w:r>
              <w:t>2234970,58</w:t>
            </w:r>
          </w:p>
        </w:tc>
      </w:tr>
      <w:tr w:rsidR="0011294A" w:rsidTr="0011294A">
        <w:trPr>
          <w:trHeight w:val="20"/>
        </w:trPr>
        <w:tc>
          <w:tcPr>
            <w:tcW w:w="0" w:type="auto"/>
            <w:vAlign w:val="center"/>
          </w:tcPr>
          <w:p w:rsidR="0011294A" w:rsidRDefault="0011294A" w:rsidP="0011294A">
            <w:pPr>
              <w:jc w:val="center"/>
            </w:pPr>
            <w:r>
              <w:t>2458</w:t>
            </w:r>
          </w:p>
        </w:tc>
        <w:tc>
          <w:tcPr>
            <w:tcW w:w="0" w:type="auto"/>
            <w:vAlign w:val="center"/>
          </w:tcPr>
          <w:p w:rsidR="0011294A" w:rsidRDefault="0011294A" w:rsidP="0011294A">
            <w:pPr>
              <w:jc w:val="center"/>
            </w:pPr>
            <w:r>
              <w:t>27°46'36"</w:t>
            </w:r>
          </w:p>
        </w:tc>
        <w:tc>
          <w:tcPr>
            <w:tcW w:w="0" w:type="auto"/>
            <w:vAlign w:val="center"/>
          </w:tcPr>
          <w:p w:rsidR="0011294A" w:rsidRDefault="0011294A" w:rsidP="0011294A">
            <w:pPr>
              <w:jc w:val="center"/>
            </w:pPr>
            <w:r>
              <w:t>1,48</w:t>
            </w:r>
          </w:p>
        </w:tc>
        <w:tc>
          <w:tcPr>
            <w:tcW w:w="0" w:type="auto"/>
            <w:vAlign w:val="center"/>
          </w:tcPr>
          <w:p w:rsidR="0011294A" w:rsidRDefault="0011294A" w:rsidP="0011294A">
            <w:pPr>
              <w:jc w:val="center"/>
            </w:pPr>
            <w:r>
              <w:t>442032,15</w:t>
            </w:r>
          </w:p>
        </w:tc>
        <w:tc>
          <w:tcPr>
            <w:tcW w:w="0" w:type="auto"/>
            <w:vAlign w:val="center"/>
          </w:tcPr>
          <w:p w:rsidR="0011294A" w:rsidRDefault="0011294A" w:rsidP="0011294A">
            <w:pPr>
              <w:jc w:val="center"/>
            </w:pPr>
            <w:r>
              <w:t>2234914,89</w:t>
            </w:r>
          </w:p>
        </w:tc>
      </w:tr>
      <w:tr w:rsidR="0011294A" w:rsidTr="0011294A">
        <w:trPr>
          <w:trHeight w:val="20"/>
        </w:trPr>
        <w:tc>
          <w:tcPr>
            <w:tcW w:w="0" w:type="auto"/>
            <w:vAlign w:val="center"/>
          </w:tcPr>
          <w:p w:rsidR="0011294A" w:rsidRDefault="0011294A" w:rsidP="0011294A">
            <w:pPr>
              <w:jc w:val="center"/>
            </w:pPr>
            <w:r>
              <w:t>2459</w:t>
            </w:r>
          </w:p>
        </w:tc>
        <w:tc>
          <w:tcPr>
            <w:tcW w:w="0" w:type="auto"/>
            <w:vAlign w:val="center"/>
          </w:tcPr>
          <w:p w:rsidR="0011294A" w:rsidRDefault="0011294A" w:rsidP="0011294A">
            <w:pPr>
              <w:jc w:val="center"/>
            </w:pPr>
            <w:r>
              <w:t>118°12'47"</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442032,84</w:t>
            </w:r>
          </w:p>
        </w:tc>
        <w:tc>
          <w:tcPr>
            <w:tcW w:w="0" w:type="auto"/>
            <w:vAlign w:val="center"/>
          </w:tcPr>
          <w:p w:rsidR="0011294A" w:rsidRDefault="0011294A" w:rsidP="0011294A">
            <w:pPr>
              <w:jc w:val="center"/>
            </w:pPr>
            <w:r>
              <w:t>2234916,20</w:t>
            </w:r>
          </w:p>
        </w:tc>
      </w:tr>
      <w:tr w:rsidR="0011294A" w:rsidTr="0011294A">
        <w:trPr>
          <w:trHeight w:val="20"/>
        </w:trPr>
        <w:tc>
          <w:tcPr>
            <w:tcW w:w="0" w:type="auto"/>
            <w:vAlign w:val="center"/>
          </w:tcPr>
          <w:p w:rsidR="0011294A" w:rsidRDefault="0011294A" w:rsidP="0011294A">
            <w:pPr>
              <w:jc w:val="center"/>
            </w:pPr>
            <w:r>
              <w:t>2460</w:t>
            </w:r>
          </w:p>
        </w:tc>
        <w:tc>
          <w:tcPr>
            <w:tcW w:w="0" w:type="auto"/>
            <w:vAlign w:val="center"/>
          </w:tcPr>
          <w:p w:rsidR="0011294A" w:rsidRDefault="0011294A" w:rsidP="0011294A">
            <w:pPr>
              <w:jc w:val="center"/>
            </w:pPr>
            <w:r>
              <w:t>208°28'8"</w:t>
            </w:r>
          </w:p>
        </w:tc>
        <w:tc>
          <w:tcPr>
            <w:tcW w:w="0" w:type="auto"/>
            <w:vAlign w:val="center"/>
          </w:tcPr>
          <w:p w:rsidR="0011294A" w:rsidRDefault="0011294A" w:rsidP="0011294A">
            <w:pPr>
              <w:jc w:val="center"/>
            </w:pPr>
            <w:r>
              <w:t>1,62</w:t>
            </w:r>
          </w:p>
        </w:tc>
        <w:tc>
          <w:tcPr>
            <w:tcW w:w="0" w:type="auto"/>
            <w:vAlign w:val="center"/>
          </w:tcPr>
          <w:p w:rsidR="0011294A" w:rsidRDefault="0011294A" w:rsidP="0011294A">
            <w:pPr>
              <w:jc w:val="center"/>
            </w:pPr>
            <w:r>
              <w:t>442045,31</w:t>
            </w:r>
          </w:p>
        </w:tc>
        <w:tc>
          <w:tcPr>
            <w:tcW w:w="0" w:type="auto"/>
            <w:vAlign w:val="center"/>
          </w:tcPr>
          <w:p w:rsidR="0011294A" w:rsidRDefault="0011294A" w:rsidP="0011294A">
            <w:pPr>
              <w:jc w:val="center"/>
            </w:pPr>
            <w:r>
              <w:t>2234909,51</w:t>
            </w:r>
          </w:p>
        </w:tc>
      </w:tr>
      <w:tr w:rsidR="0011294A" w:rsidTr="0011294A">
        <w:trPr>
          <w:trHeight w:val="20"/>
        </w:trPr>
        <w:tc>
          <w:tcPr>
            <w:tcW w:w="0" w:type="auto"/>
            <w:vAlign w:val="center"/>
          </w:tcPr>
          <w:p w:rsidR="0011294A" w:rsidRDefault="0011294A" w:rsidP="0011294A">
            <w:pPr>
              <w:jc w:val="center"/>
            </w:pPr>
            <w:r>
              <w:t>2461</w:t>
            </w:r>
          </w:p>
        </w:tc>
        <w:tc>
          <w:tcPr>
            <w:tcW w:w="0" w:type="auto"/>
            <w:vAlign w:val="center"/>
          </w:tcPr>
          <w:p w:rsidR="0011294A" w:rsidRDefault="0011294A" w:rsidP="0011294A">
            <w:pPr>
              <w:jc w:val="center"/>
            </w:pPr>
            <w:r>
              <w:t>118°45'8"</w:t>
            </w:r>
          </w:p>
        </w:tc>
        <w:tc>
          <w:tcPr>
            <w:tcW w:w="0" w:type="auto"/>
            <w:vAlign w:val="center"/>
          </w:tcPr>
          <w:p w:rsidR="0011294A" w:rsidRDefault="0011294A" w:rsidP="0011294A">
            <w:pPr>
              <w:jc w:val="center"/>
            </w:pPr>
            <w:r>
              <w:t>115,77</w:t>
            </w:r>
          </w:p>
        </w:tc>
        <w:tc>
          <w:tcPr>
            <w:tcW w:w="0" w:type="auto"/>
            <w:vAlign w:val="center"/>
          </w:tcPr>
          <w:p w:rsidR="0011294A" w:rsidRDefault="0011294A" w:rsidP="0011294A">
            <w:pPr>
              <w:jc w:val="center"/>
            </w:pPr>
            <w:r>
              <w:t>442044,54</w:t>
            </w:r>
          </w:p>
        </w:tc>
        <w:tc>
          <w:tcPr>
            <w:tcW w:w="0" w:type="auto"/>
            <w:vAlign w:val="center"/>
          </w:tcPr>
          <w:p w:rsidR="0011294A" w:rsidRDefault="0011294A" w:rsidP="0011294A">
            <w:pPr>
              <w:jc w:val="center"/>
            </w:pPr>
            <w:r>
              <w:t>2234908,09</w:t>
            </w:r>
          </w:p>
        </w:tc>
      </w:tr>
      <w:tr w:rsidR="0011294A" w:rsidTr="0011294A">
        <w:trPr>
          <w:trHeight w:val="20"/>
        </w:trPr>
        <w:tc>
          <w:tcPr>
            <w:tcW w:w="0" w:type="auto"/>
            <w:vAlign w:val="center"/>
          </w:tcPr>
          <w:p w:rsidR="0011294A" w:rsidRDefault="0011294A" w:rsidP="0011294A">
            <w:pPr>
              <w:jc w:val="center"/>
            </w:pPr>
            <w:r>
              <w:t>2462</w:t>
            </w:r>
          </w:p>
        </w:tc>
        <w:tc>
          <w:tcPr>
            <w:tcW w:w="0" w:type="auto"/>
            <w:vAlign w:val="center"/>
          </w:tcPr>
          <w:p w:rsidR="0011294A" w:rsidRDefault="0011294A" w:rsidP="0011294A">
            <w:pPr>
              <w:jc w:val="center"/>
            </w:pPr>
            <w:r>
              <w:t>28°29'44"</w:t>
            </w:r>
          </w:p>
        </w:tc>
        <w:tc>
          <w:tcPr>
            <w:tcW w:w="0" w:type="auto"/>
            <w:vAlign w:val="center"/>
          </w:tcPr>
          <w:p w:rsidR="0011294A" w:rsidRDefault="0011294A" w:rsidP="0011294A">
            <w:pPr>
              <w:jc w:val="center"/>
            </w:pPr>
            <w:r>
              <w:t>1,59</w:t>
            </w:r>
          </w:p>
        </w:tc>
        <w:tc>
          <w:tcPr>
            <w:tcW w:w="0" w:type="auto"/>
            <w:vAlign w:val="center"/>
          </w:tcPr>
          <w:p w:rsidR="0011294A" w:rsidRDefault="0011294A" w:rsidP="0011294A">
            <w:pPr>
              <w:jc w:val="center"/>
            </w:pPr>
            <w:r>
              <w:t>442146,04</w:t>
            </w:r>
          </w:p>
        </w:tc>
        <w:tc>
          <w:tcPr>
            <w:tcW w:w="0" w:type="auto"/>
            <w:vAlign w:val="center"/>
          </w:tcPr>
          <w:p w:rsidR="0011294A" w:rsidRDefault="0011294A" w:rsidP="0011294A">
            <w:pPr>
              <w:jc w:val="center"/>
            </w:pPr>
            <w:r>
              <w:t>2234852,40</w:t>
            </w:r>
          </w:p>
        </w:tc>
      </w:tr>
      <w:tr w:rsidR="0011294A" w:rsidTr="0011294A">
        <w:trPr>
          <w:trHeight w:val="20"/>
        </w:trPr>
        <w:tc>
          <w:tcPr>
            <w:tcW w:w="0" w:type="auto"/>
            <w:vAlign w:val="center"/>
          </w:tcPr>
          <w:p w:rsidR="0011294A" w:rsidRDefault="0011294A" w:rsidP="0011294A">
            <w:pPr>
              <w:jc w:val="center"/>
            </w:pPr>
            <w:r>
              <w:t>2463</w:t>
            </w:r>
          </w:p>
        </w:tc>
        <w:tc>
          <w:tcPr>
            <w:tcW w:w="0" w:type="auto"/>
            <w:vAlign w:val="center"/>
          </w:tcPr>
          <w:p w:rsidR="0011294A" w:rsidRDefault="0011294A" w:rsidP="0011294A">
            <w:pPr>
              <w:jc w:val="center"/>
            </w:pPr>
            <w:r>
              <w:t>118°10'38"</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442146,80</w:t>
            </w:r>
          </w:p>
        </w:tc>
        <w:tc>
          <w:tcPr>
            <w:tcW w:w="0" w:type="auto"/>
            <w:vAlign w:val="center"/>
          </w:tcPr>
          <w:p w:rsidR="0011294A" w:rsidRDefault="0011294A" w:rsidP="0011294A">
            <w:pPr>
              <w:jc w:val="center"/>
            </w:pPr>
            <w:r>
              <w:t>2234853,80</w:t>
            </w:r>
          </w:p>
        </w:tc>
      </w:tr>
      <w:tr w:rsidR="0011294A" w:rsidTr="0011294A">
        <w:trPr>
          <w:trHeight w:val="20"/>
        </w:trPr>
        <w:tc>
          <w:tcPr>
            <w:tcW w:w="0" w:type="auto"/>
            <w:vAlign w:val="center"/>
          </w:tcPr>
          <w:p w:rsidR="0011294A" w:rsidRDefault="0011294A" w:rsidP="0011294A">
            <w:pPr>
              <w:jc w:val="center"/>
            </w:pPr>
            <w:r>
              <w:t>2464</w:t>
            </w:r>
          </w:p>
        </w:tc>
        <w:tc>
          <w:tcPr>
            <w:tcW w:w="0" w:type="auto"/>
            <w:vAlign w:val="center"/>
          </w:tcPr>
          <w:p w:rsidR="0011294A" w:rsidRDefault="0011294A" w:rsidP="0011294A">
            <w:pPr>
              <w:jc w:val="center"/>
            </w:pPr>
            <w:r>
              <w:t>208°20'44"</w:t>
            </w:r>
          </w:p>
        </w:tc>
        <w:tc>
          <w:tcPr>
            <w:tcW w:w="0" w:type="auto"/>
            <w:vAlign w:val="center"/>
          </w:tcPr>
          <w:p w:rsidR="0011294A" w:rsidRDefault="0011294A" w:rsidP="0011294A">
            <w:pPr>
              <w:jc w:val="center"/>
            </w:pPr>
            <w:r>
              <w:t>1,73</w:t>
            </w:r>
          </w:p>
        </w:tc>
        <w:tc>
          <w:tcPr>
            <w:tcW w:w="0" w:type="auto"/>
            <w:vAlign w:val="center"/>
          </w:tcPr>
          <w:p w:rsidR="0011294A" w:rsidRDefault="0011294A" w:rsidP="0011294A">
            <w:pPr>
              <w:jc w:val="center"/>
            </w:pPr>
            <w:r>
              <w:t>442159,27</w:t>
            </w:r>
          </w:p>
        </w:tc>
        <w:tc>
          <w:tcPr>
            <w:tcW w:w="0" w:type="auto"/>
            <w:vAlign w:val="center"/>
          </w:tcPr>
          <w:p w:rsidR="0011294A" w:rsidRDefault="0011294A" w:rsidP="0011294A">
            <w:pPr>
              <w:jc w:val="center"/>
            </w:pPr>
            <w:r>
              <w:t>2234847,12</w:t>
            </w:r>
          </w:p>
        </w:tc>
      </w:tr>
      <w:tr w:rsidR="0011294A" w:rsidTr="0011294A">
        <w:trPr>
          <w:trHeight w:val="20"/>
        </w:trPr>
        <w:tc>
          <w:tcPr>
            <w:tcW w:w="0" w:type="auto"/>
            <w:vAlign w:val="center"/>
          </w:tcPr>
          <w:p w:rsidR="0011294A" w:rsidRDefault="0011294A" w:rsidP="0011294A">
            <w:pPr>
              <w:jc w:val="center"/>
            </w:pPr>
            <w:r>
              <w:t>2465</w:t>
            </w:r>
          </w:p>
        </w:tc>
        <w:tc>
          <w:tcPr>
            <w:tcW w:w="0" w:type="auto"/>
            <w:vAlign w:val="center"/>
          </w:tcPr>
          <w:p w:rsidR="0011294A" w:rsidRDefault="0011294A" w:rsidP="0011294A">
            <w:pPr>
              <w:jc w:val="center"/>
            </w:pPr>
            <w:r>
              <w:t>118°45'52"</w:t>
            </w:r>
          </w:p>
        </w:tc>
        <w:tc>
          <w:tcPr>
            <w:tcW w:w="0" w:type="auto"/>
            <w:vAlign w:val="center"/>
          </w:tcPr>
          <w:p w:rsidR="0011294A" w:rsidRDefault="0011294A" w:rsidP="0011294A">
            <w:pPr>
              <w:jc w:val="center"/>
            </w:pPr>
            <w:r>
              <w:t>110,12</w:t>
            </w:r>
          </w:p>
        </w:tc>
        <w:tc>
          <w:tcPr>
            <w:tcW w:w="0" w:type="auto"/>
            <w:vAlign w:val="center"/>
          </w:tcPr>
          <w:p w:rsidR="0011294A" w:rsidRDefault="0011294A" w:rsidP="0011294A">
            <w:pPr>
              <w:jc w:val="center"/>
            </w:pPr>
            <w:r>
              <w:t>442158,45</w:t>
            </w:r>
          </w:p>
        </w:tc>
        <w:tc>
          <w:tcPr>
            <w:tcW w:w="0" w:type="auto"/>
            <w:vAlign w:val="center"/>
          </w:tcPr>
          <w:p w:rsidR="0011294A" w:rsidRDefault="0011294A" w:rsidP="0011294A">
            <w:pPr>
              <w:jc w:val="center"/>
            </w:pPr>
            <w:r>
              <w:t>2234845,60</w:t>
            </w:r>
          </w:p>
        </w:tc>
      </w:tr>
      <w:tr w:rsidR="0011294A" w:rsidTr="0011294A">
        <w:trPr>
          <w:trHeight w:val="20"/>
        </w:trPr>
        <w:tc>
          <w:tcPr>
            <w:tcW w:w="0" w:type="auto"/>
            <w:vAlign w:val="center"/>
          </w:tcPr>
          <w:p w:rsidR="0011294A" w:rsidRDefault="0011294A" w:rsidP="0011294A">
            <w:pPr>
              <w:jc w:val="center"/>
            </w:pPr>
            <w:r>
              <w:t>2466</w:t>
            </w:r>
          </w:p>
        </w:tc>
        <w:tc>
          <w:tcPr>
            <w:tcW w:w="0" w:type="auto"/>
            <w:vAlign w:val="center"/>
          </w:tcPr>
          <w:p w:rsidR="0011294A" w:rsidRDefault="0011294A" w:rsidP="0011294A">
            <w:pPr>
              <w:jc w:val="center"/>
            </w:pPr>
            <w:r>
              <w:t>11°31'25"</w:t>
            </w:r>
          </w:p>
        </w:tc>
        <w:tc>
          <w:tcPr>
            <w:tcW w:w="0" w:type="auto"/>
            <w:vAlign w:val="center"/>
          </w:tcPr>
          <w:p w:rsidR="0011294A" w:rsidRDefault="0011294A" w:rsidP="0011294A">
            <w:pPr>
              <w:jc w:val="center"/>
            </w:pPr>
            <w:r>
              <w:t>1,05</w:t>
            </w:r>
          </w:p>
        </w:tc>
        <w:tc>
          <w:tcPr>
            <w:tcW w:w="0" w:type="auto"/>
            <w:vAlign w:val="center"/>
          </w:tcPr>
          <w:p w:rsidR="0011294A" w:rsidRDefault="0011294A" w:rsidP="0011294A">
            <w:pPr>
              <w:jc w:val="center"/>
            </w:pPr>
            <w:r>
              <w:t>442254,98</w:t>
            </w:r>
          </w:p>
        </w:tc>
        <w:tc>
          <w:tcPr>
            <w:tcW w:w="0" w:type="auto"/>
            <w:vAlign w:val="center"/>
          </w:tcPr>
          <w:p w:rsidR="0011294A" w:rsidRDefault="0011294A" w:rsidP="0011294A">
            <w:pPr>
              <w:jc w:val="center"/>
            </w:pPr>
            <w:r>
              <w:t>2234792,61</w:t>
            </w:r>
          </w:p>
        </w:tc>
      </w:tr>
      <w:tr w:rsidR="0011294A" w:rsidTr="0011294A">
        <w:trPr>
          <w:trHeight w:val="20"/>
        </w:trPr>
        <w:tc>
          <w:tcPr>
            <w:tcW w:w="0" w:type="auto"/>
            <w:vAlign w:val="center"/>
          </w:tcPr>
          <w:p w:rsidR="0011294A" w:rsidRDefault="0011294A" w:rsidP="0011294A">
            <w:pPr>
              <w:jc w:val="center"/>
            </w:pPr>
            <w:r>
              <w:t>2467</w:t>
            </w:r>
          </w:p>
        </w:tc>
        <w:tc>
          <w:tcPr>
            <w:tcW w:w="0" w:type="auto"/>
            <w:vAlign w:val="center"/>
          </w:tcPr>
          <w:p w:rsidR="0011294A" w:rsidRDefault="0011294A" w:rsidP="0011294A">
            <w:pPr>
              <w:jc w:val="center"/>
            </w:pPr>
            <w:r>
              <w:t>100°59'22"</w:t>
            </w:r>
          </w:p>
        </w:tc>
        <w:tc>
          <w:tcPr>
            <w:tcW w:w="0" w:type="auto"/>
            <w:vAlign w:val="center"/>
          </w:tcPr>
          <w:p w:rsidR="0011294A" w:rsidRDefault="0011294A" w:rsidP="0011294A">
            <w:pPr>
              <w:jc w:val="center"/>
            </w:pPr>
            <w:r>
              <w:t>19,99</w:t>
            </w:r>
          </w:p>
        </w:tc>
        <w:tc>
          <w:tcPr>
            <w:tcW w:w="0" w:type="auto"/>
            <w:vAlign w:val="center"/>
          </w:tcPr>
          <w:p w:rsidR="0011294A" w:rsidRDefault="0011294A" w:rsidP="0011294A">
            <w:pPr>
              <w:jc w:val="center"/>
            </w:pPr>
            <w:r>
              <w:t>442255,19</w:t>
            </w:r>
          </w:p>
        </w:tc>
        <w:tc>
          <w:tcPr>
            <w:tcW w:w="0" w:type="auto"/>
            <w:vAlign w:val="center"/>
          </w:tcPr>
          <w:p w:rsidR="0011294A" w:rsidRDefault="0011294A" w:rsidP="0011294A">
            <w:pPr>
              <w:jc w:val="center"/>
            </w:pPr>
            <w:r>
              <w:t>2234793,64</w:t>
            </w:r>
          </w:p>
        </w:tc>
      </w:tr>
      <w:tr w:rsidR="0011294A" w:rsidTr="0011294A">
        <w:trPr>
          <w:trHeight w:val="20"/>
        </w:trPr>
        <w:tc>
          <w:tcPr>
            <w:tcW w:w="0" w:type="auto"/>
            <w:vAlign w:val="center"/>
          </w:tcPr>
          <w:p w:rsidR="0011294A" w:rsidRDefault="0011294A" w:rsidP="0011294A">
            <w:pPr>
              <w:jc w:val="center"/>
            </w:pPr>
            <w:r>
              <w:t>2468</w:t>
            </w:r>
          </w:p>
        </w:tc>
        <w:tc>
          <w:tcPr>
            <w:tcW w:w="0" w:type="auto"/>
            <w:vAlign w:val="center"/>
          </w:tcPr>
          <w:p w:rsidR="0011294A" w:rsidRDefault="0011294A" w:rsidP="0011294A">
            <w:pPr>
              <w:jc w:val="center"/>
            </w:pPr>
            <w:r>
              <w:t>78°9'44"</w:t>
            </w:r>
          </w:p>
        </w:tc>
        <w:tc>
          <w:tcPr>
            <w:tcW w:w="0" w:type="auto"/>
            <w:vAlign w:val="center"/>
          </w:tcPr>
          <w:p w:rsidR="0011294A" w:rsidRDefault="0011294A" w:rsidP="0011294A">
            <w:pPr>
              <w:jc w:val="center"/>
            </w:pPr>
            <w:r>
              <w:t>75,8</w:t>
            </w:r>
          </w:p>
        </w:tc>
        <w:tc>
          <w:tcPr>
            <w:tcW w:w="0" w:type="auto"/>
            <w:vAlign w:val="center"/>
          </w:tcPr>
          <w:p w:rsidR="0011294A" w:rsidRDefault="0011294A" w:rsidP="0011294A">
            <w:pPr>
              <w:jc w:val="center"/>
            </w:pPr>
            <w:r>
              <w:t>442274,81</w:t>
            </w:r>
          </w:p>
        </w:tc>
        <w:tc>
          <w:tcPr>
            <w:tcW w:w="0" w:type="auto"/>
            <w:vAlign w:val="center"/>
          </w:tcPr>
          <w:p w:rsidR="0011294A" w:rsidRDefault="0011294A" w:rsidP="0011294A">
            <w:pPr>
              <w:jc w:val="center"/>
            </w:pPr>
            <w:r>
              <w:t>2234789,83</w:t>
            </w:r>
          </w:p>
        </w:tc>
      </w:tr>
      <w:tr w:rsidR="0011294A" w:rsidTr="0011294A">
        <w:trPr>
          <w:trHeight w:val="20"/>
        </w:trPr>
        <w:tc>
          <w:tcPr>
            <w:tcW w:w="0" w:type="auto"/>
            <w:vAlign w:val="center"/>
          </w:tcPr>
          <w:p w:rsidR="0011294A" w:rsidRDefault="0011294A" w:rsidP="0011294A">
            <w:pPr>
              <w:jc w:val="center"/>
            </w:pPr>
            <w:r>
              <w:t>2469</w:t>
            </w:r>
          </w:p>
        </w:tc>
        <w:tc>
          <w:tcPr>
            <w:tcW w:w="0" w:type="auto"/>
            <w:vAlign w:val="center"/>
          </w:tcPr>
          <w:p w:rsidR="0011294A" w:rsidRDefault="0011294A" w:rsidP="0011294A">
            <w:pPr>
              <w:jc w:val="center"/>
            </w:pPr>
            <w:r>
              <w:t>11°3'3"</w:t>
            </w:r>
          </w:p>
        </w:tc>
        <w:tc>
          <w:tcPr>
            <w:tcW w:w="0" w:type="auto"/>
            <w:vAlign w:val="center"/>
          </w:tcPr>
          <w:p w:rsidR="0011294A" w:rsidRDefault="0011294A" w:rsidP="0011294A">
            <w:pPr>
              <w:jc w:val="center"/>
            </w:pPr>
            <w:r>
              <w:t>8,24</w:t>
            </w:r>
          </w:p>
        </w:tc>
        <w:tc>
          <w:tcPr>
            <w:tcW w:w="0" w:type="auto"/>
            <w:vAlign w:val="center"/>
          </w:tcPr>
          <w:p w:rsidR="0011294A" w:rsidRDefault="0011294A" w:rsidP="0011294A">
            <w:pPr>
              <w:jc w:val="center"/>
            </w:pPr>
            <w:r>
              <w:t>442349,00</w:t>
            </w:r>
          </w:p>
        </w:tc>
        <w:tc>
          <w:tcPr>
            <w:tcW w:w="0" w:type="auto"/>
            <w:vAlign w:val="center"/>
          </w:tcPr>
          <w:p w:rsidR="0011294A" w:rsidRDefault="0011294A" w:rsidP="0011294A">
            <w:pPr>
              <w:jc w:val="center"/>
            </w:pPr>
            <w:r>
              <w:t>2234805,38</w:t>
            </w:r>
          </w:p>
        </w:tc>
      </w:tr>
      <w:tr w:rsidR="0011294A" w:rsidTr="0011294A">
        <w:trPr>
          <w:trHeight w:val="20"/>
        </w:trPr>
        <w:tc>
          <w:tcPr>
            <w:tcW w:w="0" w:type="auto"/>
            <w:vAlign w:val="center"/>
          </w:tcPr>
          <w:p w:rsidR="0011294A" w:rsidRDefault="0011294A" w:rsidP="0011294A">
            <w:pPr>
              <w:jc w:val="center"/>
            </w:pPr>
            <w:r>
              <w:t>2470</w:t>
            </w:r>
          </w:p>
        </w:tc>
        <w:tc>
          <w:tcPr>
            <w:tcW w:w="0" w:type="auto"/>
            <w:vAlign w:val="center"/>
          </w:tcPr>
          <w:p w:rsidR="0011294A" w:rsidRDefault="0011294A" w:rsidP="0011294A">
            <w:pPr>
              <w:jc w:val="center"/>
            </w:pPr>
            <w:r>
              <w:t>101°2'45"</w:t>
            </w:r>
          </w:p>
        </w:tc>
        <w:tc>
          <w:tcPr>
            <w:tcW w:w="0" w:type="auto"/>
            <w:vAlign w:val="center"/>
          </w:tcPr>
          <w:p w:rsidR="0011294A" w:rsidRDefault="0011294A" w:rsidP="0011294A">
            <w:pPr>
              <w:jc w:val="center"/>
            </w:pPr>
            <w:r>
              <w:t>19,99</w:t>
            </w:r>
          </w:p>
        </w:tc>
        <w:tc>
          <w:tcPr>
            <w:tcW w:w="0" w:type="auto"/>
            <w:vAlign w:val="center"/>
          </w:tcPr>
          <w:p w:rsidR="0011294A" w:rsidRDefault="0011294A" w:rsidP="0011294A">
            <w:pPr>
              <w:jc w:val="center"/>
            </w:pPr>
            <w:r>
              <w:t>442350,58</w:t>
            </w:r>
          </w:p>
        </w:tc>
        <w:tc>
          <w:tcPr>
            <w:tcW w:w="0" w:type="auto"/>
            <w:vAlign w:val="center"/>
          </w:tcPr>
          <w:p w:rsidR="0011294A" w:rsidRDefault="0011294A" w:rsidP="0011294A">
            <w:pPr>
              <w:jc w:val="center"/>
            </w:pPr>
            <w:r>
              <w:t>2234813,47</w:t>
            </w:r>
          </w:p>
        </w:tc>
      </w:tr>
      <w:tr w:rsidR="0011294A" w:rsidTr="0011294A">
        <w:trPr>
          <w:trHeight w:val="20"/>
        </w:trPr>
        <w:tc>
          <w:tcPr>
            <w:tcW w:w="0" w:type="auto"/>
            <w:vAlign w:val="center"/>
          </w:tcPr>
          <w:p w:rsidR="0011294A" w:rsidRDefault="0011294A" w:rsidP="0011294A">
            <w:pPr>
              <w:jc w:val="center"/>
            </w:pPr>
            <w:r>
              <w:t>2471</w:t>
            </w:r>
          </w:p>
        </w:tc>
        <w:tc>
          <w:tcPr>
            <w:tcW w:w="0" w:type="auto"/>
            <w:vAlign w:val="center"/>
          </w:tcPr>
          <w:p w:rsidR="0011294A" w:rsidRDefault="0011294A" w:rsidP="0011294A">
            <w:pPr>
              <w:jc w:val="center"/>
            </w:pPr>
            <w:r>
              <w:t>191°3'32"</w:t>
            </w:r>
          </w:p>
        </w:tc>
        <w:tc>
          <w:tcPr>
            <w:tcW w:w="0" w:type="auto"/>
            <w:vAlign w:val="center"/>
          </w:tcPr>
          <w:p w:rsidR="0011294A" w:rsidRDefault="0011294A" w:rsidP="0011294A">
            <w:pPr>
              <w:jc w:val="center"/>
            </w:pPr>
            <w:r>
              <w:t>7,61</w:t>
            </w:r>
          </w:p>
        </w:tc>
        <w:tc>
          <w:tcPr>
            <w:tcW w:w="0" w:type="auto"/>
            <w:vAlign w:val="center"/>
          </w:tcPr>
          <w:p w:rsidR="0011294A" w:rsidRDefault="0011294A" w:rsidP="0011294A">
            <w:pPr>
              <w:jc w:val="center"/>
            </w:pPr>
            <w:r>
              <w:t>442370,20</w:t>
            </w:r>
          </w:p>
        </w:tc>
        <w:tc>
          <w:tcPr>
            <w:tcW w:w="0" w:type="auto"/>
            <w:vAlign w:val="center"/>
          </w:tcPr>
          <w:p w:rsidR="0011294A" w:rsidRDefault="0011294A" w:rsidP="0011294A">
            <w:pPr>
              <w:jc w:val="center"/>
            </w:pPr>
            <w:r>
              <w:t>2234809,64</w:t>
            </w:r>
          </w:p>
        </w:tc>
      </w:tr>
      <w:tr w:rsidR="0011294A" w:rsidTr="0011294A">
        <w:trPr>
          <w:trHeight w:val="20"/>
        </w:trPr>
        <w:tc>
          <w:tcPr>
            <w:tcW w:w="0" w:type="auto"/>
            <w:vAlign w:val="center"/>
          </w:tcPr>
          <w:p w:rsidR="0011294A" w:rsidRDefault="0011294A" w:rsidP="0011294A">
            <w:pPr>
              <w:jc w:val="center"/>
            </w:pPr>
            <w:r>
              <w:t>2472</w:t>
            </w:r>
          </w:p>
        </w:tc>
        <w:tc>
          <w:tcPr>
            <w:tcW w:w="0" w:type="auto"/>
            <w:vAlign w:val="center"/>
          </w:tcPr>
          <w:p w:rsidR="0011294A" w:rsidRDefault="0011294A" w:rsidP="0011294A">
            <w:pPr>
              <w:jc w:val="center"/>
            </w:pPr>
            <w:r>
              <w:t>119°49'3"</w:t>
            </w:r>
          </w:p>
        </w:tc>
        <w:tc>
          <w:tcPr>
            <w:tcW w:w="0" w:type="auto"/>
            <w:vAlign w:val="center"/>
          </w:tcPr>
          <w:p w:rsidR="0011294A" w:rsidRDefault="0011294A" w:rsidP="0011294A">
            <w:pPr>
              <w:jc w:val="center"/>
            </w:pPr>
            <w:r>
              <w:t>54,7</w:t>
            </w:r>
          </w:p>
        </w:tc>
        <w:tc>
          <w:tcPr>
            <w:tcW w:w="0" w:type="auto"/>
            <w:vAlign w:val="center"/>
          </w:tcPr>
          <w:p w:rsidR="0011294A" w:rsidRDefault="0011294A" w:rsidP="0011294A">
            <w:pPr>
              <w:jc w:val="center"/>
            </w:pPr>
            <w:r>
              <w:t>442368,74</w:t>
            </w:r>
          </w:p>
        </w:tc>
        <w:tc>
          <w:tcPr>
            <w:tcW w:w="0" w:type="auto"/>
            <w:vAlign w:val="center"/>
          </w:tcPr>
          <w:p w:rsidR="0011294A" w:rsidRDefault="0011294A" w:rsidP="0011294A">
            <w:pPr>
              <w:jc w:val="center"/>
            </w:pPr>
            <w:r>
              <w:t>2234802,17</w:t>
            </w:r>
          </w:p>
        </w:tc>
      </w:tr>
      <w:tr w:rsidR="0011294A" w:rsidTr="0011294A">
        <w:trPr>
          <w:trHeight w:val="20"/>
        </w:trPr>
        <w:tc>
          <w:tcPr>
            <w:tcW w:w="0" w:type="auto"/>
            <w:vAlign w:val="center"/>
          </w:tcPr>
          <w:p w:rsidR="0011294A" w:rsidRDefault="0011294A" w:rsidP="0011294A">
            <w:pPr>
              <w:jc w:val="center"/>
            </w:pPr>
            <w:r>
              <w:t>2473</w:t>
            </w:r>
          </w:p>
        </w:tc>
        <w:tc>
          <w:tcPr>
            <w:tcW w:w="0" w:type="auto"/>
            <w:vAlign w:val="center"/>
          </w:tcPr>
          <w:p w:rsidR="0011294A" w:rsidRDefault="0011294A" w:rsidP="0011294A">
            <w:pPr>
              <w:jc w:val="center"/>
            </w:pPr>
            <w:r>
              <w:t>215°44'20"</w:t>
            </w:r>
          </w:p>
        </w:tc>
        <w:tc>
          <w:tcPr>
            <w:tcW w:w="0" w:type="auto"/>
            <w:vAlign w:val="center"/>
          </w:tcPr>
          <w:p w:rsidR="0011294A" w:rsidRDefault="0011294A" w:rsidP="0011294A">
            <w:pPr>
              <w:jc w:val="center"/>
            </w:pPr>
            <w:r>
              <w:t>4,96</w:t>
            </w:r>
          </w:p>
        </w:tc>
        <w:tc>
          <w:tcPr>
            <w:tcW w:w="0" w:type="auto"/>
            <w:vAlign w:val="center"/>
          </w:tcPr>
          <w:p w:rsidR="0011294A" w:rsidRDefault="0011294A" w:rsidP="0011294A">
            <w:pPr>
              <w:jc w:val="center"/>
            </w:pPr>
            <w:r>
              <w:t>442416,20</w:t>
            </w:r>
          </w:p>
        </w:tc>
        <w:tc>
          <w:tcPr>
            <w:tcW w:w="0" w:type="auto"/>
            <w:vAlign w:val="center"/>
          </w:tcPr>
          <w:p w:rsidR="0011294A" w:rsidRDefault="0011294A" w:rsidP="0011294A">
            <w:pPr>
              <w:jc w:val="center"/>
            </w:pPr>
            <w:r>
              <w:t>2234774,97</w:t>
            </w:r>
          </w:p>
        </w:tc>
      </w:tr>
      <w:tr w:rsidR="0011294A" w:rsidTr="0011294A">
        <w:trPr>
          <w:trHeight w:val="20"/>
        </w:trPr>
        <w:tc>
          <w:tcPr>
            <w:tcW w:w="0" w:type="auto"/>
            <w:vAlign w:val="center"/>
          </w:tcPr>
          <w:p w:rsidR="0011294A" w:rsidRDefault="0011294A" w:rsidP="0011294A">
            <w:pPr>
              <w:jc w:val="center"/>
            </w:pPr>
            <w:r>
              <w:t>2474</w:t>
            </w:r>
          </w:p>
        </w:tc>
        <w:tc>
          <w:tcPr>
            <w:tcW w:w="0" w:type="auto"/>
            <w:vAlign w:val="center"/>
          </w:tcPr>
          <w:p w:rsidR="0011294A" w:rsidRDefault="0011294A" w:rsidP="0011294A">
            <w:pPr>
              <w:jc w:val="center"/>
            </w:pPr>
            <w:r>
              <w:t>206°8'15"</w:t>
            </w:r>
          </w:p>
        </w:tc>
        <w:tc>
          <w:tcPr>
            <w:tcW w:w="0" w:type="auto"/>
            <w:vAlign w:val="center"/>
          </w:tcPr>
          <w:p w:rsidR="0011294A" w:rsidRDefault="0011294A" w:rsidP="0011294A">
            <w:pPr>
              <w:jc w:val="center"/>
            </w:pPr>
            <w:r>
              <w:t>3</w:t>
            </w:r>
          </w:p>
        </w:tc>
        <w:tc>
          <w:tcPr>
            <w:tcW w:w="0" w:type="auto"/>
            <w:vAlign w:val="center"/>
          </w:tcPr>
          <w:p w:rsidR="0011294A" w:rsidRDefault="0011294A" w:rsidP="0011294A">
            <w:pPr>
              <w:jc w:val="center"/>
            </w:pPr>
            <w:r>
              <w:t>442413,30</w:t>
            </w:r>
          </w:p>
        </w:tc>
        <w:tc>
          <w:tcPr>
            <w:tcW w:w="0" w:type="auto"/>
            <w:vAlign w:val="center"/>
          </w:tcPr>
          <w:p w:rsidR="0011294A" w:rsidRDefault="0011294A" w:rsidP="0011294A">
            <w:pPr>
              <w:jc w:val="center"/>
            </w:pPr>
            <w:r>
              <w:t>2234770,94</w:t>
            </w:r>
          </w:p>
        </w:tc>
      </w:tr>
      <w:tr w:rsidR="0011294A" w:rsidTr="0011294A">
        <w:trPr>
          <w:trHeight w:val="20"/>
        </w:trPr>
        <w:tc>
          <w:tcPr>
            <w:tcW w:w="0" w:type="auto"/>
            <w:vAlign w:val="center"/>
          </w:tcPr>
          <w:p w:rsidR="0011294A" w:rsidRDefault="0011294A" w:rsidP="0011294A">
            <w:pPr>
              <w:jc w:val="center"/>
            </w:pPr>
            <w:r>
              <w:t>2475</w:t>
            </w:r>
          </w:p>
        </w:tc>
        <w:tc>
          <w:tcPr>
            <w:tcW w:w="0" w:type="auto"/>
            <w:vAlign w:val="center"/>
          </w:tcPr>
          <w:p w:rsidR="0011294A" w:rsidRDefault="0011294A" w:rsidP="0011294A">
            <w:pPr>
              <w:jc w:val="center"/>
            </w:pPr>
            <w:r>
              <w:t>203°25'3"</w:t>
            </w:r>
          </w:p>
        </w:tc>
        <w:tc>
          <w:tcPr>
            <w:tcW w:w="0" w:type="auto"/>
            <w:vAlign w:val="center"/>
          </w:tcPr>
          <w:p w:rsidR="0011294A" w:rsidRDefault="0011294A" w:rsidP="0011294A">
            <w:pPr>
              <w:jc w:val="center"/>
            </w:pPr>
            <w:r>
              <w:t>3,09</w:t>
            </w:r>
          </w:p>
        </w:tc>
        <w:tc>
          <w:tcPr>
            <w:tcW w:w="0" w:type="auto"/>
            <w:vAlign w:val="center"/>
          </w:tcPr>
          <w:p w:rsidR="0011294A" w:rsidRDefault="0011294A" w:rsidP="0011294A">
            <w:pPr>
              <w:jc w:val="center"/>
            </w:pPr>
            <w:r>
              <w:t>442411,98</w:t>
            </w:r>
          </w:p>
        </w:tc>
        <w:tc>
          <w:tcPr>
            <w:tcW w:w="0" w:type="auto"/>
            <w:vAlign w:val="center"/>
          </w:tcPr>
          <w:p w:rsidR="0011294A" w:rsidRDefault="0011294A" w:rsidP="0011294A">
            <w:pPr>
              <w:jc w:val="center"/>
            </w:pPr>
            <w:r>
              <w:t>2234768,25</w:t>
            </w:r>
          </w:p>
        </w:tc>
      </w:tr>
      <w:tr w:rsidR="0011294A" w:rsidTr="0011294A">
        <w:trPr>
          <w:trHeight w:val="20"/>
        </w:trPr>
        <w:tc>
          <w:tcPr>
            <w:tcW w:w="0" w:type="auto"/>
            <w:vAlign w:val="center"/>
          </w:tcPr>
          <w:p w:rsidR="0011294A" w:rsidRDefault="0011294A" w:rsidP="0011294A">
            <w:pPr>
              <w:jc w:val="center"/>
            </w:pPr>
            <w:r>
              <w:t>2476</w:t>
            </w:r>
          </w:p>
        </w:tc>
        <w:tc>
          <w:tcPr>
            <w:tcW w:w="0" w:type="auto"/>
            <w:vAlign w:val="center"/>
          </w:tcPr>
          <w:p w:rsidR="0011294A" w:rsidRDefault="0011294A" w:rsidP="0011294A">
            <w:pPr>
              <w:jc w:val="center"/>
            </w:pPr>
            <w:r>
              <w:t>299°49'8"</w:t>
            </w:r>
          </w:p>
        </w:tc>
        <w:tc>
          <w:tcPr>
            <w:tcW w:w="0" w:type="auto"/>
            <w:vAlign w:val="center"/>
          </w:tcPr>
          <w:p w:rsidR="0011294A" w:rsidRDefault="0011294A" w:rsidP="0011294A">
            <w:pPr>
              <w:jc w:val="center"/>
            </w:pPr>
            <w:r>
              <w:t>50,98</w:t>
            </w:r>
          </w:p>
        </w:tc>
        <w:tc>
          <w:tcPr>
            <w:tcW w:w="0" w:type="auto"/>
            <w:vAlign w:val="center"/>
          </w:tcPr>
          <w:p w:rsidR="0011294A" w:rsidRDefault="0011294A" w:rsidP="0011294A">
            <w:pPr>
              <w:jc w:val="center"/>
            </w:pPr>
            <w:r>
              <w:t>442410,75</w:t>
            </w:r>
          </w:p>
        </w:tc>
        <w:tc>
          <w:tcPr>
            <w:tcW w:w="0" w:type="auto"/>
            <w:vAlign w:val="center"/>
          </w:tcPr>
          <w:p w:rsidR="0011294A" w:rsidRDefault="0011294A" w:rsidP="0011294A">
            <w:pPr>
              <w:jc w:val="center"/>
            </w:pPr>
            <w:r>
              <w:t>2234765,41</w:t>
            </w:r>
          </w:p>
        </w:tc>
      </w:tr>
      <w:tr w:rsidR="0011294A" w:rsidTr="0011294A">
        <w:trPr>
          <w:trHeight w:val="20"/>
        </w:trPr>
        <w:tc>
          <w:tcPr>
            <w:tcW w:w="0" w:type="auto"/>
            <w:vAlign w:val="center"/>
          </w:tcPr>
          <w:p w:rsidR="0011294A" w:rsidRDefault="0011294A" w:rsidP="0011294A">
            <w:pPr>
              <w:jc w:val="center"/>
            </w:pPr>
            <w:r>
              <w:t>2477</w:t>
            </w:r>
          </w:p>
        </w:tc>
        <w:tc>
          <w:tcPr>
            <w:tcW w:w="0" w:type="auto"/>
            <w:vAlign w:val="center"/>
          </w:tcPr>
          <w:p w:rsidR="0011294A" w:rsidRDefault="0011294A" w:rsidP="0011294A">
            <w:pPr>
              <w:jc w:val="center"/>
            </w:pPr>
            <w:r>
              <w:t>191°27'32"</w:t>
            </w:r>
          </w:p>
        </w:tc>
        <w:tc>
          <w:tcPr>
            <w:tcW w:w="0" w:type="auto"/>
            <w:vAlign w:val="center"/>
          </w:tcPr>
          <w:p w:rsidR="0011294A" w:rsidRDefault="0011294A" w:rsidP="0011294A">
            <w:pPr>
              <w:jc w:val="center"/>
            </w:pPr>
            <w:r>
              <w:t>0,76</w:t>
            </w:r>
          </w:p>
        </w:tc>
        <w:tc>
          <w:tcPr>
            <w:tcW w:w="0" w:type="auto"/>
            <w:vAlign w:val="center"/>
          </w:tcPr>
          <w:p w:rsidR="0011294A" w:rsidRDefault="0011294A" w:rsidP="0011294A">
            <w:pPr>
              <w:jc w:val="center"/>
            </w:pPr>
            <w:r>
              <w:t>442366,52</w:t>
            </w:r>
          </w:p>
        </w:tc>
        <w:tc>
          <w:tcPr>
            <w:tcW w:w="0" w:type="auto"/>
            <w:vAlign w:val="center"/>
          </w:tcPr>
          <w:p w:rsidR="0011294A" w:rsidRDefault="0011294A" w:rsidP="0011294A">
            <w:pPr>
              <w:jc w:val="center"/>
            </w:pPr>
            <w:r>
              <w:t>2234790,76</w:t>
            </w:r>
          </w:p>
        </w:tc>
      </w:tr>
      <w:tr w:rsidR="0011294A" w:rsidTr="0011294A">
        <w:trPr>
          <w:trHeight w:val="20"/>
        </w:trPr>
        <w:tc>
          <w:tcPr>
            <w:tcW w:w="0" w:type="auto"/>
            <w:vAlign w:val="center"/>
          </w:tcPr>
          <w:p w:rsidR="0011294A" w:rsidRDefault="0011294A" w:rsidP="0011294A">
            <w:pPr>
              <w:jc w:val="center"/>
            </w:pPr>
            <w:r>
              <w:t>2478</w:t>
            </w:r>
          </w:p>
        </w:tc>
        <w:tc>
          <w:tcPr>
            <w:tcW w:w="0" w:type="auto"/>
            <w:vAlign w:val="center"/>
          </w:tcPr>
          <w:p w:rsidR="0011294A" w:rsidRDefault="0011294A" w:rsidP="0011294A">
            <w:pPr>
              <w:jc w:val="center"/>
            </w:pPr>
            <w:r>
              <w:t>280°59'42"</w:t>
            </w:r>
          </w:p>
        </w:tc>
        <w:tc>
          <w:tcPr>
            <w:tcW w:w="0" w:type="auto"/>
            <w:vAlign w:val="center"/>
          </w:tcPr>
          <w:p w:rsidR="0011294A" w:rsidRDefault="0011294A" w:rsidP="0011294A">
            <w:pPr>
              <w:jc w:val="center"/>
            </w:pPr>
            <w:r>
              <w:t>19,98</w:t>
            </w:r>
          </w:p>
        </w:tc>
        <w:tc>
          <w:tcPr>
            <w:tcW w:w="0" w:type="auto"/>
            <w:vAlign w:val="center"/>
          </w:tcPr>
          <w:p w:rsidR="0011294A" w:rsidRDefault="0011294A" w:rsidP="0011294A">
            <w:pPr>
              <w:jc w:val="center"/>
            </w:pPr>
            <w:r>
              <w:t>442366,37</w:t>
            </w:r>
          </w:p>
        </w:tc>
        <w:tc>
          <w:tcPr>
            <w:tcW w:w="0" w:type="auto"/>
            <w:vAlign w:val="center"/>
          </w:tcPr>
          <w:p w:rsidR="0011294A" w:rsidRDefault="0011294A" w:rsidP="0011294A">
            <w:pPr>
              <w:jc w:val="center"/>
            </w:pPr>
            <w:r>
              <w:t>2234790,02</w:t>
            </w:r>
          </w:p>
        </w:tc>
      </w:tr>
      <w:tr w:rsidR="0011294A" w:rsidTr="0011294A">
        <w:trPr>
          <w:trHeight w:val="20"/>
        </w:trPr>
        <w:tc>
          <w:tcPr>
            <w:tcW w:w="0" w:type="auto"/>
            <w:vAlign w:val="center"/>
          </w:tcPr>
          <w:p w:rsidR="0011294A" w:rsidRDefault="0011294A" w:rsidP="0011294A">
            <w:pPr>
              <w:jc w:val="center"/>
            </w:pPr>
            <w:r>
              <w:t>2479</w:t>
            </w:r>
          </w:p>
        </w:tc>
        <w:tc>
          <w:tcPr>
            <w:tcW w:w="0" w:type="auto"/>
            <w:vAlign w:val="center"/>
          </w:tcPr>
          <w:p w:rsidR="0011294A" w:rsidRDefault="0011294A" w:rsidP="0011294A">
            <w:pPr>
              <w:jc w:val="center"/>
            </w:pPr>
            <w:r>
              <w:t>258°7'48"</w:t>
            </w:r>
          </w:p>
        </w:tc>
        <w:tc>
          <w:tcPr>
            <w:tcW w:w="0" w:type="auto"/>
            <w:vAlign w:val="center"/>
          </w:tcPr>
          <w:p w:rsidR="0011294A" w:rsidRDefault="0011294A" w:rsidP="0011294A">
            <w:pPr>
              <w:jc w:val="center"/>
            </w:pPr>
            <w:r>
              <w:t>75,84</w:t>
            </w:r>
          </w:p>
        </w:tc>
        <w:tc>
          <w:tcPr>
            <w:tcW w:w="0" w:type="auto"/>
            <w:vAlign w:val="center"/>
          </w:tcPr>
          <w:p w:rsidR="0011294A" w:rsidRDefault="0011294A" w:rsidP="0011294A">
            <w:pPr>
              <w:jc w:val="center"/>
            </w:pPr>
            <w:r>
              <w:t>442346,76</w:t>
            </w:r>
          </w:p>
        </w:tc>
        <w:tc>
          <w:tcPr>
            <w:tcW w:w="0" w:type="auto"/>
            <w:vAlign w:val="center"/>
          </w:tcPr>
          <w:p w:rsidR="0011294A" w:rsidRDefault="0011294A" w:rsidP="0011294A">
            <w:pPr>
              <w:jc w:val="center"/>
            </w:pPr>
            <w:r>
              <w:t>2234793,83</w:t>
            </w:r>
          </w:p>
        </w:tc>
      </w:tr>
      <w:tr w:rsidR="0011294A" w:rsidTr="0011294A">
        <w:trPr>
          <w:trHeight w:val="20"/>
        </w:trPr>
        <w:tc>
          <w:tcPr>
            <w:tcW w:w="0" w:type="auto"/>
            <w:vAlign w:val="center"/>
          </w:tcPr>
          <w:p w:rsidR="0011294A" w:rsidRDefault="0011294A" w:rsidP="0011294A">
            <w:pPr>
              <w:jc w:val="center"/>
            </w:pPr>
            <w:r>
              <w:t>2480</w:t>
            </w:r>
          </w:p>
        </w:tc>
        <w:tc>
          <w:tcPr>
            <w:tcW w:w="0" w:type="auto"/>
            <w:vAlign w:val="center"/>
          </w:tcPr>
          <w:p w:rsidR="0011294A" w:rsidRDefault="0011294A" w:rsidP="0011294A">
            <w:pPr>
              <w:jc w:val="center"/>
            </w:pPr>
            <w:r>
              <w:t>190°59'38"</w:t>
            </w:r>
          </w:p>
        </w:tc>
        <w:tc>
          <w:tcPr>
            <w:tcW w:w="0" w:type="auto"/>
            <w:vAlign w:val="center"/>
          </w:tcPr>
          <w:p w:rsidR="0011294A" w:rsidRDefault="0011294A" w:rsidP="0011294A">
            <w:pPr>
              <w:jc w:val="center"/>
            </w:pPr>
            <w:r>
              <w:t>8,18</w:t>
            </w:r>
          </w:p>
        </w:tc>
        <w:tc>
          <w:tcPr>
            <w:tcW w:w="0" w:type="auto"/>
            <w:vAlign w:val="center"/>
          </w:tcPr>
          <w:p w:rsidR="0011294A" w:rsidRDefault="0011294A" w:rsidP="0011294A">
            <w:pPr>
              <w:jc w:val="center"/>
            </w:pPr>
            <w:r>
              <w:t>442272,54</w:t>
            </w:r>
          </w:p>
        </w:tc>
        <w:tc>
          <w:tcPr>
            <w:tcW w:w="0" w:type="auto"/>
            <w:vAlign w:val="center"/>
          </w:tcPr>
          <w:p w:rsidR="0011294A" w:rsidRDefault="0011294A" w:rsidP="0011294A">
            <w:pPr>
              <w:jc w:val="center"/>
            </w:pPr>
            <w:r>
              <w:t>2234778,23</w:t>
            </w:r>
          </w:p>
        </w:tc>
      </w:tr>
      <w:tr w:rsidR="0011294A" w:rsidTr="0011294A">
        <w:trPr>
          <w:trHeight w:val="20"/>
        </w:trPr>
        <w:tc>
          <w:tcPr>
            <w:tcW w:w="0" w:type="auto"/>
            <w:vAlign w:val="center"/>
          </w:tcPr>
          <w:p w:rsidR="0011294A" w:rsidRDefault="0011294A" w:rsidP="0011294A">
            <w:pPr>
              <w:jc w:val="center"/>
            </w:pPr>
            <w:r>
              <w:t>2481</w:t>
            </w:r>
          </w:p>
        </w:tc>
        <w:tc>
          <w:tcPr>
            <w:tcW w:w="0" w:type="auto"/>
            <w:vAlign w:val="center"/>
          </w:tcPr>
          <w:p w:rsidR="0011294A" w:rsidRDefault="0011294A" w:rsidP="0011294A">
            <w:pPr>
              <w:jc w:val="center"/>
            </w:pPr>
            <w:r>
              <w:t>281°1'23"</w:t>
            </w:r>
          </w:p>
        </w:tc>
        <w:tc>
          <w:tcPr>
            <w:tcW w:w="0" w:type="auto"/>
            <w:vAlign w:val="center"/>
          </w:tcPr>
          <w:p w:rsidR="0011294A" w:rsidRDefault="0011294A" w:rsidP="0011294A">
            <w:pPr>
              <w:jc w:val="center"/>
            </w:pPr>
            <w:r>
              <w:t>19,98</w:t>
            </w:r>
          </w:p>
        </w:tc>
        <w:tc>
          <w:tcPr>
            <w:tcW w:w="0" w:type="auto"/>
            <w:vAlign w:val="center"/>
          </w:tcPr>
          <w:p w:rsidR="0011294A" w:rsidRDefault="0011294A" w:rsidP="0011294A">
            <w:pPr>
              <w:jc w:val="center"/>
            </w:pPr>
            <w:r>
              <w:t>442270,98</w:t>
            </w:r>
          </w:p>
        </w:tc>
        <w:tc>
          <w:tcPr>
            <w:tcW w:w="0" w:type="auto"/>
            <w:vAlign w:val="center"/>
          </w:tcPr>
          <w:p w:rsidR="0011294A" w:rsidRDefault="0011294A" w:rsidP="0011294A">
            <w:pPr>
              <w:jc w:val="center"/>
            </w:pPr>
            <w:r>
              <w:t>2234770,20</w:t>
            </w:r>
          </w:p>
        </w:tc>
      </w:tr>
      <w:tr w:rsidR="0011294A" w:rsidTr="0011294A">
        <w:trPr>
          <w:trHeight w:val="20"/>
        </w:trPr>
        <w:tc>
          <w:tcPr>
            <w:tcW w:w="0" w:type="auto"/>
            <w:vAlign w:val="center"/>
          </w:tcPr>
          <w:p w:rsidR="0011294A" w:rsidRDefault="0011294A" w:rsidP="0011294A">
            <w:pPr>
              <w:jc w:val="center"/>
            </w:pPr>
            <w:r>
              <w:t>2482</w:t>
            </w:r>
          </w:p>
        </w:tc>
        <w:tc>
          <w:tcPr>
            <w:tcW w:w="0" w:type="auto"/>
            <w:vAlign w:val="center"/>
          </w:tcPr>
          <w:p w:rsidR="0011294A" w:rsidRDefault="0011294A" w:rsidP="0011294A">
            <w:pPr>
              <w:jc w:val="center"/>
            </w:pPr>
            <w:r>
              <w:t>10°58'34"</w:t>
            </w:r>
          </w:p>
        </w:tc>
        <w:tc>
          <w:tcPr>
            <w:tcW w:w="0" w:type="auto"/>
            <w:vAlign w:val="center"/>
          </w:tcPr>
          <w:p w:rsidR="0011294A" w:rsidRDefault="0011294A" w:rsidP="0011294A">
            <w:pPr>
              <w:jc w:val="center"/>
            </w:pPr>
            <w:r>
              <w:t>7,41</w:t>
            </w:r>
          </w:p>
        </w:tc>
        <w:tc>
          <w:tcPr>
            <w:tcW w:w="0" w:type="auto"/>
            <w:vAlign w:val="center"/>
          </w:tcPr>
          <w:p w:rsidR="0011294A" w:rsidRDefault="0011294A" w:rsidP="0011294A">
            <w:pPr>
              <w:jc w:val="center"/>
            </w:pPr>
            <w:r>
              <w:t>442251,37</w:t>
            </w:r>
          </w:p>
        </w:tc>
        <w:tc>
          <w:tcPr>
            <w:tcW w:w="0" w:type="auto"/>
            <w:vAlign w:val="center"/>
          </w:tcPr>
          <w:p w:rsidR="0011294A" w:rsidRDefault="0011294A" w:rsidP="0011294A">
            <w:pPr>
              <w:jc w:val="center"/>
            </w:pPr>
            <w:r>
              <w:t>2234774,02</w:t>
            </w:r>
          </w:p>
        </w:tc>
      </w:tr>
      <w:tr w:rsidR="0011294A" w:rsidTr="0011294A">
        <w:trPr>
          <w:trHeight w:val="20"/>
        </w:trPr>
        <w:tc>
          <w:tcPr>
            <w:tcW w:w="0" w:type="auto"/>
            <w:vAlign w:val="center"/>
          </w:tcPr>
          <w:p w:rsidR="0011294A" w:rsidRDefault="0011294A" w:rsidP="0011294A">
            <w:pPr>
              <w:jc w:val="center"/>
            </w:pPr>
            <w:r>
              <w:t>2483</w:t>
            </w:r>
          </w:p>
        </w:tc>
        <w:tc>
          <w:tcPr>
            <w:tcW w:w="0" w:type="auto"/>
            <w:vAlign w:val="center"/>
          </w:tcPr>
          <w:p w:rsidR="0011294A" w:rsidRDefault="0011294A" w:rsidP="0011294A">
            <w:pPr>
              <w:jc w:val="center"/>
            </w:pPr>
            <w:r>
              <w:t>298°45'1"</w:t>
            </w:r>
          </w:p>
        </w:tc>
        <w:tc>
          <w:tcPr>
            <w:tcW w:w="0" w:type="auto"/>
            <w:vAlign w:val="center"/>
          </w:tcPr>
          <w:p w:rsidR="0011294A" w:rsidRDefault="0011294A" w:rsidP="0011294A">
            <w:pPr>
              <w:jc w:val="center"/>
            </w:pPr>
            <w:r>
              <w:t>113,54</w:t>
            </w:r>
          </w:p>
        </w:tc>
        <w:tc>
          <w:tcPr>
            <w:tcW w:w="0" w:type="auto"/>
            <w:vAlign w:val="center"/>
          </w:tcPr>
          <w:p w:rsidR="0011294A" w:rsidRDefault="0011294A" w:rsidP="0011294A">
            <w:pPr>
              <w:jc w:val="center"/>
            </w:pPr>
            <w:r>
              <w:t>442252,78</w:t>
            </w:r>
          </w:p>
        </w:tc>
        <w:tc>
          <w:tcPr>
            <w:tcW w:w="0" w:type="auto"/>
            <w:vAlign w:val="center"/>
          </w:tcPr>
          <w:p w:rsidR="0011294A" w:rsidRDefault="0011294A" w:rsidP="0011294A">
            <w:pPr>
              <w:jc w:val="center"/>
            </w:pPr>
            <w:r>
              <w:t>2234781,29</w:t>
            </w:r>
          </w:p>
        </w:tc>
      </w:tr>
      <w:tr w:rsidR="0011294A" w:rsidTr="0011294A">
        <w:trPr>
          <w:trHeight w:val="20"/>
        </w:trPr>
        <w:tc>
          <w:tcPr>
            <w:tcW w:w="0" w:type="auto"/>
            <w:vAlign w:val="center"/>
          </w:tcPr>
          <w:p w:rsidR="0011294A" w:rsidRDefault="0011294A" w:rsidP="0011294A">
            <w:pPr>
              <w:jc w:val="center"/>
            </w:pPr>
            <w:r>
              <w:t>2484</w:t>
            </w:r>
          </w:p>
        </w:tc>
        <w:tc>
          <w:tcPr>
            <w:tcW w:w="0" w:type="auto"/>
            <w:vAlign w:val="center"/>
          </w:tcPr>
          <w:p w:rsidR="0011294A" w:rsidRDefault="0011294A" w:rsidP="0011294A">
            <w:pPr>
              <w:jc w:val="center"/>
            </w:pPr>
            <w:r>
              <w:t>208°1'28"</w:t>
            </w:r>
          </w:p>
        </w:tc>
        <w:tc>
          <w:tcPr>
            <w:tcW w:w="0" w:type="auto"/>
            <w:vAlign w:val="center"/>
          </w:tcPr>
          <w:p w:rsidR="0011294A" w:rsidRDefault="0011294A" w:rsidP="0011294A">
            <w:pPr>
              <w:jc w:val="center"/>
            </w:pPr>
            <w:r>
              <w:t>1,4</w:t>
            </w:r>
          </w:p>
        </w:tc>
        <w:tc>
          <w:tcPr>
            <w:tcW w:w="0" w:type="auto"/>
            <w:vAlign w:val="center"/>
          </w:tcPr>
          <w:p w:rsidR="0011294A" w:rsidRDefault="0011294A" w:rsidP="0011294A">
            <w:pPr>
              <w:jc w:val="center"/>
            </w:pPr>
            <w:r>
              <w:t>442153,24</w:t>
            </w:r>
          </w:p>
        </w:tc>
        <w:tc>
          <w:tcPr>
            <w:tcW w:w="0" w:type="auto"/>
            <w:vAlign w:val="center"/>
          </w:tcPr>
          <w:p w:rsidR="0011294A" w:rsidRDefault="0011294A" w:rsidP="0011294A">
            <w:pPr>
              <w:jc w:val="center"/>
            </w:pPr>
            <w:r>
              <w:t>2234835,90</w:t>
            </w:r>
          </w:p>
        </w:tc>
      </w:tr>
      <w:tr w:rsidR="0011294A" w:rsidTr="0011294A">
        <w:trPr>
          <w:trHeight w:val="20"/>
        </w:trPr>
        <w:tc>
          <w:tcPr>
            <w:tcW w:w="0" w:type="auto"/>
            <w:vAlign w:val="center"/>
          </w:tcPr>
          <w:p w:rsidR="0011294A" w:rsidRDefault="0011294A" w:rsidP="0011294A">
            <w:pPr>
              <w:jc w:val="center"/>
            </w:pPr>
            <w:r>
              <w:t>2485</w:t>
            </w:r>
          </w:p>
        </w:tc>
        <w:tc>
          <w:tcPr>
            <w:tcW w:w="0" w:type="auto"/>
            <w:vAlign w:val="center"/>
          </w:tcPr>
          <w:p w:rsidR="0011294A" w:rsidRDefault="0011294A" w:rsidP="0011294A">
            <w:pPr>
              <w:jc w:val="center"/>
            </w:pPr>
            <w:r>
              <w:t>298°11'47"</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442152,58</w:t>
            </w:r>
          </w:p>
        </w:tc>
        <w:tc>
          <w:tcPr>
            <w:tcW w:w="0" w:type="auto"/>
            <w:vAlign w:val="center"/>
          </w:tcPr>
          <w:p w:rsidR="0011294A" w:rsidRDefault="0011294A" w:rsidP="0011294A">
            <w:pPr>
              <w:jc w:val="center"/>
            </w:pPr>
            <w:r>
              <w:t>2234834,66</w:t>
            </w:r>
          </w:p>
        </w:tc>
      </w:tr>
      <w:tr w:rsidR="0011294A" w:rsidTr="0011294A">
        <w:trPr>
          <w:trHeight w:val="20"/>
        </w:trPr>
        <w:tc>
          <w:tcPr>
            <w:tcW w:w="0" w:type="auto"/>
            <w:vAlign w:val="center"/>
          </w:tcPr>
          <w:p w:rsidR="0011294A" w:rsidRDefault="0011294A" w:rsidP="0011294A">
            <w:pPr>
              <w:jc w:val="center"/>
            </w:pPr>
            <w:r>
              <w:t>2486</w:t>
            </w:r>
          </w:p>
        </w:tc>
        <w:tc>
          <w:tcPr>
            <w:tcW w:w="0" w:type="auto"/>
            <w:vAlign w:val="center"/>
          </w:tcPr>
          <w:p w:rsidR="0011294A" w:rsidRDefault="0011294A" w:rsidP="0011294A">
            <w:pPr>
              <w:jc w:val="center"/>
            </w:pPr>
            <w:r>
              <w:t>28°13'31"</w:t>
            </w:r>
          </w:p>
        </w:tc>
        <w:tc>
          <w:tcPr>
            <w:tcW w:w="0" w:type="auto"/>
            <w:vAlign w:val="center"/>
          </w:tcPr>
          <w:p w:rsidR="0011294A" w:rsidRDefault="0011294A" w:rsidP="0011294A">
            <w:pPr>
              <w:jc w:val="center"/>
            </w:pPr>
            <w:r>
              <w:t>1,54</w:t>
            </w:r>
          </w:p>
        </w:tc>
        <w:tc>
          <w:tcPr>
            <w:tcW w:w="0" w:type="auto"/>
            <w:vAlign w:val="center"/>
          </w:tcPr>
          <w:p w:rsidR="0011294A" w:rsidRDefault="0011294A" w:rsidP="0011294A">
            <w:pPr>
              <w:jc w:val="center"/>
            </w:pPr>
            <w:r>
              <w:t>442140,12</w:t>
            </w:r>
          </w:p>
        </w:tc>
        <w:tc>
          <w:tcPr>
            <w:tcW w:w="0" w:type="auto"/>
            <w:vAlign w:val="center"/>
          </w:tcPr>
          <w:p w:rsidR="0011294A" w:rsidRDefault="0011294A" w:rsidP="0011294A">
            <w:pPr>
              <w:jc w:val="center"/>
            </w:pPr>
            <w:r>
              <w:t>2234841,34</w:t>
            </w:r>
          </w:p>
        </w:tc>
      </w:tr>
      <w:tr w:rsidR="0011294A" w:rsidTr="0011294A">
        <w:trPr>
          <w:trHeight w:val="20"/>
        </w:trPr>
        <w:tc>
          <w:tcPr>
            <w:tcW w:w="0" w:type="auto"/>
            <w:vAlign w:val="center"/>
          </w:tcPr>
          <w:p w:rsidR="0011294A" w:rsidRDefault="0011294A" w:rsidP="0011294A">
            <w:pPr>
              <w:jc w:val="center"/>
            </w:pPr>
            <w:r>
              <w:lastRenderedPageBreak/>
              <w:t>2487</w:t>
            </w:r>
          </w:p>
        </w:tc>
        <w:tc>
          <w:tcPr>
            <w:tcW w:w="0" w:type="auto"/>
            <w:vAlign w:val="center"/>
          </w:tcPr>
          <w:p w:rsidR="0011294A" w:rsidRDefault="0011294A" w:rsidP="0011294A">
            <w:pPr>
              <w:jc w:val="center"/>
            </w:pPr>
            <w:r>
              <w:t>298°45'8"</w:t>
            </w:r>
          </w:p>
        </w:tc>
        <w:tc>
          <w:tcPr>
            <w:tcW w:w="0" w:type="auto"/>
            <w:vAlign w:val="center"/>
          </w:tcPr>
          <w:p w:rsidR="0011294A" w:rsidRDefault="0011294A" w:rsidP="0011294A">
            <w:pPr>
              <w:jc w:val="center"/>
            </w:pPr>
            <w:r>
              <w:t>115,77</w:t>
            </w:r>
          </w:p>
        </w:tc>
        <w:tc>
          <w:tcPr>
            <w:tcW w:w="0" w:type="auto"/>
            <w:vAlign w:val="center"/>
          </w:tcPr>
          <w:p w:rsidR="0011294A" w:rsidRDefault="0011294A" w:rsidP="0011294A">
            <w:pPr>
              <w:jc w:val="center"/>
            </w:pPr>
            <w:r>
              <w:t>442140,85</w:t>
            </w:r>
          </w:p>
        </w:tc>
        <w:tc>
          <w:tcPr>
            <w:tcW w:w="0" w:type="auto"/>
            <w:vAlign w:val="center"/>
          </w:tcPr>
          <w:p w:rsidR="0011294A" w:rsidRDefault="0011294A" w:rsidP="0011294A">
            <w:pPr>
              <w:jc w:val="center"/>
            </w:pPr>
            <w:r>
              <w:t>2234842,70</w:t>
            </w:r>
          </w:p>
        </w:tc>
      </w:tr>
      <w:tr w:rsidR="0011294A" w:rsidTr="0011294A">
        <w:trPr>
          <w:trHeight w:val="20"/>
        </w:trPr>
        <w:tc>
          <w:tcPr>
            <w:tcW w:w="0" w:type="auto"/>
            <w:vAlign w:val="center"/>
          </w:tcPr>
          <w:p w:rsidR="0011294A" w:rsidRDefault="0011294A" w:rsidP="0011294A">
            <w:pPr>
              <w:jc w:val="center"/>
            </w:pPr>
            <w:r>
              <w:t>2488</w:t>
            </w:r>
          </w:p>
        </w:tc>
        <w:tc>
          <w:tcPr>
            <w:tcW w:w="0" w:type="auto"/>
            <w:vAlign w:val="center"/>
          </w:tcPr>
          <w:p w:rsidR="0011294A" w:rsidRDefault="0011294A" w:rsidP="0011294A">
            <w:pPr>
              <w:jc w:val="center"/>
            </w:pPr>
            <w:r>
              <w:t>208°45'40"</w:t>
            </w:r>
          </w:p>
        </w:tc>
        <w:tc>
          <w:tcPr>
            <w:tcW w:w="0" w:type="auto"/>
            <w:vAlign w:val="center"/>
          </w:tcPr>
          <w:p w:rsidR="0011294A" w:rsidRDefault="0011294A" w:rsidP="0011294A">
            <w:pPr>
              <w:jc w:val="center"/>
            </w:pPr>
            <w:r>
              <w:t>1,52</w:t>
            </w:r>
          </w:p>
        </w:tc>
        <w:tc>
          <w:tcPr>
            <w:tcW w:w="0" w:type="auto"/>
            <w:vAlign w:val="center"/>
          </w:tcPr>
          <w:p w:rsidR="0011294A" w:rsidRDefault="0011294A" w:rsidP="0011294A">
            <w:pPr>
              <w:jc w:val="center"/>
            </w:pPr>
            <w:r>
              <w:t>442039,35</w:t>
            </w:r>
          </w:p>
        </w:tc>
        <w:tc>
          <w:tcPr>
            <w:tcW w:w="0" w:type="auto"/>
            <w:vAlign w:val="center"/>
          </w:tcPr>
          <w:p w:rsidR="0011294A" w:rsidRDefault="0011294A" w:rsidP="0011294A">
            <w:pPr>
              <w:jc w:val="center"/>
            </w:pPr>
            <w:r>
              <w:t>2234898,39</w:t>
            </w:r>
          </w:p>
        </w:tc>
      </w:tr>
      <w:tr w:rsidR="0011294A" w:rsidTr="0011294A">
        <w:trPr>
          <w:trHeight w:val="20"/>
        </w:trPr>
        <w:tc>
          <w:tcPr>
            <w:tcW w:w="0" w:type="auto"/>
            <w:vAlign w:val="center"/>
          </w:tcPr>
          <w:p w:rsidR="0011294A" w:rsidRDefault="0011294A" w:rsidP="0011294A">
            <w:pPr>
              <w:jc w:val="center"/>
            </w:pPr>
            <w:r>
              <w:t>2489</w:t>
            </w:r>
          </w:p>
        </w:tc>
        <w:tc>
          <w:tcPr>
            <w:tcW w:w="0" w:type="auto"/>
            <w:vAlign w:val="center"/>
          </w:tcPr>
          <w:p w:rsidR="0011294A" w:rsidRDefault="0011294A" w:rsidP="0011294A">
            <w:pPr>
              <w:jc w:val="center"/>
            </w:pPr>
            <w:r>
              <w:t>298°10'48"</w:t>
            </w:r>
          </w:p>
        </w:tc>
        <w:tc>
          <w:tcPr>
            <w:tcW w:w="0" w:type="auto"/>
            <w:vAlign w:val="center"/>
          </w:tcPr>
          <w:p w:rsidR="0011294A" w:rsidRDefault="0011294A" w:rsidP="0011294A">
            <w:pPr>
              <w:jc w:val="center"/>
            </w:pPr>
            <w:r>
              <w:t>14,12</w:t>
            </w:r>
          </w:p>
        </w:tc>
        <w:tc>
          <w:tcPr>
            <w:tcW w:w="0" w:type="auto"/>
            <w:vAlign w:val="center"/>
          </w:tcPr>
          <w:p w:rsidR="0011294A" w:rsidRDefault="0011294A" w:rsidP="0011294A">
            <w:pPr>
              <w:jc w:val="center"/>
            </w:pPr>
            <w:r>
              <w:t>442038,62</w:t>
            </w:r>
          </w:p>
        </w:tc>
        <w:tc>
          <w:tcPr>
            <w:tcW w:w="0" w:type="auto"/>
            <w:vAlign w:val="center"/>
          </w:tcPr>
          <w:p w:rsidR="0011294A" w:rsidRDefault="0011294A" w:rsidP="0011294A">
            <w:pPr>
              <w:jc w:val="center"/>
            </w:pPr>
            <w:r>
              <w:t>2234897,06</w:t>
            </w:r>
          </w:p>
        </w:tc>
      </w:tr>
      <w:tr w:rsidR="0011294A" w:rsidTr="0011294A">
        <w:trPr>
          <w:trHeight w:val="20"/>
        </w:trPr>
        <w:tc>
          <w:tcPr>
            <w:tcW w:w="0" w:type="auto"/>
            <w:vAlign w:val="center"/>
          </w:tcPr>
          <w:p w:rsidR="0011294A" w:rsidRDefault="0011294A" w:rsidP="0011294A">
            <w:pPr>
              <w:jc w:val="center"/>
            </w:pPr>
            <w:r>
              <w:t>2490</w:t>
            </w:r>
          </w:p>
        </w:tc>
        <w:tc>
          <w:tcPr>
            <w:tcW w:w="0" w:type="auto"/>
            <w:vAlign w:val="center"/>
          </w:tcPr>
          <w:p w:rsidR="0011294A" w:rsidRDefault="0011294A" w:rsidP="0011294A">
            <w:pPr>
              <w:jc w:val="center"/>
            </w:pPr>
            <w:r>
              <w:t>27°57'3"</w:t>
            </w:r>
          </w:p>
        </w:tc>
        <w:tc>
          <w:tcPr>
            <w:tcW w:w="0" w:type="auto"/>
            <w:vAlign w:val="center"/>
          </w:tcPr>
          <w:p w:rsidR="0011294A" w:rsidRDefault="0011294A" w:rsidP="0011294A">
            <w:pPr>
              <w:jc w:val="center"/>
            </w:pPr>
            <w:r>
              <w:t>1,66</w:t>
            </w:r>
          </w:p>
        </w:tc>
        <w:tc>
          <w:tcPr>
            <w:tcW w:w="0" w:type="auto"/>
            <w:vAlign w:val="center"/>
          </w:tcPr>
          <w:p w:rsidR="0011294A" w:rsidRDefault="0011294A" w:rsidP="0011294A">
            <w:pPr>
              <w:jc w:val="center"/>
            </w:pPr>
            <w:r>
              <w:t>442026,17</w:t>
            </w:r>
          </w:p>
        </w:tc>
        <w:tc>
          <w:tcPr>
            <w:tcW w:w="0" w:type="auto"/>
            <w:vAlign w:val="center"/>
          </w:tcPr>
          <w:p w:rsidR="0011294A" w:rsidRDefault="0011294A" w:rsidP="0011294A">
            <w:pPr>
              <w:jc w:val="center"/>
            </w:pPr>
            <w:r>
              <w:t>2234903,73</w:t>
            </w:r>
          </w:p>
        </w:tc>
      </w:tr>
      <w:tr w:rsidR="0011294A" w:rsidTr="0011294A">
        <w:trPr>
          <w:trHeight w:val="20"/>
        </w:trPr>
        <w:tc>
          <w:tcPr>
            <w:tcW w:w="0" w:type="auto"/>
            <w:vAlign w:val="center"/>
          </w:tcPr>
          <w:p w:rsidR="0011294A" w:rsidRDefault="0011294A" w:rsidP="0011294A">
            <w:pPr>
              <w:jc w:val="center"/>
            </w:pPr>
            <w:r>
              <w:t>2491</w:t>
            </w:r>
          </w:p>
        </w:tc>
        <w:tc>
          <w:tcPr>
            <w:tcW w:w="0" w:type="auto"/>
            <w:vAlign w:val="center"/>
          </w:tcPr>
          <w:p w:rsidR="0011294A" w:rsidRDefault="0011294A" w:rsidP="0011294A">
            <w:pPr>
              <w:jc w:val="center"/>
            </w:pPr>
            <w:r>
              <w:t>298°45'11"</w:t>
            </w:r>
          </w:p>
        </w:tc>
        <w:tc>
          <w:tcPr>
            <w:tcW w:w="0" w:type="auto"/>
            <w:vAlign w:val="center"/>
          </w:tcPr>
          <w:p w:rsidR="0011294A" w:rsidRDefault="0011294A" w:rsidP="0011294A">
            <w:pPr>
              <w:jc w:val="center"/>
            </w:pPr>
            <w:r>
              <w:t>115,73</w:t>
            </w:r>
          </w:p>
        </w:tc>
        <w:tc>
          <w:tcPr>
            <w:tcW w:w="0" w:type="auto"/>
            <w:vAlign w:val="center"/>
          </w:tcPr>
          <w:p w:rsidR="0011294A" w:rsidRDefault="0011294A" w:rsidP="0011294A">
            <w:pPr>
              <w:jc w:val="center"/>
            </w:pPr>
            <w:r>
              <w:t>442026,95</w:t>
            </w:r>
          </w:p>
        </w:tc>
        <w:tc>
          <w:tcPr>
            <w:tcW w:w="0" w:type="auto"/>
            <w:vAlign w:val="center"/>
          </w:tcPr>
          <w:p w:rsidR="0011294A" w:rsidRDefault="0011294A" w:rsidP="0011294A">
            <w:pPr>
              <w:jc w:val="center"/>
            </w:pPr>
            <w:r>
              <w:t>2234905,20</w:t>
            </w:r>
          </w:p>
        </w:tc>
      </w:tr>
      <w:tr w:rsidR="0011294A" w:rsidTr="0011294A">
        <w:trPr>
          <w:trHeight w:val="20"/>
        </w:trPr>
        <w:tc>
          <w:tcPr>
            <w:tcW w:w="0" w:type="auto"/>
            <w:vAlign w:val="center"/>
          </w:tcPr>
          <w:p w:rsidR="0011294A" w:rsidRDefault="0011294A" w:rsidP="0011294A">
            <w:pPr>
              <w:jc w:val="center"/>
            </w:pPr>
            <w:r>
              <w:t>2492</w:t>
            </w:r>
          </w:p>
        </w:tc>
        <w:tc>
          <w:tcPr>
            <w:tcW w:w="0" w:type="auto"/>
            <w:vAlign w:val="center"/>
          </w:tcPr>
          <w:p w:rsidR="0011294A" w:rsidRDefault="0011294A" w:rsidP="0011294A">
            <w:pPr>
              <w:jc w:val="center"/>
            </w:pPr>
            <w:r>
              <w:t>208°22'32"</w:t>
            </w:r>
          </w:p>
        </w:tc>
        <w:tc>
          <w:tcPr>
            <w:tcW w:w="0" w:type="auto"/>
            <w:vAlign w:val="center"/>
          </w:tcPr>
          <w:p w:rsidR="0011294A" w:rsidRDefault="0011294A" w:rsidP="0011294A">
            <w:pPr>
              <w:jc w:val="center"/>
            </w:pPr>
            <w:r>
              <w:t>1,56</w:t>
            </w:r>
          </w:p>
        </w:tc>
        <w:tc>
          <w:tcPr>
            <w:tcW w:w="0" w:type="auto"/>
            <w:vAlign w:val="center"/>
          </w:tcPr>
          <w:p w:rsidR="0011294A" w:rsidRDefault="0011294A" w:rsidP="0011294A">
            <w:pPr>
              <w:jc w:val="center"/>
            </w:pPr>
            <w:r>
              <w:t>441925,49</w:t>
            </w:r>
          </w:p>
        </w:tc>
        <w:tc>
          <w:tcPr>
            <w:tcW w:w="0" w:type="auto"/>
            <w:vAlign w:val="center"/>
          </w:tcPr>
          <w:p w:rsidR="0011294A" w:rsidRDefault="0011294A" w:rsidP="0011294A">
            <w:pPr>
              <w:jc w:val="center"/>
            </w:pPr>
            <w:r>
              <w:t>2234960,87</w:t>
            </w:r>
          </w:p>
        </w:tc>
      </w:tr>
      <w:tr w:rsidR="0011294A" w:rsidTr="0011294A">
        <w:trPr>
          <w:trHeight w:val="20"/>
        </w:trPr>
        <w:tc>
          <w:tcPr>
            <w:tcW w:w="0" w:type="auto"/>
            <w:vAlign w:val="center"/>
          </w:tcPr>
          <w:p w:rsidR="0011294A" w:rsidRDefault="0011294A" w:rsidP="0011294A">
            <w:pPr>
              <w:jc w:val="center"/>
            </w:pPr>
            <w:r>
              <w:t>2493</w:t>
            </w:r>
          </w:p>
        </w:tc>
        <w:tc>
          <w:tcPr>
            <w:tcW w:w="0" w:type="auto"/>
            <w:vAlign w:val="center"/>
          </w:tcPr>
          <w:p w:rsidR="0011294A" w:rsidRDefault="0011294A" w:rsidP="0011294A">
            <w:pPr>
              <w:jc w:val="center"/>
            </w:pPr>
            <w:r>
              <w:t>298°8'30"</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441924,75</w:t>
            </w:r>
          </w:p>
        </w:tc>
        <w:tc>
          <w:tcPr>
            <w:tcW w:w="0" w:type="auto"/>
            <w:vAlign w:val="center"/>
          </w:tcPr>
          <w:p w:rsidR="0011294A" w:rsidRDefault="0011294A" w:rsidP="0011294A">
            <w:pPr>
              <w:jc w:val="center"/>
            </w:pPr>
            <w:r>
              <w:t>2234959,50</w:t>
            </w:r>
          </w:p>
        </w:tc>
      </w:tr>
      <w:tr w:rsidR="0011294A" w:rsidTr="0011294A">
        <w:trPr>
          <w:trHeight w:val="20"/>
        </w:trPr>
        <w:tc>
          <w:tcPr>
            <w:tcW w:w="0" w:type="auto"/>
            <w:vAlign w:val="center"/>
          </w:tcPr>
          <w:p w:rsidR="0011294A" w:rsidRDefault="0011294A" w:rsidP="0011294A">
            <w:pPr>
              <w:jc w:val="center"/>
            </w:pPr>
            <w:r>
              <w:t>2494</w:t>
            </w:r>
          </w:p>
        </w:tc>
        <w:tc>
          <w:tcPr>
            <w:tcW w:w="0" w:type="auto"/>
            <w:vAlign w:val="center"/>
          </w:tcPr>
          <w:p w:rsidR="0011294A" w:rsidRDefault="0011294A" w:rsidP="0011294A">
            <w:pPr>
              <w:jc w:val="center"/>
            </w:pPr>
            <w:r>
              <w:t>27°54'53"</w:t>
            </w:r>
          </w:p>
        </w:tc>
        <w:tc>
          <w:tcPr>
            <w:tcW w:w="0" w:type="auto"/>
            <w:vAlign w:val="center"/>
          </w:tcPr>
          <w:p w:rsidR="0011294A" w:rsidRDefault="0011294A" w:rsidP="0011294A">
            <w:pPr>
              <w:jc w:val="center"/>
            </w:pPr>
            <w:r>
              <w:t>1,71</w:t>
            </w:r>
          </w:p>
        </w:tc>
        <w:tc>
          <w:tcPr>
            <w:tcW w:w="0" w:type="auto"/>
            <w:vAlign w:val="center"/>
          </w:tcPr>
          <w:p w:rsidR="0011294A" w:rsidRDefault="0011294A" w:rsidP="0011294A">
            <w:pPr>
              <w:jc w:val="center"/>
            </w:pPr>
            <w:r>
              <w:t>441912,28</w:t>
            </w:r>
          </w:p>
        </w:tc>
        <w:tc>
          <w:tcPr>
            <w:tcW w:w="0" w:type="auto"/>
            <w:vAlign w:val="center"/>
          </w:tcPr>
          <w:p w:rsidR="0011294A" w:rsidRDefault="0011294A" w:rsidP="0011294A">
            <w:pPr>
              <w:jc w:val="center"/>
            </w:pPr>
            <w:r>
              <w:t>2234966,17</w:t>
            </w:r>
          </w:p>
        </w:tc>
      </w:tr>
      <w:tr w:rsidR="0011294A" w:rsidTr="0011294A">
        <w:trPr>
          <w:trHeight w:val="20"/>
        </w:trPr>
        <w:tc>
          <w:tcPr>
            <w:tcW w:w="0" w:type="auto"/>
            <w:vAlign w:val="center"/>
          </w:tcPr>
          <w:p w:rsidR="0011294A" w:rsidRDefault="0011294A" w:rsidP="0011294A">
            <w:pPr>
              <w:jc w:val="center"/>
            </w:pPr>
            <w:r>
              <w:t>2495</w:t>
            </w:r>
          </w:p>
        </w:tc>
        <w:tc>
          <w:tcPr>
            <w:tcW w:w="0" w:type="auto"/>
            <w:vAlign w:val="center"/>
          </w:tcPr>
          <w:p w:rsidR="0011294A" w:rsidRDefault="0011294A" w:rsidP="0011294A">
            <w:pPr>
              <w:jc w:val="center"/>
            </w:pPr>
            <w:r>
              <w:t>298°45'9"</w:t>
            </w:r>
          </w:p>
        </w:tc>
        <w:tc>
          <w:tcPr>
            <w:tcW w:w="0" w:type="auto"/>
            <w:vAlign w:val="center"/>
          </w:tcPr>
          <w:p w:rsidR="0011294A" w:rsidRDefault="0011294A" w:rsidP="0011294A">
            <w:pPr>
              <w:jc w:val="center"/>
            </w:pPr>
            <w:r>
              <w:t>115,88</w:t>
            </w:r>
          </w:p>
        </w:tc>
        <w:tc>
          <w:tcPr>
            <w:tcW w:w="0" w:type="auto"/>
            <w:vAlign w:val="center"/>
          </w:tcPr>
          <w:p w:rsidR="0011294A" w:rsidRDefault="0011294A" w:rsidP="0011294A">
            <w:pPr>
              <w:jc w:val="center"/>
            </w:pPr>
            <w:r>
              <w:t>441913,08</w:t>
            </w:r>
          </w:p>
        </w:tc>
        <w:tc>
          <w:tcPr>
            <w:tcW w:w="0" w:type="auto"/>
            <w:vAlign w:val="center"/>
          </w:tcPr>
          <w:p w:rsidR="0011294A" w:rsidRDefault="0011294A" w:rsidP="0011294A">
            <w:pPr>
              <w:jc w:val="center"/>
            </w:pPr>
            <w:r>
              <w:t>2234967,68</w:t>
            </w:r>
          </w:p>
        </w:tc>
      </w:tr>
      <w:tr w:rsidR="0011294A" w:rsidTr="0011294A">
        <w:trPr>
          <w:trHeight w:val="20"/>
        </w:trPr>
        <w:tc>
          <w:tcPr>
            <w:tcW w:w="0" w:type="auto"/>
            <w:vAlign w:val="center"/>
          </w:tcPr>
          <w:p w:rsidR="0011294A" w:rsidRDefault="0011294A" w:rsidP="0011294A">
            <w:pPr>
              <w:jc w:val="center"/>
            </w:pPr>
            <w:r>
              <w:t>2496</w:t>
            </w:r>
          </w:p>
        </w:tc>
        <w:tc>
          <w:tcPr>
            <w:tcW w:w="0" w:type="auto"/>
            <w:vAlign w:val="center"/>
          </w:tcPr>
          <w:p w:rsidR="0011294A" w:rsidRDefault="0011294A" w:rsidP="0011294A">
            <w:pPr>
              <w:jc w:val="center"/>
            </w:pPr>
            <w:r>
              <w:t>208°25'45"</w:t>
            </w:r>
          </w:p>
        </w:tc>
        <w:tc>
          <w:tcPr>
            <w:tcW w:w="0" w:type="auto"/>
            <w:vAlign w:val="center"/>
          </w:tcPr>
          <w:p w:rsidR="0011294A" w:rsidRDefault="0011294A" w:rsidP="0011294A">
            <w:pPr>
              <w:jc w:val="center"/>
            </w:pPr>
            <w:r>
              <w:t>1,51</w:t>
            </w:r>
          </w:p>
        </w:tc>
        <w:tc>
          <w:tcPr>
            <w:tcW w:w="0" w:type="auto"/>
            <w:vAlign w:val="center"/>
          </w:tcPr>
          <w:p w:rsidR="0011294A" w:rsidRDefault="0011294A" w:rsidP="0011294A">
            <w:pPr>
              <w:jc w:val="center"/>
            </w:pPr>
            <w:r>
              <w:t>441811,49</w:t>
            </w:r>
          </w:p>
        </w:tc>
        <w:tc>
          <w:tcPr>
            <w:tcW w:w="0" w:type="auto"/>
            <w:vAlign w:val="center"/>
          </w:tcPr>
          <w:p w:rsidR="0011294A" w:rsidRDefault="0011294A" w:rsidP="0011294A">
            <w:pPr>
              <w:jc w:val="center"/>
            </w:pPr>
            <w:r>
              <w:t>2235023,42</w:t>
            </w:r>
          </w:p>
        </w:tc>
      </w:tr>
      <w:tr w:rsidR="0011294A" w:rsidTr="0011294A">
        <w:trPr>
          <w:trHeight w:val="20"/>
        </w:trPr>
        <w:tc>
          <w:tcPr>
            <w:tcW w:w="0" w:type="auto"/>
            <w:vAlign w:val="center"/>
          </w:tcPr>
          <w:p w:rsidR="0011294A" w:rsidRDefault="0011294A" w:rsidP="0011294A">
            <w:pPr>
              <w:jc w:val="center"/>
            </w:pPr>
            <w:r>
              <w:t>2497</w:t>
            </w:r>
          </w:p>
        </w:tc>
        <w:tc>
          <w:tcPr>
            <w:tcW w:w="0" w:type="auto"/>
            <w:vAlign w:val="center"/>
          </w:tcPr>
          <w:p w:rsidR="0011294A" w:rsidRDefault="0011294A" w:rsidP="0011294A">
            <w:pPr>
              <w:jc w:val="center"/>
            </w:pPr>
            <w:r>
              <w:t>298°11'47"</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441810,77</w:t>
            </w:r>
          </w:p>
        </w:tc>
        <w:tc>
          <w:tcPr>
            <w:tcW w:w="0" w:type="auto"/>
            <w:vAlign w:val="center"/>
          </w:tcPr>
          <w:p w:rsidR="0011294A" w:rsidRDefault="0011294A" w:rsidP="0011294A">
            <w:pPr>
              <w:jc w:val="center"/>
            </w:pPr>
            <w:r>
              <w:t>2235022,09</w:t>
            </w:r>
          </w:p>
        </w:tc>
      </w:tr>
      <w:tr w:rsidR="0011294A" w:rsidTr="0011294A">
        <w:trPr>
          <w:trHeight w:val="20"/>
        </w:trPr>
        <w:tc>
          <w:tcPr>
            <w:tcW w:w="0" w:type="auto"/>
            <w:vAlign w:val="center"/>
          </w:tcPr>
          <w:p w:rsidR="0011294A" w:rsidRDefault="0011294A" w:rsidP="0011294A">
            <w:pPr>
              <w:jc w:val="center"/>
            </w:pPr>
            <w:r>
              <w:t>2498</w:t>
            </w:r>
          </w:p>
        </w:tc>
        <w:tc>
          <w:tcPr>
            <w:tcW w:w="0" w:type="auto"/>
            <w:vAlign w:val="center"/>
          </w:tcPr>
          <w:p w:rsidR="0011294A" w:rsidRDefault="0011294A" w:rsidP="0011294A">
            <w:pPr>
              <w:jc w:val="center"/>
            </w:pPr>
            <w:r>
              <w:t>28°6'48"</w:t>
            </w:r>
          </w:p>
        </w:tc>
        <w:tc>
          <w:tcPr>
            <w:tcW w:w="0" w:type="auto"/>
            <w:vAlign w:val="center"/>
          </w:tcPr>
          <w:p w:rsidR="0011294A" w:rsidRDefault="0011294A" w:rsidP="0011294A">
            <w:pPr>
              <w:jc w:val="center"/>
            </w:pPr>
            <w:r>
              <w:t>1,66</w:t>
            </w:r>
          </w:p>
        </w:tc>
        <w:tc>
          <w:tcPr>
            <w:tcW w:w="0" w:type="auto"/>
            <w:vAlign w:val="center"/>
          </w:tcPr>
          <w:p w:rsidR="0011294A" w:rsidRDefault="0011294A" w:rsidP="0011294A">
            <w:pPr>
              <w:jc w:val="center"/>
            </w:pPr>
            <w:r>
              <w:t>441798,31</w:t>
            </w:r>
          </w:p>
        </w:tc>
        <w:tc>
          <w:tcPr>
            <w:tcW w:w="0" w:type="auto"/>
            <w:vAlign w:val="center"/>
          </w:tcPr>
          <w:p w:rsidR="0011294A" w:rsidRDefault="0011294A" w:rsidP="0011294A">
            <w:pPr>
              <w:jc w:val="center"/>
            </w:pPr>
            <w:r>
              <w:t>2235028,77</w:t>
            </w:r>
          </w:p>
        </w:tc>
      </w:tr>
      <w:tr w:rsidR="0011294A" w:rsidTr="0011294A">
        <w:trPr>
          <w:trHeight w:val="20"/>
        </w:trPr>
        <w:tc>
          <w:tcPr>
            <w:tcW w:w="0" w:type="auto"/>
            <w:vAlign w:val="center"/>
          </w:tcPr>
          <w:p w:rsidR="0011294A" w:rsidRDefault="0011294A" w:rsidP="0011294A">
            <w:pPr>
              <w:jc w:val="center"/>
            </w:pPr>
            <w:r>
              <w:t>2499</w:t>
            </w:r>
          </w:p>
        </w:tc>
        <w:tc>
          <w:tcPr>
            <w:tcW w:w="0" w:type="auto"/>
            <w:vAlign w:val="center"/>
          </w:tcPr>
          <w:p w:rsidR="0011294A" w:rsidRDefault="0011294A" w:rsidP="0011294A">
            <w:pPr>
              <w:jc w:val="center"/>
            </w:pPr>
            <w:r>
              <w:t>298°45'8"</w:t>
            </w:r>
          </w:p>
        </w:tc>
        <w:tc>
          <w:tcPr>
            <w:tcW w:w="0" w:type="auto"/>
            <w:vAlign w:val="center"/>
          </w:tcPr>
          <w:p w:rsidR="0011294A" w:rsidRDefault="0011294A" w:rsidP="0011294A">
            <w:pPr>
              <w:jc w:val="center"/>
            </w:pPr>
            <w:r>
              <w:t>116,36</w:t>
            </w:r>
          </w:p>
        </w:tc>
        <w:tc>
          <w:tcPr>
            <w:tcW w:w="0" w:type="auto"/>
            <w:vAlign w:val="center"/>
          </w:tcPr>
          <w:p w:rsidR="0011294A" w:rsidRDefault="0011294A" w:rsidP="0011294A">
            <w:pPr>
              <w:jc w:val="center"/>
            </w:pPr>
            <w:r>
              <w:t>441799,09</w:t>
            </w:r>
          </w:p>
        </w:tc>
        <w:tc>
          <w:tcPr>
            <w:tcW w:w="0" w:type="auto"/>
            <w:vAlign w:val="center"/>
          </w:tcPr>
          <w:p w:rsidR="0011294A" w:rsidRDefault="0011294A" w:rsidP="0011294A">
            <w:pPr>
              <w:jc w:val="center"/>
            </w:pPr>
            <w:r>
              <w:t>2235030,23</w:t>
            </w:r>
          </w:p>
        </w:tc>
      </w:tr>
      <w:tr w:rsidR="0011294A" w:rsidTr="0011294A">
        <w:trPr>
          <w:trHeight w:val="20"/>
        </w:trPr>
        <w:tc>
          <w:tcPr>
            <w:tcW w:w="0" w:type="auto"/>
            <w:vAlign w:val="center"/>
          </w:tcPr>
          <w:p w:rsidR="0011294A" w:rsidRDefault="0011294A" w:rsidP="0011294A">
            <w:pPr>
              <w:jc w:val="center"/>
            </w:pPr>
            <w:r>
              <w:t>2500</w:t>
            </w:r>
          </w:p>
        </w:tc>
        <w:tc>
          <w:tcPr>
            <w:tcW w:w="0" w:type="auto"/>
            <w:vAlign w:val="center"/>
          </w:tcPr>
          <w:p w:rsidR="0011294A" w:rsidRDefault="0011294A" w:rsidP="0011294A">
            <w:pPr>
              <w:jc w:val="center"/>
            </w:pPr>
            <w:r>
              <w:t>239°41'14"</w:t>
            </w:r>
          </w:p>
        </w:tc>
        <w:tc>
          <w:tcPr>
            <w:tcW w:w="0" w:type="auto"/>
            <w:vAlign w:val="center"/>
          </w:tcPr>
          <w:p w:rsidR="0011294A" w:rsidRDefault="0011294A" w:rsidP="0011294A">
            <w:pPr>
              <w:jc w:val="center"/>
            </w:pPr>
            <w:r>
              <w:t>9,51</w:t>
            </w:r>
          </w:p>
        </w:tc>
        <w:tc>
          <w:tcPr>
            <w:tcW w:w="0" w:type="auto"/>
            <w:vAlign w:val="center"/>
          </w:tcPr>
          <w:p w:rsidR="0011294A" w:rsidRDefault="0011294A" w:rsidP="0011294A">
            <w:pPr>
              <w:jc w:val="center"/>
            </w:pPr>
            <w:r>
              <w:t>441697,08</w:t>
            </w:r>
          </w:p>
        </w:tc>
        <w:tc>
          <w:tcPr>
            <w:tcW w:w="0" w:type="auto"/>
            <w:vAlign w:val="center"/>
          </w:tcPr>
          <w:p w:rsidR="0011294A" w:rsidRDefault="0011294A" w:rsidP="0011294A">
            <w:pPr>
              <w:jc w:val="center"/>
            </w:pPr>
            <w:r>
              <w:t>2235086,20</w:t>
            </w:r>
          </w:p>
        </w:tc>
      </w:tr>
      <w:tr w:rsidR="0011294A" w:rsidTr="0011294A">
        <w:trPr>
          <w:trHeight w:val="20"/>
        </w:trPr>
        <w:tc>
          <w:tcPr>
            <w:tcW w:w="0" w:type="auto"/>
            <w:vAlign w:val="center"/>
          </w:tcPr>
          <w:p w:rsidR="0011294A" w:rsidRDefault="0011294A" w:rsidP="0011294A">
            <w:pPr>
              <w:jc w:val="center"/>
            </w:pPr>
            <w:r>
              <w:t>2501</w:t>
            </w:r>
          </w:p>
        </w:tc>
        <w:tc>
          <w:tcPr>
            <w:tcW w:w="0" w:type="auto"/>
            <w:vAlign w:val="center"/>
          </w:tcPr>
          <w:p w:rsidR="0011294A" w:rsidRDefault="0011294A" w:rsidP="0011294A">
            <w:pPr>
              <w:jc w:val="center"/>
            </w:pPr>
            <w:r>
              <w:t>329°35'12"</w:t>
            </w:r>
          </w:p>
        </w:tc>
        <w:tc>
          <w:tcPr>
            <w:tcW w:w="0" w:type="auto"/>
            <w:vAlign w:val="center"/>
          </w:tcPr>
          <w:p w:rsidR="0011294A" w:rsidRDefault="0011294A" w:rsidP="0011294A">
            <w:pPr>
              <w:jc w:val="center"/>
            </w:pPr>
            <w:r>
              <w:t>19,99</w:t>
            </w:r>
          </w:p>
        </w:tc>
        <w:tc>
          <w:tcPr>
            <w:tcW w:w="0" w:type="auto"/>
            <w:vAlign w:val="center"/>
          </w:tcPr>
          <w:p w:rsidR="0011294A" w:rsidRDefault="0011294A" w:rsidP="0011294A">
            <w:pPr>
              <w:jc w:val="center"/>
            </w:pPr>
            <w:r>
              <w:t>441688,87</w:t>
            </w:r>
          </w:p>
        </w:tc>
        <w:tc>
          <w:tcPr>
            <w:tcW w:w="0" w:type="auto"/>
            <w:vAlign w:val="center"/>
          </w:tcPr>
          <w:p w:rsidR="0011294A" w:rsidRDefault="0011294A" w:rsidP="0011294A">
            <w:pPr>
              <w:jc w:val="center"/>
            </w:pPr>
            <w:r>
              <w:t>2235081,40</w:t>
            </w:r>
          </w:p>
        </w:tc>
      </w:tr>
      <w:tr w:rsidR="0011294A" w:rsidTr="0011294A">
        <w:trPr>
          <w:trHeight w:val="20"/>
        </w:trPr>
        <w:tc>
          <w:tcPr>
            <w:tcW w:w="0" w:type="auto"/>
            <w:vAlign w:val="center"/>
          </w:tcPr>
          <w:p w:rsidR="0011294A" w:rsidRDefault="0011294A" w:rsidP="0011294A">
            <w:pPr>
              <w:jc w:val="center"/>
            </w:pPr>
            <w:r>
              <w:t>2502</w:t>
            </w:r>
          </w:p>
        </w:tc>
        <w:tc>
          <w:tcPr>
            <w:tcW w:w="0" w:type="auto"/>
            <w:vAlign w:val="center"/>
          </w:tcPr>
          <w:p w:rsidR="0011294A" w:rsidRDefault="0011294A" w:rsidP="0011294A">
            <w:pPr>
              <w:jc w:val="center"/>
            </w:pPr>
            <w:r>
              <w:t>59°38'3"</w:t>
            </w:r>
          </w:p>
        </w:tc>
        <w:tc>
          <w:tcPr>
            <w:tcW w:w="0" w:type="auto"/>
            <w:vAlign w:val="center"/>
          </w:tcPr>
          <w:p w:rsidR="0011294A" w:rsidRDefault="0011294A" w:rsidP="0011294A">
            <w:pPr>
              <w:jc w:val="center"/>
            </w:pPr>
            <w:r>
              <w:t>9,04</w:t>
            </w:r>
          </w:p>
        </w:tc>
        <w:tc>
          <w:tcPr>
            <w:tcW w:w="0" w:type="auto"/>
            <w:vAlign w:val="center"/>
          </w:tcPr>
          <w:p w:rsidR="0011294A" w:rsidRDefault="0011294A" w:rsidP="0011294A">
            <w:pPr>
              <w:jc w:val="center"/>
            </w:pPr>
            <w:r>
              <w:t>441678,75</w:t>
            </w:r>
          </w:p>
        </w:tc>
        <w:tc>
          <w:tcPr>
            <w:tcW w:w="0" w:type="auto"/>
            <w:vAlign w:val="center"/>
          </w:tcPr>
          <w:p w:rsidR="0011294A" w:rsidRDefault="0011294A" w:rsidP="0011294A">
            <w:pPr>
              <w:jc w:val="center"/>
            </w:pPr>
            <w:r>
              <w:t>2235098,64</w:t>
            </w:r>
          </w:p>
        </w:tc>
      </w:tr>
      <w:tr w:rsidR="0011294A" w:rsidTr="0011294A">
        <w:trPr>
          <w:trHeight w:val="20"/>
        </w:trPr>
        <w:tc>
          <w:tcPr>
            <w:tcW w:w="0" w:type="auto"/>
            <w:vAlign w:val="center"/>
          </w:tcPr>
          <w:p w:rsidR="0011294A" w:rsidRDefault="0011294A" w:rsidP="0011294A">
            <w:pPr>
              <w:jc w:val="center"/>
            </w:pPr>
            <w:r>
              <w:t>2503</w:t>
            </w:r>
          </w:p>
        </w:tc>
        <w:tc>
          <w:tcPr>
            <w:tcW w:w="0" w:type="auto"/>
            <w:vAlign w:val="center"/>
          </w:tcPr>
          <w:p w:rsidR="0011294A" w:rsidRDefault="0011294A" w:rsidP="0011294A">
            <w:pPr>
              <w:jc w:val="center"/>
            </w:pPr>
            <w:r>
              <w:t>357°20'0"</w:t>
            </w:r>
          </w:p>
        </w:tc>
        <w:tc>
          <w:tcPr>
            <w:tcW w:w="0" w:type="auto"/>
            <w:vAlign w:val="center"/>
          </w:tcPr>
          <w:p w:rsidR="0011294A" w:rsidRDefault="0011294A" w:rsidP="0011294A">
            <w:pPr>
              <w:jc w:val="center"/>
            </w:pPr>
            <w:r>
              <w:t>107,69</w:t>
            </w:r>
          </w:p>
        </w:tc>
        <w:tc>
          <w:tcPr>
            <w:tcW w:w="0" w:type="auto"/>
            <w:vAlign w:val="center"/>
          </w:tcPr>
          <w:p w:rsidR="0011294A" w:rsidRDefault="0011294A" w:rsidP="0011294A">
            <w:pPr>
              <w:jc w:val="center"/>
            </w:pPr>
            <w:r>
              <w:t>441686,55</w:t>
            </w:r>
          </w:p>
        </w:tc>
        <w:tc>
          <w:tcPr>
            <w:tcW w:w="0" w:type="auto"/>
            <w:vAlign w:val="center"/>
          </w:tcPr>
          <w:p w:rsidR="0011294A" w:rsidRDefault="0011294A" w:rsidP="0011294A">
            <w:pPr>
              <w:jc w:val="center"/>
            </w:pPr>
            <w:r>
              <w:t>2235103,21</w:t>
            </w:r>
          </w:p>
        </w:tc>
      </w:tr>
      <w:tr w:rsidR="0011294A" w:rsidTr="0011294A">
        <w:trPr>
          <w:trHeight w:val="20"/>
        </w:trPr>
        <w:tc>
          <w:tcPr>
            <w:tcW w:w="0" w:type="auto"/>
            <w:vAlign w:val="center"/>
          </w:tcPr>
          <w:p w:rsidR="0011294A" w:rsidRDefault="0011294A" w:rsidP="0011294A">
            <w:pPr>
              <w:jc w:val="center"/>
            </w:pPr>
            <w:r>
              <w:t>2504</w:t>
            </w:r>
          </w:p>
        </w:tc>
        <w:tc>
          <w:tcPr>
            <w:tcW w:w="0" w:type="auto"/>
            <w:vAlign w:val="center"/>
          </w:tcPr>
          <w:p w:rsidR="0011294A" w:rsidRDefault="0011294A" w:rsidP="0011294A">
            <w:pPr>
              <w:jc w:val="center"/>
            </w:pPr>
            <w:r>
              <w:t>267°20'45"</w:t>
            </w:r>
          </w:p>
        </w:tc>
        <w:tc>
          <w:tcPr>
            <w:tcW w:w="0" w:type="auto"/>
            <w:vAlign w:val="center"/>
          </w:tcPr>
          <w:p w:rsidR="0011294A" w:rsidRDefault="0011294A" w:rsidP="0011294A">
            <w:pPr>
              <w:jc w:val="center"/>
            </w:pPr>
            <w:r>
              <w:t>1,51</w:t>
            </w:r>
          </w:p>
        </w:tc>
        <w:tc>
          <w:tcPr>
            <w:tcW w:w="0" w:type="auto"/>
            <w:vAlign w:val="center"/>
          </w:tcPr>
          <w:p w:rsidR="0011294A" w:rsidRDefault="0011294A" w:rsidP="0011294A">
            <w:pPr>
              <w:jc w:val="center"/>
            </w:pPr>
            <w:r>
              <w:t>441681,54</w:t>
            </w:r>
          </w:p>
        </w:tc>
        <w:tc>
          <w:tcPr>
            <w:tcW w:w="0" w:type="auto"/>
            <w:vAlign w:val="center"/>
          </w:tcPr>
          <w:p w:rsidR="0011294A" w:rsidRDefault="0011294A" w:rsidP="0011294A">
            <w:pPr>
              <w:jc w:val="center"/>
            </w:pPr>
            <w:r>
              <w:t>2235210,78</w:t>
            </w:r>
          </w:p>
        </w:tc>
      </w:tr>
      <w:tr w:rsidR="0011294A" w:rsidTr="0011294A">
        <w:trPr>
          <w:trHeight w:val="20"/>
        </w:trPr>
        <w:tc>
          <w:tcPr>
            <w:tcW w:w="0" w:type="auto"/>
            <w:vAlign w:val="center"/>
          </w:tcPr>
          <w:p w:rsidR="0011294A" w:rsidRDefault="0011294A" w:rsidP="0011294A">
            <w:pPr>
              <w:jc w:val="center"/>
            </w:pPr>
            <w:r>
              <w:t>2505</w:t>
            </w:r>
          </w:p>
        </w:tc>
        <w:tc>
          <w:tcPr>
            <w:tcW w:w="0" w:type="auto"/>
            <w:vAlign w:val="center"/>
          </w:tcPr>
          <w:p w:rsidR="0011294A" w:rsidRDefault="0011294A" w:rsidP="0011294A">
            <w:pPr>
              <w:jc w:val="center"/>
            </w:pPr>
            <w:r>
              <w:t>357°36'26"</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441680,03</w:t>
            </w:r>
          </w:p>
        </w:tc>
        <w:tc>
          <w:tcPr>
            <w:tcW w:w="0" w:type="auto"/>
            <w:vAlign w:val="center"/>
          </w:tcPr>
          <w:p w:rsidR="0011294A" w:rsidRDefault="0011294A" w:rsidP="0011294A">
            <w:pPr>
              <w:jc w:val="center"/>
            </w:pPr>
            <w:r>
              <w:t>2235210,71</w:t>
            </w:r>
          </w:p>
        </w:tc>
      </w:tr>
      <w:tr w:rsidR="0011294A" w:rsidTr="0011294A">
        <w:trPr>
          <w:trHeight w:val="20"/>
        </w:trPr>
        <w:tc>
          <w:tcPr>
            <w:tcW w:w="0" w:type="auto"/>
            <w:vAlign w:val="center"/>
          </w:tcPr>
          <w:p w:rsidR="0011294A" w:rsidRDefault="0011294A" w:rsidP="0011294A">
            <w:pPr>
              <w:jc w:val="center"/>
            </w:pPr>
            <w:r>
              <w:t>2506</w:t>
            </w:r>
          </w:p>
        </w:tc>
        <w:tc>
          <w:tcPr>
            <w:tcW w:w="0" w:type="auto"/>
            <w:vAlign w:val="center"/>
          </w:tcPr>
          <w:p w:rsidR="0011294A" w:rsidRDefault="0011294A" w:rsidP="0011294A">
            <w:pPr>
              <w:jc w:val="center"/>
            </w:pPr>
            <w:r>
              <w:t>87°13'1"</w:t>
            </w:r>
          </w:p>
        </w:tc>
        <w:tc>
          <w:tcPr>
            <w:tcW w:w="0" w:type="auto"/>
            <w:vAlign w:val="center"/>
          </w:tcPr>
          <w:p w:rsidR="0011294A" w:rsidRDefault="0011294A" w:rsidP="0011294A">
            <w:pPr>
              <w:jc w:val="center"/>
            </w:pPr>
            <w:r>
              <w:t>1,44</w:t>
            </w:r>
          </w:p>
        </w:tc>
        <w:tc>
          <w:tcPr>
            <w:tcW w:w="0" w:type="auto"/>
            <w:vAlign w:val="center"/>
          </w:tcPr>
          <w:p w:rsidR="0011294A" w:rsidRDefault="0011294A" w:rsidP="0011294A">
            <w:pPr>
              <w:jc w:val="center"/>
            </w:pPr>
            <w:r>
              <w:t>441679,44</w:t>
            </w:r>
          </w:p>
        </w:tc>
        <w:tc>
          <w:tcPr>
            <w:tcW w:w="0" w:type="auto"/>
            <w:vAlign w:val="center"/>
          </w:tcPr>
          <w:p w:rsidR="0011294A" w:rsidRDefault="0011294A" w:rsidP="0011294A">
            <w:pPr>
              <w:jc w:val="center"/>
            </w:pPr>
            <w:r>
              <w:t>2235224,83</w:t>
            </w:r>
          </w:p>
        </w:tc>
      </w:tr>
      <w:tr w:rsidR="0011294A" w:rsidTr="0011294A">
        <w:trPr>
          <w:trHeight w:val="20"/>
        </w:trPr>
        <w:tc>
          <w:tcPr>
            <w:tcW w:w="0" w:type="auto"/>
            <w:vAlign w:val="center"/>
          </w:tcPr>
          <w:p w:rsidR="0011294A" w:rsidRDefault="0011294A" w:rsidP="0011294A">
            <w:pPr>
              <w:jc w:val="center"/>
            </w:pPr>
            <w:r>
              <w:t>2507</w:t>
            </w:r>
          </w:p>
        </w:tc>
        <w:tc>
          <w:tcPr>
            <w:tcW w:w="0" w:type="auto"/>
            <w:vAlign w:val="center"/>
          </w:tcPr>
          <w:p w:rsidR="0011294A" w:rsidRDefault="0011294A" w:rsidP="0011294A">
            <w:pPr>
              <w:jc w:val="center"/>
            </w:pPr>
            <w:r>
              <w:t>357°19'57"</w:t>
            </w:r>
          </w:p>
        </w:tc>
        <w:tc>
          <w:tcPr>
            <w:tcW w:w="0" w:type="auto"/>
            <w:vAlign w:val="center"/>
          </w:tcPr>
          <w:p w:rsidR="0011294A" w:rsidRDefault="0011294A" w:rsidP="0011294A">
            <w:pPr>
              <w:jc w:val="center"/>
            </w:pPr>
            <w:r>
              <w:t>99,7</w:t>
            </w:r>
          </w:p>
        </w:tc>
        <w:tc>
          <w:tcPr>
            <w:tcW w:w="0" w:type="auto"/>
            <w:vAlign w:val="center"/>
          </w:tcPr>
          <w:p w:rsidR="0011294A" w:rsidRDefault="0011294A" w:rsidP="0011294A">
            <w:pPr>
              <w:jc w:val="center"/>
            </w:pPr>
            <w:r>
              <w:t>441680,88</w:t>
            </w:r>
          </w:p>
        </w:tc>
        <w:tc>
          <w:tcPr>
            <w:tcW w:w="0" w:type="auto"/>
            <w:vAlign w:val="center"/>
          </w:tcPr>
          <w:p w:rsidR="0011294A" w:rsidRDefault="0011294A" w:rsidP="0011294A">
            <w:pPr>
              <w:jc w:val="center"/>
            </w:pPr>
            <w:r>
              <w:t>2235224,90</w:t>
            </w:r>
          </w:p>
        </w:tc>
      </w:tr>
      <w:tr w:rsidR="0011294A" w:rsidTr="0011294A">
        <w:trPr>
          <w:trHeight w:val="20"/>
        </w:trPr>
        <w:tc>
          <w:tcPr>
            <w:tcW w:w="0" w:type="auto"/>
            <w:vAlign w:val="center"/>
          </w:tcPr>
          <w:p w:rsidR="0011294A" w:rsidRDefault="0011294A" w:rsidP="0011294A">
            <w:pPr>
              <w:jc w:val="center"/>
            </w:pPr>
            <w:r>
              <w:t>2508</w:t>
            </w:r>
          </w:p>
        </w:tc>
        <w:tc>
          <w:tcPr>
            <w:tcW w:w="0" w:type="auto"/>
            <w:vAlign w:val="center"/>
          </w:tcPr>
          <w:p w:rsidR="0011294A" w:rsidRDefault="0011294A" w:rsidP="0011294A">
            <w:pPr>
              <w:jc w:val="center"/>
            </w:pPr>
            <w:r>
              <w:t>332°6'55"</w:t>
            </w:r>
          </w:p>
        </w:tc>
        <w:tc>
          <w:tcPr>
            <w:tcW w:w="0" w:type="auto"/>
            <w:vAlign w:val="center"/>
          </w:tcPr>
          <w:p w:rsidR="0011294A" w:rsidRDefault="0011294A" w:rsidP="0011294A">
            <w:pPr>
              <w:jc w:val="center"/>
            </w:pPr>
            <w:r>
              <w:t>16,51</w:t>
            </w:r>
          </w:p>
        </w:tc>
        <w:tc>
          <w:tcPr>
            <w:tcW w:w="0" w:type="auto"/>
            <w:vAlign w:val="center"/>
          </w:tcPr>
          <w:p w:rsidR="0011294A" w:rsidRDefault="0011294A" w:rsidP="0011294A">
            <w:pPr>
              <w:jc w:val="center"/>
            </w:pPr>
            <w:r>
              <w:t>441676,24</w:t>
            </w:r>
          </w:p>
        </w:tc>
        <w:tc>
          <w:tcPr>
            <w:tcW w:w="0" w:type="auto"/>
            <w:vAlign w:val="center"/>
          </w:tcPr>
          <w:p w:rsidR="0011294A" w:rsidRDefault="0011294A" w:rsidP="0011294A">
            <w:pPr>
              <w:jc w:val="center"/>
            </w:pPr>
            <w:r>
              <w:t>2235324,49</w:t>
            </w:r>
          </w:p>
        </w:tc>
      </w:tr>
      <w:tr w:rsidR="0011294A" w:rsidTr="0011294A">
        <w:trPr>
          <w:trHeight w:val="20"/>
        </w:trPr>
        <w:tc>
          <w:tcPr>
            <w:tcW w:w="0" w:type="auto"/>
            <w:vAlign w:val="center"/>
          </w:tcPr>
          <w:p w:rsidR="0011294A" w:rsidRDefault="0011294A" w:rsidP="0011294A">
            <w:pPr>
              <w:jc w:val="center"/>
            </w:pPr>
            <w:r>
              <w:t>2509</w:t>
            </w:r>
          </w:p>
        </w:tc>
        <w:tc>
          <w:tcPr>
            <w:tcW w:w="0" w:type="auto"/>
            <w:vAlign w:val="center"/>
          </w:tcPr>
          <w:p w:rsidR="0011294A" w:rsidRDefault="0011294A" w:rsidP="0011294A">
            <w:pPr>
              <w:jc w:val="center"/>
            </w:pPr>
            <w:r>
              <w:t>307°32'1"</w:t>
            </w:r>
          </w:p>
        </w:tc>
        <w:tc>
          <w:tcPr>
            <w:tcW w:w="0" w:type="auto"/>
            <w:vAlign w:val="center"/>
          </w:tcPr>
          <w:p w:rsidR="0011294A" w:rsidRDefault="0011294A" w:rsidP="0011294A">
            <w:pPr>
              <w:jc w:val="center"/>
            </w:pPr>
            <w:r>
              <w:t>22,96</w:t>
            </w:r>
          </w:p>
        </w:tc>
        <w:tc>
          <w:tcPr>
            <w:tcW w:w="0" w:type="auto"/>
            <w:vAlign w:val="center"/>
          </w:tcPr>
          <w:p w:rsidR="0011294A" w:rsidRDefault="0011294A" w:rsidP="0011294A">
            <w:pPr>
              <w:jc w:val="center"/>
            </w:pPr>
            <w:r>
              <w:t>441668,52</w:t>
            </w:r>
          </w:p>
        </w:tc>
        <w:tc>
          <w:tcPr>
            <w:tcW w:w="0" w:type="auto"/>
            <w:vAlign w:val="center"/>
          </w:tcPr>
          <w:p w:rsidR="0011294A" w:rsidRDefault="0011294A" w:rsidP="0011294A">
            <w:pPr>
              <w:jc w:val="center"/>
            </w:pPr>
            <w:r>
              <w:t>2235339,08</w:t>
            </w:r>
          </w:p>
        </w:tc>
      </w:tr>
      <w:tr w:rsidR="0011294A" w:rsidTr="0011294A">
        <w:trPr>
          <w:trHeight w:val="20"/>
        </w:trPr>
        <w:tc>
          <w:tcPr>
            <w:tcW w:w="0" w:type="auto"/>
            <w:vAlign w:val="center"/>
          </w:tcPr>
          <w:p w:rsidR="0011294A" w:rsidRDefault="0011294A" w:rsidP="0011294A">
            <w:pPr>
              <w:jc w:val="center"/>
            </w:pPr>
            <w:r>
              <w:t>2510</w:t>
            </w:r>
          </w:p>
        </w:tc>
        <w:tc>
          <w:tcPr>
            <w:tcW w:w="0" w:type="auto"/>
            <w:vAlign w:val="center"/>
          </w:tcPr>
          <w:p w:rsidR="0011294A" w:rsidRDefault="0011294A" w:rsidP="0011294A">
            <w:pPr>
              <w:jc w:val="center"/>
            </w:pPr>
            <w:r>
              <w:t>196°34'1"</w:t>
            </w:r>
          </w:p>
        </w:tc>
        <w:tc>
          <w:tcPr>
            <w:tcW w:w="0" w:type="auto"/>
            <w:vAlign w:val="center"/>
          </w:tcPr>
          <w:p w:rsidR="0011294A" w:rsidRDefault="0011294A" w:rsidP="0011294A">
            <w:pPr>
              <w:jc w:val="center"/>
            </w:pPr>
            <w:r>
              <w:t>9,12</w:t>
            </w:r>
          </w:p>
        </w:tc>
        <w:tc>
          <w:tcPr>
            <w:tcW w:w="0" w:type="auto"/>
            <w:vAlign w:val="center"/>
          </w:tcPr>
          <w:p w:rsidR="0011294A" w:rsidRDefault="0011294A" w:rsidP="0011294A">
            <w:pPr>
              <w:jc w:val="center"/>
            </w:pPr>
            <w:r>
              <w:t>441650,31</w:t>
            </w:r>
          </w:p>
        </w:tc>
        <w:tc>
          <w:tcPr>
            <w:tcW w:w="0" w:type="auto"/>
            <w:vAlign w:val="center"/>
          </w:tcPr>
          <w:p w:rsidR="0011294A" w:rsidRDefault="0011294A" w:rsidP="0011294A">
            <w:pPr>
              <w:jc w:val="center"/>
            </w:pPr>
            <w:r>
              <w:t>2235353,07</w:t>
            </w:r>
          </w:p>
        </w:tc>
      </w:tr>
      <w:tr w:rsidR="0011294A" w:rsidTr="0011294A">
        <w:trPr>
          <w:trHeight w:val="20"/>
        </w:trPr>
        <w:tc>
          <w:tcPr>
            <w:tcW w:w="0" w:type="auto"/>
            <w:vAlign w:val="center"/>
          </w:tcPr>
          <w:p w:rsidR="0011294A" w:rsidRDefault="0011294A" w:rsidP="0011294A">
            <w:pPr>
              <w:jc w:val="center"/>
            </w:pPr>
            <w:r>
              <w:t>2511</w:t>
            </w:r>
          </w:p>
        </w:tc>
        <w:tc>
          <w:tcPr>
            <w:tcW w:w="0" w:type="auto"/>
            <w:vAlign w:val="center"/>
          </w:tcPr>
          <w:p w:rsidR="0011294A" w:rsidRDefault="0011294A" w:rsidP="0011294A">
            <w:pPr>
              <w:jc w:val="center"/>
            </w:pPr>
            <w:r>
              <w:t>206°33'54"</w:t>
            </w:r>
          </w:p>
        </w:tc>
        <w:tc>
          <w:tcPr>
            <w:tcW w:w="0" w:type="auto"/>
            <w:vAlign w:val="center"/>
          </w:tcPr>
          <w:p w:rsidR="0011294A" w:rsidRDefault="0011294A" w:rsidP="0011294A">
            <w:pPr>
              <w:jc w:val="center"/>
            </w:pPr>
            <w:r>
              <w:t>0,02</w:t>
            </w:r>
          </w:p>
        </w:tc>
        <w:tc>
          <w:tcPr>
            <w:tcW w:w="0" w:type="auto"/>
            <w:vAlign w:val="center"/>
          </w:tcPr>
          <w:p w:rsidR="0011294A" w:rsidRDefault="0011294A" w:rsidP="0011294A">
            <w:pPr>
              <w:jc w:val="center"/>
            </w:pPr>
            <w:r>
              <w:t>441647,71</w:t>
            </w:r>
          </w:p>
        </w:tc>
        <w:tc>
          <w:tcPr>
            <w:tcW w:w="0" w:type="auto"/>
            <w:vAlign w:val="center"/>
          </w:tcPr>
          <w:p w:rsidR="0011294A" w:rsidRDefault="0011294A" w:rsidP="0011294A">
            <w:pPr>
              <w:jc w:val="center"/>
            </w:pPr>
            <w:r>
              <w:t>2235344,33</w:t>
            </w:r>
          </w:p>
        </w:tc>
      </w:tr>
      <w:tr w:rsidR="0011294A" w:rsidTr="0011294A">
        <w:trPr>
          <w:trHeight w:val="20"/>
        </w:trPr>
        <w:tc>
          <w:tcPr>
            <w:tcW w:w="0" w:type="auto"/>
            <w:vAlign w:val="center"/>
          </w:tcPr>
          <w:p w:rsidR="0011294A" w:rsidRDefault="0011294A" w:rsidP="0011294A">
            <w:pPr>
              <w:jc w:val="center"/>
            </w:pPr>
            <w:r>
              <w:t>2512</w:t>
            </w:r>
          </w:p>
        </w:tc>
        <w:tc>
          <w:tcPr>
            <w:tcW w:w="0" w:type="auto"/>
            <w:vAlign w:val="center"/>
          </w:tcPr>
          <w:p w:rsidR="0011294A" w:rsidRDefault="0011294A" w:rsidP="0011294A">
            <w:pPr>
              <w:jc w:val="center"/>
            </w:pPr>
            <w:r>
              <w:t>212°47'20"</w:t>
            </w:r>
          </w:p>
        </w:tc>
        <w:tc>
          <w:tcPr>
            <w:tcW w:w="0" w:type="auto"/>
            <w:vAlign w:val="center"/>
          </w:tcPr>
          <w:p w:rsidR="0011294A" w:rsidRDefault="0011294A" w:rsidP="0011294A">
            <w:pPr>
              <w:jc w:val="center"/>
            </w:pPr>
            <w:r>
              <w:t>14,11</w:t>
            </w:r>
          </w:p>
        </w:tc>
        <w:tc>
          <w:tcPr>
            <w:tcW w:w="0" w:type="auto"/>
            <w:vAlign w:val="center"/>
          </w:tcPr>
          <w:p w:rsidR="0011294A" w:rsidRDefault="0011294A" w:rsidP="0011294A">
            <w:pPr>
              <w:jc w:val="center"/>
            </w:pPr>
            <w:r>
              <w:t>441647,70</w:t>
            </w:r>
          </w:p>
        </w:tc>
        <w:tc>
          <w:tcPr>
            <w:tcW w:w="0" w:type="auto"/>
            <w:vAlign w:val="center"/>
          </w:tcPr>
          <w:p w:rsidR="0011294A" w:rsidRDefault="0011294A" w:rsidP="0011294A">
            <w:pPr>
              <w:jc w:val="center"/>
            </w:pPr>
            <w:r>
              <w:t>2235344,31</w:t>
            </w:r>
          </w:p>
        </w:tc>
      </w:tr>
      <w:tr w:rsidR="0011294A" w:rsidTr="0011294A">
        <w:trPr>
          <w:trHeight w:val="20"/>
        </w:trPr>
        <w:tc>
          <w:tcPr>
            <w:tcW w:w="0" w:type="auto"/>
            <w:vAlign w:val="center"/>
          </w:tcPr>
          <w:p w:rsidR="0011294A" w:rsidRDefault="0011294A" w:rsidP="0011294A">
            <w:pPr>
              <w:jc w:val="center"/>
            </w:pPr>
            <w:r>
              <w:t>2513</w:t>
            </w:r>
          </w:p>
        </w:tc>
        <w:tc>
          <w:tcPr>
            <w:tcW w:w="0" w:type="auto"/>
            <w:vAlign w:val="center"/>
          </w:tcPr>
          <w:p w:rsidR="0011294A" w:rsidRDefault="0011294A" w:rsidP="0011294A">
            <w:pPr>
              <w:jc w:val="center"/>
            </w:pPr>
            <w:r>
              <w:t>216°40'59"</w:t>
            </w:r>
          </w:p>
        </w:tc>
        <w:tc>
          <w:tcPr>
            <w:tcW w:w="0" w:type="auto"/>
            <w:vAlign w:val="center"/>
          </w:tcPr>
          <w:p w:rsidR="0011294A" w:rsidRDefault="0011294A" w:rsidP="0011294A">
            <w:pPr>
              <w:jc w:val="center"/>
            </w:pPr>
            <w:r>
              <w:t>22,68</w:t>
            </w:r>
          </w:p>
        </w:tc>
        <w:tc>
          <w:tcPr>
            <w:tcW w:w="0" w:type="auto"/>
            <w:vAlign w:val="center"/>
          </w:tcPr>
          <w:p w:rsidR="0011294A" w:rsidRDefault="0011294A" w:rsidP="0011294A">
            <w:pPr>
              <w:jc w:val="center"/>
            </w:pPr>
            <w:r>
              <w:t>441640,06</w:t>
            </w:r>
          </w:p>
        </w:tc>
        <w:tc>
          <w:tcPr>
            <w:tcW w:w="0" w:type="auto"/>
            <w:vAlign w:val="center"/>
          </w:tcPr>
          <w:p w:rsidR="0011294A" w:rsidRDefault="0011294A" w:rsidP="0011294A">
            <w:pPr>
              <w:jc w:val="center"/>
            </w:pPr>
            <w:r>
              <w:t>2235332,45</w:t>
            </w:r>
          </w:p>
        </w:tc>
      </w:tr>
      <w:tr w:rsidR="0011294A" w:rsidTr="0011294A">
        <w:trPr>
          <w:trHeight w:val="20"/>
        </w:trPr>
        <w:tc>
          <w:tcPr>
            <w:tcW w:w="0" w:type="auto"/>
            <w:vAlign w:val="center"/>
          </w:tcPr>
          <w:p w:rsidR="0011294A" w:rsidRDefault="0011294A" w:rsidP="0011294A">
            <w:pPr>
              <w:jc w:val="center"/>
            </w:pPr>
            <w:r>
              <w:t>2514</w:t>
            </w:r>
          </w:p>
        </w:tc>
        <w:tc>
          <w:tcPr>
            <w:tcW w:w="0" w:type="auto"/>
            <w:vAlign w:val="center"/>
          </w:tcPr>
          <w:p w:rsidR="0011294A" w:rsidRDefault="0011294A" w:rsidP="0011294A">
            <w:pPr>
              <w:jc w:val="center"/>
            </w:pPr>
            <w:r>
              <w:t>168°58'48"</w:t>
            </w:r>
          </w:p>
        </w:tc>
        <w:tc>
          <w:tcPr>
            <w:tcW w:w="0" w:type="auto"/>
            <w:vAlign w:val="center"/>
          </w:tcPr>
          <w:p w:rsidR="0011294A" w:rsidRDefault="0011294A" w:rsidP="0011294A">
            <w:pPr>
              <w:jc w:val="center"/>
            </w:pPr>
            <w:r>
              <w:t>87,63</w:t>
            </w:r>
          </w:p>
        </w:tc>
        <w:tc>
          <w:tcPr>
            <w:tcW w:w="0" w:type="auto"/>
            <w:vAlign w:val="center"/>
          </w:tcPr>
          <w:p w:rsidR="0011294A" w:rsidRDefault="0011294A" w:rsidP="0011294A">
            <w:pPr>
              <w:jc w:val="center"/>
            </w:pPr>
            <w:r>
              <w:t>441626,51</w:t>
            </w:r>
          </w:p>
        </w:tc>
        <w:tc>
          <w:tcPr>
            <w:tcW w:w="0" w:type="auto"/>
            <w:vAlign w:val="center"/>
          </w:tcPr>
          <w:p w:rsidR="0011294A" w:rsidRDefault="0011294A" w:rsidP="0011294A">
            <w:pPr>
              <w:jc w:val="center"/>
            </w:pPr>
            <w:r>
              <w:t>2235314,26</w:t>
            </w:r>
          </w:p>
        </w:tc>
      </w:tr>
      <w:tr w:rsidR="0011294A" w:rsidTr="0011294A">
        <w:trPr>
          <w:trHeight w:val="20"/>
        </w:trPr>
        <w:tc>
          <w:tcPr>
            <w:tcW w:w="0" w:type="auto"/>
            <w:vAlign w:val="center"/>
          </w:tcPr>
          <w:p w:rsidR="0011294A" w:rsidRDefault="0011294A" w:rsidP="0011294A">
            <w:pPr>
              <w:jc w:val="center"/>
            </w:pPr>
            <w:r>
              <w:t>2515</w:t>
            </w:r>
          </w:p>
        </w:tc>
        <w:tc>
          <w:tcPr>
            <w:tcW w:w="0" w:type="auto"/>
            <w:vAlign w:val="center"/>
          </w:tcPr>
          <w:p w:rsidR="0011294A" w:rsidRDefault="0011294A" w:rsidP="0011294A">
            <w:pPr>
              <w:jc w:val="center"/>
            </w:pPr>
            <w:r>
              <w:t>79°34'17"</w:t>
            </w:r>
          </w:p>
        </w:tc>
        <w:tc>
          <w:tcPr>
            <w:tcW w:w="0" w:type="auto"/>
            <w:vAlign w:val="center"/>
          </w:tcPr>
          <w:p w:rsidR="0011294A" w:rsidRDefault="0011294A" w:rsidP="0011294A">
            <w:pPr>
              <w:jc w:val="center"/>
            </w:pPr>
            <w:r>
              <w:t>1,66</w:t>
            </w:r>
          </w:p>
        </w:tc>
        <w:tc>
          <w:tcPr>
            <w:tcW w:w="0" w:type="auto"/>
            <w:vAlign w:val="center"/>
          </w:tcPr>
          <w:p w:rsidR="0011294A" w:rsidRDefault="0011294A" w:rsidP="0011294A">
            <w:pPr>
              <w:jc w:val="center"/>
            </w:pPr>
            <w:r>
              <w:t>441643,26</w:t>
            </w:r>
          </w:p>
        </w:tc>
        <w:tc>
          <w:tcPr>
            <w:tcW w:w="0" w:type="auto"/>
            <w:vAlign w:val="center"/>
          </w:tcPr>
          <w:p w:rsidR="0011294A" w:rsidRDefault="0011294A" w:rsidP="0011294A">
            <w:pPr>
              <w:jc w:val="center"/>
            </w:pPr>
            <w:r>
              <w:t>2235228,25</w:t>
            </w:r>
          </w:p>
        </w:tc>
      </w:tr>
      <w:tr w:rsidR="0011294A" w:rsidTr="0011294A">
        <w:trPr>
          <w:trHeight w:val="20"/>
        </w:trPr>
        <w:tc>
          <w:tcPr>
            <w:tcW w:w="0" w:type="auto"/>
            <w:vAlign w:val="center"/>
          </w:tcPr>
          <w:p w:rsidR="0011294A" w:rsidRDefault="0011294A" w:rsidP="0011294A">
            <w:pPr>
              <w:jc w:val="center"/>
            </w:pPr>
            <w:r>
              <w:t>2516</w:t>
            </w:r>
          </w:p>
        </w:tc>
        <w:tc>
          <w:tcPr>
            <w:tcW w:w="0" w:type="auto"/>
            <w:vAlign w:val="center"/>
          </w:tcPr>
          <w:p w:rsidR="0011294A" w:rsidRDefault="0011294A" w:rsidP="0011294A">
            <w:pPr>
              <w:jc w:val="center"/>
            </w:pPr>
            <w:r>
              <w:t>169°29'59"</w:t>
            </w:r>
          </w:p>
        </w:tc>
        <w:tc>
          <w:tcPr>
            <w:tcW w:w="0" w:type="auto"/>
            <w:vAlign w:val="center"/>
          </w:tcPr>
          <w:p w:rsidR="0011294A" w:rsidRDefault="0011294A" w:rsidP="0011294A">
            <w:pPr>
              <w:jc w:val="center"/>
            </w:pPr>
            <w:r>
              <w:t>14,16</w:t>
            </w:r>
          </w:p>
        </w:tc>
        <w:tc>
          <w:tcPr>
            <w:tcW w:w="0" w:type="auto"/>
            <w:vAlign w:val="center"/>
          </w:tcPr>
          <w:p w:rsidR="0011294A" w:rsidRDefault="0011294A" w:rsidP="0011294A">
            <w:pPr>
              <w:jc w:val="center"/>
            </w:pPr>
            <w:r>
              <w:t>441644,89</w:t>
            </w:r>
          </w:p>
        </w:tc>
        <w:tc>
          <w:tcPr>
            <w:tcW w:w="0" w:type="auto"/>
            <w:vAlign w:val="center"/>
          </w:tcPr>
          <w:p w:rsidR="0011294A" w:rsidRDefault="0011294A" w:rsidP="0011294A">
            <w:pPr>
              <w:jc w:val="center"/>
            </w:pPr>
            <w:r>
              <w:t>2235228,55</w:t>
            </w:r>
          </w:p>
        </w:tc>
      </w:tr>
      <w:tr w:rsidR="0011294A" w:rsidTr="0011294A">
        <w:trPr>
          <w:trHeight w:val="20"/>
        </w:trPr>
        <w:tc>
          <w:tcPr>
            <w:tcW w:w="0" w:type="auto"/>
            <w:vAlign w:val="center"/>
          </w:tcPr>
          <w:p w:rsidR="0011294A" w:rsidRDefault="0011294A" w:rsidP="0011294A">
            <w:pPr>
              <w:jc w:val="center"/>
            </w:pPr>
            <w:r>
              <w:t>2517</w:t>
            </w:r>
          </w:p>
        </w:tc>
        <w:tc>
          <w:tcPr>
            <w:tcW w:w="0" w:type="auto"/>
            <w:vAlign w:val="center"/>
          </w:tcPr>
          <w:p w:rsidR="0011294A" w:rsidRDefault="0011294A" w:rsidP="0011294A">
            <w:pPr>
              <w:jc w:val="center"/>
            </w:pPr>
            <w:r>
              <w:t>259°29'42"</w:t>
            </w:r>
          </w:p>
        </w:tc>
        <w:tc>
          <w:tcPr>
            <w:tcW w:w="0" w:type="auto"/>
            <w:vAlign w:val="center"/>
          </w:tcPr>
          <w:p w:rsidR="0011294A" w:rsidRDefault="0011294A" w:rsidP="0011294A">
            <w:pPr>
              <w:jc w:val="center"/>
            </w:pPr>
            <w:r>
              <w:t>1,54</w:t>
            </w:r>
          </w:p>
        </w:tc>
        <w:tc>
          <w:tcPr>
            <w:tcW w:w="0" w:type="auto"/>
            <w:vAlign w:val="center"/>
          </w:tcPr>
          <w:p w:rsidR="0011294A" w:rsidRDefault="0011294A" w:rsidP="0011294A">
            <w:pPr>
              <w:jc w:val="center"/>
            </w:pPr>
            <w:r>
              <w:t>441647,47</w:t>
            </w:r>
          </w:p>
        </w:tc>
        <w:tc>
          <w:tcPr>
            <w:tcW w:w="0" w:type="auto"/>
            <w:vAlign w:val="center"/>
          </w:tcPr>
          <w:p w:rsidR="0011294A" w:rsidRDefault="0011294A" w:rsidP="0011294A">
            <w:pPr>
              <w:jc w:val="center"/>
            </w:pPr>
            <w:r>
              <w:t>2235214,63</w:t>
            </w:r>
          </w:p>
        </w:tc>
      </w:tr>
      <w:tr w:rsidR="0011294A" w:rsidTr="0011294A">
        <w:trPr>
          <w:trHeight w:val="20"/>
        </w:trPr>
        <w:tc>
          <w:tcPr>
            <w:tcW w:w="0" w:type="auto"/>
            <w:vAlign w:val="center"/>
          </w:tcPr>
          <w:p w:rsidR="0011294A" w:rsidRDefault="0011294A" w:rsidP="0011294A">
            <w:pPr>
              <w:jc w:val="center"/>
            </w:pPr>
            <w:r>
              <w:t>2518</w:t>
            </w:r>
          </w:p>
        </w:tc>
        <w:tc>
          <w:tcPr>
            <w:tcW w:w="0" w:type="auto"/>
            <w:vAlign w:val="center"/>
          </w:tcPr>
          <w:p w:rsidR="0011294A" w:rsidRDefault="0011294A" w:rsidP="0011294A">
            <w:pPr>
              <w:jc w:val="center"/>
            </w:pPr>
            <w:r>
              <w:t>169°4'14"</w:t>
            </w:r>
          </w:p>
        </w:tc>
        <w:tc>
          <w:tcPr>
            <w:tcW w:w="0" w:type="auto"/>
            <w:vAlign w:val="center"/>
          </w:tcPr>
          <w:p w:rsidR="0011294A" w:rsidRDefault="0011294A" w:rsidP="0011294A">
            <w:pPr>
              <w:jc w:val="center"/>
            </w:pPr>
            <w:r>
              <w:t>125,84</w:t>
            </w:r>
          </w:p>
        </w:tc>
        <w:tc>
          <w:tcPr>
            <w:tcW w:w="0" w:type="auto"/>
            <w:vAlign w:val="center"/>
          </w:tcPr>
          <w:p w:rsidR="0011294A" w:rsidRDefault="0011294A" w:rsidP="0011294A">
            <w:pPr>
              <w:jc w:val="center"/>
            </w:pPr>
            <w:r>
              <w:t>441645,96</w:t>
            </w:r>
          </w:p>
        </w:tc>
        <w:tc>
          <w:tcPr>
            <w:tcW w:w="0" w:type="auto"/>
            <w:vAlign w:val="center"/>
          </w:tcPr>
          <w:p w:rsidR="0011294A" w:rsidRDefault="0011294A" w:rsidP="0011294A">
            <w:pPr>
              <w:jc w:val="center"/>
            </w:pPr>
            <w:r>
              <w:t>2235214,35</w:t>
            </w:r>
          </w:p>
        </w:tc>
      </w:tr>
      <w:tr w:rsidR="0011294A" w:rsidTr="0011294A">
        <w:trPr>
          <w:trHeight w:val="20"/>
        </w:trPr>
        <w:tc>
          <w:tcPr>
            <w:tcW w:w="0" w:type="auto"/>
            <w:vAlign w:val="center"/>
          </w:tcPr>
          <w:p w:rsidR="0011294A" w:rsidRDefault="0011294A" w:rsidP="0011294A">
            <w:pPr>
              <w:jc w:val="center"/>
            </w:pPr>
            <w:r>
              <w:t>2519</w:t>
            </w:r>
          </w:p>
        </w:tc>
        <w:tc>
          <w:tcPr>
            <w:tcW w:w="0" w:type="auto"/>
            <w:vAlign w:val="center"/>
          </w:tcPr>
          <w:p w:rsidR="0011294A" w:rsidRDefault="0011294A" w:rsidP="0011294A">
            <w:pPr>
              <w:jc w:val="center"/>
            </w:pPr>
            <w:r>
              <w:t>145°49'54"</w:t>
            </w:r>
          </w:p>
        </w:tc>
        <w:tc>
          <w:tcPr>
            <w:tcW w:w="0" w:type="auto"/>
            <w:vAlign w:val="center"/>
          </w:tcPr>
          <w:p w:rsidR="0011294A" w:rsidRDefault="0011294A" w:rsidP="0011294A">
            <w:pPr>
              <w:jc w:val="center"/>
            </w:pPr>
            <w:r>
              <w:t>17,61</w:t>
            </w:r>
          </w:p>
        </w:tc>
        <w:tc>
          <w:tcPr>
            <w:tcW w:w="0" w:type="auto"/>
            <w:vAlign w:val="center"/>
          </w:tcPr>
          <w:p w:rsidR="0011294A" w:rsidRDefault="0011294A" w:rsidP="0011294A">
            <w:pPr>
              <w:jc w:val="center"/>
            </w:pPr>
            <w:r>
              <w:t>441669,82</w:t>
            </w:r>
          </w:p>
        </w:tc>
        <w:tc>
          <w:tcPr>
            <w:tcW w:w="0" w:type="auto"/>
            <w:vAlign w:val="center"/>
          </w:tcPr>
          <w:p w:rsidR="0011294A" w:rsidRDefault="0011294A" w:rsidP="0011294A">
            <w:pPr>
              <w:jc w:val="center"/>
            </w:pPr>
            <w:r>
              <w:t>2235090,79</w:t>
            </w:r>
          </w:p>
        </w:tc>
      </w:tr>
      <w:tr w:rsidR="0011294A" w:rsidTr="0011294A">
        <w:trPr>
          <w:trHeight w:val="20"/>
        </w:trPr>
        <w:tc>
          <w:tcPr>
            <w:tcW w:w="0" w:type="auto"/>
            <w:vAlign w:val="center"/>
          </w:tcPr>
          <w:p w:rsidR="0011294A" w:rsidRDefault="0011294A" w:rsidP="0011294A">
            <w:pPr>
              <w:jc w:val="center"/>
            </w:pPr>
            <w:r>
              <w:t>2520</w:t>
            </w:r>
          </w:p>
        </w:tc>
        <w:tc>
          <w:tcPr>
            <w:tcW w:w="0" w:type="auto"/>
            <w:vAlign w:val="center"/>
          </w:tcPr>
          <w:p w:rsidR="0011294A" w:rsidRDefault="0011294A" w:rsidP="0011294A">
            <w:pPr>
              <w:jc w:val="center"/>
            </w:pPr>
            <w:r>
              <w:t>118°45'38"</w:t>
            </w:r>
          </w:p>
        </w:tc>
        <w:tc>
          <w:tcPr>
            <w:tcW w:w="0" w:type="auto"/>
            <w:vAlign w:val="center"/>
          </w:tcPr>
          <w:p w:rsidR="0011294A" w:rsidRDefault="0011294A" w:rsidP="0011294A">
            <w:pPr>
              <w:jc w:val="center"/>
            </w:pPr>
            <w:r>
              <w:t>133,43</w:t>
            </w:r>
          </w:p>
        </w:tc>
        <w:tc>
          <w:tcPr>
            <w:tcW w:w="0" w:type="auto"/>
            <w:vAlign w:val="center"/>
          </w:tcPr>
          <w:p w:rsidR="0011294A" w:rsidRDefault="0011294A" w:rsidP="0011294A">
            <w:pPr>
              <w:jc w:val="center"/>
            </w:pPr>
            <w:r>
              <w:t>441679,71</w:t>
            </w:r>
          </w:p>
        </w:tc>
        <w:tc>
          <w:tcPr>
            <w:tcW w:w="0" w:type="auto"/>
            <w:vAlign w:val="center"/>
          </w:tcPr>
          <w:p w:rsidR="0011294A" w:rsidRDefault="0011294A" w:rsidP="0011294A">
            <w:pPr>
              <w:jc w:val="center"/>
            </w:pPr>
            <w:r>
              <w:t>2235076,22</w:t>
            </w:r>
          </w:p>
        </w:tc>
      </w:tr>
      <w:tr w:rsidR="0011294A" w:rsidTr="0011294A">
        <w:trPr>
          <w:trHeight w:val="20"/>
        </w:trPr>
        <w:tc>
          <w:tcPr>
            <w:tcW w:w="0" w:type="auto"/>
            <w:vAlign w:val="center"/>
          </w:tcPr>
          <w:p w:rsidR="0011294A" w:rsidRDefault="0011294A" w:rsidP="0011294A">
            <w:pPr>
              <w:jc w:val="center"/>
            </w:pPr>
            <w:r>
              <w:t>2521</w:t>
            </w:r>
          </w:p>
        </w:tc>
        <w:tc>
          <w:tcPr>
            <w:tcW w:w="0" w:type="auto"/>
            <w:vAlign w:val="center"/>
          </w:tcPr>
          <w:p w:rsidR="0011294A" w:rsidRDefault="0011294A" w:rsidP="0011294A">
            <w:pPr>
              <w:jc w:val="center"/>
            </w:pPr>
            <w:r>
              <w:t>28°1'47"</w:t>
            </w:r>
          </w:p>
        </w:tc>
        <w:tc>
          <w:tcPr>
            <w:tcW w:w="0" w:type="auto"/>
            <w:vAlign w:val="center"/>
          </w:tcPr>
          <w:p w:rsidR="0011294A" w:rsidRDefault="0011294A" w:rsidP="0011294A">
            <w:pPr>
              <w:jc w:val="center"/>
            </w:pPr>
            <w:r>
              <w:t>1,57</w:t>
            </w:r>
          </w:p>
        </w:tc>
        <w:tc>
          <w:tcPr>
            <w:tcW w:w="0" w:type="auto"/>
            <w:vAlign w:val="center"/>
          </w:tcPr>
          <w:p w:rsidR="0011294A" w:rsidRDefault="0011294A" w:rsidP="0011294A">
            <w:pPr>
              <w:jc w:val="center"/>
            </w:pPr>
            <w:r>
              <w:t>441796,68</w:t>
            </w:r>
          </w:p>
        </w:tc>
        <w:tc>
          <w:tcPr>
            <w:tcW w:w="0" w:type="auto"/>
            <w:vAlign w:val="center"/>
          </w:tcPr>
          <w:p w:rsidR="0011294A" w:rsidRDefault="0011294A" w:rsidP="0011294A">
            <w:pPr>
              <w:jc w:val="center"/>
            </w:pPr>
            <w:r>
              <w:t>2235012,02</w:t>
            </w:r>
          </w:p>
        </w:tc>
      </w:tr>
      <w:tr w:rsidR="0011294A" w:rsidTr="0011294A">
        <w:trPr>
          <w:trHeight w:val="20"/>
        </w:trPr>
        <w:tc>
          <w:tcPr>
            <w:tcW w:w="0" w:type="auto"/>
            <w:vAlign w:val="center"/>
          </w:tcPr>
          <w:p w:rsidR="0011294A" w:rsidRDefault="0011294A" w:rsidP="0011294A">
            <w:pPr>
              <w:jc w:val="center"/>
            </w:pPr>
            <w:r>
              <w:t>2522</w:t>
            </w:r>
          </w:p>
        </w:tc>
        <w:tc>
          <w:tcPr>
            <w:tcW w:w="0" w:type="auto"/>
            <w:vAlign w:val="center"/>
          </w:tcPr>
          <w:p w:rsidR="0011294A" w:rsidRDefault="0011294A" w:rsidP="0011294A">
            <w:pPr>
              <w:jc w:val="center"/>
            </w:pPr>
            <w:r>
              <w:t>118°13'56"</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441797,42</w:t>
            </w:r>
          </w:p>
        </w:tc>
        <w:tc>
          <w:tcPr>
            <w:tcW w:w="0" w:type="auto"/>
            <w:vAlign w:val="center"/>
          </w:tcPr>
          <w:p w:rsidR="0011294A" w:rsidRDefault="0011294A" w:rsidP="0011294A">
            <w:pPr>
              <w:jc w:val="center"/>
            </w:pPr>
            <w:r>
              <w:t>2235013,41</w:t>
            </w:r>
          </w:p>
        </w:tc>
      </w:tr>
      <w:tr w:rsidR="0011294A" w:rsidTr="0011294A">
        <w:trPr>
          <w:trHeight w:val="20"/>
        </w:trPr>
        <w:tc>
          <w:tcPr>
            <w:tcW w:w="0" w:type="auto"/>
            <w:vAlign w:val="center"/>
          </w:tcPr>
          <w:p w:rsidR="0011294A" w:rsidRDefault="0011294A" w:rsidP="0011294A">
            <w:pPr>
              <w:jc w:val="center"/>
            </w:pPr>
            <w:r>
              <w:t>2523</w:t>
            </w:r>
          </w:p>
        </w:tc>
        <w:tc>
          <w:tcPr>
            <w:tcW w:w="0" w:type="auto"/>
            <w:vAlign w:val="center"/>
          </w:tcPr>
          <w:p w:rsidR="0011294A" w:rsidRDefault="0011294A" w:rsidP="0011294A">
            <w:pPr>
              <w:jc w:val="center"/>
            </w:pPr>
            <w:r>
              <w:t>208°22'9"</w:t>
            </w:r>
          </w:p>
        </w:tc>
        <w:tc>
          <w:tcPr>
            <w:tcW w:w="0" w:type="auto"/>
            <w:vAlign w:val="center"/>
          </w:tcPr>
          <w:p w:rsidR="0011294A" w:rsidRDefault="0011294A" w:rsidP="0011294A">
            <w:pPr>
              <w:jc w:val="center"/>
            </w:pPr>
            <w:r>
              <w:t>1,7</w:t>
            </w:r>
          </w:p>
        </w:tc>
        <w:tc>
          <w:tcPr>
            <w:tcW w:w="0" w:type="auto"/>
            <w:vAlign w:val="center"/>
          </w:tcPr>
          <w:p w:rsidR="0011294A" w:rsidRDefault="0011294A" w:rsidP="0011294A">
            <w:pPr>
              <w:jc w:val="center"/>
            </w:pPr>
            <w:r>
              <w:t>441809,88</w:t>
            </w:r>
          </w:p>
        </w:tc>
        <w:tc>
          <w:tcPr>
            <w:tcW w:w="0" w:type="auto"/>
            <w:vAlign w:val="center"/>
          </w:tcPr>
          <w:p w:rsidR="0011294A" w:rsidRDefault="0011294A" w:rsidP="0011294A">
            <w:pPr>
              <w:jc w:val="center"/>
            </w:pPr>
            <w:r>
              <w:t>2235006,72</w:t>
            </w:r>
          </w:p>
        </w:tc>
      </w:tr>
      <w:tr w:rsidR="0011294A" w:rsidTr="0011294A">
        <w:trPr>
          <w:trHeight w:val="20"/>
        </w:trPr>
        <w:tc>
          <w:tcPr>
            <w:tcW w:w="0" w:type="auto"/>
            <w:vAlign w:val="center"/>
          </w:tcPr>
          <w:p w:rsidR="0011294A" w:rsidRDefault="0011294A" w:rsidP="0011294A">
            <w:pPr>
              <w:jc w:val="center"/>
            </w:pPr>
            <w:r>
              <w:t>2524</w:t>
            </w:r>
          </w:p>
        </w:tc>
        <w:tc>
          <w:tcPr>
            <w:tcW w:w="0" w:type="auto"/>
            <w:vAlign w:val="center"/>
          </w:tcPr>
          <w:p w:rsidR="0011294A" w:rsidRDefault="0011294A" w:rsidP="0011294A">
            <w:pPr>
              <w:jc w:val="center"/>
            </w:pPr>
            <w:r>
              <w:t>118°45'9"</w:t>
            </w:r>
          </w:p>
        </w:tc>
        <w:tc>
          <w:tcPr>
            <w:tcW w:w="0" w:type="auto"/>
            <w:vAlign w:val="center"/>
          </w:tcPr>
          <w:p w:rsidR="0011294A" w:rsidRDefault="0011294A" w:rsidP="0011294A">
            <w:pPr>
              <w:jc w:val="center"/>
            </w:pPr>
            <w:r>
              <w:t>135,79</w:t>
            </w:r>
          </w:p>
        </w:tc>
        <w:tc>
          <w:tcPr>
            <w:tcW w:w="0" w:type="auto"/>
            <w:vAlign w:val="center"/>
          </w:tcPr>
          <w:p w:rsidR="0011294A" w:rsidRDefault="0011294A" w:rsidP="0011294A">
            <w:pPr>
              <w:jc w:val="center"/>
            </w:pPr>
            <w:r>
              <w:t>441809,07</w:t>
            </w:r>
          </w:p>
        </w:tc>
        <w:tc>
          <w:tcPr>
            <w:tcW w:w="0" w:type="auto"/>
            <w:vAlign w:val="center"/>
          </w:tcPr>
          <w:p w:rsidR="0011294A" w:rsidRDefault="0011294A" w:rsidP="0011294A">
            <w:pPr>
              <w:jc w:val="center"/>
            </w:pPr>
            <w:r>
              <w:t>2235005,22</w:t>
            </w:r>
          </w:p>
        </w:tc>
      </w:tr>
      <w:tr w:rsidR="0011294A" w:rsidTr="0011294A">
        <w:trPr>
          <w:trHeight w:val="20"/>
        </w:trPr>
        <w:tc>
          <w:tcPr>
            <w:tcW w:w="0" w:type="auto"/>
            <w:vAlign w:val="center"/>
          </w:tcPr>
          <w:p w:rsidR="0011294A" w:rsidRDefault="0011294A" w:rsidP="0011294A">
            <w:pPr>
              <w:jc w:val="center"/>
            </w:pPr>
            <w:r>
              <w:t>2525</w:t>
            </w:r>
          </w:p>
        </w:tc>
        <w:tc>
          <w:tcPr>
            <w:tcW w:w="0" w:type="auto"/>
            <w:vAlign w:val="center"/>
          </w:tcPr>
          <w:p w:rsidR="0011294A" w:rsidRDefault="0011294A" w:rsidP="0011294A">
            <w:pPr>
              <w:jc w:val="center"/>
            </w:pPr>
            <w:r>
              <w:t>28°0'6"</w:t>
            </w:r>
          </w:p>
        </w:tc>
        <w:tc>
          <w:tcPr>
            <w:tcW w:w="0" w:type="auto"/>
            <w:vAlign w:val="center"/>
          </w:tcPr>
          <w:p w:rsidR="0011294A" w:rsidRDefault="0011294A" w:rsidP="0011294A">
            <w:pPr>
              <w:jc w:val="center"/>
            </w:pPr>
            <w:r>
              <w:t>1,43</w:t>
            </w:r>
          </w:p>
        </w:tc>
        <w:tc>
          <w:tcPr>
            <w:tcW w:w="0" w:type="auto"/>
            <w:vAlign w:val="center"/>
          </w:tcPr>
          <w:p w:rsidR="0011294A" w:rsidRDefault="0011294A" w:rsidP="0011294A">
            <w:pPr>
              <w:jc w:val="center"/>
            </w:pPr>
            <w:r>
              <w:t>441928,12</w:t>
            </w:r>
          </w:p>
        </w:tc>
        <w:tc>
          <w:tcPr>
            <w:tcW w:w="0" w:type="auto"/>
            <w:vAlign w:val="center"/>
          </w:tcPr>
          <w:p w:rsidR="0011294A" w:rsidRDefault="0011294A" w:rsidP="0011294A">
            <w:pPr>
              <w:jc w:val="center"/>
            </w:pPr>
            <w:r>
              <w:t>2234939,90</w:t>
            </w:r>
          </w:p>
        </w:tc>
      </w:tr>
      <w:tr w:rsidR="0011294A" w:rsidTr="0011294A">
        <w:trPr>
          <w:trHeight w:val="20"/>
        </w:trPr>
        <w:tc>
          <w:tcPr>
            <w:tcW w:w="0" w:type="auto"/>
            <w:vAlign w:val="center"/>
          </w:tcPr>
          <w:p w:rsidR="0011294A" w:rsidRDefault="0011294A" w:rsidP="0011294A">
            <w:pPr>
              <w:jc w:val="center"/>
            </w:pPr>
            <w:r>
              <w:t>2526</w:t>
            </w:r>
          </w:p>
        </w:tc>
        <w:tc>
          <w:tcPr>
            <w:tcW w:w="0" w:type="auto"/>
            <w:vAlign w:val="center"/>
          </w:tcPr>
          <w:p w:rsidR="0011294A" w:rsidRDefault="0011294A" w:rsidP="0011294A">
            <w:pPr>
              <w:jc w:val="center"/>
            </w:pPr>
            <w:r>
              <w:t>118°11'47"</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441928,79</w:t>
            </w:r>
          </w:p>
        </w:tc>
        <w:tc>
          <w:tcPr>
            <w:tcW w:w="0" w:type="auto"/>
            <w:vAlign w:val="center"/>
          </w:tcPr>
          <w:p w:rsidR="0011294A" w:rsidRDefault="0011294A" w:rsidP="0011294A">
            <w:pPr>
              <w:jc w:val="center"/>
            </w:pPr>
            <w:r>
              <w:t>2234941,16</w:t>
            </w:r>
          </w:p>
        </w:tc>
      </w:tr>
      <w:tr w:rsidR="0011294A" w:rsidTr="0011294A">
        <w:trPr>
          <w:trHeight w:val="20"/>
        </w:trPr>
        <w:tc>
          <w:tcPr>
            <w:tcW w:w="0" w:type="auto"/>
            <w:vAlign w:val="center"/>
          </w:tcPr>
          <w:p w:rsidR="0011294A" w:rsidRDefault="0011294A" w:rsidP="0011294A">
            <w:pPr>
              <w:jc w:val="center"/>
            </w:pPr>
            <w:r>
              <w:t>2527</w:t>
            </w:r>
          </w:p>
        </w:tc>
        <w:tc>
          <w:tcPr>
            <w:tcW w:w="0" w:type="auto"/>
            <w:vAlign w:val="center"/>
          </w:tcPr>
          <w:p w:rsidR="0011294A" w:rsidRDefault="0011294A" w:rsidP="0011294A">
            <w:pPr>
              <w:jc w:val="center"/>
            </w:pPr>
            <w:r>
              <w:t>208°1'47"</w:t>
            </w:r>
          </w:p>
        </w:tc>
        <w:tc>
          <w:tcPr>
            <w:tcW w:w="0" w:type="auto"/>
            <w:vAlign w:val="center"/>
          </w:tcPr>
          <w:p w:rsidR="0011294A" w:rsidRDefault="0011294A" w:rsidP="0011294A">
            <w:pPr>
              <w:jc w:val="center"/>
            </w:pPr>
            <w:r>
              <w:t>1,57</w:t>
            </w:r>
          </w:p>
        </w:tc>
        <w:tc>
          <w:tcPr>
            <w:tcW w:w="0" w:type="auto"/>
            <w:vAlign w:val="center"/>
          </w:tcPr>
          <w:p w:rsidR="0011294A" w:rsidRDefault="0011294A" w:rsidP="0011294A">
            <w:pPr>
              <w:jc w:val="center"/>
            </w:pPr>
            <w:r>
              <w:t>441941,25</w:t>
            </w:r>
          </w:p>
        </w:tc>
        <w:tc>
          <w:tcPr>
            <w:tcW w:w="0" w:type="auto"/>
            <w:vAlign w:val="center"/>
          </w:tcPr>
          <w:p w:rsidR="0011294A" w:rsidRDefault="0011294A" w:rsidP="0011294A">
            <w:pPr>
              <w:jc w:val="center"/>
            </w:pPr>
            <w:r>
              <w:t>2234934,48</w:t>
            </w:r>
          </w:p>
        </w:tc>
      </w:tr>
      <w:tr w:rsidR="0011294A" w:rsidTr="0011294A">
        <w:trPr>
          <w:trHeight w:val="20"/>
        </w:trPr>
        <w:tc>
          <w:tcPr>
            <w:tcW w:w="0" w:type="auto"/>
            <w:vAlign w:val="center"/>
          </w:tcPr>
          <w:p w:rsidR="0011294A" w:rsidRDefault="0011294A" w:rsidP="0011294A">
            <w:pPr>
              <w:jc w:val="center"/>
            </w:pPr>
            <w:r>
              <w:t>2528</w:t>
            </w:r>
          </w:p>
        </w:tc>
        <w:tc>
          <w:tcPr>
            <w:tcW w:w="0" w:type="auto"/>
            <w:vAlign w:val="center"/>
          </w:tcPr>
          <w:p w:rsidR="0011294A" w:rsidRDefault="0011294A" w:rsidP="0011294A">
            <w:pPr>
              <w:jc w:val="center"/>
            </w:pPr>
            <w:r>
              <w:t>118°45'4"</w:t>
            </w:r>
          </w:p>
        </w:tc>
        <w:tc>
          <w:tcPr>
            <w:tcW w:w="0" w:type="auto"/>
            <w:vAlign w:val="center"/>
          </w:tcPr>
          <w:p w:rsidR="0011294A" w:rsidRDefault="0011294A" w:rsidP="0011294A">
            <w:pPr>
              <w:jc w:val="center"/>
            </w:pPr>
            <w:r>
              <w:t>115,84</w:t>
            </w:r>
          </w:p>
        </w:tc>
        <w:tc>
          <w:tcPr>
            <w:tcW w:w="0" w:type="auto"/>
            <w:vAlign w:val="center"/>
          </w:tcPr>
          <w:p w:rsidR="0011294A" w:rsidRDefault="0011294A" w:rsidP="0011294A">
            <w:pPr>
              <w:jc w:val="center"/>
            </w:pPr>
            <w:r>
              <w:t>441940,51</w:t>
            </w:r>
          </w:p>
        </w:tc>
        <w:tc>
          <w:tcPr>
            <w:tcW w:w="0" w:type="auto"/>
            <w:vAlign w:val="center"/>
          </w:tcPr>
          <w:p w:rsidR="0011294A" w:rsidRDefault="0011294A" w:rsidP="0011294A">
            <w:pPr>
              <w:jc w:val="center"/>
            </w:pPr>
            <w:r>
              <w:t>2234933,09</w:t>
            </w:r>
          </w:p>
        </w:tc>
      </w:tr>
      <w:tr w:rsidR="0011294A" w:rsidTr="0011294A">
        <w:trPr>
          <w:trHeight w:val="20"/>
        </w:trPr>
        <w:tc>
          <w:tcPr>
            <w:tcW w:w="0" w:type="auto"/>
            <w:vAlign w:val="center"/>
          </w:tcPr>
          <w:p w:rsidR="0011294A" w:rsidRDefault="0011294A" w:rsidP="0011294A">
            <w:pPr>
              <w:jc w:val="center"/>
            </w:pPr>
            <w:r>
              <w:t>2529</w:t>
            </w:r>
          </w:p>
        </w:tc>
        <w:tc>
          <w:tcPr>
            <w:tcW w:w="0" w:type="auto"/>
            <w:vAlign w:val="center"/>
          </w:tcPr>
          <w:p w:rsidR="0011294A" w:rsidRDefault="0011294A" w:rsidP="0011294A">
            <w:pPr>
              <w:jc w:val="center"/>
            </w:pPr>
            <w:r>
              <w:t>28°41'54"</w:t>
            </w:r>
          </w:p>
        </w:tc>
        <w:tc>
          <w:tcPr>
            <w:tcW w:w="0" w:type="auto"/>
            <w:vAlign w:val="center"/>
          </w:tcPr>
          <w:p w:rsidR="0011294A" w:rsidRDefault="0011294A" w:rsidP="0011294A">
            <w:pPr>
              <w:jc w:val="center"/>
            </w:pPr>
            <w:r>
              <w:t>1,56</w:t>
            </w:r>
          </w:p>
        </w:tc>
        <w:tc>
          <w:tcPr>
            <w:tcW w:w="0" w:type="auto"/>
            <w:vAlign w:val="center"/>
          </w:tcPr>
          <w:p w:rsidR="0011294A" w:rsidRDefault="0011294A" w:rsidP="0011294A">
            <w:pPr>
              <w:jc w:val="center"/>
            </w:pPr>
            <w:r>
              <w:t>442042,07</w:t>
            </w:r>
          </w:p>
        </w:tc>
        <w:tc>
          <w:tcPr>
            <w:tcW w:w="0" w:type="auto"/>
            <w:vAlign w:val="center"/>
          </w:tcPr>
          <w:p w:rsidR="0011294A" w:rsidRDefault="0011294A" w:rsidP="0011294A">
            <w:pPr>
              <w:jc w:val="center"/>
            </w:pPr>
            <w:r>
              <w:t>2234877,37</w:t>
            </w:r>
          </w:p>
        </w:tc>
      </w:tr>
      <w:tr w:rsidR="0011294A" w:rsidTr="0011294A">
        <w:trPr>
          <w:trHeight w:val="20"/>
        </w:trPr>
        <w:tc>
          <w:tcPr>
            <w:tcW w:w="0" w:type="auto"/>
            <w:vAlign w:val="center"/>
          </w:tcPr>
          <w:p w:rsidR="0011294A" w:rsidRDefault="0011294A" w:rsidP="0011294A">
            <w:pPr>
              <w:jc w:val="center"/>
            </w:pPr>
            <w:r>
              <w:t>2530</w:t>
            </w:r>
          </w:p>
        </w:tc>
        <w:tc>
          <w:tcPr>
            <w:tcW w:w="0" w:type="auto"/>
            <w:vAlign w:val="center"/>
          </w:tcPr>
          <w:p w:rsidR="0011294A" w:rsidRDefault="0011294A" w:rsidP="0011294A">
            <w:pPr>
              <w:jc w:val="center"/>
            </w:pPr>
            <w:r>
              <w:t>118°9'39"</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442042,82</w:t>
            </w:r>
          </w:p>
        </w:tc>
        <w:tc>
          <w:tcPr>
            <w:tcW w:w="0" w:type="auto"/>
            <w:vAlign w:val="center"/>
          </w:tcPr>
          <w:p w:rsidR="0011294A" w:rsidRDefault="0011294A" w:rsidP="0011294A">
            <w:pPr>
              <w:jc w:val="center"/>
            </w:pPr>
            <w:r>
              <w:t>2234878,74</w:t>
            </w:r>
          </w:p>
        </w:tc>
      </w:tr>
      <w:tr w:rsidR="0011294A" w:rsidTr="0011294A">
        <w:trPr>
          <w:trHeight w:val="20"/>
        </w:trPr>
        <w:tc>
          <w:tcPr>
            <w:tcW w:w="0" w:type="auto"/>
            <w:vAlign w:val="center"/>
          </w:tcPr>
          <w:p w:rsidR="0011294A" w:rsidRDefault="0011294A" w:rsidP="0011294A">
            <w:pPr>
              <w:jc w:val="center"/>
            </w:pPr>
            <w:r>
              <w:t>2531</w:t>
            </w:r>
          </w:p>
        </w:tc>
        <w:tc>
          <w:tcPr>
            <w:tcW w:w="0" w:type="auto"/>
            <w:vAlign w:val="center"/>
          </w:tcPr>
          <w:p w:rsidR="0011294A" w:rsidRDefault="0011294A" w:rsidP="0011294A">
            <w:pPr>
              <w:jc w:val="center"/>
            </w:pPr>
            <w:r>
              <w:t>208°12'37"</w:t>
            </w:r>
          </w:p>
        </w:tc>
        <w:tc>
          <w:tcPr>
            <w:tcW w:w="0" w:type="auto"/>
            <w:vAlign w:val="center"/>
          </w:tcPr>
          <w:p w:rsidR="0011294A" w:rsidRDefault="0011294A" w:rsidP="0011294A">
            <w:pPr>
              <w:jc w:val="center"/>
            </w:pPr>
            <w:r>
              <w:t>1,71</w:t>
            </w:r>
          </w:p>
        </w:tc>
        <w:tc>
          <w:tcPr>
            <w:tcW w:w="0" w:type="auto"/>
            <w:vAlign w:val="center"/>
          </w:tcPr>
          <w:p w:rsidR="0011294A" w:rsidRDefault="0011294A" w:rsidP="0011294A">
            <w:pPr>
              <w:jc w:val="center"/>
            </w:pPr>
            <w:r>
              <w:t>442055,28</w:t>
            </w:r>
          </w:p>
        </w:tc>
        <w:tc>
          <w:tcPr>
            <w:tcW w:w="0" w:type="auto"/>
            <w:vAlign w:val="center"/>
          </w:tcPr>
          <w:p w:rsidR="0011294A" w:rsidRDefault="0011294A" w:rsidP="0011294A">
            <w:pPr>
              <w:jc w:val="center"/>
            </w:pPr>
            <w:r>
              <w:t>2234872,07</w:t>
            </w:r>
          </w:p>
        </w:tc>
      </w:tr>
      <w:tr w:rsidR="0011294A" w:rsidTr="0011294A">
        <w:trPr>
          <w:trHeight w:val="20"/>
        </w:trPr>
        <w:tc>
          <w:tcPr>
            <w:tcW w:w="0" w:type="auto"/>
            <w:vAlign w:val="center"/>
          </w:tcPr>
          <w:p w:rsidR="0011294A" w:rsidRDefault="0011294A" w:rsidP="0011294A">
            <w:pPr>
              <w:jc w:val="center"/>
            </w:pPr>
            <w:r>
              <w:t>2532</w:t>
            </w:r>
          </w:p>
        </w:tc>
        <w:tc>
          <w:tcPr>
            <w:tcW w:w="0" w:type="auto"/>
            <w:vAlign w:val="center"/>
          </w:tcPr>
          <w:p w:rsidR="0011294A" w:rsidRDefault="0011294A" w:rsidP="0011294A">
            <w:pPr>
              <w:jc w:val="center"/>
            </w:pPr>
            <w:r>
              <w:t>118°45'2"</w:t>
            </w:r>
          </w:p>
        </w:tc>
        <w:tc>
          <w:tcPr>
            <w:tcW w:w="0" w:type="auto"/>
            <w:vAlign w:val="center"/>
          </w:tcPr>
          <w:p w:rsidR="0011294A" w:rsidRDefault="0011294A" w:rsidP="0011294A">
            <w:pPr>
              <w:jc w:val="center"/>
            </w:pPr>
            <w:r>
              <w:t>115,86</w:t>
            </w:r>
          </w:p>
        </w:tc>
        <w:tc>
          <w:tcPr>
            <w:tcW w:w="0" w:type="auto"/>
            <w:vAlign w:val="center"/>
          </w:tcPr>
          <w:p w:rsidR="0011294A" w:rsidRDefault="0011294A" w:rsidP="0011294A">
            <w:pPr>
              <w:jc w:val="center"/>
            </w:pPr>
            <w:r>
              <w:t>442054,47</w:t>
            </w:r>
          </w:p>
        </w:tc>
        <w:tc>
          <w:tcPr>
            <w:tcW w:w="0" w:type="auto"/>
            <w:vAlign w:val="center"/>
          </w:tcPr>
          <w:p w:rsidR="0011294A" w:rsidRDefault="0011294A" w:rsidP="0011294A">
            <w:pPr>
              <w:jc w:val="center"/>
            </w:pPr>
            <w:r>
              <w:t>2234870,56</w:t>
            </w:r>
          </w:p>
        </w:tc>
      </w:tr>
      <w:tr w:rsidR="0011294A" w:rsidTr="0011294A">
        <w:trPr>
          <w:trHeight w:val="20"/>
        </w:trPr>
        <w:tc>
          <w:tcPr>
            <w:tcW w:w="0" w:type="auto"/>
            <w:vAlign w:val="center"/>
          </w:tcPr>
          <w:p w:rsidR="0011294A" w:rsidRDefault="0011294A" w:rsidP="0011294A">
            <w:pPr>
              <w:jc w:val="center"/>
            </w:pPr>
            <w:r>
              <w:t>2533</w:t>
            </w:r>
          </w:p>
        </w:tc>
        <w:tc>
          <w:tcPr>
            <w:tcW w:w="0" w:type="auto"/>
            <w:vAlign w:val="center"/>
          </w:tcPr>
          <w:p w:rsidR="0011294A" w:rsidRDefault="0011294A" w:rsidP="0011294A">
            <w:pPr>
              <w:jc w:val="center"/>
            </w:pPr>
            <w:r>
              <w:t>28°1'47"</w:t>
            </w:r>
          </w:p>
        </w:tc>
        <w:tc>
          <w:tcPr>
            <w:tcW w:w="0" w:type="auto"/>
            <w:vAlign w:val="center"/>
          </w:tcPr>
          <w:p w:rsidR="0011294A" w:rsidRDefault="0011294A" w:rsidP="0011294A">
            <w:pPr>
              <w:jc w:val="center"/>
            </w:pPr>
            <w:r>
              <w:t>1,57</w:t>
            </w:r>
          </w:p>
        </w:tc>
        <w:tc>
          <w:tcPr>
            <w:tcW w:w="0" w:type="auto"/>
            <w:vAlign w:val="center"/>
          </w:tcPr>
          <w:p w:rsidR="0011294A" w:rsidRDefault="0011294A" w:rsidP="0011294A">
            <w:pPr>
              <w:jc w:val="center"/>
            </w:pPr>
            <w:r>
              <w:t>442156,05</w:t>
            </w:r>
          </w:p>
        </w:tc>
        <w:tc>
          <w:tcPr>
            <w:tcW w:w="0" w:type="auto"/>
            <w:vAlign w:val="center"/>
          </w:tcPr>
          <w:p w:rsidR="0011294A" w:rsidRDefault="0011294A" w:rsidP="0011294A">
            <w:pPr>
              <w:jc w:val="center"/>
            </w:pPr>
            <w:r>
              <w:t>2234814,83</w:t>
            </w:r>
          </w:p>
        </w:tc>
      </w:tr>
      <w:tr w:rsidR="0011294A" w:rsidTr="0011294A">
        <w:trPr>
          <w:trHeight w:val="20"/>
        </w:trPr>
        <w:tc>
          <w:tcPr>
            <w:tcW w:w="0" w:type="auto"/>
            <w:vAlign w:val="center"/>
          </w:tcPr>
          <w:p w:rsidR="0011294A" w:rsidRDefault="0011294A" w:rsidP="0011294A">
            <w:pPr>
              <w:jc w:val="center"/>
            </w:pPr>
            <w:r>
              <w:t>2534</w:t>
            </w:r>
          </w:p>
        </w:tc>
        <w:tc>
          <w:tcPr>
            <w:tcW w:w="0" w:type="auto"/>
            <w:vAlign w:val="center"/>
          </w:tcPr>
          <w:p w:rsidR="0011294A" w:rsidRDefault="0011294A" w:rsidP="0011294A">
            <w:pPr>
              <w:jc w:val="center"/>
            </w:pPr>
            <w:r>
              <w:t>118°11'47"</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442156,79</w:t>
            </w:r>
          </w:p>
        </w:tc>
        <w:tc>
          <w:tcPr>
            <w:tcW w:w="0" w:type="auto"/>
            <w:vAlign w:val="center"/>
          </w:tcPr>
          <w:p w:rsidR="0011294A" w:rsidRDefault="0011294A" w:rsidP="0011294A">
            <w:pPr>
              <w:jc w:val="center"/>
            </w:pPr>
            <w:r>
              <w:t>2234816,22</w:t>
            </w:r>
          </w:p>
        </w:tc>
      </w:tr>
      <w:tr w:rsidR="0011294A" w:rsidTr="0011294A">
        <w:trPr>
          <w:trHeight w:val="20"/>
        </w:trPr>
        <w:tc>
          <w:tcPr>
            <w:tcW w:w="0" w:type="auto"/>
            <w:vAlign w:val="center"/>
          </w:tcPr>
          <w:p w:rsidR="0011294A" w:rsidRDefault="0011294A" w:rsidP="0011294A">
            <w:pPr>
              <w:jc w:val="center"/>
            </w:pPr>
            <w:r>
              <w:t>2535</w:t>
            </w:r>
          </w:p>
        </w:tc>
        <w:tc>
          <w:tcPr>
            <w:tcW w:w="0" w:type="auto"/>
            <w:vAlign w:val="center"/>
          </w:tcPr>
          <w:p w:rsidR="0011294A" w:rsidRDefault="0011294A" w:rsidP="0011294A">
            <w:pPr>
              <w:jc w:val="center"/>
            </w:pPr>
            <w:r>
              <w:t>208°12'37"</w:t>
            </w:r>
          </w:p>
        </w:tc>
        <w:tc>
          <w:tcPr>
            <w:tcW w:w="0" w:type="auto"/>
            <w:vAlign w:val="center"/>
          </w:tcPr>
          <w:p w:rsidR="0011294A" w:rsidRDefault="0011294A" w:rsidP="0011294A">
            <w:pPr>
              <w:jc w:val="center"/>
            </w:pPr>
            <w:r>
              <w:t>1,71</w:t>
            </w:r>
          </w:p>
        </w:tc>
        <w:tc>
          <w:tcPr>
            <w:tcW w:w="0" w:type="auto"/>
            <w:vAlign w:val="center"/>
          </w:tcPr>
          <w:p w:rsidR="0011294A" w:rsidRDefault="0011294A" w:rsidP="0011294A">
            <w:pPr>
              <w:jc w:val="center"/>
            </w:pPr>
            <w:r>
              <w:t>442169,25</w:t>
            </w:r>
          </w:p>
        </w:tc>
        <w:tc>
          <w:tcPr>
            <w:tcW w:w="0" w:type="auto"/>
            <w:vAlign w:val="center"/>
          </w:tcPr>
          <w:p w:rsidR="0011294A" w:rsidRDefault="0011294A" w:rsidP="0011294A">
            <w:pPr>
              <w:jc w:val="center"/>
            </w:pPr>
            <w:r>
              <w:t>2234809,54</w:t>
            </w:r>
          </w:p>
        </w:tc>
      </w:tr>
      <w:tr w:rsidR="0011294A" w:rsidTr="0011294A">
        <w:trPr>
          <w:trHeight w:val="20"/>
        </w:trPr>
        <w:tc>
          <w:tcPr>
            <w:tcW w:w="0" w:type="auto"/>
            <w:vAlign w:val="center"/>
          </w:tcPr>
          <w:p w:rsidR="0011294A" w:rsidRDefault="0011294A" w:rsidP="0011294A">
            <w:pPr>
              <w:jc w:val="center"/>
            </w:pPr>
            <w:r>
              <w:t>2536</w:t>
            </w:r>
          </w:p>
        </w:tc>
        <w:tc>
          <w:tcPr>
            <w:tcW w:w="0" w:type="auto"/>
            <w:vAlign w:val="center"/>
          </w:tcPr>
          <w:p w:rsidR="0011294A" w:rsidRDefault="0011294A" w:rsidP="0011294A">
            <w:pPr>
              <w:jc w:val="center"/>
            </w:pPr>
            <w:r>
              <w:t>118°45'34"</w:t>
            </w:r>
          </w:p>
        </w:tc>
        <w:tc>
          <w:tcPr>
            <w:tcW w:w="0" w:type="auto"/>
            <w:vAlign w:val="center"/>
          </w:tcPr>
          <w:p w:rsidR="0011294A" w:rsidRDefault="0011294A" w:rsidP="0011294A">
            <w:pPr>
              <w:jc w:val="center"/>
            </w:pPr>
            <w:r>
              <w:t>91,45</w:t>
            </w:r>
          </w:p>
        </w:tc>
        <w:tc>
          <w:tcPr>
            <w:tcW w:w="0" w:type="auto"/>
            <w:vAlign w:val="center"/>
          </w:tcPr>
          <w:p w:rsidR="0011294A" w:rsidRDefault="0011294A" w:rsidP="0011294A">
            <w:pPr>
              <w:jc w:val="center"/>
            </w:pPr>
            <w:r>
              <w:t>442168,44</w:t>
            </w:r>
          </w:p>
        </w:tc>
        <w:tc>
          <w:tcPr>
            <w:tcW w:w="0" w:type="auto"/>
            <w:vAlign w:val="center"/>
          </w:tcPr>
          <w:p w:rsidR="0011294A" w:rsidRDefault="0011294A" w:rsidP="0011294A">
            <w:pPr>
              <w:jc w:val="center"/>
            </w:pPr>
            <w:r>
              <w:t>2234808,03</w:t>
            </w:r>
          </w:p>
        </w:tc>
      </w:tr>
      <w:tr w:rsidR="0011294A" w:rsidTr="0011294A">
        <w:trPr>
          <w:trHeight w:val="20"/>
        </w:trPr>
        <w:tc>
          <w:tcPr>
            <w:tcW w:w="0" w:type="auto"/>
            <w:vAlign w:val="center"/>
          </w:tcPr>
          <w:p w:rsidR="0011294A" w:rsidRDefault="0011294A" w:rsidP="0011294A">
            <w:pPr>
              <w:jc w:val="center"/>
            </w:pPr>
            <w:r>
              <w:t>2537</w:t>
            </w:r>
          </w:p>
        </w:tc>
        <w:tc>
          <w:tcPr>
            <w:tcW w:w="0" w:type="auto"/>
            <w:vAlign w:val="center"/>
          </w:tcPr>
          <w:p w:rsidR="0011294A" w:rsidRDefault="0011294A" w:rsidP="0011294A">
            <w:pPr>
              <w:jc w:val="center"/>
            </w:pPr>
            <w:r>
              <w:t>10°47'3"</w:t>
            </w:r>
          </w:p>
        </w:tc>
        <w:tc>
          <w:tcPr>
            <w:tcW w:w="0" w:type="auto"/>
            <w:vAlign w:val="center"/>
          </w:tcPr>
          <w:p w:rsidR="0011294A" w:rsidRDefault="0011294A" w:rsidP="0011294A">
            <w:pPr>
              <w:jc w:val="center"/>
            </w:pPr>
            <w:r>
              <w:t>1,07</w:t>
            </w:r>
          </w:p>
        </w:tc>
        <w:tc>
          <w:tcPr>
            <w:tcW w:w="0" w:type="auto"/>
            <w:vAlign w:val="center"/>
          </w:tcPr>
          <w:p w:rsidR="0011294A" w:rsidRDefault="0011294A" w:rsidP="0011294A">
            <w:pPr>
              <w:jc w:val="center"/>
            </w:pPr>
            <w:r>
              <w:t>442248,61</w:t>
            </w:r>
          </w:p>
        </w:tc>
        <w:tc>
          <w:tcPr>
            <w:tcW w:w="0" w:type="auto"/>
            <w:vAlign w:val="center"/>
          </w:tcPr>
          <w:p w:rsidR="0011294A" w:rsidRDefault="0011294A" w:rsidP="0011294A">
            <w:pPr>
              <w:jc w:val="center"/>
            </w:pPr>
            <w:r>
              <w:t>2234764,03</w:t>
            </w:r>
          </w:p>
        </w:tc>
      </w:tr>
      <w:tr w:rsidR="0011294A" w:rsidTr="0011294A">
        <w:trPr>
          <w:trHeight w:val="20"/>
        </w:trPr>
        <w:tc>
          <w:tcPr>
            <w:tcW w:w="0" w:type="auto"/>
            <w:vAlign w:val="center"/>
          </w:tcPr>
          <w:p w:rsidR="0011294A" w:rsidRDefault="0011294A" w:rsidP="0011294A">
            <w:pPr>
              <w:jc w:val="center"/>
            </w:pPr>
            <w:r>
              <w:lastRenderedPageBreak/>
              <w:t>2538</w:t>
            </w:r>
          </w:p>
        </w:tc>
        <w:tc>
          <w:tcPr>
            <w:tcW w:w="0" w:type="auto"/>
            <w:vAlign w:val="center"/>
          </w:tcPr>
          <w:p w:rsidR="0011294A" w:rsidRDefault="0011294A" w:rsidP="0011294A">
            <w:pPr>
              <w:jc w:val="center"/>
            </w:pPr>
            <w:r>
              <w:t>101°2'25"</w:t>
            </w:r>
          </w:p>
        </w:tc>
        <w:tc>
          <w:tcPr>
            <w:tcW w:w="0" w:type="auto"/>
            <w:vAlign w:val="center"/>
          </w:tcPr>
          <w:p w:rsidR="0011294A" w:rsidRDefault="0011294A" w:rsidP="0011294A">
            <w:pPr>
              <w:jc w:val="center"/>
            </w:pPr>
            <w:r>
              <w:t>20</w:t>
            </w:r>
          </w:p>
        </w:tc>
        <w:tc>
          <w:tcPr>
            <w:tcW w:w="0" w:type="auto"/>
            <w:vAlign w:val="center"/>
          </w:tcPr>
          <w:p w:rsidR="0011294A" w:rsidRDefault="0011294A" w:rsidP="0011294A">
            <w:pPr>
              <w:jc w:val="center"/>
            </w:pPr>
            <w:r>
              <w:t>442248,81</w:t>
            </w:r>
          </w:p>
        </w:tc>
        <w:tc>
          <w:tcPr>
            <w:tcW w:w="0" w:type="auto"/>
            <w:vAlign w:val="center"/>
          </w:tcPr>
          <w:p w:rsidR="0011294A" w:rsidRDefault="0011294A" w:rsidP="0011294A">
            <w:pPr>
              <w:jc w:val="center"/>
            </w:pPr>
            <w:r>
              <w:t>2234765,08</w:t>
            </w:r>
          </w:p>
        </w:tc>
      </w:tr>
      <w:tr w:rsidR="0011294A" w:rsidTr="0011294A">
        <w:trPr>
          <w:trHeight w:val="20"/>
        </w:trPr>
        <w:tc>
          <w:tcPr>
            <w:tcW w:w="0" w:type="auto"/>
            <w:vAlign w:val="center"/>
          </w:tcPr>
          <w:p w:rsidR="0011294A" w:rsidRDefault="0011294A" w:rsidP="0011294A">
            <w:pPr>
              <w:jc w:val="center"/>
            </w:pPr>
            <w:r>
              <w:t>2539</w:t>
            </w:r>
          </w:p>
        </w:tc>
        <w:tc>
          <w:tcPr>
            <w:tcW w:w="0" w:type="auto"/>
            <w:vAlign w:val="center"/>
          </w:tcPr>
          <w:p w:rsidR="0011294A" w:rsidRDefault="0011294A" w:rsidP="0011294A">
            <w:pPr>
              <w:jc w:val="center"/>
            </w:pPr>
            <w:r>
              <w:t>77°7'37"</w:t>
            </w:r>
          </w:p>
        </w:tc>
        <w:tc>
          <w:tcPr>
            <w:tcW w:w="0" w:type="auto"/>
            <w:vAlign w:val="center"/>
          </w:tcPr>
          <w:p w:rsidR="0011294A" w:rsidRDefault="0011294A" w:rsidP="0011294A">
            <w:pPr>
              <w:jc w:val="center"/>
            </w:pPr>
            <w:r>
              <w:t>78,5</w:t>
            </w:r>
          </w:p>
        </w:tc>
        <w:tc>
          <w:tcPr>
            <w:tcW w:w="0" w:type="auto"/>
            <w:vAlign w:val="center"/>
          </w:tcPr>
          <w:p w:rsidR="0011294A" w:rsidRDefault="0011294A" w:rsidP="0011294A">
            <w:pPr>
              <w:jc w:val="center"/>
            </w:pPr>
            <w:r>
              <w:t>442268,44</w:t>
            </w:r>
          </w:p>
        </w:tc>
        <w:tc>
          <w:tcPr>
            <w:tcW w:w="0" w:type="auto"/>
            <w:vAlign w:val="center"/>
          </w:tcPr>
          <w:p w:rsidR="0011294A" w:rsidRDefault="0011294A" w:rsidP="0011294A">
            <w:pPr>
              <w:jc w:val="center"/>
            </w:pPr>
            <w:r>
              <w:t>2234761,25</w:t>
            </w:r>
          </w:p>
        </w:tc>
      </w:tr>
      <w:tr w:rsidR="0011294A" w:rsidTr="0011294A">
        <w:trPr>
          <w:trHeight w:val="20"/>
        </w:trPr>
        <w:tc>
          <w:tcPr>
            <w:tcW w:w="0" w:type="auto"/>
            <w:vAlign w:val="center"/>
          </w:tcPr>
          <w:p w:rsidR="0011294A" w:rsidRDefault="0011294A" w:rsidP="0011294A">
            <w:pPr>
              <w:jc w:val="center"/>
            </w:pPr>
            <w:r>
              <w:t>2540</w:t>
            </w:r>
          </w:p>
        </w:tc>
        <w:tc>
          <w:tcPr>
            <w:tcW w:w="0" w:type="auto"/>
            <w:vAlign w:val="center"/>
          </w:tcPr>
          <w:p w:rsidR="0011294A" w:rsidRDefault="0011294A" w:rsidP="0011294A">
            <w:pPr>
              <w:jc w:val="center"/>
            </w:pPr>
            <w:r>
              <w:t>11°4'2"</w:t>
            </w:r>
          </w:p>
        </w:tc>
        <w:tc>
          <w:tcPr>
            <w:tcW w:w="0" w:type="auto"/>
            <w:vAlign w:val="center"/>
          </w:tcPr>
          <w:p w:rsidR="0011294A" w:rsidRDefault="0011294A" w:rsidP="0011294A">
            <w:pPr>
              <w:jc w:val="center"/>
            </w:pPr>
            <w:r>
              <w:t>8,34</w:t>
            </w:r>
          </w:p>
        </w:tc>
        <w:tc>
          <w:tcPr>
            <w:tcW w:w="0" w:type="auto"/>
            <w:vAlign w:val="center"/>
          </w:tcPr>
          <w:p w:rsidR="0011294A" w:rsidRDefault="0011294A" w:rsidP="0011294A">
            <w:pPr>
              <w:jc w:val="center"/>
            </w:pPr>
            <w:r>
              <w:t>442344,97</w:t>
            </w:r>
          </w:p>
        </w:tc>
        <w:tc>
          <w:tcPr>
            <w:tcW w:w="0" w:type="auto"/>
            <w:vAlign w:val="center"/>
          </w:tcPr>
          <w:p w:rsidR="0011294A" w:rsidRDefault="0011294A" w:rsidP="0011294A">
            <w:pPr>
              <w:jc w:val="center"/>
            </w:pPr>
            <w:r>
              <w:t>2234778,74</w:t>
            </w:r>
          </w:p>
        </w:tc>
      </w:tr>
      <w:tr w:rsidR="0011294A" w:rsidTr="0011294A">
        <w:trPr>
          <w:trHeight w:val="20"/>
        </w:trPr>
        <w:tc>
          <w:tcPr>
            <w:tcW w:w="0" w:type="auto"/>
            <w:vAlign w:val="center"/>
          </w:tcPr>
          <w:p w:rsidR="0011294A" w:rsidRDefault="0011294A" w:rsidP="0011294A">
            <w:pPr>
              <w:jc w:val="center"/>
            </w:pPr>
            <w:r>
              <w:t>2541</w:t>
            </w:r>
          </w:p>
        </w:tc>
        <w:tc>
          <w:tcPr>
            <w:tcW w:w="0" w:type="auto"/>
            <w:vAlign w:val="center"/>
          </w:tcPr>
          <w:p w:rsidR="0011294A" w:rsidRDefault="0011294A" w:rsidP="0011294A">
            <w:pPr>
              <w:jc w:val="center"/>
            </w:pPr>
            <w:r>
              <w:t>101°2'45"</w:t>
            </w:r>
          </w:p>
        </w:tc>
        <w:tc>
          <w:tcPr>
            <w:tcW w:w="0" w:type="auto"/>
            <w:vAlign w:val="center"/>
          </w:tcPr>
          <w:p w:rsidR="0011294A" w:rsidRDefault="0011294A" w:rsidP="0011294A">
            <w:pPr>
              <w:jc w:val="center"/>
            </w:pPr>
            <w:r>
              <w:t>19,99</w:t>
            </w:r>
          </w:p>
        </w:tc>
        <w:tc>
          <w:tcPr>
            <w:tcW w:w="0" w:type="auto"/>
            <w:vAlign w:val="center"/>
          </w:tcPr>
          <w:p w:rsidR="0011294A" w:rsidRDefault="0011294A" w:rsidP="0011294A">
            <w:pPr>
              <w:jc w:val="center"/>
            </w:pPr>
            <w:r>
              <w:t>442346,57</w:t>
            </w:r>
          </w:p>
        </w:tc>
        <w:tc>
          <w:tcPr>
            <w:tcW w:w="0" w:type="auto"/>
            <w:vAlign w:val="center"/>
          </w:tcPr>
          <w:p w:rsidR="0011294A" w:rsidRDefault="0011294A" w:rsidP="0011294A">
            <w:pPr>
              <w:jc w:val="center"/>
            </w:pPr>
            <w:r>
              <w:t>2234786,92</w:t>
            </w:r>
          </w:p>
        </w:tc>
      </w:tr>
      <w:tr w:rsidR="0011294A" w:rsidTr="0011294A">
        <w:trPr>
          <w:trHeight w:val="20"/>
        </w:trPr>
        <w:tc>
          <w:tcPr>
            <w:tcW w:w="0" w:type="auto"/>
            <w:vAlign w:val="center"/>
          </w:tcPr>
          <w:p w:rsidR="0011294A" w:rsidRDefault="0011294A" w:rsidP="0011294A">
            <w:pPr>
              <w:jc w:val="center"/>
            </w:pPr>
            <w:r>
              <w:t>2542</w:t>
            </w:r>
          </w:p>
        </w:tc>
        <w:tc>
          <w:tcPr>
            <w:tcW w:w="0" w:type="auto"/>
            <w:vAlign w:val="center"/>
          </w:tcPr>
          <w:p w:rsidR="0011294A" w:rsidRDefault="0011294A" w:rsidP="0011294A">
            <w:pPr>
              <w:jc w:val="center"/>
            </w:pPr>
            <w:r>
              <w:t>191°0'50"</w:t>
            </w:r>
          </w:p>
        </w:tc>
        <w:tc>
          <w:tcPr>
            <w:tcW w:w="0" w:type="auto"/>
            <w:vAlign w:val="center"/>
          </w:tcPr>
          <w:p w:rsidR="0011294A" w:rsidRDefault="0011294A" w:rsidP="0011294A">
            <w:pPr>
              <w:jc w:val="center"/>
            </w:pPr>
            <w:r>
              <w:t>7,59</w:t>
            </w:r>
          </w:p>
        </w:tc>
        <w:tc>
          <w:tcPr>
            <w:tcW w:w="0" w:type="auto"/>
            <w:vAlign w:val="center"/>
          </w:tcPr>
          <w:p w:rsidR="0011294A" w:rsidRDefault="0011294A" w:rsidP="0011294A">
            <w:pPr>
              <w:jc w:val="center"/>
            </w:pPr>
            <w:r>
              <w:t>442366,19</w:t>
            </w:r>
          </w:p>
        </w:tc>
        <w:tc>
          <w:tcPr>
            <w:tcW w:w="0" w:type="auto"/>
            <w:vAlign w:val="center"/>
          </w:tcPr>
          <w:p w:rsidR="0011294A" w:rsidRDefault="0011294A" w:rsidP="0011294A">
            <w:pPr>
              <w:jc w:val="center"/>
            </w:pPr>
            <w:r>
              <w:t>2234783,09</w:t>
            </w:r>
          </w:p>
        </w:tc>
      </w:tr>
      <w:tr w:rsidR="0011294A" w:rsidTr="0011294A">
        <w:trPr>
          <w:trHeight w:val="20"/>
        </w:trPr>
        <w:tc>
          <w:tcPr>
            <w:tcW w:w="0" w:type="auto"/>
            <w:vAlign w:val="center"/>
          </w:tcPr>
          <w:p w:rsidR="0011294A" w:rsidRDefault="0011294A" w:rsidP="0011294A">
            <w:pPr>
              <w:jc w:val="center"/>
            </w:pPr>
            <w:r>
              <w:t>2543</w:t>
            </w:r>
          </w:p>
        </w:tc>
        <w:tc>
          <w:tcPr>
            <w:tcW w:w="0" w:type="auto"/>
            <w:vAlign w:val="center"/>
          </w:tcPr>
          <w:p w:rsidR="0011294A" w:rsidRDefault="0011294A" w:rsidP="0011294A">
            <w:pPr>
              <w:jc w:val="center"/>
            </w:pPr>
            <w:r>
              <w:t>119°48'4"</w:t>
            </w:r>
          </w:p>
        </w:tc>
        <w:tc>
          <w:tcPr>
            <w:tcW w:w="0" w:type="auto"/>
            <w:vAlign w:val="center"/>
          </w:tcPr>
          <w:p w:rsidR="0011294A" w:rsidRDefault="0011294A" w:rsidP="0011294A">
            <w:pPr>
              <w:jc w:val="center"/>
            </w:pPr>
            <w:r>
              <w:t>46,66</w:t>
            </w:r>
          </w:p>
        </w:tc>
        <w:tc>
          <w:tcPr>
            <w:tcW w:w="0" w:type="auto"/>
            <w:vAlign w:val="center"/>
          </w:tcPr>
          <w:p w:rsidR="0011294A" w:rsidRDefault="0011294A" w:rsidP="0011294A">
            <w:pPr>
              <w:jc w:val="center"/>
            </w:pPr>
            <w:r>
              <w:t>442364,74</w:t>
            </w:r>
          </w:p>
        </w:tc>
        <w:tc>
          <w:tcPr>
            <w:tcW w:w="0" w:type="auto"/>
            <w:vAlign w:val="center"/>
          </w:tcPr>
          <w:p w:rsidR="0011294A" w:rsidRDefault="0011294A" w:rsidP="0011294A">
            <w:pPr>
              <w:jc w:val="center"/>
            </w:pPr>
            <w:r>
              <w:t>2234775,64</w:t>
            </w:r>
          </w:p>
        </w:tc>
      </w:tr>
      <w:tr w:rsidR="0011294A" w:rsidTr="0011294A">
        <w:trPr>
          <w:trHeight w:val="20"/>
        </w:trPr>
        <w:tc>
          <w:tcPr>
            <w:tcW w:w="0" w:type="auto"/>
            <w:vAlign w:val="center"/>
          </w:tcPr>
          <w:p w:rsidR="0011294A" w:rsidRDefault="0011294A" w:rsidP="0011294A">
            <w:pPr>
              <w:jc w:val="center"/>
            </w:pPr>
            <w:r>
              <w:t>2544</w:t>
            </w:r>
          </w:p>
        </w:tc>
        <w:tc>
          <w:tcPr>
            <w:tcW w:w="0" w:type="auto"/>
            <w:vAlign w:val="center"/>
          </w:tcPr>
          <w:p w:rsidR="0011294A" w:rsidRDefault="0011294A" w:rsidP="0011294A">
            <w:pPr>
              <w:jc w:val="center"/>
            </w:pPr>
            <w:r>
              <w:t>203°15'35"</w:t>
            </w:r>
          </w:p>
        </w:tc>
        <w:tc>
          <w:tcPr>
            <w:tcW w:w="0" w:type="auto"/>
            <w:vAlign w:val="center"/>
          </w:tcPr>
          <w:p w:rsidR="0011294A" w:rsidRDefault="0011294A" w:rsidP="0011294A">
            <w:pPr>
              <w:jc w:val="center"/>
            </w:pPr>
            <w:r>
              <w:t>11,09</w:t>
            </w:r>
          </w:p>
        </w:tc>
        <w:tc>
          <w:tcPr>
            <w:tcW w:w="0" w:type="auto"/>
            <w:vAlign w:val="center"/>
          </w:tcPr>
          <w:p w:rsidR="0011294A" w:rsidRDefault="0011294A" w:rsidP="0011294A">
            <w:pPr>
              <w:jc w:val="center"/>
            </w:pPr>
            <w:r>
              <w:t>442405,23</w:t>
            </w:r>
          </w:p>
        </w:tc>
        <w:tc>
          <w:tcPr>
            <w:tcW w:w="0" w:type="auto"/>
            <w:vAlign w:val="center"/>
          </w:tcPr>
          <w:p w:rsidR="0011294A" w:rsidRDefault="0011294A" w:rsidP="0011294A">
            <w:pPr>
              <w:jc w:val="center"/>
            </w:pPr>
            <w:r>
              <w:t>2234752,45</w:t>
            </w:r>
          </w:p>
        </w:tc>
      </w:tr>
      <w:tr w:rsidR="0011294A" w:rsidTr="0011294A">
        <w:trPr>
          <w:trHeight w:val="20"/>
        </w:trPr>
        <w:tc>
          <w:tcPr>
            <w:tcW w:w="0" w:type="auto"/>
            <w:vAlign w:val="center"/>
          </w:tcPr>
          <w:p w:rsidR="0011294A" w:rsidRDefault="0011294A" w:rsidP="0011294A">
            <w:pPr>
              <w:jc w:val="center"/>
            </w:pPr>
            <w:r>
              <w:t>2545</w:t>
            </w:r>
          </w:p>
        </w:tc>
        <w:tc>
          <w:tcPr>
            <w:tcW w:w="0" w:type="auto"/>
            <w:vAlign w:val="center"/>
          </w:tcPr>
          <w:p w:rsidR="0011294A" w:rsidRDefault="0011294A" w:rsidP="0011294A">
            <w:pPr>
              <w:jc w:val="center"/>
            </w:pPr>
            <w:r>
              <w:t>299°49'31"</w:t>
            </w:r>
          </w:p>
        </w:tc>
        <w:tc>
          <w:tcPr>
            <w:tcW w:w="0" w:type="auto"/>
            <w:vAlign w:val="center"/>
          </w:tcPr>
          <w:p w:rsidR="0011294A" w:rsidRDefault="0011294A" w:rsidP="0011294A">
            <w:pPr>
              <w:jc w:val="center"/>
            </w:pPr>
            <w:r>
              <w:t>44,19</w:t>
            </w:r>
          </w:p>
        </w:tc>
        <w:tc>
          <w:tcPr>
            <w:tcW w:w="0" w:type="auto"/>
            <w:vAlign w:val="center"/>
          </w:tcPr>
          <w:p w:rsidR="0011294A" w:rsidRDefault="0011294A" w:rsidP="0011294A">
            <w:pPr>
              <w:jc w:val="center"/>
            </w:pPr>
            <w:r>
              <w:t>442400,85</w:t>
            </w:r>
          </w:p>
        </w:tc>
        <w:tc>
          <w:tcPr>
            <w:tcW w:w="0" w:type="auto"/>
            <w:vAlign w:val="center"/>
          </w:tcPr>
          <w:p w:rsidR="0011294A" w:rsidRDefault="0011294A" w:rsidP="0011294A">
            <w:pPr>
              <w:jc w:val="center"/>
            </w:pPr>
            <w:r>
              <w:t>2234742,26</w:t>
            </w:r>
          </w:p>
        </w:tc>
      </w:tr>
      <w:tr w:rsidR="0011294A" w:rsidTr="0011294A">
        <w:trPr>
          <w:trHeight w:val="20"/>
        </w:trPr>
        <w:tc>
          <w:tcPr>
            <w:tcW w:w="0" w:type="auto"/>
            <w:vAlign w:val="center"/>
          </w:tcPr>
          <w:p w:rsidR="0011294A" w:rsidRDefault="0011294A" w:rsidP="0011294A">
            <w:pPr>
              <w:jc w:val="center"/>
            </w:pPr>
            <w:r>
              <w:t>2546</w:t>
            </w:r>
          </w:p>
        </w:tc>
        <w:tc>
          <w:tcPr>
            <w:tcW w:w="0" w:type="auto"/>
            <w:vAlign w:val="center"/>
          </w:tcPr>
          <w:p w:rsidR="0011294A" w:rsidRDefault="0011294A" w:rsidP="0011294A">
            <w:pPr>
              <w:jc w:val="center"/>
            </w:pPr>
            <w:r>
              <w:t>191°1'24"</w:t>
            </w:r>
          </w:p>
        </w:tc>
        <w:tc>
          <w:tcPr>
            <w:tcW w:w="0" w:type="auto"/>
            <w:vAlign w:val="center"/>
          </w:tcPr>
          <w:p w:rsidR="0011294A" w:rsidRDefault="0011294A" w:rsidP="0011294A">
            <w:pPr>
              <w:jc w:val="center"/>
            </w:pPr>
            <w:r>
              <w:t>0,78</w:t>
            </w:r>
          </w:p>
        </w:tc>
        <w:tc>
          <w:tcPr>
            <w:tcW w:w="0" w:type="auto"/>
            <w:vAlign w:val="center"/>
          </w:tcPr>
          <w:p w:rsidR="0011294A" w:rsidRDefault="0011294A" w:rsidP="0011294A">
            <w:pPr>
              <w:jc w:val="center"/>
            </w:pPr>
            <w:r>
              <w:t>442362,51</w:t>
            </w:r>
          </w:p>
        </w:tc>
        <w:tc>
          <w:tcPr>
            <w:tcW w:w="0" w:type="auto"/>
            <w:vAlign w:val="center"/>
          </w:tcPr>
          <w:p w:rsidR="0011294A" w:rsidRDefault="0011294A" w:rsidP="0011294A">
            <w:pPr>
              <w:jc w:val="center"/>
            </w:pPr>
            <w:r>
              <w:t>2234764,24</w:t>
            </w:r>
          </w:p>
        </w:tc>
      </w:tr>
      <w:tr w:rsidR="0011294A" w:rsidTr="0011294A">
        <w:trPr>
          <w:trHeight w:val="20"/>
        </w:trPr>
        <w:tc>
          <w:tcPr>
            <w:tcW w:w="0" w:type="auto"/>
            <w:vAlign w:val="center"/>
          </w:tcPr>
          <w:p w:rsidR="0011294A" w:rsidRDefault="0011294A" w:rsidP="0011294A">
            <w:pPr>
              <w:jc w:val="center"/>
            </w:pPr>
            <w:r>
              <w:t>2547</w:t>
            </w:r>
          </w:p>
        </w:tc>
        <w:tc>
          <w:tcPr>
            <w:tcW w:w="0" w:type="auto"/>
            <w:vAlign w:val="center"/>
          </w:tcPr>
          <w:p w:rsidR="0011294A" w:rsidRDefault="0011294A" w:rsidP="0011294A">
            <w:pPr>
              <w:jc w:val="center"/>
            </w:pPr>
            <w:r>
              <w:t>281°1'3"</w:t>
            </w:r>
          </w:p>
        </w:tc>
        <w:tc>
          <w:tcPr>
            <w:tcW w:w="0" w:type="auto"/>
            <w:vAlign w:val="center"/>
          </w:tcPr>
          <w:p w:rsidR="0011294A" w:rsidRDefault="0011294A" w:rsidP="0011294A">
            <w:pPr>
              <w:jc w:val="center"/>
            </w:pPr>
            <w:r>
              <w:t>19,99</w:t>
            </w:r>
          </w:p>
        </w:tc>
        <w:tc>
          <w:tcPr>
            <w:tcW w:w="0" w:type="auto"/>
            <w:vAlign w:val="center"/>
          </w:tcPr>
          <w:p w:rsidR="0011294A" w:rsidRDefault="0011294A" w:rsidP="0011294A">
            <w:pPr>
              <w:jc w:val="center"/>
            </w:pPr>
            <w:r>
              <w:t>442362,36</w:t>
            </w:r>
          </w:p>
        </w:tc>
        <w:tc>
          <w:tcPr>
            <w:tcW w:w="0" w:type="auto"/>
            <w:vAlign w:val="center"/>
          </w:tcPr>
          <w:p w:rsidR="0011294A" w:rsidRDefault="0011294A" w:rsidP="0011294A">
            <w:pPr>
              <w:jc w:val="center"/>
            </w:pPr>
            <w:r>
              <w:t>2234763,47</w:t>
            </w:r>
          </w:p>
        </w:tc>
      </w:tr>
      <w:tr w:rsidR="0011294A" w:rsidTr="0011294A">
        <w:trPr>
          <w:trHeight w:val="20"/>
        </w:trPr>
        <w:tc>
          <w:tcPr>
            <w:tcW w:w="0" w:type="auto"/>
            <w:vAlign w:val="center"/>
          </w:tcPr>
          <w:p w:rsidR="0011294A" w:rsidRDefault="0011294A" w:rsidP="0011294A">
            <w:pPr>
              <w:jc w:val="center"/>
            </w:pPr>
            <w:r>
              <w:t>2548</w:t>
            </w:r>
          </w:p>
        </w:tc>
        <w:tc>
          <w:tcPr>
            <w:tcW w:w="0" w:type="auto"/>
            <w:vAlign w:val="center"/>
          </w:tcPr>
          <w:p w:rsidR="0011294A" w:rsidRDefault="0011294A" w:rsidP="0011294A">
            <w:pPr>
              <w:jc w:val="center"/>
            </w:pPr>
            <w:r>
              <w:t>257°11'16"</w:t>
            </w:r>
          </w:p>
        </w:tc>
        <w:tc>
          <w:tcPr>
            <w:tcW w:w="0" w:type="auto"/>
            <w:vAlign w:val="center"/>
          </w:tcPr>
          <w:p w:rsidR="0011294A" w:rsidRDefault="0011294A" w:rsidP="0011294A">
            <w:pPr>
              <w:jc w:val="center"/>
            </w:pPr>
            <w:r>
              <w:t>78,46</w:t>
            </w:r>
          </w:p>
        </w:tc>
        <w:tc>
          <w:tcPr>
            <w:tcW w:w="0" w:type="auto"/>
            <w:vAlign w:val="center"/>
          </w:tcPr>
          <w:p w:rsidR="0011294A" w:rsidRDefault="0011294A" w:rsidP="0011294A">
            <w:pPr>
              <w:jc w:val="center"/>
            </w:pPr>
            <w:r>
              <w:t>442342,74</w:t>
            </w:r>
          </w:p>
        </w:tc>
        <w:tc>
          <w:tcPr>
            <w:tcW w:w="0" w:type="auto"/>
            <w:vAlign w:val="center"/>
          </w:tcPr>
          <w:p w:rsidR="0011294A" w:rsidRDefault="0011294A" w:rsidP="0011294A">
            <w:pPr>
              <w:jc w:val="center"/>
            </w:pPr>
            <w:r>
              <w:t>2234767,29</w:t>
            </w:r>
          </w:p>
        </w:tc>
      </w:tr>
      <w:tr w:rsidR="0011294A" w:rsidTr="0011294A">
        <w:trPr>
          <w:trHeight w:val="20"/>
        </w:trPr>
        <w:tc>
          <w:tcPr>
            <w:tcW w:w="0" w:type="auto"/>
            <w:vAlign w:val="center"/>
          </w:tcPr>
          <w:p w:rsidR="0011294A" w:rsidRDefault="0011294A" w:rsidP="0011294A">
            <w:pPr>
              <w:jc w:val="center"/>
            </w:pPr>
            <w:r>
              <w:t>2549</w:t>
            </w:r>
          </w:p>
        </w:tc>
        <w:tc>
          <w:tcPr>
            <w:tcW w:w="0" w:type="auto"/>
            <w:vAlign w:val="center"/>
          </w:tcPr>
          <w:p w:rsidR="0011294A" w:rsidRDefault="0011294A" w:rsidP="0011294A">
            <w:pPr>
              <w:jc w:val="center"/>
            </w:pPr>
            <w:r>
              <w:t>191°1'46"</w:t>
            </w:r>
          </w:p>
        </w:tc>
        <w:tc>
          <w:tcPr>
            <w:tcW w:w="0" w:type="auto"/>
            <w:vAlign w:val="center"/>
          </w:tcPr>
          <w:p w:rsidR="0011294A" w:rsidRDefault="0011294A" w:rsidP="0011294A">
            <w:pPr>
              <w:jc w:val="center"/>
            </w:pPr>
            <w:r>
              <w:t>8,42</w:t>
            </w:r>
          </w:p>
        </w:tc>
        <w:tc>
          <w:tcPr>
            <w:tcW w:w="0" w:type="auto"/>
            <w:vAlign w:val="center"/>
          </w:tcPr>
          <w:p w:rsidR="0011294A" w:rsidRDefault="0011294A" w:rsidP="0011294A">
            <w:pPr>
              <w:jc w:val="center"/>
            </w:pPr>
            <w:r>
              <w:t>442266,23</w:t>
            </w:r>
          </w:p>
        </w:tc>
        <w:tc>
          <w:tcPr>
            <w:tcW w:w="0" w:type="auto"/>
            <w:vAlign w:val="center"/>
          </w:tcPr>
          <w:p w:rsidR="0011294A" w:rsidRDefault="0011294A" w:rsidP="0011294A">
            <w:pPr>
              <w:jc w:val="center"/>
            </w:pPr>
            <w:r>
              <w:t>2234749,89</w:t>
            </w:r>
          </w:p>
        </w:tc>
      </w:tr>
      <w:tr w:rsidR="0011294A" w:rsidTr="0011294A">
        <w:trPr>
          <w:trHeight w:val="20"/>
        </w:trPr>
        <w:tc>
          <w:tcPr>
            <w:tcW w:w="0" w:type="auto"/>
            <w:vAlign w:val="center"/>
          </w:tcPr>
          <w:p w:rsidR="0011294A" w:rsidRDefault="0011294A" w:rsidP="0011294A">
            <w:pPr>
              <w:jc w:val="center"/>
            </w:pPr>
            <w:r>
              <w:t>2550</w:t>
            </w:r>
          </w:p>
        </w:tc>
        <w:tc>
          <w:tcPr>
            <w:tcW w:w="0" w:type="auto"/>
            <w:vAlign w:val="center"/>
          </w:tcPr>
          <w:p w:rsidR="0011294A" w:rsidRDefault="0011294A" w:rsidP="0011294A">
            <w:pPr>
              <w:jc w:val="center"/>
            </w:pPr>
            <w:r>
              <w:t>281°0'44"</w:t>
            </w:r>
          </w:p>
        </w:tc>
        <w:tc>
          <w:tcPr>
            <w:tcW w:w="0" w:type="auto"/>
            <w:vAlign w:val="center"/>
          </w:tcPr>
          <w:p w:rsidR="0011294A" w:rsidRDefault="0011294A" w:rsidP="0011294A">
            <w:pPr>
              <w:jc w:val="center"/>
            </w:pPr>
            <w:r>
              <w:t>20</w:t>
            </w:r>
          </w:p>
        </w:tc>
        <w:tc>
          <w:tcPr>
            <w:tcW w:w="0" w:type="auto"/>
            <w:vAlign w:val="center"/>
          </w:tcPr>
          <w:p w:rsidR="0011294A" w:rsidRDefault="0011294A" w:rsidP="0011294A">
            <w:pPr>
              <w:jc w:val="center"/>
            </w:pPr>
            <w:r>
              <w:t>442264,62</w:t>
            </w:r>
          </w:p>
        </w:tc>
        <w:tc>
          <w:tcPr>
            <w:tcW w:w="0" w:type="auto"/>
            <w:vAlign w:val="center"/>
          </w:tcPr>
          <w:p w:rsidR="0011294A" w:rsidRDefault="0011294A" w:rsidP="0011294A">
            <w:pPr>
              <w:jc w:val="center"/>
            </w:pPr>
            <w:r>
              <w:t>2234741,63</w:t>
            </w:r>
          </w:p>
        </w:tc>
      </w:tr>
      <w:tr w:rsidR="0011294A" w:rsidTr="0011294A">
        <w:trPr>
          <w:trHeight w:val="20"/>
        </w:trPr>
        <w:tc>
          <w:tcPr>
            <w:tcW w:w="0" w:type="auto"/>
            <w:vAlign w:val="center"/>
          </w:tcPr>
          <w:p w:rsidR="0011294A" w:rsidRDefault="0011294A" w:rsidP="0011294A">
            <w:pPr>
              <w:jc w:val="center"/>
            </w:pPr>
            <w:r>
              <w:t>2551</w:t>
            </w:r>
          </w:p>
        </w:tc>
        <w:tc>
          <w:tcPr>
            <w:tcW w:w="0" w:type="auto"/>
            <w:vAlign w:val="center"/>
          </w:tcPr>
          <w:p w:rsidR="0011294A" w:rsidRDefault="0011294A" w:rsidP="0011294A">
            <w:pPr>
              <w:jc w:val="center"/>
            </w:pPr>
            <w:r>
              <w:t>11°0'20"</w:t>
            </w:r>
          </w:p>
        </w:tc>
        <w:tc>
          <w:tcPr>
            <w:tcW w:w="0" w:type="auto"/>
            <w:vAlign w:val="center"/>
          </w:tcPr>
          <w:p w:rsidR="0011294A" w:rsidRDefault="0011294A" w:rsidP="0011294A">
            <w:pPr>
              <w:jc w:val="center"/>
            </w:pPr>
            <w:r>
              <w:t>7,39</w:t>
            </w:r>
          </w:p>
        </w:tc>
        <w:tc>
          <w:tcPr>
            <w:tcW w:w="0" w:type="auto"/>
            <w:vAlign w:val="center"/>
          </w:tcPr>
          <w:p w:rsidR="0011294A" w:rsidRDefault="0011294A" w:rsidP="0011294A">
            <w:pPr>
              <w:jc w:val="center"/>
            </w:pPr>
            <w:r>
              <w:t>442244,99</w:t>
            </w:r>
          </w:p>
        </w:tc>
        <w:tc>
          <w:tcPr>
            <w:tcW w:w="0" w:type="auto"/>
            <w:vAlign w:val="center"/>
          </w:tcPr>
          <w:p w:rsidR="0011294A" w:rsidRDefault="0011294A" w:rsidP="0011294A">
            <w:pPr>
              <w:jc w:val="center"/>
            </w:pPr>
            <w:r>
              <w:t>2234745,45</w:t>
            </w:r>
          </w:p>
        </w:tc>
      </w:tr>
      <w:tr w:rsidR="0011294A" w:rsidTr="0011294A">
        <w:trPr>
          <w:trHeight w:val="20"/>
        </w:trPr>
        <w:tc>
          <w:tcPr>
            <w:tcW w:w="0" w:type="auto"/>
            <w:vAlign w:val="center"/>
          </w:tcPr>
          <w:p w:rsidR="0011294A" w:rsidRDefault="0011294A" w:rsidP="0011294A">
            <w:pPr>
              <w:jc w:val="center"/>
            </w:pPr>
            <w:r>
              <w:t>2552</w:t>
            </w:r>
          </w:p>
        </w:tc>
        <w:tc>
          <w:tcPr>
            <w:tcW w:w="0" w:type="auto"/>
            <w:vAlign w:val="center"/>
          </w:tcPr>
          <w:p w:rsidR="0011294A" w:rsidRDefault="0011294A" w:rsidP="0011294A">
            <w:pPr>
              <w:jc w:val="center"/>
            </w:pPr>
            <w:r>
              <w:t>298°45'13"</w:t>
            </w:r>
          </w:p>
        </w:tc>
        <w:tc>
          <w:tcPr>
            <w:tcW w:w="0" w:type="auto"/>
            <w:vAlign w:val="center"/>
          </w:tcPr>
          <w:p w:rsidR="0011294A" w:rsidRDefault="0011294A" w:rsidP="0011294A">
            <w:pPr>
              <w:jc w:val="center"/>
            </w:pPr>
            <w:r>
              <w:t>94,86</w:t>
            </w:r>
          </w:p>
        </w:tc>
        <w:tc>
          <w:tcPr>
            <w:tcW w:w="0" w:type="auto"/>
            <w:vAlign w:val="center"/>
          </w:tcPr>
          <w:p w:rsidR="0011294A" w:rsidRDefault="0011294A" w:rsidP="0011294A">
            <w:pPr>
              <w:jc w:val="center"/>
            </w:pPr>
            <w:r>
              <w:t>442246,40</w:t>
            </w:r>
          </w:p>
        </w:tc>
        <w:tc>
          <w:tcPr>
            <w:tcW w:w="0" w:type="auto"/>
            <w:vAlign w:val="center"/>
          </w:tcPr>
          <w:p w:rsidR="0011294A" w:rsidRDefault="0011294A" w:rsidP="0011294A">
            <w:pPr>
              <w:jc w:val="center"/>
            </w:pPr>
            <w:r>
              <w:t>2234752,70</w:t>
            </w:r>
          </w:p>
        </w:tc>
      </w:tr>
      <w:tr w:rsidR="0011294A" w:rsidTr="0011294A">
        <w:trPr>
          <w:trHeight w:val="20"/>
        </w:trPr>
        <w:tc>
          <w:tcPr>
            <w:tcW w:w="0" w:type="auto"/>
            <w:vAlign w:val="center"/>
          </w:tcPr>
          <w:p w:rsidR="0011294A" w:rsidRDefault="0011294A" w:rsidP="0011294A">
            <w:pPr>
              <w:jc w:val="center"/>
            </w:pPr>
            <w:r>
              <w:t>2553</w:t>
            </w:r>
          </w:p>
        </w:tc>
        <w:tc>
          <w:tcPr>
            <w:tcW w:w="0" w:type="auto"/>
            <w:vAlign w:val="center"/>
          </w:tcPr>
          <w:p w:rsidR="0011294A" w:rsidRDefault="0011294A" w:rsidP="0011294A">
            <w:pPr>
              <w:jc w:val="center"/>
            </w:pPr>
            <w:r>
              <w:t>208°11'29"</w:t>
            </w:r>
          </w:p>
        </w:tc>
        <w:tc>
          <w:tcPr>
            <w:tcW w:w="0" w:type="auto"/>
            <w:vAlign w:val="center"/>
          </w:tcPr>
          <w:p w:rsidR="0011294A" w:rsidRDefault="0011294A" w:rsidP="0011294A">
            <w:pPr>
              <w:jc w:val="center"/>
            </w:pPr>
            <w:r>
              <w:t>1,42</w:t>
            </w:r>
          </w:p>
        </w:tc>
        <w:tc>
          <w:tcPr>
            <w:tcW w:w="0" w:type="auto"/>
            <w:vAlign w:val="center"/>
          </w:tcPr>
          <w:p w:rsidR="0011294A" w:rsidRDefault="0011294A" w:rsidP="0011294A">
            <w:pPr>
              <w:jc w:val="center"/>
            </w:pPr>
            <w:r>
              <w:t>442163,24</w:t>
            </w:r>
          </w:p>
        </w:tc>
        <w:tc>
          <w:tcPr>
            <w:tcW w:w="0" w:type="auto"/>
            <w:vAlign w:val="center"/>
          </w:tcPr>
          <w:p w:rsidR="0011294A" w:rsidRDefault="0011294A" w:rsidP="0011294A">
            <w:pPr>
              <w:jc w:val="center"/>
            </w:pPr>
            <w:r>
              <w:t>2234798,33</w:t>
            </w:r>
          </w:p>
        </w:tc>
      </w:tr>
      <w:tr w:rsidR="0011294A" w:rsidTr="0011294A">
        <w:trPr>
          <w:trHeight w:val="20"/>
        </w:trPr>
        <w:tc>
          <w:tcPr>
            <w:tcW w:w="0" w:type="auto"/>
            <w:vAlign w:val="center"/>
          </w:tcPr>
          <w:p w:rsidR="0011294A" w:rsidRDefault="0011294A" w:rsidP="0011294A">
            <w:pPr>
              <w:jc w:val="center"/>
            </w:pPr>
            <w:r>
              <w:t>2554</w:t>
            </w:r>
          </w:p>
        </w:tc>
        <w:tc>
          <w:tcPr>
            <w:tcW w:w="0" w:type="auto"/>
            <w:vAlign w:val="center"/>
          </w:tcPr>
          <w:p w:rsidR="0011294A" w:rsidRDefault="0011294A" w:rsidP="0011294A">
            <w:pPr>
              <w:jc w:val="center"/>
            </w:pPr>
            <w:r>
              <w:t>298°10'38"</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442162,57</w:t>
            </w:r>
          </w:p>
        </w:tc>
        <w:tc>
          <w:tcPr>
            <w:tcW w:w="0" w:type="auto"/>
            <w:vAlign w:val="center"/>
          </w:tcPr>
          <w:p w:rsidR="0011294A" w:rsidRDefault="0011294A" w:rsidP="0011294A">
            <w:pPr>
              <w:jc w:val="center"/>
            </w:pPr>
            <w:r>
              <w:t>2234797,08</w:t>
            </w:r>
          </w:p>
        </w:tc>
      </w:tr>
      <w:tr w:rsidR="0011294A" w:rsidTr="0011294A">
        <w:trPr>
          <w:trHeight w:val="20"/>
        </w:trPr>
        <w:tc>
          <w:tcPr>
            <w:tcW w:w="0" w:type="auto"/>
            <w:vAlign w:val="center"/>
          </w:tcPr>
          <w:p w:rsidR="0011294A" w:rsidRDefault="0011294A" w:rsidP="0011294A">
            <w:pPr>
              <w:jc w:val="center"/>
            </w:pPr>
            <w:r>
              <w:t>2555</w:t>
            </w:r>
          </w:p>
        </w:tc>
        <w:tc>
          <w:tcPr>
            <w:tcW w:w="0" w:type="auto"/>
            <w:vAlign w:val="center"/>
          </w:tcPr>
          <w:p w:rsidR="0011294A" w:rsidRDefault="0011294A" w:rsidP="0011294A">
            <w:pPr>
              <w:jc w:val="center"/>
            </w:pPr>
            <w:r>
              <w:t>28°3'3"</w:t>
            </w:r>
          </w:p>
        </w:tc>
        <w:tc>
          <w:tcPr>
            <w:tcW w:w="0" w:type="auto"/>
            <w:vAlign w:val="center"/>
          </w:tcPr>
          <w:p w:rsidR="0011294A" w:rsidRDefault="0011294A" w:rsidP="0011294A">
            <w:pPr>
              <w:jc w:val="center"/>
            </w:pPr>
            <w:r>
              <w:t>1,55</w:t>
            </w:r>
          </w:p>
        </w:tc>
        <w:tc>
          <w:tcPr>
            <w:tcW w:w="0" w:type="auto"/>
            <w:vAlign w:val="center"/>
          </w:tcPr>
          <w:p w:rsidR="0011294A" w:rsidRDefault="0011294A" w:rsidP="0011294A">
            <w:pPr>
              <w:jc w:val="center"/>
            </w:pPr>
            <w:r>
              <w:t>442150,10</w:t>
            </w:r>
          </w:p>
        </w:tc>
        <w:tc>
          <w:tcPr>
            <w:tcW w:w="0" w:type="auto"/>
            <w:vAlign w:val="center"/>
          </w:tcPr>
          <w:p w:rsidR="0011294A" w:rsidRDefault="0011294A" w:rsidP="0011294A">
            <w:pPr>
              <w:jc w:val="center"/>
            </w:pPr>
            <w:r>
              <w:t>2234803,76</w:t>
            </w:r>
          </w:p>
        </w:tc>
      </w:tr>
      <w:tr w:rsidR="0011294A" w:rsidTr="0011294A">
        <w:trPr>
          <w:trHeight w:val="20"/>
        </w:trPr>
        <w:tc>
          <w:tcPr>
            <w:tcW w:w="0" w:type="auto"/>
            <w:vAlign w:val="center"/>
          </w:tcPr>
          <w:p w:rsidR="0011294A" w:rsidRDefault="0011294A" w:rsidP="0011294A">
            <w:pPr>
              <w:jc w:val="center"/>
            </w:pPr>
            <w:r>
              <w:t>2556</w:t>
            </w:r>
          </w:p>
        </w:tc>
        <w:tc>
          <w:tcPr>
            <w:tcW w:w="0" w:type="auto"/>
            <w:vAlign w:val="center"/>
          </w:tcPr>
          <w:p w:rsidR="0011294A" w:rsidRDefault="0011294A" w:rsidP="0011294A">
            <w:pPr>
              <w:jc w:val="center"/>
            </w:pPr>
            <w:r>
              <w:t>298°45'43"</w:t>
            </w:r>
          </w:p>
        </w:tc>
        <w:tc>
          <w:tcPr>
            <w:tcW w:w="0" w:type="auto"/>
            <w:vAlign w:val="center"/>
          </w:tcPr>
          <w:p w:rsidR="0011294A" w:rsidRDefault="0011294A" w:rsidP="0011294A">
            <w:pPr>
              <w:jc w:val="center"/>
            </w:pPr>
            <w:r>
              <w:t>115,84</w:t>
            </w:r>
          </w:p>
        </w:tc>
        <w:tc>
          <w:tcPr>
            <w:tcW w:w="0" w:type="auto"/>
            <w:vAlign w:val="center"/>
          </w:tcPr>
          <w:p w:rsidR="0011294A" w:rsidRDefault="0011294A" w:rsidP="0011294A">
            <w:pPr>
              <w:jc w:val="center"/>
            </w:pPr>
            <w:r>
              <w:t>442150,83</w:t>
            </w:r>
          </w:p>
        </w:tc>
        <w:tc>
          <w:tcPr>
            <w:tcW w:w="0" w:type="auto"/>
            <w:vAlign w:val="center"/>
          </w:tcPr>
          <w:p w:rsidR="0011294A" w:rsidRDefault="0011294A" w:rsidP="0011294A">
            <w:pPr>
              <w:jc w:val="center"/>
            </w:pPr>
            <w:r>
              <w:t>2234805,13</w:t>
            </w:r>
          </w:p>
        </w:tc>
      </w:tr>
      <w:tr w:rsidR="0011294A" w:rsidTr="0011294A">
        <w:trPr>
          <w:trHeight w:val="20"/>
        </w:trPr>
        <w:tc>
          <w:tcPr>
            <w:tcW w:w="0" w:type="auto"/>
            <w:vAlign w:val="center"/>
          </w:tcPr>
          <w:p w:rsidR="0011294A" w:rsidRDefault="0011294A" w:rsidP="0011294A">
            <w:pPr>
              <w:jc w:val="center"/>
            </w:pPr>
            <w:r>
              <w:t>2557</w:t>
            </w:r>
          </w:p>
        </w:tc>
        <w:tc>
          <w:tcPr>
            <w:tcW w:w="0" w:type="auto"/>
            <w:vAlign w:val="center"/>
          </w:tcPr>
          <w:p w:rsidR="0011294A" w:rsidRDefault="0011294A" w:rsidP="0011294A">
            <w:pPr>
              <w:jc w:val="center"/>
            </w:pPr>
            <w:r>
              <w:t>208°9'58"</w:t>
            </w:r>
          </w:p>
        </w:tc>
        <w:tc>
          <w:tcPr>
            <w:tcW w:w="0" w:type="auto"/>
            <w:vAlign w:val="center"/>
          </w:tcPr>
          <w:p w:rsidR="0011294A" w:rsidRDefault="0011294A" w:rsidP="0011294A">
            <w:pPr>
              <w:jc w:val="center"/>
            </w:pPr>
            <w:r>
              <w:t>1,44</w:t>
            </w:r>
          </w:p>
        </w:tc>
        <w:tc>
          <w:tcPr>
            <w:tcW w:w="0" w:type="auto"/>
            <w:vAlign w:val="center"/>
          </w:tcPr>
          <w:p w:rsidR="0011294A" w:rsidRDefault="0011294A" w:rsidP="0011294A">
            <w:pPr>
              <w:jc w:val="center"/>
            </w:pPr>
            <w:r>
              <w:t>442049,28</w:t>
            </w:r>
          </w:p>
        </w:tc>
        <w:tc>
          <w:tcPr>
            <w:tcW w:w="0" w:type="auto"/>
            <w:vAlign w:val="center"/>
          </w:tcPr>
          <w:p w:rsidR="0011294A" w:rsidRDefault="0011294A" w:rsidP="0011294A">
            <w:pPr>
              <w:jc w:val="center"/>
            </w:pPr>
            <w:r>
              <w:t>2234860,87</w:t>
            </w:r>
          </w:p>
        </w:tc>
      </w:tr>
      <w:tr w:rsidR="0011294A" w:rsidTr="0011294A">
        <w:trPr>
          <w:trHeight w:val="20"/>
        </w:trPr>
        <w:tc>
          <w:tcPr>
            <w:tcW w:w="0" w:type="auto"/>
            <w:vAlign w:val="center"/>
          </w:tcPr>
          <w:p w:rsidR="0011294A" w:rsidRDefault="0011294A" w:rsidP="0011294A">
            <w:pPr>
              <w:jc w:val="center"/>
            </w:pPr>
            <w:r>
              <w:t>2558</w:t>
            </w:r>
          </w:p>
        </w:tc>
        <w:tc>
          <w:tcPr>
            <w:tcW w:w="0" w:type="auto"/>
            <w:vAlign w:val="center"/>
          </w:tcPr>
          <w:p w:rsidR="0011294A" w:rsidRDefault="0011294A" w:rsidP="0011294A">
            <w:pPr>
              <w:jc w:val="center"/>
            </w:pPr>
            <w:r>
              <w:t>298°11'47"</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442048,60</w:t>
            </w:r>
          </w:p>
        </w:tc>
        <w:tc>
          <w:tcPr>
            <w:tcW w:w="0" w:type="auto"/>
            <w:vAlign w:val="center"/>
          </w:tcPr>
          <w:p w:rsidR="0011294A" w:rsidRDefault="0011294A" w:rsidP="0011294A">
            <w:pPr>
              <w:jc w:val="center"/>
            </w:pPr>
            <w:r>
              <w:t>2234859,60</w:t>
            </w:r>
          </w:p>
        </w:tc>
      </w:tr>
      <w:tr w:rsidR="0011294A" w:rsidTr="0011294A">
        <w:trPr>
          <w:trHeight w:val="20"/>
        </w:trPr>
        <w:tc>
          <w:tcPr>
            <w:tcW w:w="0" w:type="auto"/>
            <w:vAlign w:val="center"/>
          </w:tcPr>
          <w:p w:rsidR="0011294A" w:rsidRDefault="0011294A" w:rsidP="0011294A">
            <w:pPr>
              <w:jc w:val="center"/>
            </w:pPr>
            <w:r>
              <w:t>2559</w:t>
            </w:r>
          </w:p>
        </w:tc>
        <w:tc>
          <w:tcPr>
            <w:tcW w:w="0" w:type="auto"/>
            <w:vAlign w:val="center"/>
          </w:tcPr>
          <w:p w:rsidR="0011294A" w:rsidRDefault="0011294A" w:rsidP="0011294A">
            <w:pPr>
              <w:jc w:val="center"/>
            </w:pPr>
            <w:r>
              <w:t>28°12'6"</w:t>
            </w:r>
          </w:p>
        </w:tc>
        <w:tc>
          <w:tcPr>
            <w:tcW w:w="0" w:type="auto"/>
            <w:vAlign w:val="center"/>
          </w:tcPr>
          <w:p w:rsidR="0011294A" w:rsidRDefault="0011294A" w:rsidP="0011294A">
            <w:pPr>
              <w:jc w:val="center"/>
            </w:pPr>
            <w:r>
              <w:t>1,57</w:t>
            </w:r>
          </w:p>
        </w:tc>
        <w:tc>
          <w:tcPr>
            <w:tcW w:w="0" w:type="auto"/>
            <w:vAlign w:val="center"/>
          </w:tcPr>
          <w:p w:rsidR="0011294A" w:rsidRDefault="0011294A" w:rsidP="0011294A">
            <w:pPr>
              <w:jc w:val="center"/>
            </w:pPr>
            <w:r>
              <w:t>442036,14</w:t>
            </w:r>
          </w:p>
        </w:tc>
        <w:tc>
          <w:tcPr>
            <w:tcW w:w="0" w:type="auto"/>
            <w:vAlign w:val="center"/>
          </w:tcPr>
          <w:p w:rsidR="0011294A" w:rsidRDefault="0011294A" w:rsidP="0011294A">
            <w:pPr>
              <w:jc w:val="center"/>
            </w:pPr>
            <w:r>
              <w:t>2234866,28</w:t>
            </w:r>
          </w:p>
        </w:tc>
      </w:tr>
      <w:tr w:rsidR="0011294A" w:rsidTr="0011294A">
        <w:trPr>
          <w:trHeight w:val="20"/>
        </w:trPr>
        <w:tc>
          <w:tcPr>
            <w:tcW w:w="0" w:type="auto"/>
            <w:vAlign w:val="center"/>
          </w:tcPr>
          <w:p w:rsidR="0011294A" w:rsidRDefault="0011294A" w:rsidP="0011294A">
            <w:pPr>
              <w:jc w:val="center"/>
            </w:pPr>
            <w:r>
              <w:t>2560</w:t>
            </w:r>
          </w:p>
        </w:tc>
        <w:tc>
          <w:tcPr>
            <w:tcW w:w="0" w:type="auto"/>
            <w:vAlign w:val="center"/>
          </w:tcPr>
          <w:p w:rsidR="0011294A" w:rsidRDefault="0011294A" w:rsidP="0011294A">
            <w:pPr>
              <w:jc w:val="center"/>
            </w:pPr>
            <w:r>
              <w:t>298°45'11"</w:t>
            </w:r>
          </w:p>
        </w:tc>
        <w:tc>
          <w:tcPr>
            <w:tcW w:w="0" w:type="auto"/>
            <w:vAlign w:val="center"/>
          </w:tcPr>
          <w:p w:rsidR="0011294A" w:rsidRDefault="0011294A" w:rsidP="0011294A">
            <w:pPr>
              <w:jc w:val="center"/>
            </w:pPr>
            <w:r>
              <w:t>115,85</w:t>
            </w:r>
          </w:p>
        </w:tc>
        <w:tc>
          <w:tcPr>
            <w:tcW w:w="0" w:type="auto"/>
            <w:vAlign w:val="center"/>
          </w:tcPr>
          <w:p w:rsidR="0011294A" w:rsidRDefault="0011294A" w:rsidP="0011294A">
            <w:pPr>
              <w:jc w:val="center"/>
            </w:pPr>
            <w:r>
              <w:t>442036,88</w:t>
            </w:r>
          </w:p>
        </w:tc>
        <w:tc>
          <w:tcPr>
            <w:tcW w:w="0" w:type="auto"/>
            <w:vAlign w:val="center"/>
          </w:tcPr>
          <w:p w:rsidR="0011294A" w:rsidRDefault="0011294A" w:rsidP="0011294A">
            <w:pPr>
              <w:jc w:val="center"/>
            </w:pPr>
            <w:r>
              <w:t>2234867,66</w:t>
            </w:r>
          </w:p>
        </w:tc>
      </w:tr>
      <w:tr w:rsidR="0011294A" w:rsidTr="0011294A">
        <w:trPr>
          <w:trHeight w:val="20"/>
        </w:trPr>
        <w:tc>
          <w:tcPr>
            <w:tcW w:w="0" w:type="auto"/>
            <w:vAlign w:val="center"/>
          </w:tcPr>
          <w:p w:rsidR="0011294A" w:rsidRDefault="0011294A" w:rsidP="0011294A">
            <w:pPr>
              <w:jc w:val="center"/>
            </w:pPr>
            <w:r>
              <w:t>2561</w:t>
            </w:r>
          </w:p>
        </w:tc>
        <w:tc>
          <w:tcPr>
            <w:tcW w:w="0" w:type="auto"/>
            <w:vAlign w:val="center"/>
          </w:tcPr>
          <w:p w:rsidR="0011294A" w:rsidRDefault="0011294A" w:rsidP="0011294A">
            <w:pPr>
              <w:jc w:val="center"/>
            </w:pPr>
            <w:r>
              <w:t>208°41'54"</w:t>
            </w:r>
          </w:p>
        </w:tc>
        <w:tc>
          <w:tcPr>
            <w:tcW w:w="0" w:type="auto"/>
            <w:vAlign w:val="center"/>
          </w:tcPr>
          <w:p w:rsidR="0011294A" w:rsidRDefault="0011294A" w:rsidP="0011294A">
            <w:pPr>
              <w:jc w:val="center"/>
            </w:pPr>
            <w:r>
              <w:t>1,56</w:t>
            </w:r>
          </w:p>
        </w:tc>
        <w:tc>
          <w:tcPr>
            <w:tcW w:w="0" w:type="auto"/>
            <w:vAlign w:val="center"/>
          </w:tcPr>
          <w:p w:rsidR="0011294A" w:rsidRDefault="0011294A" w:rsidP="0011294A">
            <w:pPr>
              <w:jc w:val="center"/>
            </w:pPr>
            <w:r>
              <w:t>441935,31</w:t>
            </w:r>
          </w:p>
        </w:tc>
        <w:tc>
          <w:tcPr>
            <w:tcW w:w="0" w:type="auto"/>
            <w:vAlign w:val="center"/>
          </w:tcPr>
          <w:p w:rsidR="0011294A" w:rsidRDefault="0011294A" w:rsidP="0011294A">
            <w:pPr>
              <w:jc w:val="center"/>
            </w:pPr>
            <w:r>
              <w:t>2234923,39</w:t>
            </w:r>
          </w:p>
        </w:tc>
      </w:tr>
      <w:tr w:rsidR="0011294A" w:rsidTr="0011294A">
        <w:trPr>
          <w:trHeight w:val="20"/>
        </w:trPr>
        <w:tc>
          <w:tcPr>
            <w:tcW w:w="0" w:type="auto"/>
            <w:vAlign w:val="center"/>
          </w:tcPr>
          <w:p w:rsidR="0011294A" w:rsidRDefault="0011294A" w:rsidP="0011294A">
            <w:pPr>
              <w:jc w:val="center"/>
            </w:pPr>
            <w:r>
              <w:t>2562</w:t>
            </w:r>
          </w:p>
        </w:tc>
        <w:tc>
          <w:tcPr>
            <w:tcW w:w="0" w:type="auto"/>
            <w:vAlign w:val="center"/>
          </w:tcPr>
          <w:p w:rsidR="0011294A" w:rsidRDefault="0011294A" w:rsidP="0011294A">
            <w:pPr>
              <w:jc w:val="center"/>
            </w:pPr>
            <w:r>
              <w:t>298°10'48"</w:t>
            </w:r>
          </w:p>
        </w:tc>
        <w:tc>
          <w:tcPr>
            <w:tcW w:w="0" w:type="auto"/>
            <w:vAlign w:val="center"/>
          </w:tcPr>
          <w:p w:rsidR="0011294A" w:rsidRDefault="0011294A" w:rsidP="0011294A">
            <w:pPr>
              <w:jc w:val="center"/>
            </w:pPr>
            <w:r>
              <w:t>14,12</w:t>
            </w:r>
          </w:p>
        </w:tc>
        <w:tc>
          <w:tcPr>
            <w:tcW w:w="0" w:type="auto"/>
            <w:vAlign w:val="center"/>
          </w:tcPr>
          <w:p w:rsidR="0011294A" w:rsidRDefault="0011294A" w:rsidP="0011294A">
            <w:pPr>
              <w:jc w:val="center"/>
            </w:pPr>
            <w:r>
              <w:t>441934,56</w:t>
            </w:r>
          </w:p>
        </w:tc>
        <w:tc>
          <w:tcPr>
            <w:tcW w:w="0" w:type="auto"/>
            <w:vAlign w:val="center"/>
          </w:tcPr>
          <w:p w:rsidR="0011294A" w:rsidRDefault="0011294A" w:rsidP="0011294A">
            <w:pPr>
              <w:jc w:val="center"/>
            </w:pPr>
            <w:r>
              <w:t>2234922,02</w:t>
            </w:r>
          </w:p>
        </w:tc>
      </w:tr>
      <w:tr w:rsidR="0011294A" w:rsidTr="0011294A">
        <w:trPr>
          <w:trHeight w:val="20"/>
        </w:trPr>
        <w:tc>
          <w:tcPr>
            <w:tcW w:w="0" w:type="auto"/>
            <w:vAlign w:val="center"/>
          </w:tcPr>
          <w:p w:rsidR="0011294A" w:rsidRDefault="0011294A" w:rsidP="0011294A">
            <w:pPr>
              <w:jc w:val="center"/>
            </w:pPr>
            <w:r>
              <w:t>2563</w:t>
            </w:r>
          </w:p>
        </w:tc>
        <w:tc>
          <w:tcPr>
            <w:tcW w:w="0" w:type="auto"/>
            <w:vAlign w:val="center"/>
          </w:tcPr>
          <w:p w:rsidR="0011294A" w:rsidRDefault="0011294A" w:rsidP="0011294A">
            <w:pPr>
              <w:jc w:val="center"/>
            </w:pPr>
            <w:r>
              <w:t>28°12'37"</w:t>
            </w:r>
          </w:p>
        </w:tc>
        <w:tc>
          <w:tcPr>
            <w:tcW w:w="0" w:type="auto"/>
            <w:vAlign w:val="center"/>
          </w:tcPr>
          <w:p w:rsidR="0011294A" w:rsidRDefault="0011294A" w:rsidP="0011294A">
            <w:pPr>
              <w:jc w:val="center"/>
            </w:pPr>
            <w:r>
              <w:t>1,71</w:t>
            </w:r>
          </w:p>
        </w:tc>
        <w:tc>
          <w:tcPr>
            <w:tcW w:w="0" w:type="auto"/>
            <w:vAlign w:val="center"/>
          </w:tcPr>
          <w:p w:rsidR="0011294A" w:rsidRDefault="0011294A" w:rsidP="0011294A">
            <w:pPr>
              <w:jc w:val="center"/>
            </w:pPr>
            <w:r>
              <w:t>441922,11</w:t>
            </w:r>
          </w:p>
        </w:tc>
        <w:tc>
          <w:tcPr>
            <w:tcW w:w="0" w:type="auto"/>
            <w:vAlign w:val="center"/>
          </w:tcPr>
          <w:p w:rsidR="0011294A" w:rsidRDefault="0011294A" w:rsidP="0011294A">
            <w:pPr>
              <w:jc w:val="center"/>
            </w:pPr>
            <w:r>
              <w:t>2234928,69</w:t>
            </w:r>
          </w:p>
        </w:tc>
      </w:tr>
      <w:tr w:rsidR="0011294A" w:rsidTr="0011294A">
        <w:trPr>
          <w:trHeight w:val="20"/>
        </w:trPr>
        <w:tc>
          <w:tcPr>
            <w:tcW w:w="0" w:type="auto"/>
            <w:vAlign w:val="center"/>
          </w:tcPr>
          <w:p w:rsidR="0011294A" w:rsidRDefault="0011294A" w:rsidP="0011294A">
            <w:pPr>
              <w:jc w:val="center"/>
            </w:pPr>
            <w:r>
              <w:t>2564</w:t>
            </w:r>
          </w:p>
        </w:tc>
        <w:tc>
          <w:tcPr>
            <w:tcW w:w="0" w:type="auto"/>
            <w:vAlign w:val="center"/>
          </w:tcPr>
          <w:p w:rsidR="0011294A" w:rsidRDefault="0011294A" w:rsidP="0011294A">
            <w:pPr>
              <w:jc w:val="center"/>
            </w:pPr>
            <w:r>
              <w:t>298°45'30"</w:t>
            </w:r>
          </w:p>
        </w:tc>
        <w:tc>
          <w:tcPr>
            <w:tcW w:w="0" w:type="auto"/>
            <w:vAlign w:val="center"/>
          </w:tcPr>
          <w:p w:rsidR="0011294A" w:rsidRDefault="0011294A" w:rsidP="0011294A">
            <w:pPr>
              <w:jc w:val="center"/>
            </w:pPr>
            <w:r>
              <w:t>135,79</w:t>
            </w:r>
          </w:p>
        </w:tc>
        <w:tc>
          <w:tcPr>
            <w:tcW w:w="0" w:type="auto"/>
            <w:vAlign w:val="center"/>
          </w:tcPr>
          <w:p w:rsidR="0011294A" w:rsidRDefault="0011294A" w:rsidP="0011294A">
            <w:pPr>
              <w:jc w:val="center"/>
            </w:pPr>
            <w:r>
              <w:t>441922,92</w:t>
            </w:r>
          </w:p>
        </w:tc>
        <w:tc>
          <w:tcPr>
            <w:tcW w:w="0" w:type="auto"/>
            <w:vAlign w:val="center"/>
          </w:tcPr>
          <w:p w:rsidR="0011294A" w:rsidRDefault="0011294A" w:rsidP="0011294A">
            <w:pPr>
              <w:jc w:val="center"/>
            </w:pPr>
            <w:r>
              <w:t>2234930,20</w:t>
            </w:r>
          </w:p>
        </w:tc>
      </w:tr>
      <w:tr w:rsidR="0011294A" w:rsidTr="0011294A">
        <w:trPr>
          <w:trHeight w:val="20"/>
        </w:trPr>
        <w:tc>
          <w:tcPr>
            <w:tcW w:w="0" w:type="auto"/>
            <w:vAlign w:val="center"/>
          </w:tcPr>
          <w:p w:rsidR="0011294A" w:rsidRDefault="0011294A" w:rsidP="0011294A">
            <w:pPr>
              <w:jc w:val="center"/>
            </w:pPr>
            <w:r>
              <w:t>2565</w:t>
            </w:r>
          </w:p>
        </w:tc>
        <w:tc>
          <w:tcPr>
            <w:tcW w:w="0" w:type="auto"/>
            <w:vAlign w:val="center"/>
          </w:tcPr>
          <w:p w:rsidR="0011294A" w:rsidRDefault="0011294A" w:rsidP="0011294A">
            <w:pPr>
              <w:jc w:val="center"/>
            </w:pPr>
            <w:r>
              <w:t>208°9'58"</w:t>
            </w:r>
          </w:p>
        </w:tc>
        <w:tc>
          <w:tcPr>
            <w:tcW w:w="0" w:type="auto"/>
            <w:vAlign w:val="center"/>
          </w:tcPr>
          <w:p w:rsidR="0011294A" w:rsidRDefault="0011294A" w:rsidP="0011294A">
            <w:pPr>
              <w:jc w:val="center"/>
            </w:pPr>
            <w:r>
              <w:t>1,44</w:t>
            </w:r>
          </w:p>
        </w:tc>
        <w:tc>
          <w:tcPr>
            <w:tcW w:w="0" w:type="auto"/>
            <w:vAlign w:val="center"/>
          </w:tcPr>
          <w:p w:rsidR="0011294A" w:rsidRDefault="0011294A" w:rsidP="0011294A">
            <w:pPr>
              <w:jc w:val="center"/>
            </w:pPr>
            <w:r>
              <w:t>441803,88</w:t>
            </w:r>
          </w:p>
        </w:tc>
        <w:tc>
          <w:tcPr>
            <w:tcW w:w="0" w:type="auto"/>
            <w:vAlign w:val="center"/>
          </w:tcPr>
          <w:p w:rsidR="0011294A" w:rsidRDefault="0011294A" w:rsidP="0011294A">
            <w:pPr>
              <w:jc w:val="center"/>
            </w:pPr>
            <w:r>
              <w:t>2234995,53</w:t>
            </w:r>
          </w:p>
        </w:tc>
      </w:tr>
      <w:tr w:rsidR="0011294A" w:rsidTr="0011294A">
        <w:trPr>
          <w:trHeight w:val="20"/>
        </w:trPr>
        <w:tc>
          <w:tcPr>
            <w:tcW w:w="0" w:type="auto"/>
            <w:vAlign w:val="center"/>
          </w:tcPr>
          <w:p w:rsidR="0011294A" w:rsidRDefault="0011294A" w:rsidP="0011294A">
            <w:pPr>
              <w:jc w:val="center"/>
            </w:pPr>
            <w:r>
              <w:t>2566</w:t>
            </w:r>
          </w:p>
        </w:tc>
        <w:tc>
          <w:tcPr>
            <w:tcW w:w="0" w:type="auto"/>
            <w:vAlign w:val="center"/>
          </w:tcPr>
          <w:p w:rsidR="0011294A" w:rsidRDefault="0011294A" w:rsidP="0011294A">
            <w:pPr>
              <w:jc w:val="center"/>
            </w:pPr>
            <w:r>
              <w:t>298°11'47"</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441803,20</w:t>
            </w:r>
          </w:p>
        </w:tc>
        <w:tc>
          <w:tcPr>
            <w:tcW w:w="0" w:type="auto"/>
            <w:vAlign w:val="center"/>
          </w:tcPr>
          <w:p w:rsidR="0011294A" w:rsidRDefault="0011294A" w:rsidP="0011294A">
            <w:pPr>
              <w:jc w:val="center"/>
            </w:pPr>
            <w:r>
              <w:t>2234994,26</w:t>
            </w:r>
          </w:p>
        </w:tc>
      </w:tr>
      <w:tr w:rsidR="0011294A" w:rsidTr="0011294A">
        <w:trPr>
          <w:trHeight w:val="20"/>
        </w:trPr>
        <w:tc>
          <w:tcPr>
            <w:tcW w:w="0" w:type="auto"/>
            <w:vAlign w:val="center"/>
          </w:tcPr>
          <w:p w:rsidR="0011294A" w:rsidRDefault="0011294A" w:rsidP="0011294A">
            <w:pPr>
              <w:jc w:val="center"/>
            </w:pPr>
            <w:r>
              <w:t>2567</w:t>
            </w:r>
          </w:p>
        </w:tc>
        <w:tc>
          <w:tcPr>
            <w:tcW w:w="0" w:type="auto"/>
            <w:vAlign w:val="center"/>
          </w:tcPr>
          <w:p w:rsidR="0011294A" w:rsidRDefault="0011294A" w:rsidP="0011294A">
            <w:pPr>
              <w:jc w:val="center"/>
            </w:pPr>
            <w:r>
              <w:t>28°1'47"</w:t>
            </w:r>
          </w:p>
        </w:tc>
        <w:tc>
          <w:tcPr>
            <w:tcW w:w="0" w:type="auto"/>
            <w:vAlign w:val="center"/>
          </w:tcPr>
          <w:p w:rsidR="0011294A" w:rsidRDefault="0011294A" w:rsidP="0011294A">
            <w:pPr>
              <w:jc w:val="center"/>
            </w:pPr>
            <w:r>
              <w:t>1,57</w:t>
            </w:r>
          </w:p>
        </w:tc>
        <w:tc>
          <w:tcPr>
            <w:tcW w:w="0" w:type="auto"/>
            <w:vAlign w:val="center"/>
          </w:tcPr>
          <w:p w:rsidR="0011294A" w:rsidRDefault="0011294A" w:rsidP="0011294A">
            <w:pPr>
              <w:jc w:val="center"/>
            </w:pPr>
            <w:r>
              <w:t>441790,74</w:t>
            </w:r>
          </w:p>
        </w:tc>
        <w:tc>
          <w:tcPr>
            <w:tcW w:w="0" w:type="auto"/>
            <w:vAlign w:val="center"/>
          </w:tcPr>
          <w:p w:rsidR="0011294A" w:rsidRDefault="0011294A" w:rsidP="0011294A">
            <w:pPr>
              <w:jc w:val="center"/>
            </w:pPr>
            <w:r>
              <w:t>2235000,94</w:t>
            </w:r>
          </w:p>
        </w:tc>
      </w:tr>
      <w:tr w:rsidR="0011294A" w:rsidTr="0011294A">
        <w:trPr>
          <w:trHeight w:val="20"/>
        </w:trPr>
        <w:tc>
          <w:tcPr>
            <w:tcW w:w="0" w:type="auto"/>
            <w:vAlign w:val="center"/>
          </w:tcPr>
          <w:p w:rsidR="0011294A" w:rsidRDefault="0011294A" w:rsidP="0011294A">
            <w:pPr>
              <w:jc w:val="center"/>
            </w:pPr>
            <w:r>
              <w:t>2568</w:t>
            </w:r>
          </w:p>
        </w:tc>
        <w:tc>
          <w:tcPr>
            <w:tcW w:w="0" w:type="auto"/>
            <w:vAlign w:val="center"/>
          </w:tcPr>
          <w:p w:rsidR="0011294A" w:rsidRDefault="0011294A" w:rsidP="0011294A">
            <w:pPr>
              <w:jc w:val="center"/>
            </w:pPr>
            <w:r>
              <w:t>298°45'16"</w:t>
            </w:r>
          </w:p>
        </w:tc>
        <w:tc>
          <w:tcPr>
            <w:tcW w:w="0" w:type="auto"/>
            <w:vAlign w:val="center"/>
          </w:tcPr>
          <w:p w:rsidR="0011294A" w:rsidRDefault="0011294A" w:rsidP="0011294A">
            <w:pPr>
              <w:jc w:val="center"/>
            </w:pPr>
            <w:r>
              <w:t>136,49</w:t>
            </w:r>
          </w:p>
        </w:tc>
        <w:tc>
          <w:tcPr>
            <w:tcW w:w="0" w:type="auto"/>
            <w:vAlign w:val="center"/>
          </w:tcPr>
          <w:p w:rsidR="0011294A" w:rsidRDefault="0011294A" w:rsidP="0011294A">
            <w:pPr>
              <w:jc w:val="center"/>
            </w:pPr>
            <w:r>
              <w:t>441791,48</w:t>
            </w:r>
          </w:p>
        </w:tc>
        <w:tc>
          <w:tcPr>
            <w:tcW w:w="0" w:type="auto"/>
            <w:vAlign w:val="center"/>
          </w:tcPr>
          <w:p w:rsidR="0011294A" w:rsidRDefault="0011294A" w:rsidP="0011294A">
            <w:pPr>
              <w:jc w:val="center"/>
            </w:pPr>
            <w:r>
              <w:t>2235002,33</w:t>
            </w:r>
          </w:p>
        </w:tc>
      </w:tr>
      <w:tr w:rsidR="0011294A" w:rsidTr="0011294A">
        <w:trPr>
          <w:trHeight w:val="20"/>
        </w:trPr>
        <w:tc>
          <w:tcPr>
            <w:tcW w:w="0" w:type="auto"/>
            <w:vAlign w:val="center"/>
          </w:tcPr>
          <w:p w:rsidR="0011294A" w:rsidRDefault="0011294A" w:rsidP="0011294A">
            <w:pPr>
              <w:jc w:val="center"/>
            </w:pPr>
            <w:r>
              <w:t>2569</w:t>
            </w:r>
          </w:p>
        </w:tc>
        <w:tc>
          <w:tcPr>
            <w:tcW w:w="0" w:type="auto"/>
            <w:vAlign w:val="center"/>
          </w:tcPr>
          <w:p w:rsidR="0011294A" w:rsidRDefault="0011294A" w:rsidP="0011294A">
            <w:pPr>
              <w:jc w:val="center"/>
            </w:pPr>
            <w:r>
              <w:t>235°54'54"</w:t>
            </w:r>
          </w:p>
        </w:tc>
        <w:tc>
          <w:tcPr>
            <w:tcW w:w="0" w:type="auto"/>
            <w:vAlign w:val="center"/>
          </w:tcPr>
          <w:p w:rsidR="0011294A" w:rsidRDefault="0011294A" w:rsidP="0011294A">
            <w:pPr>
              <w:jc w:val="center"/>
            </w:pPr>
            <w:r>
              <w:t>8,85</w:t>
            </w:r>
          </w:p>
        </w:tc>
        <w:tc>
          <w:tcPr>
            <w:tcW w:w="0" w:type="auto"/>
            <w:vAlign w:val="center"/>
          </w:tcPr>
          <w:p w:rsidR="0011294A" w:rsidRDefault="0011294A" w:rsidP="0011294A">
            <w:pPr>
              <w:jc w:val="center"/>
            </w:pPr>
            <w:r>
              <w:t>441671,82</w:t>
            </w:r>
          </w:p>
        </w:tc>
        <w:tc>
          <w:tcPr>
            <w:tcW w:w="0" w:type="auto"/>
            <w:vAlign w:val="center"/>
          </w:tcPr>
          <w:p w:rsidR="0011294A" w:rsidRDefault="0011294A" w:rsidP="0011294A">
            <w:pPr>
              <w:jc w:val="center"/>
            </w:pPr>
            <w:r>
              <w:t>2235067,99</w:t>
            </w:r>
          </w:p>
        </w:tc>
      </w:tr>
      <w:tr w:rsidR="0011294A" w:rsidTr="0011294A">
        <w:trPr>
          <w:trHeight w:val="20"/>
        </w:trPr>
        <w:tc>
          <w:tcPr>
            <w:tcW w:w="0" w:type="auto"/>
            <w:vAlign w:val="center"/>
          </w:tcPr>
          <w:p w:rsidR="0011294A" w:rsidRDefault="0011294A" w:rsidP="0011294A">
            <w:pPr>
              <w:jc w:val="center"/>
            </w:pPr>
            <w:r>
              <w:t>2570</w:t>
            </w:r>
          </w:p>
        </w:tc>
        <w:tc>
          <w:tcPr>
            <w:tcW w:w="0" w:type="auto"/>
            <w:vAlign w:val="center"/>
          </w:tcPr>
          <w:p w:rsidR="0011294A" w:rsidRDefault="0011294A" w:rsidP="0011294A">
            <w:pPr>
              <w:jc w:val="center"/>
            </w:pPr>
            <w:r>
              <w:t>325°50'28"</w:t>
            </w:r>
          </w:p>
        </w:tc>
        <w:tc>
          <w:tcPr>
            <w:tcW w:w="0" w:type="auto"/>
            <w:vAlign w:val="center"/>
          </w:tcPr>
          <w:p w:rsidR="0011294A" w:rsidRDefault="0011294A" w:rsidP="0011294A">
            <w:pPr>
              <w:jc w:val="center"/>
            </w:pPr>
            <w:r>
              <w:t>20</w:t>
            </w:r>
          </w:p>
        </w:tc>
        <w:tc>
          <w:tcPr>
            <w:tcW w:w="0" w:type="auto"/>
            <w:vAlign w:val="center"/>
          </w:tcPr>
          <w:p w:rsidR="0011294A" w:rsidRDefault="0011294A" w:rsidP="0011294A">
            <w:pPr>
              <w:jc w:val="center"/>
            </w:pPr>
            <w:r>
              <w:t>441664,49</w:t>
            </w:r>
          </w:p>
        </w:tc>
        <w:tc>
          <w:tcPr>
            <w:tcW w:w="0" w:type="auto"/>
            <w:vAlign w:val="center"/>
          </w:tcPr>
          <w:p w:rsidR="0011294A" w:rsidRDefault="0011294A" w:rsidP="0011294A">
            <w:pPr>
              <w:jc w:val="center"/>
            </w:pPr>
            <w:r>
              <w:t>2235063,03</w:t>
            </w:r>
          </w:p>
        </w:tc>
      </w:tr>
      <w:tr w:rsidR="0011294A" w:rsidTr="0011294A">
        <w:trPr>
          <w:trHeight w:val="20"/>
        </w:trPr>
        <w:tc>
          <w:tcPr>
            <w:tcW w:w="0" w:type="auto"/>
            <w:vAlign w:val="center"/>
          </w:tcPr>
          <w:p w:rsidR="0011294A" w:rsidRDefault="0011294A" w:rsidP="0011294A">
            <w:pPr>
              <w:jc w:val="center"/>
            </w:pPr>
            <w:r>
              <w:t>2571</w:t>
            </w:r>
          </w:p>
        </w:tc>
        <w:tc>
          <w:tcPr>
            <w:tcW w:w="0" w:type="auto"/>
            <w:vAlign w:val="center"/>
          </w:tcPr>
          <w:p w:rsidR="0011294A" w:rsidRDefault="0011294A" w:rsidP="0011294A">
            <w:pPr>
              <w:jc w:val="center"/>
            </w:pPr>
            <w:r>
              <w:t>55°53'8"</w:t>
            </w:r>
          </w:p>
        </w:tc>
        <w:tc>
          <w:tcPr>
            <w:tcW w:w="0" w:type="auto"/>
            <w:vAlign w:val="center"/>
          </w:tcPr>
          <w:p w:rsidR="0011294A" w:rsidRDefault="0011294A" w:rsidP="0011294A">
            <w:pPr>
              <w:jc w:val="center"/>
            </w:pPr>
            <w:r>
              <w:t>8,24</w:t>
            </w:r>
          </w:p>
        </w:tc>
        <w:tc>
          <w:tcPr>
            <w:tcW w:w="0" w:type="auto"/>
            <w:vAlign w:val="center"/>
          </w:tcPr>
          <w:p w:rsidR="0011294A" w:rsidRDefault="0011294A" w:rsidP="0011294A">
            <w:pPr>
              <w:jc w:val="center"/>
            </w:pPr>
            <w:r>
              <w:t>441653,26</w:t>
            </w:r>
          </w:p>
        </w:tc>
        <w:tc>
          <w:tcPr>
            <w:tcW w:w="0" w:type="auto"/>
            <w:vAlign w:val="center"/>
          </w:tcPr>
          <w:p w:rsidR="0011294A" w:rsidRDefault="0011294A" w:rsidP="0011294A">
            <w:pPr>
              <w:jc w:val="center"/>
            </w:pPr>
            <w:r>
              <w:t>2235079,58</w:t>
            </w:r>
          </w:p>
        </w:tc>
      </w:tr>
      <w:tr w:rsidR="0011294A" w:rsidTr="0011294A">
        <w:trPr>
          <w:trHeight w:val="20"/>
        </w:trPr>
        <w:tc>
          <w:tcPr>
            <w:tcW w:w="0" w:type="auto"/>
            <w:vAlign w:val="center"/>
          </w:tcPr>
          <w:p w:rsidR="0011294A" w:rsidRDefault="0011294A" w:rsidP="0011294A">
            <w:pPr>
              <w:jc w:val="center"/>
            </w:pPr>
            <w:r>
              <w:t>2572</w:t>
            </w:r>
          </w:p>
        </w:tc>
        <w:tc>
          <w:tcPr>
            <w:tcW w:w="0" w:type="auto"/>
            <w:vAlign w:val="center"/>
          </w:tcPr>
          <w:p w:rsidR="0011294A" w:rsidRDefault="0011294A" w:rsidP="0011294A">
            <w:pPr>
              <w:jc w:val="center"/>
            </w:pPr>
            <w:r>
              <w:t>348°59'13"</w:t>
            </w:r>
          </w:p>
        </w:tc>
        <w:tc>
          <w:tcPr>
            <w:tcW w:w="0" w:type="auto"/>
            <w:vAlign w:val="center"/>
          </w:tcPr>
          <w:p w:rsidR="0011294A" w:rsidRDefault="0011294A" w:rsidP="0011294A">
            <w:pPr>
              <w:jc w:val="center"/>
            </w:pPr>
            <w:r>
              <w:t>130,55</w:t>
            </w:r>
          </w:p>
        </w:tc>
        <w:tc>
          <w:tcPr>
            <w:tcW w:w="0" w:type="auto"/>
            <w:vAlign w:val="center"/>
          </w:tcPr>
          <w:p w:rsidR="0011294A" w:rsidRDefault="0011294A" w:rsidP="0011294A">
            <w:pPr>
              <w:jc w:val="center"/>
            </w:pPr>
            <w:r>
              <w:t>441660,08</w:t>
            </w:r>
          </w:p>
        </w:tc>
        <w:tc>
          <w:tcPr>
            <w:tcW w:w="0" w:type="auto"/>
            <w:vAlign w:val="center"/>
          </w:tcPr>
          <w:p w:rsidR="0011294A" w:rsidRDefault="0011294A" w:rsidP="0011294A">
            <w:pPr>
              <w:jc w:val="center"/>
            </w:pPr>
            <w:r>
              <w:t>2235084,20</w:t>
            </w:r>
          </w:p>
        </w:tc>
      </w:tr>
      <w:tr w:rsidR="0011294A" w:rsidTr="0011294A">
        <w:trPr>
          <w:trHeight w:val="20"/>
        </w:trPr>
        <w:tc>
          <w:tcPr>
            <w:tcW w:w="0" w:type="auto"/>
            <w:vAlign w:val="center"/>
          </w:tcPr>
          <w:p w:rsidR="0011294A" w:rsidRDefault="0011294A" w:rsidP="0011294A">
            <w:pPr>
              <w:jc w:val="center"/>
            </w:pPr>
            <w:r>
              <w:t>2573</w:t>
            </w:r>
          </w:p>
        </w:tc>
        <w:tc>
          <w:tcPr>
            <w:tcW w:w="0" w:type="auto"/>
            <w:vAlign w:val="center"/>
          </w:tcPr>
          <w:p w:rsidR="0011294A" w:rsidRDefault="0011294A" w:rsidP="0011294A">
            <w:pPr>
              <w:jc w:val="center"/>
            </w:pPr>
            <w:r>
              <w:t>259°32'5"</w:t>
            </w:r>
          </w:p>
        </w:tc>
        <w:tc>
          <w:tcPr>
            <w:tcW w:w="0" w:type="auto"/>
            <w:vAlign w:val="center"/>
          </w:tcPr>
          <w:p w:rsidR="0011294A" w:rsidRDefault="0011294A" w:rsidP="0011294A">
            <w:pPr>
              <w:jc w:val="center"/>
            </w:pPr>
            <w:r>
              <w:t>1,6</w:t>
            </w:r>
          </w:p>
        </w:tc>
        <w:tc>
          <w:tcPr>
            <w:tcW w:w="0" w:type="auto"/>
            <w:vAlign w:val="center"/>
          </w:tcPr>
          <w:p w:rsidR="0011294A" w:rsidRDefault="0011294A" w:rsidP="0011294A">
            <w:pPr>
              <w:jc w:val="center"/>
            </w:pPr>
            <w:r>
              <w:t>441635,14</w:t>
            </w:r>
          </w:p>
        </w:tc>
        <w:tc>
          <w:tcPr>
            <w:tcW w:w="0" w:type="auto"/>
            <w:vAlign w:val="center"/>
          </w:tcPr>
          <w:p w:rsidR="0011294A" w:rsidRDefault="0011294A" w:rsidP="0011294A">
            <w:pPr>
              <w:jc w:val="center"/>
            </w:pPr>
            <w:r>
              <w:t>2235212,35</w:t>
            </w:r>
          </w:p>
        </w:tc>
      </w:tr>
      <w:tr w:rsidR="0011294A" w:rsidTr="0011294A">
        <w:trPr>
          <w:trHeight w:val="20"/>
        </w:trPr>
        <w:tc>
          <w:tcPr>
            <w:tcW w:w="0" w:type="auto"/>
            <w:vAlign w:val="center"/>
          </w:tcPr>
          <w:p w:rsidR="0011294A" w:rsidRDefault="0011294A" w:rsidP="0011294A">
            <w:pPr>
              <w:jc w:val="center"/>
            </w:pPr>
            <w:r>
              <w:t>2574</w:t>
            </w:r>
          </w:p>
        </w:tc>
        <w:tc>
          <w:tcPr>
            <w:tcW w:w="0" w:type="auto"/>
            <w:vAlign w:val="center"/>
          </w:tcPr>
          <w:p w:rsidR="0011294A" w:rsidRDefault="0011294A" w:rsidP="0011294A">
            <w:pPr>
              <w:jc w:val="center"/>
            </w:pPr>
            <w:r>
              <w:t>349°29'6"</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441633,57</w:t>
            </w:r>
          </w:p>
        </w:tc>
        <w:tc>
          <w:tcPr>
            <w:tcW w:w="0" w:type="auto"/>
            <w:vAlign w:val="center"/>
          </w:tcPr>
          <w:p w:rsidR="0011294A" w:rsidRDefault="0011294A" w:rsidP="0011294A">
            <w:pPr>
              <w:jc w:val="center"/>
            </w:pPr>
            <w:r>
              <w:t>2235212,06</w:t>
            </w:r>
          </w:p>
        </w:tc>
      </w:tr>
      <w:tr w:rsidR="0011294A" w:rsidTr="0011294A">
        <w:trPr>
          <w:trHeight w:val="20"/>
        </w:trPr>
        <w:tc>
          <w:tcPr>
            <w:tcW w:w="0" w:type="auto"/>
            <w:vAlign w:val="center"/>
          </w:tcPr>
          <w:p w:rsidR="0011294A" w:rsidRDefault="0011294A" w:rsidP="0011294A">
            <w:pPr>
              <w:jc w:val="center"/>
            </w:pPr>
            <w:r>
              <w:t>2575</w:t>
            </w:r>
          </w:p>
        </w:tc>
        <w:tc>
          <w:tcPr>
            <w:tcW w:w="0" w:type="auto"/>
            <w:vAlign w:val="center"/>
          </w:tcPr>
          <w:p w:rsidR="0011294A" w:rsidRDefault="0011294A" w:rsidP="0011294A">
            <w:pPr>
              <w:jc w:val="center"/>
            </w:pPr>
            <w:r>
              <w:t>79°4'14"</w:t>
            </w:r>
          </w:p>
        </w:tc>
        <w:tc>
          <w:tcPr>
            <w:tcW w:w="0" w:type="auto"/>
            <w:vAlign w:val="center"/>
          </w:tcPr>
          <w:p w:rsidR="0011294A" w:rsidRDefault="0011294A" w:rsidP="0011294A">
            <w:pPr>
              <w:jc w:val="center"/>
            </w:pPr>
            <w:r>
              <w:t>1,48</w:t>
            </w:r>
          </w:p>
        </w:tc>
        <w:tc>
          <w:tcPr>
            <w:tcW w:w="0" w:type="auto"/>
            <w:vAlign w:val="center"/>
          </w:tcPr>
          <w:p w:rsidR="0011294A" w:rsidRDefault="0011294A" w:rsidP="0011294A">
            <w:pPr>
              <w:jc w:val="center"/>
            </w:pPr>
            <w:r>
              <w:t>441630,99</w:t>
            </w:r>
          </w:p>
        </w:tc>
        <w:tc>
          <w:tcPr>
            <w:tcW w:w="0" w:type="auto"/>
            <w:vAlign w:val="center"/>
          </w:tcPr>
          <w:p w:rsidR="0011294A" w:rsidRDefault="0011294A" w:rsidP="0011294A">
            <w:pPr>
              <w:jc w:val="center"/>
            </w:pPr>
            <w:r>
              <w:t>2235225,96</w:t>
            </w:r>
          </w:p>
        </w:tc>
      </w:tr>
      <w:tr w:rsidR="0011294A" w:rsidTr="0011294A">
        <w:trPr>
          <w:trHeight w:val="20"/>
        </w:trPr>
        <w:tc>
          <w:tcPr>
            <w:tcW w:w="0" w:type="auto"/>
            <w:vAlign w:val="center"/>
          </w:tcPr>
          <w:p w:rsidR="0011294A" w:rsidRDefault="0011294A" w:rsidP="0011294A">
            <w:pPr>
              <w:jc w:val="center"/>
            </w:pPr>
            <w:r>
              <w:t>2576</w:t>
            </w:r>
          </w:p>
        </w:tc>
        <w:tc>
          <w:tcPr>
            <w:tcW w:w="0" w:type="auto"/>
            <w:vAlign w:val="center"/>
          </w:tcPr>
          <w:p w:rsidR="0011294A" w:rsidRDefault="0011294A" w:rsidP="0011294A">
            <w:pPr>
              <w:jc w:val="center"/>
            </w:pPr>
            <w:r>
              <w:t>348°36'30"</w:t>
            </w:r>
          </w:p>
        </w:tc>
        <w:tc>
          <w:tcPr>
            <w:tcW w:w="0" w:type="auto"/>
            <w:vAlign w:val="center"/>
          </w:tcPr>
          <w:p w:rsidR="0011294A" w:rsidRDefault="0011294A" w:rsidP="0011294A">
            <w:pPr>
              <w:jc w:val="center"/>
            </w:pPr>
            <w:r>
              <w:t>76,96</w:t>
            </w:r>
          </w:p>
        </w:tc>
        <w:tc>
          <w:tcPr>
            <w:tcW w:w="0" w:type="auto"/>
            <w:vAlign w:val="center"/>
          </w:tcPr>
          <w:p w:rsidR="0011294A" w:rsidRDefault="0011294A" w:rsidP="0011294A">
            <w:pPr>
              <w:jc w:val="center"/>
            </w:pPr>
            <w:r>
              <w:t>441632,44</w:t>
            </w:r>
          </w:p>
        </w:tc>
        <w:tc>
          <w:tcPr>
            <w:tcW w:w="0" w:type="auto"/>
            <w:vAlign w:val="center"/>
          </w:tcPr>
          <w:p w:rsidR="0011294A" w:rsidRDefault="0011294A" w:rsidP="0011294A">
            <w:pPr>
              <w:jc w:val="center"/>
            </w:pPr>
            <w:r>
              <w:t>2235226,24</w:t>
            </w:r>
          </w:p>
        </w:tc>
      </w:tr>
      <w:tr w:rsidR="0011294A" w:rsidTr="0011294A">
        <w:trPr>
          <w:trHeight w:val="20"/>
        </w:trPr>
        <w:tc>
          <w:tcPr>
            <w:tcW w:w="0" w:type="auto"/>
            <w:vAlign w:val="center"/>
          </w:tcPr>
          <w:p w:rsidR="0011294A" w:rsidRDefault="0011294A" w:rsidP="0011294A">
            <w:pPr>
              <w:jc w:val="center"/>
            </w:pPr>
            <w:r>
              <w:t>2577</w:t>
            </w:r>
          </w:p>
        </w:tc>
        <w:tc>
          <w:tcPr>
            <w:tcW w:w="0" w:type="auto"/>
            <w:vAlign w:val="center"/>
          </w:tcPr>
          <w:p w:rsidR="0011294A" w:rsidRDefault="0011294A" w:rsidP="0011294A">
            <w:pPr>
              <w:jc w:val="center"/>
            </w:pPr>
            <w:r>
              <w:t>215°40'26"</w:t>
            </w:r>
          </w:p>
        </w:tc>
        <w:tc>
          <w:tcPr>
            <w:tcW w:w="0" w:type="auto"/>
            <w:vAlign w:val="center"/>
          </w:tcPr>
          <w:p w:rsidR="0011294A" w:rsidRDefault="0011294A" w:rsidP="0011294A">
            <w:pPr>
              <w:jc w:val="center"/>
            </w:pPr>
            <w:r>
              <w:t>23,96</w:t>
            </w:r>
          </w:p>
        </w:tc>
        <w:tc>
          <w:tcPr>
            <w:tcW w:w="0" w:type="auto"/>
            <w:vAlign w:val="center"/>
          </w:tcPr>
          <w:p w:rsidR="0011294A" w:rsidRDefault="0011294A" w:rsidP="0011294A">
            <w:pPr>
              <w:jc w:val="center"/>
            </w:pPr>
            <w:r>
              <w:t>441617,24</w:t>
            </w:r>
          </w:p>
        </w:tc>
        <w:tc>
          <w:tcPr>
            <w:tcW w:w="0" w:type="auto"/>
            <w:vAlign w:val="center"/>
          </w:tcPr>
          <w:p w:rsidR="0011294A" w:rsidRDefault="0011294A" w:rsidP="0011294A">
            <w:pPr>
              <w:jc w:val="center"/>
            </w:pPr>
            <w:r>
              <w:t>2235301,68</w:t>
            </w:r>
          </w:p>
        </w:tc>
      </w:tr>
      <w:tr w:rsidR="0011294A" w:rsidTr="0011294A">
        <w:trPr>
          <w:trHeight w:val="20"/>
        </w:trPr>
        <w:tc>
          <w:tcPr>
            <w:tcW w:w="0" w:type="auto"/>
            <w:vAlign w:val="center"/>
          </w:tcPr>
          <w:p w:rsidR="0011294A" w:rsidRDefault="0011294A" w:rsidP="0011294A">
            <w:pPr>
              <w:jc w:val="center"/>
            </w:pPr>
            <w:r>
              <w:t>2578</w:t>
            </w:r>
          </w:p>
        </w:tc>
        <w:tc>
          <w:tcPr>
            <w:tcW w:w="0" w:type="auto"/>
            <w:vAlign w:val="center"/>
          </w:tcPr>
          <w:p w:rsidR="0011294A" w:rsidRDefault="0011294A" w:rsidP="0011294A">
            <w:pPr>
              <w:jc w:val="center"/>
            </w:pPr>
            <w:r>
              <w:t>348°55'46"</w:t>
            </w:r>
          </w:p>
        </w:tc>
        <w:tc>
          <w:tcPr>
            <w:tcW w:w="0" w:type="auto"/>
            <w:vAlign w:val="center"/>
          </w:tcPr>
          <w:p w:rsidR="0011294A" w:rsidRDefault="0011294A" w:rsidP="0011294A">
            <w:pPr>
              <w:jc w:val="center"/>
            </w:pPr>
            <w:r>
              <w:t>39,42</w:t>
            </w:r>
          </w:p>
        </w:tc>
        <w:tc>
          <w:tcPr>
            <w:tcW w:w="0" w:type="auto"/>
            <w:vAlign w:val="center"/>
          </w:tcPr>
          <w:p w:rsidR="0011294A" w:rsidRDefault="0011294A" w:rsidP="0011294A">
            <w:pPr>
              <w:jc w:val="center"/>
            </w:pPr>
            <w:r>
              <w:t>441603,27</w:t>
            </w:r>
          </w:p>
        </w:tc>
        <w:tc>
          <w:tcPr>
            <w:tcW w:w="0" w:type="auto"/>
            <w:vAlign w:val="center"/>
          </w:tcPr>
          <w:p w:rsidR="0011294A" w:rsidRDefault="0011294A" w:rsidP="0011294A">
            <w:pPr>
              <w:jc w:val="center"/>
            </w:pPr>
            <w:r>
              <w:t>2235282,22</w:t>
            </w:r>
          </w:p>
        </w:tc>
      </w:tr>
      <w:tr w:rsidR="0011294A" w:rsidTr="0011294A">
        <w:trPr>
          <w:trHeight w:val="20"/>
        </w:trPr>
        <w:tc>
          <w:tcPr>
            <w:tcW w:w="0" w:type="auto"/>
            <w:vAlign w:val="center"/>
          </w:tcPr>
          <w:p w:rsidR="0011294A" w:rsidRDefault="0011294A" w:rsidP="0011294A">
            <w:pPr>
              <w:jc w:val="center"/>
            </w:pPr>
            <w:r>
              <w:t>2579</w:t>
            </w:r>
          </w:p>
        </w:tc>
        <w:tc>
          <w:tcPr>
            <w:tcW w:w="0" w:type="auto"/>
            <w:vAlign w:val="center"/>
          </w:tcPr>
          <w:p w:rsidR="0011294A" w:rsidRDefault="0011294A" w:rsidP="0011294A">
            <w:pPr>
              <w:jc w:val="center"/>
            </w:pPr>
            <w:r>
              <w:t>58°9'32"</w:t>
            </w:r>
          </w:p>
        </w:tc>
        <w:tc>
          <w:tcPr>
            <w:tcW w:w="0" w:type="auto"/>
            <w:vAlign w:val="center"/>
          </w:tcPr>
          <w:p w:rsidR="0011294A" w:rsidRDefault="0011294A" w:rsidP="0011294A">
            <w:pPr>
              <w:jc w:val="center"/>
            </w:pPr>
            <w:r>
              <w:t>18,48</w:t>
            </w:r>
          </w:p>
        </w:tc>
        <w:tc>
          <w:tcPr>
            <w:tcW w:w="0" w:type="auto"/>
            <w:vAlign w:val="center"/>
          </w:tcPr>
          <w:p w:rsidR="0011294A" w:rsidRDefault="0011294A" w:rsidP="0011294A">
            <w:pPr>
              <w:jc w:val="center"/>
            </w:pPr>
            <w:r>
              <w:t>441595,70</w:t>
            </w:r>
          </w:p>
        </w:tc>
        <w:tc>
          <w:tcPr>
            <w:tcW w:w="0" w:type="auto"/>
            <w:vAlign w:val="center"/>
          </w:tcPr>
          <w:p w:rsidR="0011294A" w:rsidRDefault="0011294A" w:rsidP="0011294A">
            <w:pPr>
              <w:jc w:val="center"/>
            </w:pPr>
            <w:r>
              <w:t>2235320,91</w:t>
            </w:r>
          </w:p>
        </w:tc>
      </w:tr>
      <w:tr w:rsidR="0011294A" w:rsidTr="0011294A">
        <w:trPr>
          <w:trHeight w:val="20"/>
        </w:trPr>
        <w:tc>
          <w:tcPr>
            <w:tcW w:w="0" w:type="auto"/>
            <w:vAlign w:val="center"/>
          </w:tcPr>
          <w:p w:rsidR="0011294A" w:rsidRDefault="0011294A" w:rsidP="0011294A">
            <w:pPr>
              <w:jc w:val="center"/>
            </w:pPr>
            <w:r>
              <w:t>2580</w:t>
            </w:r>
          </w:p>
        </w:tc>
        <w:tc>
          <w:tcPr>
            <w:tcW w:w="0" w:type="auto"/>
            <w:vAlign w:val="center"/>
          </w:tcPr>
          <w:p w:rsidR="0011294A" w:rsidRDefault="0011294A" w:rsidP="0011294A">
            <w:pPr>
              <w:jc w:val="center"/>
            </w:pPr>
            <w:r>
              <w:t>348°34'33"</w:t>
            </w:r>
          </w:p>
        </w:tc>
        <w:tc>
          <w:tcPr>
            <w:tcW w:w="0" w:type="auto"/>
            <w:vAlign w:val="center"/>
          </w:tcPr>
          <w:p w:rsidR="0011294A" w:rsidRDefault="0011294A" w:rsidP="0011294A">
            <w:pPr>
              <w:jc w:val="center"/>
            </w:pPr>
            <w:r>
              <w:t>3,94</w:t>
            </w:r>
          </w:p>
        </w:tc>
        <w:tc>
          <w:tcPr>
            <w:tcW w:w="0" w:type="auto"/>
            <w:vAlign w:val="center"/>
          </w:tcPr>
          <w:p w:rsidR="0011294A" w:rsidRDefault="0011294A" w:rsidP="0011294A">
            <w:pPr>
              <w:jc w:val="center"/>
            </w:pPr>
            <w:r>
              <w:t>441611,40</w:t>
            </w:r>
          </w:p>
        </w:tc>
        <w:tc>
          <w:tcPr>
            <w:tcW w:w="0" w:type="auto"/>
            <w:vAlign w:val="center"/>
          </w:tcPr>
          <w:p w:rsidR="0011294A" w:rsidRDefault="0011294A" w:rsidP="0011294A">
            <w:pPr>
              <w:jc w:val="center"/>
            </w:pPr>
            <w:r>
              <w:t>2235330,66</w:t>
            </w:r>
          </w:p>
        </w:tc>
      </w:tr>
      <w:tr w:rsidR="0011294A" w:rsidTr="0011294A">
        <w:trPr>
          <w:trHeight w:val="20"/>
        </w:trPr>
        <w:tc>
          <w:tcPr>
            <w:tcW w:w="0" w:type="auto"/>
            <w:vAlign w:val="center"/>
          </w:tcPr>
          <w:p w:rsidR="0011294A" w:rsidRDefault="0011294A" w:rsidP="0011294A">
            <w:pPr>
              <w:jc w:val="center"/>
            </w:pPr>
            <w:r>
              <w:t>2581</w:t>
            </w:r>
          </w:p>
        </w:tc>
        <w:tc>
          <w:tcPr>
            <w:tcW w:w="0" w:type="auto"/>
            <w:vAlign w:val="center"/>
          </w:tcPr>
          <w:p w:rsidR="0011294A" w:rsidRDefault="0011294A" w:rsidP="0011294A">
            <w:pPr>
              <w:jc w:val="center"/>
            </w:pPr>
            <w:r>
              <w:t>329°40'32"</w:t>
            </w:r>
          </w:p>
        </w:tc>
        <w:tc>
          <w:tcPr>
            <w:tcW w:w="0" w:type="auto"/>
            <w:vAlign w:val="center"/>
          </w:tcPr>
          <w:p w:rsidR="0011294A" w:rsidRDefault="0011294A" w:rsidP="0011294A">
            <w:pPr>
              <w:jc w:val="center"/>
            </w:pPr>
            <w:r>
              <w:t>19,98</w:t>
            </w:r>
          </w:p>
        </w:tc>
        <w:tc>
          <w:tcPr>
            <w:tcW w:w="0" w:type="auto"/>
            <w:vAlign w:val="center"/>
          </w:tcPr>
          <w:p w:rsidR="0011294A" w:rsidRDefault="0011294A" w:rsidP="0011294A">
            <w:pPr>
              <w:jc w:val="center"/>
            </w:pPr>
            <w:r>
              <w:t>441610,62</w:t>
            </w:r>
          </w:p>
        </w:tc>
        <w:tc>
          <w:tcPr>
            <w:tcW w:w="0" w:type="auto"/>
            <w:vAlign w:val="center"/>
          </w:tcPr>
          <w:p w:rsidR="0011294A" w:rsidRDefault="0011294A" w:rsidP="0011294A">
            <w:pPr>
              <w:jc w:val="center"/>
            </w:pPr>
            <w:r>
              <w:t>2235334,52</w:t>
            </w:r>
          </w:p>
        </w:tc>
      </w:tr>
      <w:tr w:rsidR="0011294A" w:rsidTr="0011294A">
        <w:trPr>
          <w:trHeight w:val="20"/>
        </w:trPr>
        <w:tc>
          <w:tcPr>
            <w:tcW w:w="0" w:type="auto"/>
            <w:vAlign w:val="center"/>
          </w:tcPr>
          <w:p w:rsidR="0011294A" w:rsidRDefault="0011294A" w:rsidP="0011294A">
            <w:pPr>
              <w:jc w:val="center"/>
            </w:pPr>
            <w:r>
              <w:t>2582</w:t>
            </w:r>
          </w:p>
        </w:tc>
        <w:tc>
          <w:tcPr>
            <w:tcW w:w="0" w:type="auto"/>
            <w:vAlign w:val="center"/>
          </w:tcPr>
          <w:p w:rsidR="0011294A" w:rsidRDefault="0011294A" w:rsidP="0011294A">
            <w:pPr>
              <w:jc w:val="center"/>
            </w:pPr>
            <w:r>
              <w:t>309°52'30"</w:t>
            </w:r>
          </w:p>
        </w:tc>
        <w:tc>
          <w:tcPr>
            <w:tcW w:w="0" w:type="auto"/>
            <w:vAlign w:val="center"/>
          </w:tcPr>
          <w:p w:rsidR="0011294A" w:rsidRDefault="0011294A" w:rsidP="0011294A">
            <w:pPr>
              <w:jc w:val="center"/>
            </w:pPr>
            <w:r>
              <w:t>94,12</w:t>
            </w:r>
          </w:p>
        </w:tc>
        <w:tc>
          <w:tcPr>
            <w:tcW w:w="0" w:type="auto"/>
            <w:vAlign w:val="center"/>
          </w:tcPr>
          <w:p w:rsidR="0011294A" w:rsidRDefault="0011294A" w:rsidP="0011294A">
            <w:pPr>
              <w:jc w:val="center"/>
            </w:pPr>
            <w:r>
              <w:t>441600,53</w:t>
            </w:r>
          </w:p>
        </w:tc>
        <w:tc>
          <w:tcPr>
            <w:tcW w:w="0" w:type="auto"/>
            <w:vAlign w:val="center"/>
          </w:tcPr>
          <w:p w:rsidR="0011294A" w:rsidRDefault="0011294A" w:rsidP="0011294A">
            <w:pPr>
              <w:jc w:val="center"/>
            </w:pPr>
            <w:r>
              <w:t>2235351,77</w:t>
            </w:r>
          </w:p>
        </w:tc>
      </w:tr>
      <w:tr w:rsidR="0011294A" w:rsidTr="0011294A">
        <w:trPr>
          <w:trHeight w:val="20"/>
        </w:trPr>
        <w:tc>
          <w:tcPr>
            <w:tcW w:w="0" w:type="auto"/>
            <w:vAlign w:val="center"/>
          </w:tcPr>
          <w:p w:rsidR="0011294A" w:rsidRDefault="0011294A" w:rsidP="0011294A">
            <w:pPr>
              <w:jc w:val="center"/>
            </w:pPr>
            <w:r>
              <w:t>2583</w:t>
            </w:r>
          </w:p>
        </w:tc>
        <w:tc>
          <w:tcPr>
            <w:tcW w:w="0" w:type="auto"/>
            <w:vAlign w:val="center"/>
          </w:tcPr>
          <w:p w:rsidR="0011294A" w:rsidRDefault="0011294A" w:rsidP="0011294A">
            <w:pPr>
              <w:jc w:val="center"/>
            </w:pPr>
            <w:r>
              <w:t>204°14'45"</w:t>
            </w:r>
          </w:p>
        </w:tc>
        <w:tc>
          <w:tcPr>
            <w:tcW w:w="0" w:type="auto"/>
            <w:vAlign w:val="center"/>
          </w:tcPr>
          <w:p w:rsidR="0011294A" w:rsidRDefault="0011294A" w:rsidP="0011294A">
            <w:pPr>
              <w:jc w:val="center"/>
            </w:pPr>
            <w:r>
              <w:t>1,44</w:t>
            </w:r>
          </w:p>
        </w:tc>
        <w:tc>
          <w:tcPr>
            <w:tcW w:w="0" w:type="auto"/>
            <w:vAlign w:val="center"/>
          </w:tcPr>
          <w:p w:rsidR="0011294A" w:rsidRDefault="0011294A" w:rsidP="0011294A">
            <w:pPr>
              <w:jc w:val="center"/>
            </w:pPr>
            <w:r>
              <w:t>441528,30</w:t>
            </w:r>
          </w:p>
        </w:tc>
        <w:tc>
          <w:tcPr>
            <w:tcW w:w="0" w:type="auto"/>
            <w:vAlign w:val="center"/>
          </w:tcPr>
          <w:p w:rsidR="0011294A" w:rsidRDefault="0011294A" w:rsidP="0011294A">
            <w:pPr>
              <w:jc w:val="center"/>
            </w:pPr>
            <w:r>
              <w:t>2235412,11</w:t>
            </w:r>
          </w:p>
        </w:tc>
      </w:tr>
      <w:tr w:rsidR="0011294A" w:rsidTr="0011294A">
        <w:trPr>
          <w:trHeight w:val="20"/>
        </w:trPr>
        <w:tc>
          <w:tcPr>
            <w:tcW w:w="0" w:type="auto"/>
            <w:vAlign w:val="center"/>
          </w:tcPr>
          <w:p w:rsidR="0011294A" w:rsidRDefault="0011294A" w:rsidP="0011294A">
            <w:pPr>
              <w:jc w:val="center"/>
            </w:pPr>
            <w:r>
              <w:t>2584</w:t>
            </w:r>
          </w:p>
        </w:tc>
        <w:tc>
          <w:tcPr>
            <w:tcW w:w="0" w:type="auto"/>
            <w:vAlign w:val="center"/>
          </w:tcPr>
          <w:p w:rsidR="0011294A" w:rsidRDefault="0011294A" w:rsidP="0011294A">
            <w:pPr>
              <w:jc w:val="center"/>
            </w:pPr>
            <w:r>
              <w:t>293°49'11"</w:t>
            </w:r>
          </w:p>
        </w:tc>
        <w:tc>
          <w:tcPr>
            <w:tcW w:w="0" w:type="auto"/>
            <w:vAlign w:val="center"/>
          </w:tcPr>
          <w:p w:rsidR="0011294A" w:rsidRDefault="0011294A" w:rsidP="0011294A">
            <w:pPr>
              <w:jc w:val="center"/>
            </w:pPr>
            <w:r>
              <w:t>19,98</w:t>
            </w:r>
          </w:p>
        </w:tc>
        <w:tc>
          <w:tcPr>
            <w:tcW w:w="0" w:type="auto"/>
            <w:vAlign w:val="center"/>
          </w:tcPr>
          <w:p w:rsidR="0011294A" w:rsidRDefault="0011294A" w:rsidP="0011294A">
            <w:pPr>
              <w:jc w:val="center"/>
            </w:pPr>
            <w:r>
              <w:t>441527,71</w:t>
            </w:r>
          </w:p>
        </w:tc>
        <w:tc>
          <w:tcPr>
            <w:tcW w:w="0" w:type="auto"/>
            <w:vAlign w:val="center"/>
          </w:tcPr>
          <w:p w:rsidR="0011294A" w:rsidRDefault="0011294A" w:rsidP="0011294A">
            <w:pPr>
              <w:jc w:val="center"/>
            </w:pPr>
            <w:r>
              <w:t>2235410,80</w:t>
            </w:r>
          </w:p>
        </w:tc>
      </w:tr>
      <w:tr w:rsidR="0011294A" w:rsidTr="0011294A">
        <w:trPr>
          <w:trHeight w:val="20"/>
        </w:trPr>
        <w:tc>
          <w:tcPr>
            <w:tcW w:w="0" w:type="auto"/>
            <w:vAlign w:val="center"/>
          </w:tcPr>
          <w:p w:rsidR="0011294A" w:rsidRDefault="0011294A" w:rsidP="0011294A">
            <w:pPr>
              <w:jc w:val="center"/>
            </w:pPr>
            <w:r>
              <w:t>2585</w:t>
            </w:r>
          </w:p>
        </w:tc>
        <w:tc>
          <w:tcPr>
            <w:tcW w:w="0" w:type="auto"/>
            <w:vAlign w:val="center"/>
          </w:tcPr>
          <w:p w:rsidR="0011294A" w:rsidRDefault="0011294A" w:rsidP="0011294A">
            <w:pPr>
              <w:jc w:val="center"/>
            </w:pPr>
            <w:r>
              <w:t>23°47'19"</w:t>
            </w:r>
          </w:p>
        </w:tc>
        <w:tc>
          <w:tcPr>
            <w:tcW w:w="0" w:type="auto"/>
            <w:vAlign w:val="center"/>
          </w:tcPr>
          <w:p w:rsidR="0011294A" w:rsidRDefault="0011294A" w:rsidP="0011294A">
            <w:pPr>
              <w:jc w:val="center"/>
            </w:pPr>
            <w:r>
              <w:t>2,68</w:t>
            </w:r>
          </w:p>
        </w:tc>
        <w:tc>
          <w:tcPr>
            <w:tcW w:w="0" w:type="auto"/>
            <w:vAlign w:val="center"/>
          </w:tcPr>
          <w:p w:rsidR="0011294A" w:rsidRDefault="0011294A" w:rsidP="0011294A">
            <w:pPr>
              <w:jc w:val="center"/>
            </w:pPr>
            <w:r>
              <w:t>441509,43</w:t>
            </w:r>
          </w:p>
        </w:tc>
        <w:tc>
          <w:tcPr>
            <w:tcW w:w="0" w:type="auto"/>
            <w:vAlign w:val="center"/>
          </w:tcPr>
          <w:p w:rsidR="0011294A" w:rsidRDefault="0011294A" w:rsidP="0011294A">
            <w:pPr>
              <w:jc w:val="center"/>
            </w:pPr>
            <w:r>
              <w:t>2235418,87</w:t>
            </w:r>
          </w:p>
        </w:tc>
      </w:tr>
      <w:tr w:rsidR="0011294A" w:rsidTr="0011294A">
        <w:trPr>
          <w:trHeight w:val="20"/>
        </w:trPr>
        <w:tc>
          <w:tcPr>
            <w:tcW w:w="0" w:type="auto"/>
            <w:vAlign w:val="center"/>
          </w:tcPr>
          <w:p w:rsidR="0011294A" w:rsidRDefault="0011294A" w:rsidP="0011294A">
            <w:pPr>
              <w:jc w:val="center"/>
            </w:pPr>
            <w:r>
              <w:t>2586</w:t>
            </w:r>
          </w:p>
        </w:tc>
        <w:tc>
          <w:tcPr>
            <w:tcW w:w="0" w:type="auto"/>
            <w:vAlign w:val="center"/>
          </w:tcPr>
          <w:p w:rsidR="0011294A" w:rsidRDefault="0011294A" w:rsidP="0011294A">
            <w:pPr>
              <w:jc w:val="center"/>
            </w:pPr>
            <w:r>
              <w:t>23°47'27"</w:t>
            </w:r>
          </w:p>
        </w:tc>
        <w:tc>
          <w:tcPr>
            <w:tcW w:w="0" w:type="auto"/>
            <w:vAlign w:val="center"/>
          </w:tcPr>
          <w:p w:rsidR="0011294A" w:rsidRDefault="0011294A" w:rsidP="0011294A">
            <w:pPr>
              <w:jc w:val="center"/>
            </w:pPr>
            <w:r>
              <w:t>11,18</w:t>
            </w:r>
          </w:p>
        </w:tc>
        <w:tc>
          <w:tcPr>
            <w:tcW w:w="0" w:type="auto"/>
            <w:vAlign w:val="center"/>
          </w:tcPr>
          <w:p w:rsidR="0011294A" w:rsidRDefault="0011294A" w:rsidP="0011294A">
            <w:pPr>
              <w:jc w:val="center"/>
            </w:pPr>
            <w:r>
              <w:t>441510,51</w:t>
            </w:r>
          </w:p>
        </w:tc>
        <w:tc>
          <w:tcPr>
            <w:tcW w:w="0" w:type="auto"/>
            <w:vAlign w:val="center"/>
          </w:tcPr>
          <w:p w:rsidR="0011294A" w:rsidRDefault="0011294A" w:rsidP="0011294A">
            <w:pPr>
              <w:jc w:val="center"/>
            </w:pPr>
            <w:r>
              <w:t>2235421,32</w:t>
            </w:r>
          </w:p>
        </w:tc>
      </w:tr>
      <w:tr w:rsidR="0011294A" w:rsidTr="0011294A">
        <w:trPr>
          <w:trHeight w:val="20"/>
        </w:trPr>
        <w:tc>
          <w:tcPr>
            <w:tcW w:w="0" w:type="auto"/>
            <w:vAlign w:val="center"/>
          </w:tcPr>
          <w:p w:rsidR="0011294A" w:rsidRDefault="0011294A" w:rsidP="0011294A">
            <w:pPr>
              <w:jc w:val="center"/>
            </w:pPr>
            <w:r>
              <w:t>2587</w:t>
            </w:r>
          </w:p>
        </w:tc>
        <w:tc>
          <w:tcPr>
            <w:tcW w:w="0" w:type="auto"/>
            <w:vAlign w:val="center"/>
          </w:tcPr>
          <w:p w:rsidR="0011294A" w:rsidRDefault="0011294A" w:rsidP="0011294A">
            <w:pPr>
              <w:jc w:val="center"/>
            </w:pPr>
            <w:r>
              <w:t>23°53'46"</w:t>
            </w:r>
          </w:p>
        </w:tc>
        <w:tc>
          <w:tcPr>
            <w:tcW w:w="0" w:type="auto"/>
            <w:vAlign w:val="center"/>
          </w:tcPr>
          <w:p w:rsidR="0011294A" w:rsidRDefault="0011294A" w:rsidP="0011294A">
            <w:pPr>
              <w:jc w:val="center"/>
            </w:pPr>
            <w:r>
              <w:t>6,15</w:t>
            </w:r>
          </w:p>
        </w:tc>
        <w:tc>
          <w:tcPr>
            <w:tcW w:w="0" w:type="auto"/>
            <w:vAlign w:val="center"/>
          </w:tcPr>
          <w:p w:rsidR="0011294A" w:rsidRDefault="0011294A" w:rsidP="0011294A">
            <w:pPr>
              <w:jc w:val="center"/>
            </w:pPr>
            <w:r>
              <w:t>441515,02</w:t>
            </w:r>
          </w:p>
        </w:tc>
        <w:tc>
          <w:tcPr>
            <w:tcW w:w="0" w:type="auto"/>
            <w:vAlign w:val="center"/>
          </w:tcPr>
          <w:p w:rsidR="0011294A" w:rsidRDefault="0011294A" w:rsidP="0011294A">
            <w:pPr>
              <w:jc w:val="center"/>
            </w:pPr>
            <w:r>
              <w:t>2235431,55</w:t>
            </w:r>
          </w:p>
        </w:tc>
      </w:tr>
      <w:tr w:rsidR="0011294A" w:rsidTr="0011294A">
        <w:trPr>
          <w:trHeight w:val="20"/>
        </w:trPr>
        <w:tc>
          <w:tcPr>
            <w:tcW w:w="0" w:type="auto"/>
            <w:vAlign w:val="center"/>
          </w:tcPr>
          <w:p w:rsidR="0011294A" w:rsidRDefault="0011294A" w:rsidP="0011294A">
            <w:pPr>
              <w:jc w:val="center"/>
            </w:pPr>
            <w:r>
              <w:t>2588</w:t>
            </w:r>
          </w:p>
        </w:tc>
        <w:tc>
          <w:tcPr>
            <w:tcW w:w="0" w:type="auto"/>
            <w:vAlign w:val="center"/>
          </w:tcPr>
          <w:p w:rsidR="0011294A" w:rsidRDefault="0011294A" w:rsidP="0011294A">
            <w:pPr>
              <w:jc w:val="center"/>
            </w:pPr>
            <w:r>
              <w:t>113°49'22"</w:t>
            </w:r>
          </w:p>
        </w:tc>
        <w:tc>
          <w:tcPr>
            <w:tcW w:w="0" w:type="auto"/>
            <w:vAlign w:val="center"/>
          </w:tcPr>
          <w:p w:rsidR="0011294A" w:rsidRDefault="0011294A" w:rsidP="0011294A">
            <w:pPr>
              <w:jc w:val="center"/>
            </w:pPr>
            <w:r>
              <w:t>20</w:t>
            </w:r>
          </w:p>
        </w:tc>
        <w:tc>
          <w:tcPr>
            <w:tcW w:w="0" w:type="auto"/>
            <w:vAlign w:val="center"/>
          </w:tcPr>
          <w:p w:rsidR="0011294A" w:rsidRDefault="0011294A" w:rsidP="0011294A">
            <w:pPr>
              <w:jc w:val="center"/>
            </w:pPr>
            <w:r>
              <w:t>441517,51</w:t>
            </w:r>
          </w:p>
        </w:tc>
        <w:tc>
          <w:tcPr>
            <w:tcW w:w="0" w:type="auto"/>
            <w:vAlign w:val="center"/>
          </w:tcPr>
          <w:p w:rsidR="0011294A" w:rsidRDefault="0011294A" w:rsidP="0011294A">
            <w:pPr>
              <w:jc w:val="center"/>
            </w:pPr>
            <w:r>
              <w:t>2235437,17</w:t>
            </w:r>
          </w:p>
        </w:tc>
      </w:tr>
      <w:tr w:rsidR="0011294A" w:rsidTr="0011294A">
        <w:trPr>
          <w:trHeight w:val="20"/>
        </w:trPr>
        <w:tc>
          <w:tcPr>
            <w:tcW w:w="0" w:type="auto"/>
            <w:vAlign w:val="center"/>
          </w:tcPr>
          <w:p w:rsidR="0011294A" w:rsidRDefault="0011294A" w:rsidP="0011294A">
            <w:pPr>
              <w:jc w:val="center"/>
            </w:pPr>
            <w:r>
              <w:lastRenderedPageBreak/>
              <w:t>2589</w:t>
            </w:r>
          </w:p>
        </w:tc>
        <w:tc>
          <w:tcPr>
            <w:tcW w:w="0" w:type="auto"/>
            <w:vAlign w:val="center"/>
          </w:tcPr>
          <w:p w:rsidR="0011294A" w:rsidRDefault="0011294A" w:rsidP="0011294A">
            <w:pPr>
              <w:jc w:val="center"/>
            </w:pPr>
            <w:r>
              <w:t>203°50'26"</w:t>
            </w:r>
          </w:p>
        </w:tc>
        <w:tc>
          <w:tcPr>
            <w:tcW w:w="0" w:type="auto"/>
            <w:vAlign w:val="center"/>
          </w:tcPr>
          <w:p w:rsidR="0011294A" w:rsidRDefault="0011294A" w:rsidP="0011294A">
            <w:pPr>
              <w:jc w:val="center"/>
            </w:pPr>
            <w:r>
              <w:t>7,15</w:t>
            </w:r>
          </w:p>
        </w:tc>
        <w:tc>
          <w:tcPr>
            <w:tcW w:w="0" w:type="auto"/>
            <w:vAlign w:val="center"/>
          </w:tcPr>
          <w:p w:rsidR="0011294A" w:rsidRDefault="0011294A" w:rsidP="0011294A">
            <w:pPr>
              <w:jc w:val="center"/>
            </w:pPr>
            <w:r>
              <w:t>441535,81</w:t>
            </w:r>
          </w:p>
        </w:tc>
        <w:tc>
          <w:tcPr>
            <w:tcW w:w="0" w:type="auto"/>
            <w:vAlign w:val="center"/>
          </w:tcPr>
          <w:p w:rsidR="0011294A" w:rsidRDefault="0011294A" w:rsidP="0011294A">
            <w:pPr>
              <w:jc w:val="center"/>
            </w:pPr>
            <w:r>
              <w:t>2235429,09</w:t>
            </w:r>
          </w:p>
        </w:tc>
      </w:tr>
      <w:tr w:rsidR="0011294A" w:rsidTr="0011294A">
        <w:trPr>
          <w:trHeight w:val="20"/>
        </w:trPr>
        <w:tc>
          <w:tcPr>
            <w:tcW w:w="0" w:type="auto"/>
            <w:vAlign w:val="center"/>
          </w:tcPr>
          <w:p w:rsidR="0011294A" w:rsidRDefault="0011294A" w:rsidP="0011294A">
            <w:pPr>
              <w:jc w:val="center"/>
            </w:pPr>
            <w:r>
              <w:t>2590</w:t>
            </w:r>
          </w:p>
        </w:tc>
        <w:tc>
          <w:tcPr>
            <w:tcW w:w="0" w:type="auto"/>
            <w:vAlign w:val="center"/>
          </w:tcPr>
          <w:p w:rsidR="0011294A" w:rsidRDefault="0011294A" w:rsidP="0011294A">
            <w:pPr>
              <w:jc w:val="center"/>
            </w:pPr>
            <w:r>
              <w:t>129°36'6"</w:t>
            </w:r>
          </w:p>
        </w:tc>
        <w:tc>
          <w:tcPr>
            <w:tcW w:w="0" w:type="auto"/>
            <w:vAlign w:val="center"/>
          </w:tcPr>
          <w:p w:rsidR="0011294A" w:rsidRDefault="0011294A" w:rsidP="0011294A">
            <w:pPr>
              <w:jc w:val="center"/>
            </w:pPr>
            <w:r>
              <w:t>101,39</w:t>
            </w:r>
          </w:p>
        </w:tc>
        <w:tc>
          <w:tcPr>
            <w:tcW w:w="0" w:type="auto"/>
            <w:vAlign w:val="center"/>
          </w:tcPr>
          <w:p w:rsidR="0011294A" w:rsidRDefault="0011294A" w:rsidP="0011294A">
            <w:pPr>
              <w:jc w:val="center"/>
            </w:pPr>
            <w:r>
              <w:t>441532,92</w:t>
            </w:r>
          </w:p>
        </w:tc>
        <w:tc>
          <w:tcPr>
            <w:tcW w:w="0" w:type="auto"/>
            <w:vAlign w:val="center"/>
          </w:tcPr>
          <w:p w:rsidR="0011294A" w:rsidRDefault="0011294A" w:rsidP="0011294A">
            <w:pPr>
              <w:jc w:val="center"/>
            </w:pPr>
            <w:r>
              <w:t>2235422,55</w:t>
            </w:r>
          </w:p>
        </w:tc>
      </w:tr>
      <w:tr w:rsidR="0011294A" w:rsidTr="0011294A">
        <w:trPr>
          <w:trHeight w:val="20"/>
        </w:trPr>
        <w:tc>
          <w:tcPr>
            <w:tcW w:w="0" w:type="auto"/>
            <w:vAlign w:val="center"/>
          </w:tcPr>
          <w:p w:rsidR="0011294A" w:rsidRDefault="0011294A" w:rsidP="0011294A">
            <w:pPr>
              <w:jc w:val="center"/>
            </w:pPr>
            <w:r>
              <w:t>2591</w:t>
            </w:r>
          </w:p>
        </w:tc>
        <w:tc>
          <w:tcPr>
            <w:tcW w:w="0" w:type="auto"/>
            <w:vAlign w:val="center"/>
          </w:tcPr>
          <w:p w:rsidR="0011294A" w:rsidRDefault="0011294A" w:rsidP="0011294A">
            <w:pPr>
              <w:jc w:val="center"/>
            </w:pPr>
            <w:r>
              <w:t>59°43'40"</w:t>
            </w:r>
          </w:p>
        </w:tc>
        <w:tc>
          <w:tcPr>
            <w:tcW w:w="0" w:type="auto"/>
            <w:vAlign w:val="center"/>
          </w:tcPr>
          <w:p w:rsidR="0011294A" w:rsidRDefault="0011294A" w:rsidP="0011294A">
            <w:pPr>
              <w:jc w:val="center"/>
            </w:pPr>
            <w:r>
              <w:t>7,82</w:t>
            </w:r>
          </w:p>
        </w:tc>
        <w:tc>
          <w:tcPr>
            <w:tcW w:w="0" w:type="auto"/>
            <w:vAlign w:val="center"/>
          </w:tcPr>
          <w:p w:rsidR="0011294A" w:rsidRDefault="0011294A" w:rsidP="0011294A">
            <w:pPr>
              <w:jc w:val="center"/>
            </w:pPr>
            <w:r>
              <w:t>441611,04</w:t>
            </w:r>
          </w:p>
        </w:tc>
        <w:tc>
          <w:tcPr>
            <w:tcW w:w="0" w:type="auto"/>
            <w:vAlign w:val="center"/>
          </w:tcPr>
          <w:p w:rsidR="0011294A" w:rsidRDefault="0011294A" w:rsidP="0011294A">
            <w:pPr>
              <w:jc w:val="center"/>
            </w:pPr>
            <w:r>
              <w:t>2235357,92</w:t>
            </w:r>
          </w:p>
        </w:tc>
      </w:tr>
      <w:tr w:rsidR="0011294A" w:rsidTr="0011294A">
        <w:trPr>
          <w:trHeight w:val="20"/>
        </w:trPr>
        <w:tc>
          <w:tcPr>
            <w:tcW w:w="0" w:type="auto"/>
            <w:vAlign w:val="center"/>
          </w:tcPr>
          <w:p w:rsidR="0011294A" w:rsidRDefault="0011294A" w:rsidP="0011294A">
            <w:pPr>
              <w:jc w:val="center"/>
            </w:pPr>
            <w:r>
              <w:t>2592</w:t>
            </w:r>
          </w:p>
        </w:tc>
        <w:tc>
          <w:tcPr>
            <w:tcW w:w="0" w:type="auto"/>
            <w:vAlign w:val="center"/>
          </w:tcPr>
          <w:p w:rsidR="0011294A" w:rsidRDefault="0011294A" w:rsidP="0011294A">
            <w:pPr>
              <w:jc w:val="center"/>
            </w:pPr>
            <w:r>
              <w:t>149°41'12"</w:t>
            </w:r>
          </w:p>
        </w:tc>
        <w:tc>
          <w:tcPr>
            <w:tcW w:w="0" w:type="auto"/>
            <w:vAlign w:val="center"/>
          </w:tcPr>
          <w:p w:rsidR="0011294A" w:rsidRDefault="0011294A" w:rsidP="0011294A">
            <w:pPr>
              <w:jc w:val="center"/>
            </w:pPr>
            <w:r>
              <w:t>18,13</w:t>
            </w:r>
          </w:p>
        </w:tc>
        <w:tc>
          <w:tcPr>
            <w:tcW w:w="0" w:type="auto"/>
            <w:vAlign w:val="center"/>
          </w:tcPr>
          <w:p w:rsidR="0011294A" w:rsidRDefault="0011294A" w:rsidP="0011294A">
            <w:pPr>
              <w:jc w:val="center"/>
            </w:pPr>
            <w:r>
              <w:t>441617,79</w:t>
            </w:r>
          </w:p>
        </w:tc>
        <w:tc>
          <w:tcPr>
            <w:tcW w:w="0" w:type="auto"/>
            <w:vAlign w:val="center"/>
          </w:tcPr>
          <w:p w:rsidR="0011294A" w:rsidRDefault="0011294A" w:rsidP="0011294A">
            <w:pPr>
              <w:jc w:val="center"/>
            </w:pPr>
            <w:r>
              <w:t>2235361,86</w:t>
            </w:r>
          </w:p>
        </w:tc>
      </w:tr>
      <w:tr w:rsidR="0011294A" w:rsidTr="0011294A">
        <w:trPr>
          <w:trHeight w:val="20"/>
        </w:trPr>
        <w:tc>
          <w:tcPr>
            <w:tcW w:w="0" w:type="auto"/>
            <w:vAlign w:val="center"/>
          </w:tcPr>
          <w:p w:rsidR="0011294A" w:rsidRDefault="0011294A" w:rsidP="0011294A">
            <w:pPr>
              <w:jc w:val="center"/>
            </w:pPr>
            <w:r>
              <w:t>2593</w:t>
            </w:r>
          </w:p>
        </w:tc>
        <w:tc>
          <w:tcPr>
            <w:tcW w:w="0" w:type="auto"/>
            <w:vAlign w:val="center"/>
          </w:tcPr>
          <w:p w:rsidR="0011294A" w:rsidRDefault="0011294A" w:rsidP="0011294A">
            <w:pPr>
              <w:jc w:val="center"/>
            </w:pPr>
            <w:r>
              <w:t>45°32'44"</w:t>
            </w:r>
          </w:p>
        </w:tc>
        <w:tc>
          <w:tcPr>
            <w:tcW w:w="0" w:type="auto"/>
            <w:vAlign w:val="center"/>
          </w:tcPr>
          <w:p w:rsidR="0011294A" w:rsidRDefault="0011294A" w:rsidP="0011294A">
            <w:pPr>
              <w:jc w:val="center"/>
            </w:pPr>
            <w:r>
              <w:t>2,23</w:t>
            </w:r>
          </w:p>
        </w:tc>
        <w:tc>
          <w:tcPr>
            <w:tcW w:w="0" w:type="auto"/>
            <w:vAlign w:val="center"/>
          </w:tcPr>
          <w:p w:rsidR="0011294A" w:rsidRDefault="0011294A" w:rsidP="0011294A">
            <w:pPr>
              <w:jc w:val="center"/>
            </w:pPr>
            <w:r>
              <w:t>441626,94</w:t>
            </w:r>
          </w:p>
        </w:tc>
        <w:tc>
          <w:tcPr>
            <w:tcW w:w="0" w:type="auto"/>
            <w:vAlign w:val="center"/>
          </w:tcPr>
          <w:p w:rsidR="0011294A" w:rsidRDefault="0011294A" w:rsidP="0011294A">
            <w:pPr>
              <w:jc w:val="center"/>
            </w:pPr>
            <w:r>
              <w:t>2235346,21</w:t>
            </w:r>
          </w:p>
        </w:tc>
      </w:tr>
      <w:tr w:rsidR="0011294A" w:rsidTr="0011294A">
        <w:trPr>
          <w:trHeight w:val="20"/>
        </w:trPr>
        <w:tc>
          <w:tcPr>
            <w:tcW w:w="0" w:type="auto"/>
            <w:vAlign w:val="center"/>
          </w:tcPr>
          <w:p w:rsidR="0011294A" w:rsidRDefault="0011294A" w:rsidP="0011294A">
            <w:pPr>
              <w:jc w:val="center"/>
            </w:pPr>
            <w:r>
              <w:t>2594</w:t>
            </w:r>
          </w:p>
        </w:tc>
        <w:tc>
          <w:tcPr>
            <w:tcW w:w="0" w:type="auto"/>
            <w:vAlign w:val="center"/>
          </w:tcPr>
          <w:p w:rsidR="0011294A" w:rsidRDefault="0011294A" w:rsidP="0011294A">
            <w:pPr>
              <w:jc w:val="center"/>
            </w:pPr>
            <w:r>
              <w:t>40°49'26"</w:t>
            </w:r>
          </w:p>
        </w:tc>
        <w:tc>
          <w:tcPr>
            <w:tcW w:w="0" w:type="auto"/>
            <w:vAlign w:val="center"/>
          </w:tcPr>
          <w:p w:rsidR="0011294A" w:rsidRDefault="0011294A" w:rsidP="0011294A">
            <w:pPr>
              <w:jc w:val="center"/>
            </w:pPr>
            <w:r>
              <w:t>8,93</w:t>
            </w:r>
          </w:p>
        </w:tc>
        <w:tc>
          <w:tcPr>
            <w:tcW w:w="0" w:type="auto"/>
            <w:vAlign w:val="center"/>
          </w:tcPr>
          <w:p w:rsidR="0011294A" w:rsidRDefault="0011294A" w:rsidP="0011294A">
            <w:pPr>
              <w:jc w:val="center"/>
            </w:pPr>
            <w:r>
              <w:t>441628,53</w:t>
            </w:r>
          </w:p>
        </w:tc>
        <w:tc>
          <w:tcPr>
            <w:tcW w:w="0" w:type="auto"/>
            <w:vAlign w:val="center"/>
          </w:tcPr>
          <w:p w:rsidR="0011294A" w:rsidRDefault="0011294A" w:rsidP="0011294A">
            <w:pPr>
              <w:jc w:val="center"/>
            </w:pPr>
            <w:r>
              <w:t>2235347,77</w:t>
            </w:r>
          </w:p>
        </w:tc>
      </w:tr>
      <w:tr w:rsidR="0011294A" w:rsidTr="0011294A">
        <w:trPr>
          <w:trHeight w:val="20"/>
        </w:trPr>
        <w:tc>
          <w:tcPr>
            <w:tcW w:w="0" w:type="auto"/>
            <w:vAlign w:val="center"/>
          </w:tcPr>
          <w:p w:rsidR="0011294A" w:rsidRDefault="0011294A" w:rsidP="0011294A">
            <w:pPr>
              <w:jc w:val="center"/>
            </w:pPr>
            <w:r>
              <w:t>2595</w:t>
            </w:r>
          </w:p>
        </w:tc>
        <w:tc>
          <w:tcPr>
            <w:tcW w:w="0" w:type="auto"/>
            <w:vAlign w:val="center"/>
          </w:tcPr>
          <w:p w:rsidR="0011294A" w:rsidRDefault="0011294A" w:rsidP="0011294A">
            <w:pPr>
              <w:jc w:val="center"/>
            </w:pPr>
            <w:r>
              <w:t>26°33'54"</w:t>
            </w:r>
          </w:p>
        </w:tc>
        <w:tc>
          <w:tcPr>
            <w:tcW w:w="0" w:type="auto"/>
            <w:vAlign w:val="center"/>
          </w:tcPr>
          <w:p w:rsidR="0011294A" w:rsidRDefault="0011294A" w:rsidP="0011294A">
            <w:pPr>
              <w:jc w:val="center"/>
            </w:pPr>
            <w:r>
              <w:t>0,02</w:t>
            </w:r>
          </w:p>
        </w:tc>
        <w:tc>
          <w:tcPr>
            <w:tcW w:w="0" w:type="auto"/>
            <w:vAlign w:val="center"/>
          </w:tcPr>
          <w:p w:rsidR="0011294A" w:rsidRDefault="0011294A" w:rsidP="0011294A">
            <w:pPr>
              <w:jc w:val="center"/>
            </w:pPr>
            <w:r>
              <w:t>441634,37</w:t>
            </w:r>
          </w:p>
        </w:tc>
        <w:tc>
          <w:tcPr>
            <w:tcW w:w="0" w:type="auto"/>
            <w:vAlign w:val="center"/>
          </w:tcPr>
          <w:p w:rsidR="0011294A" w:rsidRDefault="0011294A" w:rsidP="0011294A">
            <w:pPr>
              <w:jc w:val="center"/>
            </w:pPr>
            <w:r>
              <w:t>2235354,53</w:t>
            </w:r>
          </w:p>
        </w:tc>
      </w:tr>
      <w:tr w:rsidR="0011294A" w:rsidTr="0011294A">
        <w:trPr>
          <w:trHeight w:val="20"/>
        </w:trPr>
        <w:tc>
          <w:tcPr>
            <w:tcW w:w="0" w:type="auto"/>
            <w:vAlign w:val="center"/>
          </w:tcPr>
          <w:p w:rsidR="0011294A" w:rsidRDefault="0011294A" w:rsidP="0011294A">
            <w:pPr>
              <w:jc w:val="center"/>
            </w:pPr>
            <w:r>
              <w:t>2596</w:t>
            </w:r>
          </w:p>
        </w:tc>
        <w:tc>
          <w:tcPr>
            <w:tcW w:w="0" w:type="auto"/>
            <w:vAlign w:val="center"/>
          </w:tcPr>
          <w:p w:rsidR="0011294A" w:rsidRDefault="0011294A" w:rsidP="0011294A">
            <w:pPr>
              <w:jc w:val="center"/>
            </w:pPr>
            <w:r>
              <w:t>31°1'16"</w:t>
            </w:r>
          </w:p>
        </w:tc>
        <w:tc>
          <w:tcPr>
            <w:tcW w:w="0" w:type="auto"/>
            <w:vAlign w:val="center"/>
          </w:tcPr>
          <w:p w:rsidR="0011294A" w:rsidRDefault="0011294A" w:rsidP="0011294A">
            <w:pPr>
              <w:jc w:val="center"/>
            </w:pPr>
            <w:r>
              <w:t>8,58</w:t>
            </w:r>
          </w:p>
        </w:tc>
        <w:tc>
          <w:tcPr>
            <w:tcW w:w="0" w:type="auto"/>
            <w:vAlign w:val="center"/>
          </w:tcPr>
          <w:p w:rsidR="0011294A" w:rsidRDefault="0011294A" w:rsidP="0011294A">
            <w:pPr>
              <w:jc w:val="center"/>
            </w:pPr>
            <w:r>
              <w:t>441634,38</w:t>
            </w:r>
          </w:p>
        </w:tc>
        <w:tc>
          <w:tcPr>
            <w:tcW w:w="0" w:type="auto"/>
            <w:vAlign w:val="center"/>
          </w:tcPr>
          <w:p w:rsidR="0011294A" w:rsidRDefault="0011294A" w:rsidP="0011294A">
            <w:pPr>
              <w:jc w:val="center"/>
            </w:pPr>
            <w:r>
              <w:t>2235354,55</w:t>
            </w:r>
          </w:p>
        </w:tc>
      </w:tr>
      <w:tr w:rsidR="0011294A" w:rsidTr="0011294A">
        <w:trPr>
          <w:trHeight w:val="20"/>
        </w:trPr>
        <w:tc>
          <w:tcPr>
            <w:tcW w:w="0" w:type="auto"/>
            <w:vAlign w:val="center"/>
          </w:tcPr>
          <w:p w:rsidR="0011294A" w:rsidRDefault="0011294A" w:rsidP="0011294A">
            <w:pPr>
              <w:jc w:val="center"/>
            </w:pPr>
            <w:r>
              <w:t>2597</w:t>
            </w:r>
          </w:p>
        </w:tc>
        <w:tc>
          <w:tcPr>
            <w:tcW w:w="0" w:type="auto"/>
            <w:vAlign w:val="center"/>
          </w:tcPr>
          <w:p w:rsidR="0011294A" w:rsidRDefault="0011294A" w:rsidP="0011294A">
            <w:pPr>
              <w:jc w:val="center"/>
            </w:pPr>
            <w:r>
              <w:t>307°33'21"</w:t>
            </w:r>
          </w:p>
        </w:tc>
        <w:tc>
          <w:tcPr>
            <w:tcW w:w="0" w:type="auto"/>
            <w:vAlign w:val="center"/>
          </w:tcPr>
          <w:p w:rsidR="0011294A" w:rsidRDefault="0011294A" w:rsidP="0011294A">
            <w:pPr>
              <w:jc w:val="center"/>
            </w:pPr>
            <w:r>
              <w:t>38,26</w:t>
            </w:r>
          </w:p>
        </w:tc>
        <w:tc>
          <w:tcPr>
            <w:tcW w:w="0" w:type="auto"/>
            <w:vAlign w:val="center"/>
          </w:tcPr>
          <w:p w:rsidR="0011294A" w:rsidRDefault="0011294A" w:rsidP="0011294A">
            <w:pPr>
              <w:jc w:val="center"/>
            </w:pPr>
            <w:r>
              <w:t>441638,80</w:t>
            </w:r>
          </w:p>
        </w:tc>
        <w:tc>
          <w:tcPr>
            <w:tcW w:w="0" w:type="auto"/>
            <w:vAlign w:val="center"/>
          </w:tcPr>
          <w:p w:rsidR="0011294A" w:rsidRDefault="0011294A" w:rsidP="0011294A">
            <w:pPr>
              <w:jc w:val="center"/>
            </w:pPr>
            <w:r>
              <w:t>2235361,90</w:t>
            </w:r>
          </w:p>
        </w:tc>
      </w:tr>
      <w:tr w:rsidR="0011294A" w:rsidTr="0011294A">
        <w:trPr>
          <w:trHeight w:val="20"/>
        </w:trPr>
        <w:tc>
          <w:tcPr>
            <w:tcW w:w="0" w:type="auto"/>
            <w:vAlign w:val="center"/>
          </w:tcPr>
          <w:p w:rsidR="0011294A" w:rsidRDefault="0011294A" w:rsidP="0011294A">
            <w:pPr>
              <w:jc w:val="center"/>
            </w:pPr>
            <w:r>
              <w:t>2598</w:t>
            </w:r>
          </w:p>
        </w:tc>
        <w:tc>
          <w:tcPr>
            <w:tcW w:w="0" w:type="auto"/>
            <w:vAlign w:val="center"/>
          </w:tcPr>
          <w:p w:rsidR="0011294A" w:rsidRDefault="0011294A" w:rsidP="0011294A">
            <w:pPr>
              <w:jc w:val="center"/>
            </w:pPr>
            <w:r>
              <w:t>217°4'23"</w:t>
            </w:r>
          </w:p>
        </w:tc>
        <w:tc>
          <w:tcPr>
            <w:tcW w:w="0" w:type="auto"/>
            <w:vAlign w:val="center"/>
          </w:tcPr>
          <w:p w:rsidR="0011294A" w:rsidRDefault="0011294A" w:rsidP="0011294A">
            <w:pPr>
              <w:jc w:val="center"/>
            </w:pPr>
            <w:r>
              <w:t>1,69</w:t>
            </w:r>
          </w:p>
        </w:tc>
        <w:tc>
          <w:tcPr>
            <w:tcW w:w="0" w:type="auto"/>
            <w:vAlign w:val="center"/>
          </w:tcPr>
          <w:p w:rsidR="0011294A" w:rsidRDefault="0011294A" w:rsidP="0011294A">
            <w:pPr>
              <w:jc w:val="center"/>
            </w:pPr>
            <w:r>
              <w:t>441608,47</w:t>
            </w:r>
          </w:p>
        </w:tc>
        <w:tc>
          <w:tcPr>
            <w:tcW w:w="0" w:type="auto"/>
            <w:vAlign w:val="center"/>
          </w:tcPr>
          <w:p w:rsidR="0011294A" w:rsidRDefault="0011294A" w:rsidP="0011294A">
            <w:pPr>
              <w:jc w:val="center"/>
            </w:pPr>
            <w:r>
              <w:t>2235385,22</w:t>
            </w:r>
          </w:p>
        </w:tc>
      </w:tr>
      <w:tr w:rsidR="0011294A" w:rsidTr="0011294A">
        <w:trPr>
          <w:trHeight w:val="20"/>
        </w:trPr>
        <w:tc>
          <w:tcPr>
            <w:tcW w:w="0" w:type="auto"/>
            <w:vAlign w:val="center"/>
          </w:tcPr>
          <w:p w:rsidR="0011294A" w:rsidRDefault="0011294A" w:rsidP="0011294A">
            <w:pPr>
              <w:jc w:val="center"/>
            </w:pPr>
            <w:r>
              <w:t>2599</w:t>
            </w:r>
          </w:p>
        </w:tc>
        <w:tc>
          <w:tcPr>
            <w:tcW w:w="0" w:type="auto"/>
            <w:vAlign w:val="center"/>
          </w:tcPr>
          <w:p w:rsidR="0011294A" w:rsidRDefault="0011294A" w:rsidP="0011294A">
            <w:pPr>
              <w:jc w:val="center"/>
            </w:pPr>
            <w:r>
              <w:t>307°12'37"</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441607,45</w:t>
            </w:r>
          </w:p>
        </w:tc>
        <w:tc>
          <w:tcPr>
            <w:tcW w:w="0" w:type="auto"/>
            <w:vAlign w:val="center"/>
          </w:tcPr>
          <w:p w:rsidR="0011294A" w:rsidRDefault="0011294A" w:rsidP="0011294A">
            <w:pPr>
              <w:jc w:val="center"/>
            </w:pPr>
            <w:r>
              <w:t>2235383,87</w:t>
            </w:r>
          </w:p>
        </w:tc>
      </w:tr>
      <w:tr w:rsidR="0011294A" w:rsidTr="0011294A">
        <w:trPr>
          <w:trHeight w:val="20"/>
        </w:trPr>
        <w:tc>
          <w:tcPr>
            <w:tcW w:w="0" w:type="auto"/>
            <w:vAlign w:val="center"/>
          </w:tcPr>
          <w:p w:rsidR="0011294A" w:rsidRDefault="0011294A" w:rsidP="0011294A">
            <w:pPr>
              <w:jc w:val="center"/>
            </w:pPr>
            <w:r>
              <w:t>2600</w:t>
            </w:r>
          </w:p>
        </w:tc>
        <w:tc>
          <w:tcPr>
            <w:tcW w:w="0" w:type="auto"/>
            <w:vAlign w:val="center"/>
          </w:tcPr>
          <w:p w:rsidR="0011294A" w:rsidRDefault="0011294A" w:rsidP="0011294A">
            <w:pPr>
              <w:jc w:val="center"/>
            </w:pPr>
            <w:r>
              <w:t>37°9'52"</w:t>
            </w:r>
          </w:p>
        </w:tc>
        <w:tc>
          <w:tcPr>
            <w:tcW w:w="0" w:type="auto"/>
            <w:vAlign w:val="center"/>
          </w:tcPr>
          <w:p w:rsidR="0011294A" w:rsidRDefault="0011294A" w:rsidP="0011294A">
            <w:pPr>
              <w:jc w:val="center"/>
            </w:pPr>
            <w:r>
              <w:t>1,56</w:t>
            </w:r>
          </w:p>
        </w:tc>
        <w:tc>
          <w:tcPr>
            <w:tcW w:w="0" w:type="auto"/>
            <w:vAlign w:val="center"/>
          </w:tcPr>
          <w:p w:rsidR="0011294A" w:rsidRDefault="0011294A" w:rsidP="0011294A">
            <w:pPr>
              <w:jc w:val="center"/>
            </w:pPr>
            <w:r>
              <w:t>441596,19</w:t>
            </w:r>
          </w:p>
        </w:tc>
        <w:tc>
          <w:tcPr>
            <w:tcW w:w="0" w:type="auto"/>
            <w:vAlign w:val="center"/>
          </w:tcPr>
          <w:p w:rsidR="0011294A" w:rsidRDefault="0011294A" w:rsidP="0011294A">
            <w:pPr>
              <w:jc w:val="center"/>
            </w:pPr>
            <w:r>
              <w:t>2235392,42</w:t>
            </w:r>
          </w:p>
        </w:tc>
      </w:tr>
      <w:tr w:rsidR="0011294A" w:rsidTr="0011294A">
        <w:trPr>
          <w:trHeight w:val="20"/>
        </w:trPr>
        <w:tc>
          <w:tcPr>
            <w:tcW w:w="0" w:type="auto"/>
            <w:vAlign w:val="center"/>
          </w:tcPr>
          <w:p w:rsidR="0011294A" w:rsidRDefault="0011294A" w:rsidP="0011294A">
            <w:pPr>
              <w:jc w:val="center"/>
            </w:pPr>
            <w:r>
              <w:t>2601</w:t>
            </w:r>
          </w:p>
        </w:tc>
        <w:tc>
          <w:tcPr>
            <w:tcW w:w="0" w:type="auto"/>
            <w:vAlign w:val="center"/>
          </w:tcPr>
          <w:p w:rsidR="0011294A" w:rsidRDefault="0011294A" w:rsidP="0011294A">
            <w:pPr>
              <w:jc w:val="center"/>
            </w:pPr>
            <w:r>
              <w:t>307°48'21"</w:t>
            </w:r>
          </w:p>
        </w:tc>
        <w:tc>
          <w:tcPr>
            <w:tcW w:w="0" w:type="auto"/>
            <w:vAlign w:val="center"/>
          </w:tcPr>
          <w:p w:rsidR="0011294A" w:rsidRDefault="0011294A" w:rsidP="0011294A">
            <w:pPr>
              <w:jc w:val="center"/>
            </w:pPr>
            <w:r>
              <w:t>68,21</w:t>
            </w:r>
          </w:p>
        </w:tc>
        <w:tc>
          <w:tcPr>
            <w:tcW w:w="0" w:type="auto"/>
            <w:vAlign w:val="center"/>
          </w:tcPr>
          <w:p w:rsidR="0011294A" w:rsidRDefault="0011294A" w:rsidP="0011294A">
            <w:pPr>
              <w:jc w:val="center"/>
            </w:pPr>
            <w:r>
              <w:t>441597,13</w:t>
            </w:r>
          </w:p>
        </w:tc>
        <w:tc>
          <w:tcPr>
            <w:tcW w:w="0" w:type="auto"/>
            <w:vAlign w:val="center"/>
          </w:tcPr>
          <w:p w:rsidR="0011294A" w:rsidRDefault="0011294A" w:rsidP="0011294A">
            <w:pPr>
              <w:jc w:val="center"/>
            </w:pPr>
            <w:r>
              <w:t>2235393,66</w:t>
            </w:r>
          </w:p>
        </w:tc>
      </w:tr>
      <w:tr w:rsidR="0011294A" w:rsidTr="0011294A">
        <w:trPr>
          <w:trHeight w:val="20"/>
        </w:trPr>
        <w:tc>
          <w:tcPr>
            <w:tcW w:w="0" w:type="auto"/>
            <w:vAlign w:val="center"/>
          </w:tcPr>
          <w:p w:rsidR="0011294A" w:rsidRDefault="0011294A" w:rsidP="0011294A">
            <w:pPr>
              <w:jc w:val="center"/>
            </w:pPr>
            <w:r>
              <w:t>2602</w:t>
            </w:r>
          </w:p>
        </w:tc>
        <w:tc>
          <w:tcPr>
            <w:tcW w:w="0" w:type="auto"/>
            <w:vAlign w:val="center"/>
          </w:tcPr>
          <w:p w:rsidR="0011294A" w:rsidRDefault="0011294A" w:rsidP="0011294A">
            <w:pPr>
              <w:jc w:val="center"/>
            </w:pPr>
            <w:r>
              <w:t>204°2'3"</w:t>
            </w:r>
          </w:p>
        </w:tc>
        <w:tc>
          <w:tcPr>
            <w:tcW w:w="0" w:type="auto"/>
            <w:vAlign w:val="center"/>
          </w:tcPr>
          <w:p w:rsidR="0011294A" w:rsidRDefault="0011294A" w:rsidP="0011294A">
            <w:pPr>
              <w:jc w:val="center"/>
            </w:pPr>
            <w:r>
              <w:t>2,43</w:t>
            </w:r>
          </w:p>
        </w:tc>
        <w:tc>
          <w:tcPr>
            <w:tcW w:w="0" w:type="auto"/>
            <w:vAlign w:val="center"/>
          </w:tcPr>
          <w:p w:rsidR="0011294A" w:rsidRDefault="0011294A" w:rsidP="0011294A">
            <w:pPr>
              <w:jc w:val="center"/>
            </w:pPr>
            <w:r>
              <w:t>441543,24</w:t>
            </w:r>
          </w:p>
        </w:tc>
        <w:tc>
          <w:tcPr>
            <w:tcW w:w="0" w:type="auto"/>
            <w:vAlign w:val="center"/>
          </w:tcPr>
          <w:p w:rsidR="0011294A" w:rsidRDefault="0011294A" w:rsidP="0011294A">
            <w:pPr>
              <w:jc w:val="center"/>
            </w:pPr>
            <w:r>
              <w:t>2235435,47</w:t>
            </w:r>
          </w:p>
        </w:tc>
      </w:tr>
      <w:tr w:rsidR="0011294A" w:rsidTr="0011294A">
        <w:trPr>
          <w:trHeight w:val="20"/>
        </w:trPr>
        <w:tc>
          <w:tcPr>
            <w:tcW w:w="0" w:type="auto"/>
            <w:vAlign w:val="center"/>
          </w:tcPr>
          <w:p w:rsidR="0011294A" w:rsidRDefault="0011294A" w:rsidP="0011294A">
            <w:pPr>
              <w:jc w:val="center"/>
            </w:pPr>
            <w:r>
              <w:t>2603</w:t>
            </w:r>
          </w:p>
        </w:tc>
        <w:tc>
          <w:tcPr>
            <w:tcW w:w="0" w:type="auto"/>
            <w:vAlign w:val="center"/>
          </w:tcPr>
          <w:p w:rsidR="0011294A" w:rsidRDefault="0011294A" w:rsidP="0011294A">
            <w:pPr>
              <w:jc w:val="center"/>
            </w:pPr>
            <w:r>
              <w:t>294°15'5"</w:t>
            </w:r>
          </w:p>
        </w:tc>
        <w:tc>
          <w:tcPr>
            <w:tcW w:w="0" w:type="auto"/>
            <w:vAlign w:val="center"/>
          </w:tcPr>
          <w:p w:rsidR="0011294A" w:rsidRDefault="0011294A" w:rsidP="0011294A">
            <w:pPr>
              <w:jc w:val="center"/>
            </w:pPr>
            <w:r>
              <w:t>19,94</w:t>
            </w:r>
          </w:p>
        </w:tc>
        <w:tc>
          <w:tcPr>
            <w:tcW w:w="0" w:type="auto"/>
            <w:vAlign w:val="center"/>
          </w:tcPr>
          <w:p w:rsidR="0011294A" w:rsidRDefault="0011294A" w:rsidP="0011294A">
            <w:pPr>
              <w:jc w:val="center"/>
            </w:pPr>
            <w:r>
              <w:t>441542,25</w:t>
            </w:r>
          </w:p>
        </w:tc>
        <w:tc>
          <w:tcPr>
            <w:tcW w:w="0" w:type="auto"/>
            <w:vAlign w:val="center"/>
          </w:tcPr>
          <w:p w:rsidR="0011294A" w:rsidRDefault="0011294A" w:rsidP="0011294A">
            <w:pPr>
              <w:jc w:val="center"/>
            </w:pPr>
            <w:r>
              <w:t>2235433,25</w:t>
            </w:r>
          </w:p>
        </w:tc>
      </w:tr>
      <w:tr w:rsidR="0011294A" w:rsidTr="0011294A">
        <w:trPr>
          <w:trHeight w:val="20"/>
        </w:trPr>
        <w:tc>
          <w:tcPr>
            <w:tcW w:w="0" w:type="auto"/>
            <w:vAlign w:val="center"/>
          </w:tcPr>
          <w:p w:rsidR="0011294A" w:rsidRDefault="0011294A" w:rsidP="0011294A">
            <w:pPr>
              <w:jc w:val="center"/>
            </w:pPr>
            <w:r>
              <w:t>2604</w:t>
            </w:r>
          </w:p>
        </w:tc>
        <w:tc>
          <w:tcPr>
            <w:tcW w:w="0" w:type="auto"/>
            <w:vAlign w:val="center"/>
          </w:tcPr>
          <w:p w:rsidR="0011294A" w:rsidRDefault="0011294A" w:rsidP="0011294A">
            <w:pPr>
              <w:jc w:val="center"/>
            </w:pPr>
            <w:r>
              <w:t>23°50'46"</w:t>
            </w:r>
          </w:p>
        </w:tc>
        <w:tc>
          <w:tcPr>
            <w:tcW w:w="0" w:type="auto"/>
            <w:vAlign w:val="center"/>
          </w:tcPr>
          <w:p w:rsidR="0011294A" w:rsidRDefault="0011294A" w:rsidP="0011294A">
            <w:pPr>
              <w:jc w:val="center"/>
            </w:pPr>
            <w:r>
              <w:t>19,99</w:t>
            </w:r>
          </w:p>
        </w:tc>
        <w:tc>
          <w:tcPr>
            <w:tcW w:w="0" w:type="auto"/>
            <w:vAlign w:val="center"/>
          </w:tcPr>
          <w:p w:rsidR="0011294A" w:rsidRDefault="0011294A" w:rsidP="0011294A">
            <w:pPr>
              <w:jc w:val="center"/>
            </w:pPr>
            <w:r>
              <w:t>441524,07</w:t>
            </w:r>
          </w:p>
        </w:tc>
        <w:tc>
          <w:tcPr>
            <w:tcW w:w="0" w:type="auto"/>
            <w:vAlign w:val="center"/>
          </w:tcPr>
          <w:p w:rsidR="0011294A" w:rsidRDefault="0011294A" w:rsidP="0011294A">
            <w:pPr>
              <w:jc w:val="center"/>
            </w:pPr>
            <w:r>
              <w:t>2235441,44</w:t>
            </w:r>
          </w:p>
        </w:tc>
      </w:tr>
      <w:tr w:rsidR="0011294A" w:rsidTr="0011294A">
        <w:trPr>
          <w:trHeight w:val="20"/>
        </w:trPr>
        <w:tc>
          <w:tcPr>
            <w:tcW w:w="0" w:type="auto"/>
            <w:vAlign w:val="center"/>
          </w:tcPr>
          <w:p w:rsidR="0011294A" w:rsidRDefault="0011294A" w:rsidP="0011294A">
            <w:pPr>
              <w:jc w:val="center"/>
            </w:pPr>
            <w:r>
              <w:t>2605</w:t>
            </w:r>
          </w:p>
        </w:tc>
        <w:tc>
          <w:tcPr>
            <w:tcW w:w="0" w:type="auto"/>
            <w:vAlign w:val="center"/>
          </w:tcPr>
          <w:p w:rsidR="0011294A" w:rsidRDefault="0011294A" w:rsidP="0011294A">
            <w:pPr>
              <w:jc w:val="center"/>
            </w:pPr>
            <w:r>
              <w:t>123°6'22"</w:t>
            </w:r>
          </w:p>
        </w:tc>
        <w:tc>
          <w:tcPr>
            <w:tcW w:w="0" w:type="auto"/>
            <w:vAlign w:val="center"/>
          </w:tcPr>
          <w:p w:rsidR="0011294A" w:rsidRDefault="0011294A" w:rsidP="0011294A">
            <w:pPr>
              <w:jc w:val="center"/>
            </w:pPr>
            <w:r>
              <w:t>16,06</w:t>
            </w:r>
          </w:p>
        </w:tc>
        <w:tc>
          <w:tcPr>
            <w:tcW w:w="0" w:type="auto"/>
            <w:vAlign w:val="center"/>
          </w:tcPr>
          <w:p w:rsidR="0011294A" w:rsidRDefault="0011294A" w:rsidP="0011294A">
            <w:pPr>
              <w:jc w:val="center"/>
            </w:pPr>
            <w:r>
              <w:t>441091,58</w:t>
            </w:r>
          </w:p>
        </w:tc>
        <w:tc>
          <w:tcPr>
            <w:tcW w:w="0" w:type="auto"/>
            <w:vAlign w:val="center"/>
          </w:tcPr>
          <w:p w:rsidR="0011294A" w:rsidRDefault="0011294A" w:rsidP="0011294A">
            <w:pPr>
              <w:jc w:val="center"/>
            </w:pPr>
            <w:r>
              <w:t>2235629,19</w:t>
            </w:r>
          </w:p>
        </w:tc>
      </w:tr>
      <w:tr w:rsidR="0011294A" w:rsidTr="0011294A">
        <w:trPr>
          <w:trHeight w:val="20"/>
        </w:trPr>
        <w:tc>
          <w:tcPr>
            <w:tcW w:w="0" w:type="auto"/>
            <w:vAlign w:val="center"/>
          </w:tcPr>
          <w:p w:rsidR="0011294A" w:rsidRDefault="0011294A" w:rsidP="0011294A">
            <w:pPr>
              <w:jc w:val="center"/>
            </w:pPr>
            <w:r>
              <w:t>2606</w:t>
            </w:r>
          </w:p>
        </w:tc>
        <w:tc>
          <w:tcPr>
            <w:tcW w:w="0" w:type="auto"/>
            <w:vAlign w:val="center"/>
          </w:tcPr>
          <w:p w:rsidR="0011294A" w:rsidRDefault="0011294A" w:rsidP="0011294A">
            <w:pPr>
              <w:jc w:val="center"/>
            </w:pPr>
            <w:r>
              <w:t>209°5'46"</w:t>
            </w:r>
          </w:p>
        </w:tc>
        <w:tc>
          <w:tcPr>
            <w:tcW w:w="0" w:type="auto"/>
            <w:vAlign w:val="center"/>
          </w:tcPr>
          <w:p w:rsidR="0011294A" w:rsidRDefault="0011294A" w:rsidP="0011294A">
            <w:pPr>
              <w:jc w:val="center"/>
            </w:pPr>
            <w:r>
              <w:t>147,14</w:t>
            </w:r>
          </w:p>
        </w:tc>
        <w:tc>
          <w:tcPr>
            <w:tcW w:w="0" w:type="auto"/>
            <w:vAlign w:val="center"/>
          </w:tcPr>
          <w:p w:rsidR="0011294A" w:rsidRDefault="0011294A" w:rsidP="0011294A">
            <w:pPr>
              <w:jc w:val="center"/>
            </w:pPr>
            <w:r>
              <w:t>441105,03</w:t>
            </w:r>
          </w:p>
        </w:tc>
        <w:tc>
          <w:tcPr>
            <w:tcW w:w="0" w:type="auto"/>
            <w:vAlign w:val="center"/>
          </w:tcPr>
          <w:p w:rsidR="0011294A" w:rsidRDefault="0011294A" w:rsidP="0011294A">
            <w:pPr>
              <w:jc w:val="center"/>
            </w:pPr>
            <w:r>
              <w:t>2235620,42</w:t>
            </w:r>
          </w:p>
        </w:tc>
      </w:tr>
      <w:tr w:rsidR="0011294A" w:rsidTr="0011294A">
        <w:trPr>
          <w:trHeight w:val="20"/>
        </w:trPr>
        <w:tc>
          <w:tcPr>
            <w:tcW w:w="0" w:type="auto"/>
            <w:vAlign w:val="center"/>
          </w:tcPr>
          <w:p w:rsidR="0011294A" w:rsidRDefault="0011294A" w:rsidP="0011294A">
            <w:pPr>
              <w:jc w:val="center"/>
            </w:pPr>
            <w:r>
              <w:t>2607</w:t>
            </w:r>
          </w:p>
        </w:tc>
        <w:tc>
          <w:tcPr>
            <w:tcW w:w="0" w:type="auto"/>
            <w:vAlign w:val="center"/>
          </w:tcPr>
          <w:p w:rsidR="0011294A" w:rsidRDefault="0011294A" w:rsidP="0011294A">
            <w:pPr>
              <w:jc w:val="center"/>
            </w:pPr>
            <w:r>
              <w:t>122°54'32"</w:t>
            </w:r>
          </w:p>
        </w:tc>
        <w:tc>
          <w:tcPr>
            <w:tcW w:w="0" w:type="auto"/>
            <w:vAlign w:val="center"/>
          </w:tcPr>
          <w:p w:rsidR="0011294A" w:rsidRDefault="0011294A" w:rsidP="0011294A">
            <w:pPr>
              <w:jc w:val="center"/>
            </w:pPr>
            <w:r>
              <w:t>7,73</w:t>
            </w:r>
          </w:p>
        </w:tc>
        <w:tc>
          <w:tcPr>
            <w:tcW w:w="0" w:type="auto"/>
            <w:vAlign w:val="center"/>
          </w:tcPr>
          <w:p w:rsidR="0011294A" w:rsidRDefault="0011294A" w:rsidP="0011294A">
            <w:pPr>
              <w:jc w:val="center"/>
            </w:pPr>
            <w:r>
              <w:t>441033,48</w:t>
            </w:r>
          </w:p>
        </w:tc>
        <w:tc>
          <w:tcPr>
            <w:tcW w:w="0" w:type="auto"/>
            <w:vAlign w:val="center"/>
          </w:tcPr>
          <w:p w:rsidR="0011294A" w:rsidRDefault="0011294A" w:rsidP="0011294A">
            <w:pPr>
              <w:jc w:val="center"/>
            </w:pPr>
            <w:r>
              <w:t>2235491,85</w:t>
            </w:r>
          </w:p>
        </w:tc>
      </w:tr>
      <w:tr w:rsidR="0011294A" w:rsidTr="0011294A">
        <w:trPr>
          <w:trHeight w:val="20"/>
        </w:trPr>
        <w:tc>
          <w:tcPr>
            <w:tcW w:w="0" w:type="auto"/>
            <w:vAlign w:val="center"/>
          </w:tcPr>
          <w:p w:rsidR="0011294A" w:rsidRDefault="0011294A" w:rsidP="0011294A">
            <w:pPr>
              <w:jc w:val="center"/>
            </w:pPr>
            <w:r>
              <w:t>2608</w:t>
            </w:r>
          </w:p>
        </w:tc>
        <w:tc>
          <w:tcPr>
            <w:tcW w:w="0" w:type="auto"/>
            <w:vAlign w:val="center"/>
          </w:tcPr>
          <w:p w:rsidR="0011294A" w:rsidRDefault="0011294A" w:rsidP="0011294A">
            <w:pPr>
              <w:jc w:val="center"/>
            </w:pPr>
            <w:r>
              <w:t>90°0'0"</w:t>
            </w:r>
          </w:p>
        </w:tc>
        <w:tc>
          <w:tcPr>
            <w:tcW w:w="0" w:type="auto"/>
            <w:vAlign w:val="center"/>
          </w:tcPr>
          <w:p w:rsidR="0011294A" w:rsidRDefault="0011294A" w:rsidP="0011294A">
            <w:pPr>
              <w:jc w:val="center"/>
            </w:pPr>
            <w:r>
              <w:t>0,01</w:t>
            </w:r>
          </w:p>
        </w:tc>
        <w:tc>
          <w:tcPr>
            <w:tcW w:w="0" w:type="auto"/>
            <w:vAlign w:val="center"/>
          </w:tcPr>
          <w:p w:rsidR="0011294A" w:rsidRDefault="0011294A" w:rsidP="0011294A">
            <w:pPr>
              <w:jc w:val="center"/>
            </w:pPr>
            <w:r>
              <w:t>441039,97</w:t>
            </w:r>
          </w:p>
        </w:tc>
        <w:tc>
          <w:tcPr>
            <w:tcW w:w="0" w:type="auto"/>
            <w:vAlign w:val="center"/>
          </w:tcPr>
          <w:p w:rsidR="0011294A" w:rsidRDefault="0011294A" w:rsidP="0011294A">
            <w:pPr>
              <w:jc w:val="center"/>
            </w:pPr>
            <w:r>
              <w:t>2235487,65</w:t>
            </w:r>
          </w:p>
        </w:tc>
      </w:tr>
      <w:tr w:rsidR="0011294A" w:rsidTr="0011294A">
        <w:trPr>
          <w:trHeight w:val="20"/>
        </w:trPr>
        <w:tc>
          <w:tcPr>
            <w:tcW w:w="0" w:type="auto"/>
            <w:vAlign w:val="center"/>
          </w:tcPr>
          <w:p w:rsidR="0011294A" w:rsidRDefault="0011294A" w:rsidP="0011294A">
            <w:pPr>
              <w:jc w:val="center"/>
            </w:pPr>
            <w:r>
              <w:t>2609</w:t>
            </w:r>
          </w:p>
        </w:tc>
        <w:tc>
          <w:tcPr>
            <w:tcW w:w="0" w:type="auto"/>
            <w:vAlign w:val="center"/>
          </w:tcPr>
          <w:p w:rsidR="0011294A" w:rsidRDefault="0011294A" w:rsidP="0011294A">
            <w:pPr>
              <w:jc w:val="center"/>
            </w:pPr>
            <w:r>
              <w:t>122°50'3"</w:t>
            </w:r>
          </w:p>
        </w:tc>
        <w:tc>
          <w:tcPr>
            <w:tcW w:w="0" w:type="auto"/>
            <w:vAlign w:val="center"/>
          </w:tcPr>
          <w:p w:rsidR="0011294A" w:rsidRDefault="0011294A" w:rsidP="0011294A">
            <w:pPr>
              <w:jc w:val="center"/>
            </w:pPr>
            <w:r>
              <w:t>13,56</w:t>
            </w:r>
          </w:p>
        </w:tc>
        <w:tc>
          <w:tcPr>
            <w:tcW w:w="0" w:type="auto"/>
            <w:vAlign w:val="center"/>
          </w:tcPr>
          <w:p w:rsidR="0011294A" w:rsidRDefault="0011294A" w:rsidP="0011294A">
            <w:pPr>
              <w:jc w:val="center"/>
            </w:pPr>
            <w:r>
              <w:t>441039,98</w:t>
            </w:r>
          </w:p>
        </w:tc>
        <w:tc>
          <w:tcPr>
            <w:tcW w:w="0" w:type="auto"/>
            <w:vAlign w:val="center"/>
          </w:tcPr>
          <w:p w:rsidR="0011294A" w:rsidRDefault="0011294A" w:rsidP="0011294A">
            <w:pPr>
              <w:jc w:val="center"/>
            </w:pPr>
            <w:r>
              <w:t>2235487,65</w:t>
            </w:r>
          </w:p>
        </w:tc>
      </w:tr>
      <w:tr w:rsidR="0011294A" w:rsidTr="0011294A">
        <w:trPr>
          <w:trHeight w:val="20"/>
        </w:trPr>
        <w:tc>
          <w:tcPr>
            <w:tcW w:w="0" w:type="auto"/>
            <w:vAlign w:val="center"/>
          </w:tcPr>
          <w:p w:rsidR="0011294A" w:rsidRDefault="0011294A" w:rsidP="0011294A">
            <w:pPr>
              <w:jc w:val="center"/>
            </w:pPr>
            <w:r>
              <w:t>2610</w:t>
            </w:r>
          </w:p>
        </w:tc>
        <w:tc>
          <w:tcPr>
            <w:tcW w:w="0" w:type="auto"/>
            <w:vAlign w:val="center"/>
          </w:tcPr>
          <w:p w:rsidR="0011294A" w:rsidRDefault="0011294A" w:rsidP="0011294A">
            <w:pPr>
              <w:jc w:val="center"/>
            </w:pPr>
            <w:r>
              <w:t>28°42'23"</w:t>
            </w:r>
          </w:p>
        </w:tc>
        <w:tc>
          <w:tcPr>
            <w:tcW w:w="0" w:type="auto"/>
            <w:vAlign w:val="center"/>
          </w:tcPr>
          <w:p w:rsidR="0011294A" w:rsidRDefault="0011294A" w:rsidP="0011294A">
            <w:pPr>
              <w:jc w:val="center"/>
            </w:pPr>
            <w:r>
              <w:t>31,48</w:t>
            </w:r>
          </w:p>
        </w:tc>
        <w:tc>
          <w:tcPr>
            <w:tcW w:w="0" w:type="auto"/>
            <w:vAlign w:val="center"/>
          </w:tcPr>
          <w:p w:rsidR="0011294A" w:rsidRDefault="0011294A" w:rsidP="0011294A">
            <w:pPr>
              <w:jc w:val="center"/>
            </w:pPr>
            <w:r>
              <w:t>441051,37</w:t>
            </w:r>
          </w:p>
        </w:tc>
        <w:tc>
          <w:tcPr>
            <w:tcW w:w="0" w:type="auto"/>
            <w:vAlign w:val="center"/>
          </w:tcPr>
          <w:p w:rsidR="0011294A" w:rsidRDefault="0011294A" w:rsidP="0011294A">
            <w:pPr>
              <w:jc w:val="center"/>
            </w:pPr>
            <w:r>
              <w:t>2235480,30</w:t>
            </w:r>
          </w:p>
        </w:tc>
      </w:tr>
      <w:tr w:rsidR="0011294A" w:rsidTr="0011294A">
        <w:trPr>
          <w:trHeight w:val="20"/>
        </w:trPr>
        <w:tc>
          <w:tcPr>
            <w:tcW w:w="0" w:type="auto"/>
            <w:vAlign w:val="center"/>
          </w:tcPr>
          <w:p w:rsidR="0011294A" w:rsidRDefault="0011294A" w:rsidP="0011294A">
            <w:pPr>
              <w:jc w:val="center"/>
            </w:pPr>
            <w:r>
              <w:t>2611</w:t>
            </w:r>
          </w:p>
        </w:tc>
        <w:tc>
          <w:tcPr>
            <w:tcW w:w="0" w:type="auto"/>
            <w:vAlign w:val="center"/>
          </w:tcPr>
          <w:p w:rsidR="0011294A" w:rsidRDefault="0011294A" w:rsidP="0011294A">
            <w:pPr>
              <w:jc w:val="center"/>
            </w:pPr>
            <w:r>
              <w:t>26°32'24"</w:t>
            </w:r>
          </w:p>
        </w:tc>
        <w:tc>
          <w:tcPr>
            <w:tcW w:w="0" w:type="auto"/>
            <w:vAlign w:val="center"/>
          </w:tcPr>
          <w:p w:rsidR="0011294A" w:rsidRDefault="0011294A" w:rsidP="0011294A">
            <w:pPr>
              <w:jc w:val="center"/>
            </w:pPr>
            <w:r>
              <w:t>10,18</w:t>
            </w:r>
          </w:p>
        </w:tc>
        <w:tc>
          <w:tcPr>
            <w:tcW w:w="0" w:type="auto"/>
            <w:vAlign w:val="center"/>
          </w:tcPr>
          <w:p w:rsidR="0011294A" w:rsidRDefault="0011294A" w:rsidP="0011294A">
            <w:pPr>
              <w:jc w:val="center"/>
            </w:pPr>
            <w:r>
              <w:t>441066,49</w:t>
            </w:r>
          </w:p>
        </w:tc>
        <w:tc>
          <w:tcPr>
            <w:tcW w:w="0" w:type="auto"/>
            <w:vAlign w:val="center"/>
          </w:tcPr>
          <w:p w:rsidR="0011294A" w:rsidRDefault="0011294A" w:rsidP="0011294A">
            <w:pPr>
              <w:jc w:val="center"/>
            </w:pPr>
            <w:r>
              <w:t>2235507,91</w:t>
            </w:r>
          </w:p>
        </w:tc>
      </w:tr>
      <w:tr w:rsidR="0011294A" w:rsidTr="0011294A">
        <w:trPr>
          <w:trHeight w:val="20"/>
        </w:trPr>
        <w:tc>
          <w:tcPr>
            <w:tcW w:w="0" w:type="auto"/>
            <w:vAlign w:val="center"/>
          </w:tcPr>
          <w:p w:rsidR="0011294A" w:rsidRDefault="0011294A" w:rsidP="0011294A">
            <w:pPr>
              <w:jc w:val="center"/>
            </w:pPr>
            <w:r>
              <w:t>2612</w:t>
            </w:r>
          </w:p>
        </w:tc>
        <w:tc>
          <w:tcPr>
            <w:tcW w:w="0" w:type="auto"/>
            <w:vAlign w:val="center"/>
          </w:tcPr>
          <w:p w:rsidR="0011294A" w:rsidRDefault="0011294A" w:rsidP="0011294A">
            <w:pPr>
              <w:jc w:val="center"/>
            </w:pPr>
            <w:r>
              <w:t>79°40'2"</w:t>
            </w:r>
          </w:p>
        </w:tc>
        <w:tc>
          <w:tcPr>
            <w:tcW w:w="0" w:type="auto"/>
            <w:vAlign w:val="center"/>
          </w:tcPr>
          <w:p w:rsidR="0011294A" w:rsidRDefault="0011294A" w:rsidP="0011294A">
            <w:pPr>
              <w:jc w:val="center"/>
            </w:pPr>
            <w:r>
              <w:t>9,2</w:t>
            </w:r>
          </w:p>
        </w:tc>
        <w:tc>
          <w:tcPr>
            <w:tcW w:w="0" w:type="auto"/>
            <w:vAlign w:val="center"/>
          </w:tcPr>
          <w:p w:rsidR="0011294A" w:rsidRDefault="0011294A" w:rsidP="0011294A">
            <w:pPr>
              <w:jc w:val="center"/>
            </w:pPr>
            <w:r>
              <w:t>441071,04</w:t>
            </w:r>
          </w:p>
        </w:tc>
        <w:tc>
          <w:tcPr>
            <w:tcW w:w="0" w:type="auto"/>
            <w:vAlign w:val="center"/>
          </w:tcPr>
          <w:p w:rsidR="0011294A" w:rsidRDefault="0011294A" w:rsidP="0011294A">
            <w:pPr>
              <w:jc w:val="center"/>
            </w:pPr>
            <w:r>
              <w:t>2235517,02</w:t>
            </w:r>
          </w:p>
        </w:tc>
      </w:tr>
      <w:tr w:rsidR="0011294A" w:rsidTr="0011294A">
        <w:trPr>
          <w:trHeight w:val="20"/>
        </w:trPr>
        <w:tc>
          <w:tcPr>
            <w:tcW w:w="0" w:type="auto"/>
            <w:vAlign w:val="center"/>
          </w:tcPr>
          <w:p w:rsidR="0011294A" w:rsidRDefault="0011294A" w:rsidP="0011294A">
            <w:pPr>
              <w:jc w:val="center"/>
            </w:pPr>
            <w:r>
              <w:t>2613</w:t>
            </w:r>
          </w:p>
        </w:tc>
        <w:tc>
          <w:tcPr>
            <w:tcW w:w="0" w:type="auto"/>
            <w:vAlign w:val="center"/>
          </w:tcPr>
          <w:p w:rsidR="0011294A" w:rsidRDefault="0011294A" w:rsidP="0011294A">
            <w:pPr>
              <w:jc w:val="center"/>
            </w:pPr>
            <w:r>
              <w:t>209°58'47"</w:t>
            </w:r>
          </w:p>
        </w:tc>
        <w:tc>
          <w:tcPr>
            <w:tcW w:w="0" w:type="auto"/>
            <w:vAlign w:val="center"/>
          </w:tcPr>
          <w:p w:rsidR="0011294A" w:rsidRDefault="0011294A" w:rsidP="0011294A">
            <w:pPr>
              <w:jc w:val="center"/>
            </w:pPr>
            <w:r>
              <w:t>19,07</w:t>
            </w:r>
          </w:p>
        </w:tc>
        <w:tc>
          <w:tcPr>
            <w:tcW w:w="0" w:type="auto"/>
            <w:vAlign w:val="center"/>
          </w:tcPr>
          <w:p w:rsidR="0011294A" w:rsidRDefault="0011294A" w:rsidP="0011294A">
            <w:pPr>
              <w:jc w:val="center"/>
            </w:pPr>
            <w:r>
              <w:t>441080,09</w:t>
            </w:r>
          </w:p>
        </w:tc>
        <w:tc>
          <w:tcPr>
            <w:tcW w:w="0" w:type="auto"/>
            <w:vAlign w:val="center"/>
          </w:tcPr>
          <w:p w:rsidR="0011294A" w:rsidRDefault="0011294A" w:rsidP="0011294A">
            <w:pPr>
              <w:jc w:val="center"/>
            </w:pPr>
            <w:r>
              <w:t>2235518,67</w:t>
            </w:r>
          </w:p>
        </w:tc>
      </w:tr>
      <w:tr w:rsidR="0011294A" w:rsidTr="0011294A">
        <w:trPr>
          <w:trHeight w:val="20"/>
        </w:trPr>
        <w:tc>
          <w:tcPr>
            <w:tcW w:w="0" w:type="auto"/>
            <w:vAlign w:val="center"/>
          </w:tcPr>
          <w:p w:rsidR="0011294A" w:rsidRDefault="0011294A" w:rsidP="0011294A">
            <w:pPr>
              <w:jc w:val="center"/>
            </w:pPr>
            <w:r>
              <w:t>2614</w:t>
            </w:r>
          </w:p>
        </w:tc>
        <w:tc>
          <w:tcPr>
            <w:tcW w:w="0" w:type="auto"/>
            <w:vAlign w:val="center"/>
          </w:tcPr>
          <w:p w:rsidR="0011294A" w:rsidRDefault="0011294A" w:rsidP="0011294A">
            <w:pPr>
              <w:jc w:val="center"/>
            </w:pPr>
            <w:r>
              <w:t>208°17'9"</w:t>
            </w:r>
          </w:p>
        </w:tc>
        <w:tc>
          <w:tcPr>
            <w:tcW w:w="0" w:type="auto"/>
            <w:vAlign w:val="center"/>
          </w:tcPr>
          <w:p w:rsidR="0011294A" w:rsidRDefault="0011294A" w:rsidP="0011294A">
            <w:pPr>
              <w:jc w:val="center"/>
            </w:pPr>
            <w:r>
              <w:t>25,77</w:t>
            </w:r>
          </w:p>
        </w:tc>
        <w:tc>
          <w:tcPr>
            <w:tcW w:w="0" w:type="auto"/>
            <w:vAlign w:val="center"/>
          </w:tcPr>
          <w:p w:rsidR="0011294A" w:rsidRDefault="0011294A" w:rsidP="0011294A">
            <w:pPr>
              <w:jc w:val="center"/>
            </w:pPr>
            <w:r>
              <w:t>441070,56</w:t>
            </w:r>
          </w:p>
        </w:tc>
        <w:tc>
          <w:tcPr>
            <w:tcW w:w="0" w:type="auto"/>
            <w:vAlign w:val="center"/>
          </w:tcPr>
          <w:p w:rsidR="0011294A" w:rsidRDefault="0011294A" w:rsidP="0011294A">
            <w:pPr>
              <w:jc w:val="center"/>
            </w:pPr>
            <w:r>
              <w:t>2235502,15</w:t>
            </w:r>
          </w:p>
        </w:tc>
      </w:tr>
      <w:tr w:rsidR="0011294A" w:rsidTr="0011294A">
        <w:trPr>
          <w:trHeight w:val="20"/>
        </w:trPr>
        <w:tc>
          <w:tcPr>
            <w:tcW w:w="0" w:type="auto"/>
            <w:vAlign w:val="center"/>
          </w:tcPr>
          <w:p w:rsidR="0011294A" w:rsidRDefault="0011294A" w:rsidP="0011294A">
            <w:pPr>
              <w:jc w:val="center"/>
            </w:pPr>
            <w:r>
              <w:t>2615</w:t>
            </w:r>
          </w:p>
        </w:tc>
        <w:tc>
          <w:tcPr>
            <w:tcW w:w="0" w:type="auto"/>
            <w:vAlign w:val="center"/>
          </w:tcPr>
          <w:p w:rsidR="0011294A" w:rsidRDefault="0011294A" w:rsidP="0011294A">
            <w:pPr>
              <w:jc w:val="center"/>
            </w:pPr>
            <w:r>
              <w:t>114°19'10"</w:t>
            </w:r>
          </w:p>
        </w:tc>
        <w:tc>
          <w:tcPr>
            <w:tcW w:w="0" w:type="auto"/>
            <w:vAlign w:val="center"/>
          </w:tcPr>
          <w:p w:rsidR="0011294A" w:rsidRDefault="0011294A" w:rsidP="0011294A">
            <w:pPr>
              <w:jc w:val="center"/>
            </w:pPr>
            <w:r>
              <w:t>7,99</w:t>
            </w:r>
          </w:p>
        </w:tc>
        <w:tc>
          <w:tcPr>
            <w:tcW w:w="0" w:type="auto"/>
            <w:vAlign w:val="center"/>
          </w:tcPr>
          <w:p w:rsidR="0011294A" w:rsidRDefault="0011294A" w:rsidP="0011294A">
            <w:pPr>
              <w:jc w:val="center"/>
            </w:pPr>
            <w:r>
              <w:t>441058,35</w:t>
            </w:r>
          </w:p>
        </w:tc>
        <w:tc>
          <w:tcPr>
            <w:tcW w:w="0" w:type="auto"/>
            <w:vAlign w:val="center"/>
          </w:tcPr>
          <w:p w:rsidR="0011294A" w:rsidRDefault="0011294A" w:rsidP="0011294A">
            <w:pPr>
              <w:jc w:val="center"/>
            </w:pPr>
            <w:r>
              <w:t>2235479,46</w:t>
            </w:r>
          </w:p>
        </w:tc>
      </w:tr>
      <w:tr w:rsidR="0011294A" w:rsidTr="0011294A">
        <w:trPr>
          <w:trHeight w:val="20"/>
        </w:trPr>
        <w:tc>
          <w:tcPr>
            <w:tcW w:w="0" w:type="auto"/>
            <w:vAlign w:val="center"/>
          </w:tcPr>
          <w:p w:rsidR="0011294A" w:rsidRDefault="0011294A" w:rsidP="0011294A">
            <w:pPr>
              <w:jc w:val="center"/>
            </w:pPr>
            <w:r>
              <w:t>2616</w:t>
            </w:r>
          </w:p>
        </w:tc>
        <w:tc>
          <w:tcPr>
            <w:tcW w:w="0" w:type="auto"/>
            <w:vAlign w:val="center"/>
          </w:tcPr>
          <w:p w:rsidR="0011294A" w:rsidRDefault="0011294A" w:rsidP="0011294A">
            <w:pPr>
              <w:jc w:val="center"/>
            </w:pPr>
            <w:r>
              <w:t>27°41'58"</w:t>
            </w:r>
          </w:p>
        </w:tc>
        <w:tc>
          <w:tcPr>
            <w:tcW w:w="0" w:type="auto"/>
            <w:vAlign w:val="center"/>
          </w:tcPr>
          <w:p w:rsidR="0011294A" w:rsidRDefault="0011294A" w:rsidP="0011294A">
            <w:pPr>
              <w:jc w:val="center"/>
            </w:pPr>
            <w:r>
              <w:t>3,16</w:t>
            </w:r>
          </w:p>
        </w:tc>
        <w:tc>
          <w:tcPr>
            <w:tcW w:w="0" w:type="auto"/>
            <w:vAlign w:val="center"/>
          </w:tcPr>
          <w:p w:rsidR="0011294A" w:rsidRDefault="0011294A" w:rsidP="0011294A">
            <w:pPr>
              <w:jc w:val="center"/>
            </w:pPr>
            <w:r>
              <w:t>441065,63</w:t>
            </w:r>
          </w:p>
        </w:tc>
        <w:tc>
          <w:tcPr>
            <w:tcW w:w="0" w:type="auto"/>
            <w:vAlign w:val="center"/>
          </w:tcPr>
          <w:p w:rsidR="0011294A" w:rsidRDefault="0011294A" w:rsidP="0011294A">
            <w:pPr>
              <w:jc w:val="center"/>
            </w:pPr>
            <w:r>
              <w:t>2235476,17</w:t>
            </w:r>
          </w:p>
        </w:tc>
      </w:tr>
      <w:tr w:rsidR="0011294A" w:rsidTr="0011294A">
        <w:trPr>
          <w:trHeight w:val="20"/>
        </w:trPr>
        <w:tc>
          <w:tcPr>
            <w:tcW w:w="0" w:type="auto"/>
            <w:vAlign w:val="center"/>
          </w:tcPr>
          <w:p w:rsidR="0011294A" w:rsidRDefault="0011294A" w:rsidP="0011294A">
            <w:pPr>
              <w:jc w:val="center"/>
            </w:pPr>
            <w:r>
              <w:t>2617</w:t>
            </w:r>
          </w:p>
        </w:tc>
        <w:tc>
          <w:tcPr>
            <w:tcW w:w="0" w:type="auto"/>
            <w:vAlign w:val="center"/>
          </w:tcPr>
          <w:p w:rsidR="0011294A" w:rsidRDefault="0011294A" w:rsidP="0011294A">
            <w:pPr>
              <w:jc w:val="center"/>
            </w:pPr>
            <w:r>
              <w:t>23°18'31"</w:t>
            </w:r>
          </w:p>
        </w:tc>
        <w:tc>
          <w:tcPr>
            <w:tcW w:w="0" w:type="auto"/>
            <w:vAlign w:val="center"/>
          </w:tcPr>
          <w:p w:rsidR="0011294A" w:rsidRDefault="0011294A" w:rsidP="0011294A">
            <w:pPr>
              <w:jc w:val="center"/>
            </w:pPr>
            <w:r>
              <w:t>15,04</w:t>
            </w:r>
          </w:p>
        </w:tc>
        <w:tc>
          <w:tcPr>
            <w:tcW w:w="0" w:type="auto"/>
            <w:vAlign w:val="center"/>
          </w:tcPr>
          <w:p w:rsidR="0011294A" w:rsidRDefault="0011294A" w:rsidP="0011294A">
            <w:pPr>
              <w:jc w:val="center"/>
            </w:pPr>
            <w:r>
              <w:t>441067,10</w:t>
            </w:r>
          </w:p>
        </w:tc>
        <w:tc>
          <w:tcPr>
            <w:tcW w:w="0" w:type="auto"/>
            <w:vAlign w:val="center"/>
          </w:tcPr>
          <w:p w:rsidR="0011294A" w:rsidRDefault="0011294A" w:rsidP="0011294A">
            <w:pPr>
              <w:jc w:val="center"/>
            </w:pPr>
            <w:r>
              <w:t>2235478,97</w:t>
            </w:r>
          </w:p>
        </w:tc>
      </w:tr>
      <w:tr w:rsidR="0011294A" w:rsidTr="0011294A">
        <w:trPr>
          <w:trHeight w:val="20"/>
        </w:trPr>
        <w:tc>
          <w:tcPr>
            <w:tcW w:w="0" w:type="auto"/>
            <w:vAlign w:val="center"/>
          </w:tcPr>
          <w:p w:rsidR="0011294A" w:rsidRDefault="0011294A" w:rsidP="0011294A">
            <w:pPr>
              <w:jc w:val="center"/>
            </w:pPr>
            <w:r>
              <w:t>2618</w:t>
            </w:r>
          </w:p>
        </w:tc>
        <w:tc>
          <w:tcPr>
            <w:tcW w:w="0" w:type="auto"/>
            <w:vAlign w:val="center"/>
          </w:tcPr>
          <w:p w:rsidR="0011294A" w:rsidRDefault="0011294A" w:rsidP="0011294A">
            <w:pPr>
              <w:jc w:val="center"/>
            </w:pPr>
            <w:r>
              <w:t>25°28'30"</w:t>
            </w:r>
          </w:p>
        </w:tc>
        <w:tc>
          <w:tcPr>
            <w:tcW w:w="0" w:type="auto"/>
            <w:vAlign w:val="center"/>
          </w:tcPr>
          <w:p w:rsidR="0011294A" w:rsidRDefault="0011294A" w:rsidP="0011294A">
            <w:pPr>
              <w:jc w:val="center"/>
            </w:pPr>
            <w:r>
              <w:t>4,23</w:t>
            </w:r>
          </w:p>
        </w:tc>
        <w:tc>
          <w:tcPr>
            <w:tcW w:w="0" w:type="auto"/>
            <w:vAlign w:val="center"/>
          </w:tcPr>
          <w:p w:rsidR="0011294A" w:rsidRDefault="0011294A" w:rsidP="0011294A">
            <w:pPr>
              <w:jc w:val="center"/>
            </w:pPr>
            <w:r>
              <w:t>441073,05</w:t>
            </w:r>
          </w:p>
        </w:tc>
        <w:tc>
          <w:tcPr>
            <w:tcW w:w="0" w:type="auto"/>
            <w:vAlign w:val="center"/>
          </w:tcPr>
          <w:p w:rsidR="0011294A" w:rsidRDefault="0011294A" w:rsidP="0011294A">
            <w:pPr>
              <w:jc w:val="center"/>
            </w:pPr>
            <w:r>
              <w:t>2235492,78</w:t>
            </w:r>
          </w:p>
        </w:tc>
      </w:tr>
      <w:tr w:rsidR="0011294A" w:rsidTr="0011294A">
        <w:trPr>
          <w:trHeight w:val="20"/>
        </w:trPr>
        <w:tc>
          <w:tcPr>
            <w:tcW w:w="0" w:type="auto"/>
            <w:vAlign w:val="center"/>
          </w:tcPr>
          <w:p w:rsidR="0011294A" w:rsidRDefault="0011294A" w:rsidP="0011294A">
            <w:pPr>
              <w:jc w:val="center"/>
            </w:pPr>
            <w:r>
              <w:t>2619</w:t>
            </w:r>
          </w:p>
        </w:tc>
        <w:tc>
          <w:tcPr>
            <w:tcW w:w="0" w:type="auto"/>
            <w:vAlign w:val="center"/>
          </w:tcPr>
          <w:p w:rsidR="0011294A" w:rsidRDefault="0011294A" w:rsidP="0011294A">
            <w:pPr>
              <w:jc w:val="center"/>
            </w:pPr>
            <w:r>
              <w:t>117°29'27"</w:t>
            </w:r>
          </w:p>
        </w:tc>
        <w:tc>
          <w:tcPr>
            <w:tcW w:w="0" w:type="auto"/>
            <w:vAlign w:val="center"/>
          </w:tcPr>
          <w:p w:rsidR="0011294A" w:rsidRDefault="0011294A" w:rsidP="0011294A">
            <w:pPr>
              <w:jc w:val="center"/>
            </w:pPr>
            <w:r>
              <w:t>19,93</w:t>
            </w:r>
          </w:p>
        </w:tc>
        <w:tc>
          <w:tcPr>
            <w:tcW w:w="0" w:type="auto"/>
            <w:vAlign w:val="center"/>
          </w:tcPr>
          <w:p w:rsidR="0011294A" w:rsidRDefault="0011294A" w:rsidP="0011294A">
            <w:pPr>
              <w:jc w:val="center"/>
            </w:pPr>
            <w:r>
              <w:t>441074,87</w:t>
            </w:r>
          </w:p>
        </w:tc>
        <w:tc>
          <w:tcPr>
            <w:tcW w:w="0" w:type="auto"/>
            <w:vAlign w:val="center"/>
          </w:tcPr>
          <w:p w:rsidR="0011294A" w:rsidRDefault="0011294A" w:rsidP="0011294A">
            <w:pPr>
              <w:jc w:val="center"/>
            </w:pPr>
            <w:r>
              <w:t>2235496,60</w:t>
            </w:r>
          </w:p>
        </w:tc>
      </w:tr>
      <w:tr w:rsidR="0011294A" w:rsidTr="0011294A">
        <w:trPr>
          <w:trHeight w:val="20"/>
        </w:trPr>
        <w:tc>
          <w:tcPr>
            <w:tcW w:w="0" w:type="auto"/>
            <w:vAlign w:val="center"/>
          </w:tcPr>
          <w:p w:rsidR="0011294A" w:rsidRDefault="0011294A" w:rsidP="0011294A">
            <w:pPr>
              <w:jc w:val="center"/>
            </w:pPr>
            <w:r>
              <w:t>2620</w:t>
            </w:r>
          </w:p>
        </w:tc>
        <w:tc>
          <w:tcPr>
            <w:tcW w:w="0" w:type="auto"/>
            <w:vAlign w:val="center"/>
          </w:tcPr>
          <w:p w:rsidR="0011294A" w:rsidRDefault="0011294A" w:rsidP="0011294A">
            <w:pPr>
              <w:jc w:val="center"/>
            </w:pPr>
            <w:r>
              <w:t>116°33'54"</w:t>
            </w:r>
          </w:p>
        </w:tc>
        <w:tc>
          <w:tcPr>
            <w:tcW w:w="0" w:type="auto"/>
            <w:vAlign w:val="center"/>
          </w:tcPr>
          <w:p w:rsidR="0011294A" w:rsidRDefault="0011294A" w:rsidP="0011294A">
            <w:pPr>
              <w:jc w:val="center"/>
            </w:pPr>
            <w:r>
              <w:t>0,11</w:t>
            </w:r>
          </w:p>
        </w:tc>
        <w:tc>
          <w:tcPr>
            <w:tcW w:w="0" w:type="auto"/>
            <w:vAlign w:val="center"/>
          </w:tcPr>
          <w:p w:rsidR="0011294A" w:rsidRDefault="0011294A" w:rsidP="0011294A">
            <w:pPr>
              <w:jc w:val="center"/>
            </w:pPr>
            <w:r>
              <w:t>441092,55</w:t>
            </w:r>
          </w:p>
        </w:tc>
        <w:tc>
          <w:tcPr>
            <w:tcW w:w="0" w:type="auto"/>
            <w:vAlign w:val="center"/>
          </w:tcPr>
          <w:p w:rsidR="0011294A" w:rsidRDefault="0011294A" w:rsidP="0011294A">
            <w:pPr>
              <w:jc w:val="center"/>
            </w:pPr>
            <w:r>
              <w:t>2235487,40</w:t>
            </w:r>
          </w:p>
        </w:tc>
      </w:tr>
      <w:tr w:rsidR="0011294A" w:rsidTr="0011294A">
        <w:trPr>
          <w:trHeight w:val="20"/>
        </w:trPr>
        <w:tc>
          <w:tcPr>
            <w:tcW w:w="0" w:type="auto"/>
            <w:vAlign w:val="center"/>
          </w:tcPr>
          <w:p w:rsidR="0011294A" w:rsidRDefault="0011294A" w:rsidP="0011294A">
            <w:pPr>
              <w:jc w:val="center"/>
            </w:pPr>
            <w:r>
              <w:t>2621</w:t>
            </w:r>
          </w:p>
        </w:tc>
        <w:tc>
          <w:tcPr>
            <w:tcW w:w="0" w:type="auto"/>
            <w:vAlign w:val="center"/>
          </w:tcPr>
          <w:p w:rsidR="0011294A" w:rsidRDefault="0011294A" w:rsidP="0011294A">
            <w:pPr>
              <w:jc w:val="center"/>
            </w:pPr>
            <w:r>
              <w:t>119°44'42"</w:t>
            </w:r>
          </w:p>
        </w:tc>
        <w:tc>
          <w:tcPr>
            <w:tcW w:w="0" w:type="auto"/>
            <w:vAlign w:val="center"/>
          </w:tcPr>
          <w:p w:rsidR="0011294A" w:rsidRDefault="0011294A" w:rsidP="0011294A">
            <w:pPr>
              <w:jc w:val="center"/>
            </w:pPr>
            <w:r>
              <w:t>0,08</w:t>
            </w:r>
          </w:p>
        </w:tc>
        <w:tc>
          <w:tcPr>
            <w:tcW w:w="0" w:type="auto"/>
            <w:vAlign w:val="center"/>
          </w:tcPr>
          <w:p w:rsidR="0011294A" w:rsidRDefault="0011294A" w:rsidP="0011294A">
            <w:pPr>
              <w:jc w:val="center"/>
            </w:pPr>
            <w:r>
              <w:t>441092,65</w:t>
            </w:r>
          </w:p>
        </w:tc>
        <w:tc>
          <w:tcPr>
            <w:tcW w:w="0" w:type="auto"/>
            <w:vAlign w:val="center"/>
          </w:tcPr>
          <w:p w:rsidR="0011294A" w:rsidRDefault="0011294A" w:rsidP="0011294A">
            <w:pPr>
              <w:jc w:val="center"/>
            </w:pPr>
            <w:r>
              <w:t>2235487,35</w:t>
            </w:r>
          </w:p>
        </w:tc>
      </w:tr>
      <w:tr w:rsidR="0011294A" w:rsidTr="0011294A">
        <w:trPr>
          <w:trHeight w:val="20"/>
        </w:trPr>
        <w:tc>
          <w:tcPr>
            <w:tcW w:w="0" w:type="auto"/>
            <w:vAlign w:val="center"/>
          </w:tcPr>
          <w:p w:rsidR="0011294A" w:rsidRDefault="0011294A" w:rsidP="0011294A">
            <w:pPr>
              <w:jc w:val="center"/>
            </w:pPr>
            <w:r>
              <w:t>2622</w:t>
            </w:r>
          </w:p>
        </w:tc>
        <w:tc>
          <w:tcPr>
            <w:tcW w:w="0" w:type="auto"/>
            <w:vAlign w:val="center"/>
          </w:tcPr>
          <w:p w:rsidR="0011294A" w:rsidRDefault="0011294A" w:rsidP="0011294A">
            <w:pPr>
              <w:jc w:val="center"/>
            </w:pPr>
            <w:r>
              <w:t>114°49'12"</w:t>
            </w:r>
          </w:p>
        </w:tc>
        <w:tc>
          <w:tcPr>
            <w:tcW w:w="0" w:type="auto"/>
            <w:vAlign w:val="center"/>
          </w:tcPr>
          <w:p w:rsidR="0011294A" w:rsidRDefault="0011294A" w:rsidP="0011294A">
            <w:pPr>
              <w:jc w:val="center"/>
            </w:pPr>
            <w:r>
              <w:t>11,6</w:t>
            </w:r>
          </w:p>
        </w:tc>
        <w:tc>
          <w:tcPr>
            <w:tcW w:w="0" w:type="auto"/>
            <w:vAlign w:val="center"/>
          </w:tcPr>
          <w:p w:rsidR="0011294A" w:rsidRDefault="0011294A" w:rsidP="0011294A">
            <w:pPr>
              <w:jc w:val="center"/>
            </w:pPr>
            <w:r>
              <w:t>441092,72</w:t>
            </w:r>
          </w:p>
        </w:tc>
        <w:tc>
          <w:tcPr>
            <w:tcW w:w="0" w:type="auto"/>
            <w:vAlign w:val="center"/>
          </w:tcPr>
          <w:p w:rsidR="0011294A" w:rsidRDefault="0011294A" w:rsidP="0011294A">
            <w:pPr>
              <w:jc w:val="center"/>
            </w:pPr>
            <w:r>
              <w:t>2235487,31</w:t>
            </w:r>
          </w:p>
        </w:tc>
      </w:tr>
      <w:tr w:rsidR="0011294A" w:rsidTr="0011294A">
        <w:trPr>
          <w:trHeight w:val="20"/>
        </w:trPr>
        <w:tc>
          <w:tcPr>
            <w:tcW w:w="0" w:type="auto"/>
            <w:vAlign w:val="center"/>
          </w:tcPr>
          <w:p w:rsidR="0011294A" w:rsidRDefault="0011294A" w:rsidP="0011294A">
            <w:pPr>
              <w:jc w:val="center"/>
            </w:pPr>
            <w:r>
              <w:t>2623</w:t>
            </w:r>
          </w:p>
        </w:tc>
        <w:tc>
          <w:tcPr>
            <w:tcW w:w="0" w:type="auto"/>
            <w:vAlign w:val="center"/>
          </w:tcPr>
          <w:p w:rsidR="0011294A" w:rsidRDefault="0011294A" w:rsidP="0011294A">
            <w:pPr>
              <w:jc w:val="center"/>
            </w:pPr>
            <w:r>
              <w:t>207°4'9"</w:t>
            </w:r>
          </w:p>
        </w:tc>
        <w:tc>
          <w:tcPr>
            <w:tcW w:w="0" w:type="auto"/>
            <w:vAlign w:val="center"/>
          </w:tcPr>
          <w:p w:rsidR="0011294A" w:rsidRDefault="0011294A" w:rsidP="0011294A">
            <w:pPr>
              <w:jc w:val="center"/>
            </w:pPr>
            <w:r>
              <w:t>16,26</w:t>
            </w:r>
          </w:p>
        </w:tc>
        <w:tc>
          <w:tcPr>
            <w:tcW w:w="0" w:type="auto"/>
            <w:vAlign w:val="center"/>
          </w:tcPr>
          <w:p w:rsidR="0011294A" w:rsidRDefault="0011294A" w:rsidP="0011294A">
            <w:pPr>
              <w:jc w:val="center"/>
            </w:pPr>
            <w:r>
              <w:t>441103,25</w:t>
            </w:r>
          </w:p>
        </w:tc>
        <w:tc>
          <w:tcPr>
            <w:tcW w:w="0" w:type="auto"/>
            <w:vAlign w:val="center"/>
          </w:tcPr>
          <w:p w:rsidR="0011294A" w:rsidRDefault="0011294A" w:rsidP="0011294A">
            <w:pPr>
              <w:jc w:val="center"/>
            </w:pPr>
            <w:r>
              <w:t>2235482,44</w:t>
            </w:r>
          </w:p>
        </w:tc>
      </w:tr>
      <w:tr w:rsidR="0011294A" w:rsidTr="0011294A">
        <w:trPr>
          <w:trHeight w:val="20"/>
        </w:trPr>
        <w:tc>
          <w:tcPr>
            <w:tcW w:w="0" w:type="auto"/>
            <w:vAlign w:val="center"/>
          </w:tcPr>
          <w:p w:rsidR="0011294A" w:rsidRDefault="0011294A" w:rsidP="0011294A">
            <w:pPr>
              <w:jc w:val="center"/>
            </w:pPr>
            <w:r>
              <w:t>2624</w:t>
            </w:r>
          </w:p>
        </w:tc>
        <w:tc>
          <w:tcPr>
            <w:tcW w:w="0" w:type="auto"/>
            <w:vAlign w:val="center"/>
          </w:tcPr>
          <w:p w:rsidR="0011294A" w:rsidRDefault="0011294A" w:rsidP="0011294A">
            <w:pPr>
              <w:jc w:val="center"/>
            </w:pPr>
            <w:r>
              <w:t>68°36'44"</w:t>
            </w:r>
          </w:p>
        </w:tc>
        <w:tc>
          <w:tcPr>
            <w:tcW w:w="0" w:type="auto"/>
            <w:vAlign w:val="center"/>
          </w:tcPr>
          <w:p w:rsidR="0011294A" w:rsidRDefault="0011294A" w:rsidP="0011294A">
            <w:pPr>
              <w:jc w:val="center"/>
            </w:pPr>
            <w:r>
              <w:t>84,35</w:t>
            </w:r>
          </w:p>
        </w:tc>
        <w:tc>
          <w:tcPr>
            <w:tcW w:w="0" w:type="auto"/>
            <w:vAlign w:val="center"/>
          </w:tcPr>
          <w:p w:rsidR="0011294A" w:rsidRDefault="0011294A" w:rsidP="0011294A">
            <w:pPr>
              <w:jc w:val="center"/>
            </w:pPr>
            <w:r>
              <w:t>441095,85</w:t>
            </w:r>
          </w:p>
        </w:tc>
        <w:tc>
          <w:tcPr>
            <w:tcW w:w="0" w:type="auto"/>
            <w:vAlign w:val="center"/>
          </w:tcPr>
          <w:p w:rsidR="0011294A" w:rsidRDefault="0011294A" w:rsidP="0011294A">
            <w:pPr>
              <w:jc w:val="center"/>
            </w:pPr>
            <w:r>
              <w:t>2235467,96</w:t>
            </w:r>
          </w:p>
        </w:tc>
      </w:tr>
      <w:tr w:rsidR="0011294A" w:rsidTr="0011294A">
        <w:trPr>
          <w:trHeight w:val="20"/>
        </w:trPr>
        <w:tc>
          <w:tcPr>
            <w:tcW w:w="0" w:type="auto"/>
            <w:vAlign w:val="center"/>
          </w:tcPr>
          <w:p w:rsidR="0011294A" w:rsidRDefault="0011294A" w:rsidP="0011294A">
            <w:pPr>
              <w:jc w:val="center"/>
            </w:pPr>
            <w:r>
              <w:t>2625</w:t>
            </w:r>
          </w:p>
        </w:tc>
        <w:tc>
          <w:tcPr>
            <w:tcW w:w="0" w:type="auto"/>
            <w:vAlign w:val="center"/>
          </w:tcPr>
          <w:p w:rsidR="0011294A" w:rsidRDefault="0011294A" w:rsidP="0011294A">
            <w:pPr>
              <w:jc w:val="center"/>
            </w:pPr>
            <w:r>
              <w:t>21°24'53"</w:t>
            </w:r>
          </w:p>
        </w:tc>
        <w:tc>
          <w:tcPr>
            <w:tcW w:w="0" w:type="auto"/>
            <w:vAlign w:val="center"/>
          </w:tcPr>
          <w:p w:rsidR="0011294A" w:rsidRDefault="0011294A" w:rsidP="0011294A">
            <w:pPr>
              <w:jc w:val="center"/>
            </w:pPr>
            <w:r>
              <w:t>25,31</w:t>
            </w:r>
          </w:p>
        </w:tc>
        <w:tc>
          <w:tcPr>
            <w:tcW w:w="0" w:type="auto"/>
            <w:vAlign w:val="center"/>
          </w:tcPr>
          <w:p w:rsidR="0011294A" w:rsidRDefault="0011294A" w:rsidP="0011294A">
            <w:pPr>
              <w:jc w:val="center"/>
            </w:pPr>
            <w:r>
              <w:t>441174,39</w:t>
            </w:r>
          </w:p>
        </w:tc>
        <w:tc>
          <w:tcPr>
            <w:tcW w:w="0" w:type="auto"/>
            <w:vAlign w:val="center"/>
          </w:tcPr>
          <w:p w:rsidR="0011294A" w:rsidRDefault="0011294A" w:rsidP="0011294A">
            <w:pPr>
              <w:jc w:val="center"/>
            </w:pPr>
            <w:r>
              <w:t>2235498,72</w:t>
            </w:r>
          </w:p>
        </w:tc>
      </w:tr>
      <w:tr w:rsidR="0011294A" w:rsidTr="0011294A">
        <w:trPr>
          <w:trHeight w:val="20"/>
        </w:trPr>
        <w:tc>
          <w:tcPr>
            <w:tcW w:w="0" w:type="auto"/>
            <w:vAlign w:val="center"/>
          </w:tcPr>
          <w:p w:rsidR="0011294A" w:rsidRDefault="0011294A" w:rsidP="0011294A">
            <w:pPr>
              <w:jc w:val="center"/>
            </w:pPr>
            <w:r>
              <w:t>2626</w:t>
            </w:r>
          </w:p>
        </w:tc>
        <w:tc>
          <w:tcPr>
            <w:tcW w:w="0" w:type="auto"/>
            <w:vAlign w:val="center"/>
          </w:tcPr>
          <w:p w:rsidR="0011294A" w:rsidRDefault="0011294A" w:rsidP="0011294A">
            <w:pPr>
              <w:jc w:val="center"/>
            </w:pPr>
            <w:r>
              <w:t>69°13'45"</w:t>
            </w:r>
          </w:p>
        </w:tc>
        <w:tc>
          <w:tcPr>
            <w:tcW w:w="0" w:type="auto"/>
            <w:vAlign w:val="center"/>
          </w:tcPr>
          <w:p w:rsidR="0011294A" w:rsidRDefault="0011294A" w:rsidP="0011294A">
            <w:pPr>
              <w:jc w:val="center"/>
            </w:pPr>
            <w:r>
              <w:t>23,74</w:t>
            </w:r>
          </w:p>
        </w:tc>
        <w:tc>
          <w:tcPr>
            <w:tcW w:w="0" w:type="auto"/>
            <w:vAlign w:val="center"/>
          </w:tcPr>
          <w:p w:rsidR="0011294A" w:rsidRDefault="0011294A" w:rsidP="0011294A">
            <w:pPr>
              <w:jc w:val="center"/>
            </w:pPr>
            <w:r>
              <w:t>441183,63</w:t>
            </w:r>
          </w:p>
        </w:tc>
        <w:tc>
          <w:tcPr>
            <w:tcW w:w="0" w:type="auto"/>
            <w:vAlign w:val="center"/>
          </w:tcPr>
          <w:p w:rsidR="0011294A" w:rsidRDefault="0011294A" w:rsidP="0011294A">
            <w:pPr>
              <w:jc w:val="center"/>
            </w:pPr>
            <w:r>
              <w:t>2235522,28</w:t>
            </w:r>
          </w:p>
        </w:tc>
      </w:tr>
      <w:tr w:rsidR="0011294A" w:rsidTr="0011294A">
        <w:trPr>
          <w:trHeight w:val="20"/>
        </w:trPr>
        <w:tc>
          <w:tcPr>
            <w:tcW w:w="0" w:type="auto"/>
            <w:vAlign w:val="center"/>
          </w:tcPr>
          <w:p w:rsidR="0011294A" w:rsidRDefault="0011294A" w:rsidP="0011294A">
            <w:pPr>
              <w:jc w:val="center"/>
            </w:pPr>
            <w:r>
              <w:t>2627</w:t>
            </w:r>
          </w:p>
        </w:tc>
        <w:tc>
          <w:tcPr>
            <w:tcW w:w="0" w:type="auto"/>
            <w:vAlign w:val="center"/>
          </w:tcPr>
          <w:p w:rsidR="0011294A" w:rsidRDefault="0011294A" w:rsidP="0011294A">
            <w:pPr>
              <w:jc w:val="center"/>
            </w:pPr>
            <w:r>
              <w:t>205°4'52"</w:t>
            </w:r>
          </w:p>
        </w:tc>
        <w:tc>
          <w:tcPr>
            <w:tcW w:w="0" w:type="auto"/>
            <w:vAlign w:val="center"/>
          </w:tcPr>
          <w:p w:rsidR="0011294A" w:rsidRDefault="0011294A" w:rsidP="0011294A">
            <w:pPr>
              <w:jc w:val="center"/>
            </w:pPr>
            <w:r>
              <w:t>26,42</w:t>
            </w:r>
          </w:p>
        </w:tc>
        <w:tc>
          <w:tcPr>
            <w:tcW w:w="0" w:type="auto"/>
            <w:vAlign w:val="center"/>
          </w:tcPr>
          <w:p w:rsidR="0011294A" w:rsidRDefault="0011294A" w:rsidP="0011294A">
            <w:pPr>
              <w:jc w:val="center"/>
            </w:pPr>
            <w:r>
              <w:t>441205,83</w:t>
            </w:r>
          </w:p>
        </w:tc>
        <w:tc>
          <w:tcPr>
            <w:tcW w:w="0" w:type="auto"/>
            <w:vAlign w:val="center"/>
          </w:tcPr>
          <w:p w:rsidR="0011294A" w:rsidRDefault="0011294A" w:rsidP="0011294A">
            <w:pPr>
              <w:jc w:val="center"/>
            </w:pPr>
            <w:r>
              <w:t>2235530,70</w:t>
            </w:r>
          </w:p>
        </w:tc>
      </w:tr>
      <w:tr w:rsidR="0011294A" w:rsidTr="0011294A">
        <w:trPr>
          <w:trHeight w:val="20"/>
        </w:trPr>
        <w:tc>
          <w:tcPr>
            <w:tcW w:w="0" w:type="auto"/>
            <w:vAlign w:val="center"/>
          </w:tcPr>
          <w:p w:rsidR="0011294A" w:rsidRDefault="0011294A" w:rsidP="0011294A">
            <w:pPr>
              <w:jc w:val="center"/>
            </w:pPr>
            <w:r>
              <w:t>2628</w:t>
            </w:r>
          </w:p>
        </w:tc>
        <w:tc>
          <w:tcPr>
            <w:tcW w:w="0" w:type="auto"/>
            <w:vAlign w:val="center"/>
          </w:tcPr>
          <w:p w:rsidR="0011294A" w:rsidRDefault="0011294A" w:rsidP="0011294A">
            <w:pPr>
              <w:jc w:val="center"/>
            </w:pPr>
            <w:r>
              <w:t>68°31'52"</w:t>
            </w:r>
          </w:p>
        </w:tc>
        <w:tc>
          <w:tcPr>
            <w:tcW w:w="0" w:type="auto"/>
            <w:vAlign w:val="center"/>
          </w:tcPr>
          <w:p w:rsidR="0011294A" w:rsidRDefault="0011294A" w:rsidP="0011294A">
            <w:pPr>
              <w:jc w:val="center"/>
            </w:pPr>
            <w:r>
              <w:t>38,06</w:t>
            </w:r>
          </w:p>
        </w:tc>
        <w:tc>
          <w:tcPr>
            <w:tcW w:w="0" w:type="auto"/>
            <w:vAlign w:val="center"/>
          </w:tcPr>
          <w:p w:rsidR="0011294A" w:rsidRDefault="0011294A" w:rsidP="0011294A">
            <w:pPr>
              <w:jc w:val="center"/>
            </w:pPr>
            <w:r>
              <w:t>441194,63</w:t>
            </w:r>
          </w:p>
        </w:tc>
        <w:tc>
          <w:tcPr>
            <w:tcW w:w="0" w:type="auto"/>
            <w:vAlign w:val="center"/>
          </w:tcPr>
          <w:p w:rsidR="0011294A" w:rsidRDefault="0011294A" w:rsidP="0011294A">
            <w:pPr>
              <w:jc w:val="center"/>
            </w:pPr>
            <w:r>
              <w:t>2235506,77</w:t>
            </w:r>
          </w:p>
        </w:tc>
      </w:tr>
      <w:tr w:rsidR="0011294A" w:rsidTr="0011294A">
        <w:trPr>
          <w:trHeight w:val="20"/>
        </w:trPr>
        <w:tc>
          <w:tcPr>
            <w:tcW w:w="0" w:type="auto"/>
            <w:vAlign w:val="center"/>
          </w:tcPr>
          <w:p w:rsidR="0011294A" w:rsidRDefault="0011294A" w:rsidP="0011294A">
            <w:pPr>
              <w:jc w:val="center"/>
            </w:pPr>
            <w:r>
              <w:t>2629</w:t>
            </w:r>
          </w:p>
        </w:tc>
        <w:tc>
          <w:tcPr>
            <w:tcW w:w="0" w:type="auto"/>
            <w:vAlign w:val="center"/>
          </w:tcPr>
          <w:p w:rsidR="0011294A" w:rsidRDefault="0011294A" w:rsidP="0011294A">
            <w:pPr>
              <w:jc w:val="center"/>
            </w:pPr>
            <w:r>
              <w:t>357°38'4"</w:t>
            </w:r>
          </w:p>
        </w:tc>
        <w:tc>
          <w:tcPr>
            <w:tcW w:w="0" w:type="auto"/>
            <w:vAlign w:val="center"/>
          </w:tcPr>
          <w:p w:rsidR="0011294A" w:rsidRDefault="0011294A" w:rsidP="0011294A">
            <w:pPr>
              <w:jc w:val="center"/>
            </w:pPr>
            <w:r>
              <w:t>7,03</w:t>
            </w:r>
          </w:p>
        </w:tc>
        <w:tc>
          <w:tcPr>
            <w:tcW w:w="0" w:type="auto"/>
            <w:vAlign w:val="center"/>
          </w:tcPr>
          <w:p w:rsidR="0011294A" w:rsidRDefault="0011294A" w:rsidP="0011294A">
            <w:pPr>
              <w:jc w:val="center"/>
            </w:pPr>
            <w:r>
              <w:t>441230,05</w:t>
            </w:r>
          </w:p>
        </w:tc>
        <w:tc>
          <w:tcPr>
            <w:tcW w:w="0" w:type="auto"/>
            <w:vAlign w:val="center"/>
          </w:tcPr>
          <w:p w:rsidR="0011294A" w:rsidRDefault="0011294A" w:rsidP="0011294A">
            <w:pPr>
              <w:jc w:val="center"/>
            </w:pPr>
            <w:r>
              <w:t>2235520,70</w:t>
            </w:r>
          </w:p>
        </w:tc>
      </w:tr>
      <w:tr w:rsidR="0011294A" w:rsidTr="0011294A">
        <w:trPr>
          <w:trHeight w:val="20"/>
        </w:trPr>
        <w:tc>
          <w:tcPr>
            <w:tcW w:w="0" w:type="auto"/>
            <w:vAlign w:val="center"/>
          </w:tcPr>
          <w:p w:rsidR="0011294A" w:rsidRDefault="0011294A" w:rsidP="0011294A">
            <w:pPr>
              <w:jc w:val="center"/>
            </w:pPr>
            <w:r>
              <w:t>2630</w:t>
            </w:r>
          </w:p>
        </w:tc>
        <w:tc>
          <w:tcPr>
            <w:tcW w:w="0" w:type="auto"/>
            <w:vAlign w:val="center"/>
          </w:tcPr>
          <w:p w:rsidR="0011294A" w:rsidRDefault="0011294A" w:rsidP="0011294A">
            <w:pPr>
              <w:jc w:val="center"/>
            </w:pPr>
            <w:r>
              <w:t>87°33'50"</w:t>
            </w:r>
          </w:p>
        </w:tc>
        <w:tc>
          <w:tcPr>
            <w:tcW w:w="0" w:type="auto"/>
            <w:vAlign w:val="center"/>
          </w:tcPr>
          <w:p w:rsidR="0011294A" w:rsidRDefault="0011294A" w:rsidP="0011294A">
            <w:pPr>
              <w:jc w:val="center"/>
            </w:pPr>
            <w:r>
              <w:t>20</w:t>
            </w:r>
          </w:p>
        </w:tc>
        <w:tc>
          <w:tcPr>
            <w:tcW w:w="0" w:type="auto"/>
            <w:vAlign w:val="center"/>
          </w:tcPr>
          <w:p w:rsidR="0011294A" w:rsidRDefault="0011294A" w:rsidP="0011294A">
            <w:pPr>
              <w:jc w:val="center"/>
            </w:pPr>
            <w:r>
              <w:t>441229,76</w:t>
            </w:r>
          </w:p>
        </w:tc>
        <w:tc>
          <w:tcPr>
            <w:tcW w:w="0" w:type="auto"/>
            <w:vAlign w:val="center"/>
          </w:tcPr>
          <w:p w:rsidR="0011294A" w:rsidRDefault="0011294A" w:rsidP="0011294A">
            <w:pPr>
              <w:jc w:val="center"/>
            </w:pPr>
            <w:r>
              <w:t>2235527,72</w:t>
            </w:r>
          </w:p>
        </w:tc>
      </w:tr>
      <w:tr w:rsidR="0011294A" w:rsidTr="0011294A">
        <w:trPr>
          <w:trHeight w:val="20"/>
        </w:trPr>
        <w:tc>
          <w:tcPr>
            <w:tcW w:w="0" w:type="auto"/>
            <w:vAlign w:val="center"/>
          </w:tcPr>
          <w:p w:rsidR="0011294A" w:rsidRDefault="0011294A" w:rsidP="0011294A">
            <w:pPr>
              <w:jc w:val="center"/>
            </w:pPr>
            <w:r>
              <w:t>2631</w:t>
            </w:r>
          </w:p>
        </w:tc>
        <w:tc>
          <w:tcPr>
            <w:tcW w:w="0" w:type="auto"/>
            <w:vAlign w:val="center"/>
          </w:tcPr>
          <w:p w:rsidR="0011294A" w:rsidRDefault="0011294A" w:rsidP="0011294A">
            <w:pPr>
              <w:jc w:val="center"/>
            </w:pPr>
            <w:r>
              <w:t>177°36'11"</w:t>
            </w:r>
          </w:p>
        </w:tc>
        <w:tc>
          <w:tcPr>
            <w:tcW w:w="0" w:type="auto"/>
            <w:vAlign w:val="center"/>
          </w:tcPr>
          <w:p w:rsidR="0011294A" w:rsidRDefault="0011294A" w:rsidP="0011294A">
            <w:pPr>
              <w:jc w:val="center"/>
            </w:pPr>
            <w:r>
              <w:t>6,46</w:t>
            </w:r>
          </w:p>
        </w:tc>
        <w:tc>
          <w:tcPr>
            <w:tcW w:w="0" w:type="auto"/>
            <w:vAlign w:val="center"/>
          </w:tcPr>
          <w:p w:rsidR="0011294A" w:rsidRDefault="0011294A" w:rsidP="0011294A">
            <w:pPr>
              <w:jc w:val="center"/>
            </w:pPr>
            <w:r>
              <w:t>441249,74</w:t>
            </w:r>
          </w:p>
        </w:tc>
        <w:tc>
          <w:tcPr>
            <w:tcW w:w="0" w:type="auto"/>
            <w:vAlign w:val="center"/>
          </w:tcPr>
          <w:p w:rsidR="0011294A" w:rsidRDefault="0011294A" w:rsidP="0011294A">
            <w:pPr>
              <w:jc w:val="center"/>
            </w:pPr>
            <w:r>
              <w:t>2235528,57</w:t>
            </w:r>
          </w:p>
        </w:tc>
      </w:tr>
      <w:tr w:rsidR="0011294A" w:rsidTr="0011294A">
        <w:trPr>
          <w:trHeight w:val="20"/>
        </w:trPr>
        <w:tc>
          <w:tcPr>
            <w:tcW w:w="0" w:type="auto"/>
            <w:vAlign w:val="center"/>
          </w:tcPr>
          <w:p w:rsidR="0011294A" w:rsidRDefault="0011294A" w:rsidP="0011294A">
            <w:pPr>
              <w:jc w:val="center"/>
            </w:pPr>
            <w:r>
              <w:t>2632</w:t>
            </w:r>
          </w:p>
        </w:tc>
        <w:tc>
          <w:tcPr>
            <w:tcW w:w="0" w:type="auto"/>
            <w:vAlign w:val="center"/>
          </w:tcPr>
          <w:p w:rsidR="0011294A" w:rsidRDefault="0011294A" w:rsidP="0011294A">
            <w:pPr>
              <w:jc w:val="center"/>
            </w:pPr>
            <w:r>
              <w:t>103°43'55"</w:t>
            </w:r>
          </w:p>
        </w:tc>
        <w:tc>
          <w:tcPr>
            <w:tcW w:w="0" w:type="auto"/>
            <w:vAlign w:val="center"/>
          </w:tcPr>
          <w:p w:rsidR="0011294A" w:rsidRDefault="0011294A" w:rsidP="0011294A">
            <w:pPr>
              <w:jc w:val="center"/>
            </w:pPr>
            <w:r>
              <w:t>119,22</w:t>
            </w:r>
          </w:p>
        </w:tc>
        <w:tc>
          <w:tcPr>
            <w:tcW w:w="0" w:type="auto"/>
            <w:vAlign w:val="center"/>
          </w:tcPr>
          <w:p w:rsidR="0011294A" w:rsidRDefault="0011294A" w:rsidP="0011294A">
            <w:pPr>
              <w:jc w:val="center"/>
            </w:pPr>
            <w:r>
              <w:t>441250,01</w:t>
            </w:r>
          </w:p>
        </w:tc>
        <w:tc>
          <w:tcPr>
            <w:tcW w:w="0" w:type="auto"/>
            <w:vAlign w:val="center"/>
          </w:tcPr>
          <w:p w:rsidR="0011294A" w:rsidRDefault="0011294A" w:rsidP="0011294A">
            <w:pPr>
              <w:jc w:val="center"/>
            </w:pPr>
            <w:r>
              <w:t>2235522,12</w:t>
            </w:r>
          </w:p>
        </w:tc>
      </w:tr>
      <w:tr w:rsidR="0011294A" w:rsidTr="0011294A">
        <w:trPr>
          <w:trHeight w:val="20"/>
        </w:trPr>
        <w:tc>
          <w:tcPr>
            <w:tcW w:w="0" w:type="auto"/>
            <w:vAlign w:val="center"/>
          </w:tcPr>
          <w:p w:rsidR="0011294A" w:rsidRDefault="0011294A" w:rsidP="0011294A">
            <w:pPr>
              <w:jc w:val="center"/>
            </w:pPr>
            <w:r>
              <w:t>2633</w:t>
            </w:r>
          </w:p>
        </w:tc>
        <w:tc>
          <w:tcPr>
            <w:tcW w:w="0" w:type="auto"/>
            <w:vAlign w:val="center"/>
          </w:tcPr>
          <w:p w:rsidR="0011294A" w:rsidRDefault="0011294A" w:rsidP="0011294A">
            <w:pPr>
              <w:jc w:val="center"/>
            </w:pPr>
            <w:r>
              <w:t>14°55'53"</w:t>
            </w:r>
          </w:p>
        </w:tc>
        <w:tc>
          <w:tcPr>
            <w:tcW w:w="0" w:type="auto"/>
            <w:vAlign w:val="center"/>
          </w:tcPr>
          <w:p w:rsidR="0011294A" w:rsidRDefault="0011294A" w:rsidP="0011294A">
            <w:pPr>
              <w:jc w:val="center"/>
            </w:pPr>
            <w:r>
              <w:t>1,71</w:t>
            </w:r>
          </w:p>
        </w:tc>
        <w:tc>
          <w:tcPr>
            <w:tcW w:w="0" w:type="auto"/>
            <w:vAlign w:val="center"/>
          </w:tcPr>
          <w:p w:rsidR="0011294A" w:rsidRDefault="0011294A" w:rsidP="0011294A">
            <w:pPr>
              <w:jc w:val="center"/>
            </w:pPr>
            <w:r>
              <w:t>441365,82</w:t>
            </w:r>
          </w:p>
        </w:tc>
        <w:tc>
          <w:tcPr>
            <w:tcW w:w="0" w:type="auto"/>
            <w:vAlign w:val="center"/>
          </w:tcPr>
          <w:p w:rsidR="0011294A" w:rsidRDefault="0011294A" w:rsidP="0011294A">
            <w:pPr>
              <w:jc w:val="center"/>
            </w:pPr>
            <w:r>
              <w:t>2235493,82</w:t>
            </w:r>
          </w:p>
        </w:tc>
      </w:tr>
      <w:tr w:rsidR="0011294A" w:rsidTr="0011294A">
        <w:trPr>
          <w:trHeight w:val="20"/>
        </w:trPr>
        <w:tc>
          <w:tcPr>
            <w:tcW w:w="0" w:type="auto"/>
            <w:vAlign w:val="center"/>
          </w:tcPr>
          <w:p w:rsidR="0011294A" w:rsidRDefault="0011294A" w:rsidP="0011294A">
            <w:pPr>
              <w:jc w:val="center"/>
            </w:pPr>
            <w:r>
              <w:t>2634</w:t>
            </w:r>
          </w:p>
        </w:tc>
        <w:tc>
          <w:tcPr>
            <w:tcW w:w="0" w:type="auto"/>
            <w:vAlign w:val="center"/>
          </w:tcPr>
          <w:p w:rsidR="0011294A" w:rsidRDefault="0011294A" w:rsidP="0011294A">
            <w:pPr>
              <w:jc w:val="center"/>
            </w:pPr>
            <w:r>
              <w:t>104°34'36"</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441366,26</w:t>
            </w:r>
          </w:p>
        </w:tc>
        <w:tc>
          <w:tcPr>
            <w:tcW w:w="0" w:type="auto"/>
            <w:vAlign w:val="center"/>
          </w:tcPr>
          <w:p w:rsidR="0011294A" w:rsidRDefault="0011294A" w:rsidP="0011294A">
            <w:pPr>
              <w:jc w:val="center"/>
            </w:pPr>
            <w:r>
              <w:t>2235495,47</w:t>
            </w:r>
          </w:p>
        </w:tc>
      </w:tr>
      <w:tr w:rsidR="0011294A" w:rsidTr="0011294A">
        <w:trPr>
          <w:trHeight w:val="20"/>
        </w:trPr>
        <w:tc>
          <w:tcPr>
            <w:tcW w:w="0" w:type="auto"/>
            <w:vAlign w:val="center"/>
          </w:tcPr>
          <w:p w:rsidR="0011294A" w:rsidRDefault="0011294A" w:rsidP="0011294A">
            <w:pPr>
              <w:jc w:val="center"/>
            </w:pPr>
            <w:r>
              <w:t>2635</w:t>
            </w:r>
          </w:p>
        </w:tc>
        <w:tc>
          <w:tcPr>
            <w:tcW w:w="0" w:type="auto"/>
            <w:vAlign w:val="center"/>
          </w:tcPr>
          <w:p w:rsidR="0011294A" w:rsidRDefault="0011294A" w:rsidP="0011294A">
            <w:pPr>
              <w:jc w:val="center"/>
            </w:pPr>
            <w:r>
              <w:t>194°46'58"</w:t>
            </w:r>
          </w:p>
        </w:tc>
        <w:tc>
          <w:tcPr>
            <w:tcW w:w="0" w:type="auto"/>
            <w:vAlign w:val="center"/>
          </w:tcPr>
          <w:p w:rsidR="0011294A" w:rsidRDefault="0011294A" w:rsidP="0011294A">
            <w:pPr>
              <w:jc w:val="center"/>
            </w:pPr>
            <w:r>
              <w:t>1,49</w:t>
            </w:r>
          </w:p>
        </w:tc>
        <w:tc>
          <w:tcPr>
            <w:tcW w:w="0" w:type="auto"/>
            <w:vAlign w:val="center"/>
          </w:tcPr>
          <w:p w:rsidR="0011294A" w:rsidRDefault="0011294A" w:rsidP="0011294A">
            <w:pPr>
              <w:jc w:val="center"/>
            </w:pPr>
            <w:r>
              <w:t>441379,95</w:t>
            </w:r>
          </w:p>
        </w:tc>
        <w:tc>
          <w:tcPr>
            <w:tcW w:w="0" w:type="auto"/>
            <w:vAlign w:val="center"/>
          </w:tcPr>
          <w:p w:rsidR="0011294A" w:rsidRDefault="0011294A" w:rsidP="0011294A">
            <w:pPr>
              <w:jc w:val="center"/>
            </w:pPr>
            <w:r>
              <w:t>2235491,91</w:t>
            </w:r>
          </w:p>
        </w:tc>
      </w:tr>
      <w:tr w:rsidR="0011294A" w:rsidTr="0011294A">
        <w:trPr>
          <w:trHeight w:val="20"/>
        </w:trPr>
        <w:tc>
          <w:tcPr>
            <w:tcW w:w="0" w:type="auto"/>
            <w:vAlign w:val="center"/>
          </w:tcPr>
          <w:p w:rsidR="0011294A" w:rsidRDefault="0011294A" w:rsidP="0011294A">
            <w:pPr>
              <w:jc w:val="center"/>
            </w:pPr>
            <w:r>
              <w:t>2636</w:t>
            </w:r>
          </w:p>
        </w:tc>
        <w:tc>
          <w:tcPr>
            <w:tcW w:w="0" w:type="auto"/>
            <w:vAlign w:val="center"/>
          </w:tcPr>
          <w:p w:rsidR="0011294A" w:rsidRDefault="0011294A" w:rsidP="0011294A">
            <w:pPr>
              <w:jc w:val="center"/>
            </w:pPr>
            <w:r>
              <w:t>103°44'5"</w:t>
            </w:r>
          </w:p>
        </w:tc>
        <w:tc>
          <w:tcPr>
            <w:tcW w:w="0" w:type="auto"/>
            <w:vAlign w:val="center"/>
          </w:tcPr>
          <w:p w:rsidR="0011294A" w:rsidRDefault="0011294A" w:rsidP="0011294A">
            <w:pPr>
              <w:jc w:val="center"/>
            </w:pPr>
            <w:r>
              <w:t>103,27</w:t>
            </w:r>
          </w:p>
        </w:tc>
        <w:tc>
          <w:tcPr>
            <w:tcW w:w="0" w:type="auto"/>
            <w:vAlign w:val="center"/>
          </w:tcPr>
          <w:p w:rsidR="0011294A" w:rsidRDefault="0011294A" w:rsidP="0011294A">
            <w:pPr>
              <w:jc w:val="center"/>
            </w:pPr>
            <w:r>
              <w:t>441379,57</w:t>
            </w:r>
          </w:p>
        </w:tc>
        <w:tc>
          <w:tcPr>
            <w:tcW w:w="0" w:type="auto"/>
            <w:vAlign w:val="center"/>
          </w:tcPr>
          <w:p w:rsidR="0011294A" w:rsidRDefault="0011294A" w:rsidP="0011294A">
            <w:pPr>
              <w:jc w:val="center"/>
            </w:pPr>
            <w:r>
              <w:t>2235490,47</w:t>
            </w:r>
          </w:p>
        </w:tc>
      </w:tr>
      <w:tr w:rsidR="0011294A" w:rsidTr="0011294A">
        <w:trPr>
          <w:trHeight w:val="20"/>
        </w:trPr>
        <w:tc>
          <w:tcPr>
            <w:tcW w:w="0" w:type="auto"/>
            <w:vAlign w:val="center"/>
          </w:tcPr>
          <w:p w:rsidR="0011294A" w:rsidRDefault="0011294A" w:rsidP="0011294A">
            <w:pPr>
              <w:jc w:val="center"/>
            </w:pPr>
            <w:r>
              <w:t>2637</w:t>
            </w:r>
          </w:p>
        </w:tc>
        <w:tc>
          <w:tcPr>
            <w:tcW w:w="0" w:type="auto"/>
            <w:vAlign w:val="center"/>
          </w:tcPr>
          <w:p w:rsidR="0011294A" w:rsidRDefault="0011294A" w:rsidP="0011294A">
            <w:pPr>
              <w:jc w:val="center"/>
            </w:pPr>
            <w:r>
              <w:t>233°54'51"</w:t>
            </w:r>
          </w:p>
        </w:tc>
        <w:tc>
          <w:tcPr>
            <w:tcW w:w="0" w:type="auto"/>
            <w:vAlign w:val="center"/>
          </w:tcPr>
          <w:p w:rsidR="0011294A" w:rsidRDefault="0011294A" w:rsidP="0011294A">
            <w:pPr>
              <w:jc w:val="center"/>
            </w:pPr>
            <w:r>
              <w:t>10,82</w:t>
            </w:r>
          </w:p>
        </w:tc>
        <w:tc>
          <w:tcPr>
            <w:tcW w:w="0" w:type="auto"/>
            <w:vAlign w:val="center"/>
          </w:tcPr>
          <w:p w:rsidR="0011294A" w:rsidRDefault="0011294A" w:rsidP="0011294A">
            <w:pPr>
              <w:jc w:val="center"/>
            </w:pPr>
            <w:r>
              <w:t>441479,89</w:t>
            </w:r>
          </w:p>
        </w:tc>
        <w:tc>
          <w:tcPr>
            <w:tcW w:w="0" w:type="auto"/>
            <w:vAlign w:val="center"/>
          </w:tcPr>
          <w:p w:rsidR="0011294A" w:rsidRDefault="0011294A" w:rsidP="0011294A">
            <w:pPr>
              <w:jc w:val="center"/>
            </w:pPr>
            <w:r>
              <w:t>2235465,95</w:t>
            </w:r>
          </w:p>
        </w:tc>
      </w:tr>
      <w:tr w:rsidR="0011294A" w:rsidTr="0011294A">
        <w:trPr>
          <w:trHeight w:val="20"/>
        </w:trPr>
        <w:tc>
          <w:tcPr>
            <w:tcW w:w="0" w:type="auto"/>
            <w:vAlign w:val="center"/>
          </w:tcPr>
          <w:p w:rsidR="0011294A" w:rsidRDefault="0011294A" w:rsidP="0011294A">
            <w:pPr>
              <w:jc w:val="center"/>
            </w:pPr>
            <w:r>
              <w:t>2638</w:t>
            </w:r>
          </w:p>
        </w:tc>
        <w:tc>
          <w:tcPr>
            <w:tcW w:w="0" w:type="auto"/>
            <w:vAlign w:val="center"/>
          </w:tcPr>
          <w:p w:rsidR="0011294A" w:rsidRDefault="0011294A" w:rsidP="0011294A">
            <w:pPr>
              <w:jc w:val="center"/>
            </w:pPr>
            <w:r>
              <w:t>206°33'54"</w:t>
            </w:r>
          </w:p>
        </w:tc>
        <w:tc>
          <w:tcPr>
            <w:tcW w:w="0" w:type="auto"/>
            <w:vAlign w:val="center"/>
          </w:tcPr>
          <w:p w:rsidR="0011294A" w:rsidRDefault="0011294A" w:rsidP="0011294A">
            <w:pPr>
              <w:jc w:val="center"/>
            </w:pPr>
            <w:r>
              <w:t>0,02</w:t>
            </w:r>
          </w:p>
        </w:tc>
        <w:tc>
          <w:tcPr>
            <w:tcW w:w="0" w:type="auto"/>
            <w:vAlign w:val="center"/>
          </w:tcPr>
          <w:p w:rsidR="0011294A" w:rsidRDefault="0011294A" w:rsidP="0011294A">
            <w:pPr>
              <w:jc w:val="center"/>
            </w:pPr>
            <w:r>
              <w:t>441471,15</w:t>
            </w:r>
          </w:p>
        </w:tc>
        <w:tc>
          <w:tcPr>
            <w:tcW w:w="0" w:type="auto"/>
            <w:vAlign w:val="center"/>
          </w:tcPr>
          <w:p w:rsidR="0011294A" w:rsidRDefault="0011294A" w:rsidP="0011294A">
            <w:pPr>
              <w:jc w:val="center"/>
            </w:pPr>
            <w:r>
              <w:t>2235459,58</w:t>
            </w:r>
          </w:p>
        </w:tc>
      </w:tr>
      <w:tr w:rsidR="0011294A" w:rsidTr="0011294A">
        <w:trPr>
          <w:trHeight w:val="20"/>
        </w:trPr>
        <w:tc>
          <w:tcPr>
            <w:tcW w:w="0" w:type="auto"/>
            <w:vAlign w:val="center"/>
          </w:tcPr>
          <w:p w:rsidR="0011294A" w:rsidRDefault="0011294A" w:rsidP="0011294A">
            <w:pPr>
              <w:jc w:val="center"/>
            </w:pPr>
            <w:r>
              <w:t>2639</w:t>
            </w:r>
          </w:p>
        </w:tc>
        <w:tc>
          <w:tcPr>
            <w:tcW w:w="0" w:type="auto"/>
            <w:vAlign w:val="center"/>
          </w:tcPr>
          <w:p w:rsidR="0011294A" w:rsidRDefault="0011294A" w:rsidP="0011294A">
            <w:pPr>
              <w:jc w:val="center"/>
            </w:pPr>
            <w:r>
              <w:t>224°59'60"</w:t>
            </w:r>
          </w:p>
        </w:tc>
        <w:tc>
          <w:tcPr>
            <w:tcW w:w="0" w:type="auto"/>
            <w:vAlign w:val="center"/>
          </w:tcPr>
          <w:p w:rsidR="0011294A" w:rsidRDefault="0011294A" w:rsidP="0011294A">
            <w:pPr>
              <w:jc w:val="center"/>
            </w:pPr>
            <w:r>
              <w:t>0,01</w:t>
            </w:r>
          </w:p>
        </w:tc>
        <w:tc>
          <w:tcPr>
            <w:tcW w:w="0" w:type="auto"/>
            <w:vAlign w:val="center"/>
          </w:tcPr>
          <w:p w:rsidR="0011294A" w:rsidRDefault="0011294A" w:rsidP="0011294A">
            <w:pPr>
              <w:jc w:val="center"/>
            </w:pPr>
            <w:r>
              <w:t>441471,14</w:t>
            </w:r>
          </w:p>
        </w:tc>
        <w:tc>
          <w:tcPr>
            <w:tcW w:w="0" w:type="auto"/>
            <w:vAlign w:val="center"/>
          </w:tcPr>
          <w:p w:rsidR="0011294A" w:rsidRDefault="0011294A" w:rsidP="0011294A">
            <w:pPr>
              <w:jc w:val="center"/>
            </w:pPr>
            <w:r>
              <w:t>2235459,56</w:t>
            </w:r>
          </w:p>
        </w:tc>
      </w:tr>
      <w:tr w:rsidR="0011294A" w:rsidTr="0011294A">
        <w:trPr>
          <w:trHeight w:val="20"/>
        </w:trPr>
        <w:tc>
          <w:tcPr>
            <w:tcW w:w="0" w:type="auto"/>
            <w:vAlign w:val="center"/>
          </w:tcPr>
          <w:p w:rsidR="0011294A" w:rsidRDefault="0011294A" w:rsidP="0011294A">
            <w:pPr>
              <w:jc w:val="center"/>
            </w:pPr>
            <w:r>
              <w:lastRenderedPageBreak/>
              <w:t>2640</w:t>
            </w:r>
          </w:p>
        </w:tc>
        <w:tc>
          <w:tcPr>
            <w:tcW w:w="0" w:type="auto"/>
            <w:vAlign w:val="center"/>
          </w:tcPr>
          <w:p w:rsidR="0011294A" w:rsidRDefault="0011294A" w:rsidP="0011294A">
            <w:pPr>
              <w:jc w:val="center"/>
            </w:pPr>
            <w:r>
              <w:t>225°0'0"</w:t>
            </w:r>
          </w:p>
        </w:tc>
        <w:tc>
          <w:tcPr>
            <w:tcW w:w="0" w:type="auto"/>
            <w:vAlign w:val="center"/>
          </w:tcPr>
          <w:p w:rsidR="0011294A" w:rsidRDefault="0011294A" w:rsidP="0011294A">
            <w:pPr>
              <w:jc w:val="center"/>
            </w:pPr>
            <w:r>
              <w:t>2,4</w:t>
            </w:r>
          </w:p>
        </w:tc>
        <w:tc>
          <w:tcPr>
            <w:tcW w:w="0" w:type="auto"/>
            <w:vAlign w:val="center"/>
          </w:tcPr>
          <w:p w:rsidR="0011294A" w:rsidRDefault="0011294A" w:rsidP="0011294A">
            <w:pPr>
              <w:jc w:val="center"/>
            </w:pPr>
            <w:r>
              <w:t>441471,13</w:t>
            </w:r>
          </w:p>
        </w:tc>
        <w:tc>
          <w:tcPr>
            <w:tcW w:w="0" w:type="auto"/>
            <w:vAlign w:val="center"/>
          </w:tcPr>
          <w:p w:rsidR="0011294A" w:rsidRDefault="0011294A" w:rsidP="0011294A">
            <w:pPr>
              <w:jc w:val="center"/>
            </w:pPr>
            <w:r>
              <w:t>2235459,55</w:t>
            </w:r>
          </w:p>
        </w:tc>
      </w:tr>
      <w:tr w:rsidR="0011294A" w:rsidTr="0011294A">
        <w:trPr>
          <w:trHeight w:val="20"/>
        </w:trPr>
        <w:tc>
          <w:tcPr>
            <w:tcW w:w="0" w:type="auto"/>
            <w:vAlign w:val="center"/>
          </w:tcPr>
          <w:p w:rsidR="0011294A" w:rsidRDefault="0011294A" w:rsidP="0011294A">
            <w:pPr>
              <w:jc w:val="center"/>
            </w:pPr>
            <w:r>
              <w:t>2641</w:t>
            </w:r>
          </w:p>
        </w:tc>
        <w:tc>
          <w:tcPr>
            <w:tcW w:w="0" w:type="auto"/>
            <w:vAlign w:val="center"/>
          </w:tcPr>
          <w:p w:rsidR="0011294A" w:rsidRDefault="0011294A" w:rsidP="0011294A">
            <w:pPr>
              <w:jc w:val="center"/>
            </w:pPr>
            <w:r>
              <w:t>224°59'60"</w:t>
            </w:r>
          </w:p>
        </w:tc>
        <w:tc>
          <w:tcPr>
            <w:tcW w:w="0" w:type="auto"/>
            <w:vAlign w:val="center"/>
          </w:tcPr>
          <w:p w:rsidR="0011294A" w:rsidRDefault="0011294A" w:rsidP="0011294A">
            <w:pPr>
              <w:jc w:val="center"/>
            </w:pPr>
            <w:r>
              <w:t>0,06</w:t>
            </w:r>
          </w:p>
        </w:tc>
        <w:tc>
          <w:tcPr>
            <w:tcW w:w="0" w:type="auto"/>
            <w:vAlign w:val="center"/>
          </w:tcPr>
          <w:p w:rsidR="0011294A" w:rsidRDefault="0011294A" w:rsidP="0011294A">
            <w:pPr>
              <w:jc w:val="center"/>
            </w:pPr>
            <w:r>
              <w:t>441469,43</w:t>
            </w:r>
          </w:p>
        </w:tc>
        <w:tc>
          <w:tcPr>
            <w:tcW w:w="0" w:type="auto"/>
            <w:vAlign w:val="center"/>
          </w:tcPr>
          <w:p w:rsidR="0011294A" w:rsidRDefault="0011294A" w:rsidP="0011294A">
            <w:pPr>
              <w:jc w:val="center"/>
            </w:pPr>
            <w:r>
              <w:t>2235457,85</w:t>
            </w:r>
          </w:p>
        </w:tc>
      </w:tr>
      <w:tr w:rsidR="0011294A" w:rsidTr="0011294A">
        <w:trPr>
          <w:trHeight w:val="20"/>
        </w:trPr>
        <w:tc>
          <w:tcPr>
            <w:tcW w:w="0" w:type="auto"/>
            <w:vAlign w:val="center"/>
          </w:tcPr>
          <w:p w:rsidR="0011294A" w:rsidRDefault="0011294A" w:rsidP="0011294A">
            <w:pPr>
              <w:jc w:val="center"/>
            </w:pPr>
            <w:r>
              <w:t>2642</w:t>
            </w:r>
          </w:p>
        </w:tc>
        <w:tc>
          <w:tcPr>
            <w:tcW w:w="0" w:type="auto"/>
            <w:vAlign w:val="center"/>
          </w:tcPr>
          <w:p w:rsidR="0011294A" w:rsidRDefault="0011294A" w:rsidP="0011294A">
            <w:pPr>
              <w:jc w:val="center"/>
            </w:pPr>
            <w:r>
              <w:t>233°35'1"</w:t>
            </w:r>
          </w:p>
        </w:tc>
        <w:tc>
          <w:tcPr>
            <w:tcW w:w="0" w:type="auto"/>
            <w:vAlign w:val="center"/>
          </w:tcPr>
          <w:p w:rsidR="0011294A" w:rsidRDefault="0011294A" w:rsidP="0011294A">
            <w:pPr>
              <w:jc w:val="center"/>
            </w:pPr>
            <w:r>
              <w:t>0,76</w:t>
            </w:r>
          </w:p>
        </w:tc>
        <w:tc>
          <w:tcPr>
            <w:tcW w:w="0" w:type="auto"/>
            <w:vAlign w:val="center"/>
          </w:tcPr>
          <w:p w:rsidR="0011294A" w:rsidRDefault="0011294A" w:rsidP="0011294A">
            <w:pPr>
              <w:jc w:val="center"/>
            </w:pPr>
            <w:r>
              <w:t>441469,39</w:t>
            </w:r>
          </w:p>
        </w:tc>
        <w:tc>
          <w:tcPr>
            <w:tcW w:w="0" w:type="auto"/>
            <w:vAlign w:val="center"/>
          </w:tcPr>
          <w:p w:rsidR="0011294A" w:rsidRDefault="0011294A" w:rsidP="0011294A">
            <w:pPr>
              <w:jc w:val="center"/>
            </w:pPr>
            <w:r>
              <w:t>2235457,81</w:t>
            </w:r>
          </w:p>
        </w:tc>
      </w:tr>
      <w:tr w:rsidR="0011294A" w:rsidTr="0011294A">
        <w:trPr>
          <w:trHeight w:val="20"/>
        </w:trPr>
        <w:tc>
          <w:tcPr>
            <w:tcW w:w="0" w:type="auto"/>
            <w:vAlign w:val="center"/>
          </w:tcPr>
          <w:p w:rsidR="0011294A" w:rsidRDefault="0011294A" w:rsidP="0011294A">
            <w:pPr>
              <w:jc w:val="center"/>
            </w:pPr>
            <w:r>
              <w:t>2643</w:t>
            </w:r>
          </w:p>
        </w:tc>
        <w:tc>
          <w:tcPr>
            <w:tcW w:w="0" w:type="auto"/>
            <w:vAlign w:val="center"/>
          </w:tcPr>
          <w:p w:rsidR="0011294A" w:rsidRDefault="0011294A" w:rsidP="0011294A">
            <w:pPr>
              <w:jc w:val="center"/>
            </w:pPr>
            <w:r>
              <w:t>283°29'45"</w:t>
            </w:r>
          </w:p>
        </w:tc>
        <w:tc>
          <w:tcPr>
            <w:tcW w:w="0" w:type="auto"/>
            <w:vAlign w:val="center"/>
          </w:tcPr>
          <w:p w:rsidR="0011294A" w:rsidRDefault="0011294A" w:rsidP="0011294A">
            <w:pPr>
              <w:jc w:val="center"/>
            </w:pPr>
            <w:r>
              <w:t>0,51</w:t>
            </w:r>
          </w:p>
        </w:tc>
        <w:tc>
          <w:tcPr>
            <w:tcW w:w="0" w:type="auto"/>
            <w:vAlign w:val="center"/>
          </w:tcPr>
          <w:p w:rsidR="0011294A" w:rsidRDefault="0011294A" w:rsidP="0011294A">
            <w:pPr>
              <w:jc w:val="center"/>
            </w:pPr>
            <w:r>
              <w:t>441468,78</w:t>
            </w:r>
          </w:p>
        </w:tc>
        <w:tc>
          <w:tcPr>
            <w:tcW w:w="0" w:type="auto"/>
            <w:vAlign w:val="center"/>
          </w:tcPr>
          <w:p w:rsidR="0011294A" w:rsidRDefault="0011294A" w:rsidP="0011294A">
            <w:pPr>
              <w:jc w:val="center"/>
            </w:pPr>
            <w:r>
              <w:t>2235457,36</w:t>
            </w:r>
          </w:p>
        </w:tc>
      </w:tr>
      <w:tr w:rsidR="0011294A" w:rsidTr="0011294A">
        <w:trPr>
          <w:trHeight w:val="20"/>
        </w:trPr>
        <w:tc>
          <w:tcPr>
            <w:tcW w:w="0" w:type="auto"/>
            <w:vAlign w:val="center"/>
          </w:tcPr>
          <w:p w:rsidR="0011294A" w:rsidRDefault="0011294A" w:rsidP="0011294A">
            <w:pPr>
              <w:jc w:val="center"/>
            </w:pPr>
            <w:r>
              <w:t>2644</w:t>
            </w:r>
          </w:p>
        </w:tc>
        <w:tc>
          <w:tcPr>
            <w:tcW w:w="0" w:type="auto"/>
            <w:vAlign w:val="center"/>
          </w:tcPr>
          <w:p w:rsidR="0011294A" w:rsidRDefault="0011294A" w:rsidP="0011294A">
            <w:pPr>
              <w:jc w:val="center"/>
            </w:pPr>
            <w:r>
              <w:t>283°43'46"</w:t>
            </w:r>
          </w:p>
        </w:tc>
        <w:tc>
          <w:tcPr>
            <w:tcW w:w="0" w:type="auto"/>
            <w:vAlign w:val="center"/>
          </w:tcPr>
          <w:p w:rsidR="0011294A" w:rsidRDefault="0011294A" w:rsidP="0011294A">
            <w:pPr>
              <w:jc w:val="center"/>
            </w:pPr>
            <w:r>
              <w:t>94,17</w:t>
            </w:r>
          </w:p>
        </w:tc>
        <w:tc>
          <w:tcPr>
            <w:tcW w:w="0" w:type="auto"/>
            <w:vAlign w:val="center"/>
          </w:tcPr>
          <w:p w:rsidR="0011294A" w:rsidRDefault="0011294A" w:rsidP="0011294A">
            <w:pPr>
              <w:jc w:val="center"/>
            </w:pPr>
            <w:r>
              <w:t>441468,28</w:t>
            </w:r>
          </w:p>
        </w:tc>
        <w:tc>
          <w:tcPr>
            <w:tcW w:w="0" w:type="auto"/>
            <w:vAlign w:val="center"/>
          </w:tcPr>
          <w:p w:rsidR="0011294A" w:rsidRDefault="0011294A" w:rsidP="0011294A">
            <w:pPr>
              <w:jc w:val="center"/>
            </w:pPr>
            <w:r>
              <w:t>2235457,48</w:t>
            </w:r>
          </w:p>
        </w:tc>
      </w:tr>
      <w:tr w:rsidR="0011294A" w:rsidTr="0011294A">
        <w:trPr>
          <w:trHeight w:val="20"/>
        </w:trPr>
        <w:tc>
          <w:tcPr>
            <w:tcW w:w="0" w:type="auto"/>
            <w:vAlign w:val="center"/>
          </w:tcPr>
          <w:p w:rsidR="0011294A" w:rsidRDefault="0011294A" w:rsidP="0011294A">
            <w:pPr>
              <w:jc w:val="center"/>
            </w:pPr>
            <w:r>
              <w:t>2645</w:t>
            </w:r>
          </w:p>
        </w:tc>
        <w:tc>
          <w:tcPr>
            <w:tcW w:w="0" w:type="auto"/>
            <w:vAlign w:val="center"/>
          </w:tcPr>
          <w:p w:rsidR="0011294A" w:rsidRDefault="0011294A" w:rsidP="0011294A">
            <w:pPr>
              <w:jc w:val="center"/>
            </w:pPr>
            <w:r>
              <w:t>194°22'22"</w:t>
            </w:r>
          </w:p>
        </w:tc>
        <w:tc>
          <w:tcPr>
            <w:tcW w:w="0" w:type="auto"/>
            <w:vAlign w:val="center"/>
          </w:tcPr>
          <w:p w:rsidR="0011294A" w:rsidRDefault="0011294A" w:rsidP="0011294A">
            <w:pPr>
              <w:jc w:val="center"/>
            </w:pPr>
            <w:r>
              <w:t>1,65</w:t>
            </w:r>
          </w:p>
        </w:tc>
        <w:tc>
          <w:tcPr>
            <w:tcW w:w="0" w:type="auto"/>
            <w:vAlign w:val="center"/>
          </w:tcPr>
          <w:p w:rsidR="0011294A" w:rsidRDefault="0011294A" w:rsidP="0011294A">
            <w:pPr>
              <w:jc w:val="center"/>
            </w:pPr>
            <w:r>
              <w:t>441376,80</w:t>
            </w:r>
          </w:p>
        </w:tc>
        <w:tc>
          <w:tcPr>
            <w:tcW w:w="0" w:type="auto"/>
            <w:vAlign w:val="center"/>
          </w:tcPr>
          <w:p w:rsidR="0011294A" w:rsidRDefault="0011294A" w:rsidP="0011294A">
            <w:pPr>
              <w:jc w:val="center"/>
            </w:pPr>
            <w:r>
              <w:t>2235479,83</w:t>
            </w:r>
          </w:p>
        </w:tc>
      </w:tr>
      <w:tr w:rsidR="0011294A" w:rsidTr="0011294A">
        <w:trPr>
          <w:trHeight w:val="20"/>
        </w:trPr>
        <w:tc>
          <w:tcPr>
            <w:tcW w:w="0" w:type="auto"/>
            <w:vAlign w:val="center"/>
          </w:tcPr>
          <w:p w:rsidR="0011294A" w:rsidRDefault="0011294A" w:rsidP="0011294A">
            <w:pPr>
              <w:jc w:val="center"/>
            </w:pPr>
            <w:r>
              <w:t>2646</w:t>
            </w:r>
          </w:p>
        </w:tc>
        <w:tc>
          <w:tcPr>
            <w:tcW w:w="0" w:type="auto"/>
            <w:vAlign w:val="center"/>
          </w:tcPr>
          <w:p w:rsidR="0011294A" w:rsidRDefault="0011294A" w:rsidP="0011294A">
            <w:pPr>
              <w:jc w:val="center"/>
            </w:pPr>
            <w:r>
              <w:t>284°32'14"</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441376,39</w:t>
            </w:r>
          </w:p>
        </w:tc>
        <w:tc>
          <w:tcPr>
            <w:tcW w:w="0" w:type="auto"/>
            <w:vAlign w:val="center"/>
          </w:tcPr>
          <w:p w:rsidR="0011294A" w:rsidRDefault="0011294A" w:rsidP="0011294A">
            <w:pPr>
              <w:jc w:val="center"/>
            </w:pPr>
            <w:r>
              <w:t>2235478,23</w:t>
            </w:r>
          </w:p>
        </w:tc>
      </w:tr>
      <w:tr w:rsidR="0011294A" w:rsidTr="0011294A">
        <w:trPr>
          <w:trHeight w:val="20"/>
        </w:trPr>
        <w:tc>
          <w:tcPr>
            <w:tcW w:w="0" w:type="auto"/>
            <w:vAlign w:val="center"/>
          </w:tcPr>
          <w:p w:rsidR="0011294A" w:rsidRDefault="0011294A" w:rsidP="0011294A">
            <w:pPr>
              <w:jc w:val="center"/>
            </w:pPr>
            <w:r>
              <w:t>2647</w:t>
            </w:r>
          </w:p>
        </w:tc>
        <w:tc>
          <w:tcPr>
            <w:tcW w:w="0" w:type="auto"/>
            <w:vAlign w:val="center"/>
          </w:tcPr>
          <w:p w:rsidR="0011294A" w:rsidRDefault="0011294A" w:rsidP="0011294A">
            <w:pPr>
              <w:jc w:val="center"/>
            </w:pPr>
            <w:r>
              <w:t>14°25'15"</w:t>
            </w:r>
          </w:p>
        </w:tc>
        <w:tc>
          <w:tcPr>
            <w:tcW w:w="0" w:type="auto"/>
            <w:vAlign w:val="center"/>
          </w:tcPr>
          <w:p w:rsidR="0011294A" w:rsidRDefault="0011294A" w:rsidP="0011294A">
            <w:pPr>
              <w:jc w:val="center"/>
            </w:pPr>
            <w:r>
              <w:t>1,45</w:t>
            </w:r>
          </w:p>
        </w:tc>
        <w:tc>
          <w:tcPr>
            <w:tcW w:w="0" w:type="auto"/>
            <w:vAlign w:val="center"/>
          </w:tcPr>
          <w:p w:rsidR="0011294A" w:rsidRDefault="0011294A" w:rsidP="0011294A">
            <w:pPr>
              <w:jc w:val="center"/>
            </w:pPr>
            <w:r>
              <w:t>441362,70</w:t>
            </w:r>
          </w:p>
        </w:tc>
        <w:tc>
          <w:tcPr>
            <w:tcW w:w="0" w:type="auto"/>
            <w:vAlign w:val="center"/>
          </w:tcPr>
          <w:p w:rsidR="0011294A" w:rsidRDefault="0011294A" w:rsidP="0011294A">
            <w:pPr>
              <w:jc w:val="center"/>
            </w:pPr>
            <w:r>
              <w:t>2235481,78</w:t>
            </w:r>
          </w:p>
        </w:tc>
      </w:tr>
      <w:tr w:rsidR="0011294A" w:rsidTr="0011294A">
        <w:trPr>
          <w:trHeight w:val="20"/>
        </w:trPr>
        <w:tc>
          <w:tcPr>
            <w:tcW w:w="0" w:type="auto"/>
            <w:vAlign w:val="center"/>
          </w:tcPr>
          <w:p w:rsidR="0011294A" w:rsidRDefault="0011294A" w:rsidP="0011294A">
            <w:pPr>
              <w:jc w:val="center"/>
            </w:pPr>
            <w:r>
              <w:t>2648</w:t>
            </w:r>
          </w:p>
        </w:tc>
        <w:tc>
          <w:tcPr>
            <w:tcW w:w="0" w:type="auto"/>
            <w:vAlign w:val="center"/>
          </w:tcPr>
          <w:p w:rsidR="0011294A" w:rsidRDefault="0011294A" w:rsidP="0011294A">
            <w:pPr>
              <w:jc w:val="center"/>
            </w:pPr>
            <w:r>
              <w:t>283°43'58"</w:t>
            </w:r>
          </w:p>
        </w:tc>
        <w:tc>
          <w:tcPr>
            <w:tcW w:w="0" w:type="auto"/>
            <w:vAlign w:val="center"/>
          </w:tcPr>
          <w:p w:rsidR="0011294A" w:rsidRDefault="0011294A" w:rsidP="0011294A">
            <w:pPr>
              <w:jc w:val="center"/>
            </w:pPr>
            <w:r>
              <w:t>115,88</w:t>
            </w:r>
          </w:p>
        </w:tc>
        <w:tc>
          <w:tcPr>
            <w:tcW w:w="0" w:type="auto"/>
            <w:vAlign w:val="center"/>
          </w:tcPr>
          <w:p w:rsidR="0011294A" w:rsidRDefault="0011294A" w:rsidP="0011294A">
            <w:pPr>
              <w:jc w:val="center"/>
            </w:pPr>
            <w:r>
              <w:t>441363,06</w:t>
            </w:r>
          </w:p>
        </w:tc>
        <w:tc>
          <w:tcPr>
            <w:tcW w:w="0" w:type="auto"/>
            <w:vAlign w:val="center"/>
          </w:tcPr>
          <w:p w:rsidR="0011294A" w:rsidRDefault="0011294A" w:rsidP="0011294A">
            <w:pPr>
              <w:jc w:val="center"/>
            </w:pPr>
            <w:r>
              <w:t>2235483,18</w:t>
            </w:r>
          </w:p>
        </w:tc>
      </w:tr>
      <w:tr w:rsidR="0011294A" w:rsidTr="0011294A">
        <w:trPr>
          <w:trHeight w:val="20"/>
        </w:trPr>
        <w:tc>
          <w:tcPr>
            <w:tcW w:w="0" w:type="auto"/>
            <w:vAlign w:val="center"/>
          </w:tcPr>
          <w:p w:rsidR="0011294A" w:rsidRDefault="0011294A" w:rsidP="0011294A">
            <w:pPr>
              <w:jc w:val="center"/>
            </w:pPr>
            <w:r>
              <w:t>2649</w:t>
            </w:r>
          </w:p>
        </w:tc>
        <w:tc>
          <w:tcPr>
            <w:tcW w:w="0" w:type="auto"/>
            <w:vAlign w:val="center"/>
          </w:tcPr>
          <w:p w:rsidR="0011294A" w:rsidRDefault="0011294A" w:rsidP="0011294A">
            <w:pPr>
              <w:jc w:val="center"/>
            </w:pPr>
            <w:r>
              <w:t>177°32'45"</w:t>
            </w:r>
          </w:p>
        </w:tc>
        <w:tc>
          <w:tcPr>
            <w:tcW w:w="0" w:type="auto"/>
            <w:vAlign w:val="center"/>
          </w:tcPr>
          <w:p w:rsidR="0011294A" w:rsidRDefault="0011294A" w:rsidP="0011294A">
            <w:pPr>
              <w:jc w:val="center"/>
            </w:pPr>
            <w:r>
              <w:t>2,1</w:t>
            </w:r>
          </w:p>
        </w:tc>
        <w:tc>
          <w:tcPr>
            <w:tcW w:w="0" w:type="auto"/>
            <w:vAlign w:val="center"/>
          </w:tcPr>
          <w:p w:rsidR="0011294A" w:rsidRDefault="0011294A" w:rsidP="0011294A">
            <w:pPr>
              <w:jc w:val="center"/>
            </w:pPr>
            <w:r>
              <w:t>441250,49</w:t>
            </w:r>
          </w:p>
        </w:tc>
        <w:tc>
          <w:tcPr>
            <w:tcW w:w="0" w:type="auto"/>
            <w:vAlign w:val="center"/>
          </w:tcPr>
          <w:p w:rsidR="0011294A" w:rsidRDefault="0011294A" w:rsidP="0011294A">
            <w:pPr>
              <w:jc w:val="center"/>
            </w:pPr>
            <w:r>
              <w:t>2235510,69</w:t>
            </w:r>
          </w:p>
        </w:tc>
      </w:tr>
      <w:tr w:rsidR="0011294A" w:rsidTr="0011294A">
        <w:trPr>
          <w:trHeight w:val="20"/>
        </w:trPr>
        <w:tc>
          <w:tcPr>
            <w:tcW w:w="0" w:type="auto"/>
            <w:vAlign w:val="center"/>
          </w:tcPr>
          <w:p w:rsidR="0011294A" w:rsidRDefault="0011294A" w:rsidP="0011294A">
            <w:pPr>
              <w:jc w:val="center"/>
            </w:pPr>
            <w:r>
              <w:t>2650</w:t>
            </w:r>
          </w:p>
        </w:tc>
        <w:tc>
          <w:tcPr>
            <w:tcW w:w="0" w:type="auto"/>
            <w:vAlign w:val="center"/>
          </w:tcPr>
          <w:p w:rsidR="0011294A" w:rsidRDefault="0011294A" w:rsidP="0011294A">
            <w:pPr>
              <w:jc w:val="center"/>
            </w:pPr>
            <w:r>
              <w:t>267°36'38"</w:t>
            </w:r>
          </w:p>
        </w:tc>
        <w:tc>
          <w:tcPr>
            <w:tcW w:w="0" w:type="auto"/>
            <w:vAlign w:val="center"/>
          </w:tcPr>
          <w:p w:rsidR="0011294A" w:rsidRDefault="0011294A" w:rsidP="0011294A">
            <w:pPr>
              <w:jc w:val="center"/>
            </w:pPr>
            <w:r>
              <w:t>13,43</w:t>
            </w:r>
          </w:p>
        </w:tc>
        <w:tc>
          <w:tcPr>
            <w:tcW w:w="0" w:type="auto"/>
            <w:vAlign w:val="center"/>
          </w:tcPr>
          <w:p w:rsidR="0011294A" w:rsidRDefault="0011294A" w:rsidP="0011294A">
            <w:pPr>
              <w:jc w:val="center"/>
            </w:pPr>
            <w:r>
              <w:t>441250,58</w:t>
            </w:r>
          </w:p>
        </w:tc>
        <w:tc>
          <w:tcPr>
            <w:tcW w:w="0" w:type="auto"/>
            <w:vAlign w:val="center"/>
          </w:tcPr>
          <w:p w:rsidR="0011294A" w:rsidRDefault="0011294A" w:rsidP="0011294A">
            <w:pPr>
              <w:jc w:val="center"/>
            </w:pPr>
            <w:r>
              <w:t>2235508,59</w:t>
            </w:r>
          </w:p>
        </w:tc>
      </w:tr>
      <w:tr w:rsidR="0011294A" w:rsidTr="0011294A">
        <w:trPr>
          <w:trHeight w:val="20"/>
        </w:trPr>
        <w:tc>
          <w:tcPr>
            <w:tcW w:w="0" w:type="auto"/>
            <w:vAlign w:val="center"/>
          </w:tcPr>
          <w:p w:rsidR="0011294A" w:rsidRDefault="0011294A" w:rsidP="0011294A">
            <w:pPr>
              <w:jc w:val="center"/>
            </w:pPr>
            <w:r>
              <w:t>2651</w:t>
            </w:r>
          </w:p>
        </w:tc>
        <w:tc>
          <w:tcPr>
            <w:tcW w:w="0" w:type="auto"/>
            <w:vAlign w:val="center"/>
          </w:tcPr>
          <w:p w:rsidR="0011294A" w:rsidRDefault="0011294A" w:rsidP="0011294A">
            <w:pPr>
              <w:jc w:val="center"/>
            </w:pPr>
            <w:r>
              <w:t>177°36'6"</w:t>
            </w:r>
          </w:p>
        </w:tc>
        <w:tc>
          <w:tcPr>
            <w:tcW w:w="0" w:type="auto"/>
            <w:vAlign w:val="center"/>
          </w:tcPr>
          <w:p w:rsidR="0011294A" w:rsidRDefault="0011294A" w:rsidP="0011294A">
            <w:pPr>
              <w:jc w:val="center"/>
            </w:pPr>
            <w:r>
              <w:t>7,65</w:t>
            </w:r>
          </w:p>
        </w:tc>
        <w:tc>
          <w:tcPr>
            <w:tcW w:w="0" w:type="auto"/>
            <w:vAlign w:val="center"/>
          </w:tcPr>
          <w:p w:rsidR="0011294A" w:rsidRDefault="0011294A" w:rsidP="0011294A">
            <w:pPr>
              <w:jc w:val="center"/>
            </w:pPr>
            <w:r>
              <w:t>441237,16</w:t>
            </w:r>
          </w:p>
        </w:tc>
        <w:tc>
          <w:tcPr>
            <w:tcW w:w="0" w:type="auto"/>
            <w:vAlign w:val="center"/>
          </w:tcPr>
          <w:p w:rsidR="0011294A" w:rsidRDefault="0011294A" w:rsidP="0011294A">
            <w:pPr>
              <w:jc w:val="center"/>
            </w:pPr>
            <w:r>
              <w:t>2235508,03</w:t>
            </w:r>
          </w:p>
        </w:tc>
      </w:tr>
      <w:tr w:rsidR="0011294A" w:rsidTr="0011294A">
        <w:trPr>
          <w:trHeight w:val="20"/>
        </w:trPr>
        <w:tc>
          <w:tcPr>
            <w:tcW w:w="0" w:type="auto"/>
            <w:vAlign w:val="center"/>
          </w:tcPr>
          <w:p w:rsidR="0011294A" w:rsidRDefault="0011294A" w:rsidP="0011294A">
            <w:pPr>
              <w:jc w:val="center"/>
            </w:pPr>
            <w:r>
              <w:t>2652</w:t>
            </w:r>
          </w:p>
        </w:tc>
        <w:tc>
          <w:tcPr>
            <w:tcW w:w="0" w:type="auto"/>
            <w:vAlign w:val="center"/>
          </w:tcPr>
          <w:p w:rsidR="0011294A" w:rsidRDefault="0011294A" w:rsidP="0011294A">
            <w:pPr>
              <w:jc w:val="center"/>
            </w:pPr>
            <w:r>
              <w:t>103°55'32"</w:t>
            </w:r>
          </w:p>
        </w:tc>
        <w:tc>
          <w:tcPr>
            <w:tcW w:w="0" w:type="auto"/>
            <w:vAlign w:val="center"/>
          </w:tcPr>
          <w:p w:rsidR="0011294A" w:rsidRDefault="0011294A" w:rsidP="0011294A">
            <w:pPr>
              <w:jc w:val="center"/>
            </w:pPr>
            <w:r>
              <w:t>80,32</w:t>
            </w:r>
          </w:p>
        </w:tc>
        <w:tc>
          <w:tcPr>
            <w:tcW w:w="0" w:type="auto"/>
            <w:vAlign w:val="center"/>
          </w:tcPr>
          <w:p w:rsidR="0011294A" w:rsidRDefault="0011294A" w:rsidP="0011294A">
            <w:pPr>
              <w:jc w:val="center"/>
            </w:pPr>
            <w:r>
              <w:t>441237,48</w:t>
            </w:r>
          </w:p>
        </w:tc>
        <w:tc>
          <w:tcPr>
            <w:tcW w:w="0" w:type="auto"/>
            <w:vAlign w:val="center"/>
          </w:tcPr>
          <w:p w:rsidR="0011294A" w:rsidRDefault="0011294A" w:rsidP="0011294A">
            <w:pPr>
              <w:jc w:val="center"/>
            </w:pPr>
            <w:r>
              <w:t>2235500,39</w:t>
            </w:r>
          </w:p>
        </w:tc>
      </w:tr>
      <w:tr w:rsidR="0011294A" w:rsidTr="0011294A">
        <w:trPr>
          <w:trHeight w:val="20"/>
        </w:trPr>
        <w:tc>
          <w:tcPr>
            <w:tcW w:w="0" w:type="auto"/>
            <w:vAlign w:val="center"/>
          </w:tcPr>
          <w:p w:rsidR="0011294A" w:rsidRDefault="0011294A" w:rsidP="0011294A">
            <w:pPr>
              <w:jc w:val="center"/>
            </w:pPr>
            <w:r>
              <w:t>2653</w:t>
            </w:r>
          </w:p>
        </w:tc>
        <w:tc>
          <w:tcPr>
            <w:tcW w:w="0" w:type="auto"/>
            <w:vAlign w:val="center"/>
          </w:tcPr>
          <w:p w:rsidR="0011294A" w:rsidRDefault="0011294A" w:rsidP="0011294A">
            <w:pPr>
              <w:jc w:val="center"/>
            </w:pPr>
            <w:r>
              <w:t>14°41'31"</w:t>
            </w:r>
          </w:p>
        </w:tc>
        <w:tc>
          <w:tcPr>
            <w:tcW w:w="0" w:type="auto"/>
            <w:vAlign w:val="center"/>
          </w:tcPr>
          <w:p w:rsidR="0011294A" w:rsidRDefault="0011294A" w:rsidP="0011294A">
            <w:pPr>
              <w:jc w:val="center"/>
            </w:pPr>
            <w:r>
              <w:t>1,7</w:t>
            </w:r>
          </w:p>
        </w:tc>
        <w:tc>
          <w:tcPr>
            <w:tcW w:w="0" w:type="auto"/>
            <w:vAlign w:val="center"/>
          </w:tcPr>
          <w:p w:rsidR="0011294A" w:rsidRDefault="0011294A" w:rsidP="0011294A">
            <w:pPr>
              <w:jc w:val="center"/>
            </w:pPr>
            <w:r>
              <w:t>441315,44</w:t>
            </w:r>
          </w:p>
        </w:tc>
        <w:tc>
          <w:tcPr>
            <w:tcW w:w="0" w:type="auto"/>
            <w:vAlign w:val="center"/>
          </w:tcPr>
          <w:p w:rsidR="0011294A" w:rsidRDefault="0011294A" w:rsidP="0011294A">
            <w:pPr>
              <w:jc w:val="center"/>
            </w:pPr>
            <w:r>
              <w:t>2235481,06</w:t>
            </w:r>
          </w:p>
        </w:tc>
      </w:tr>
      <w:tr w:rsidR="0011294A" w:rsidTr="0011294A">
        <w:trPr>
          <w:trHeight w:val="20"/>
        </w:trPr>
        <w:tc>
          <w:tcPr>
            <w:tcW w:w="0" w:type="auto"/>
            <w:vAlign w:val="center"/>
          </w:tcPr>
          <w:p w:rsidR="0011294A" w:rsidRDefault="0011294A" w:rsidP="0011294A">
            <w:pPr>
              <w:jc w:val="center"/>
            </w:pPr>
            <w:r>
              <w:t>2654</w:t>
            </w:r>
          </w:p>
        </w:tc>
        <w:tc>
          <w:tcPr>
            <w:tcW w:w="0" w:type="auto"/>
            <w:vAlign w:val="center"/>
          </w:tcPr>
          <w:p w:rsidR="0011294A" w:rsidRDefault="0011294A" w:rsidP="0011294A">
            <w:pPr>
              <w:jc w:val="center"/>
            </w:pPr>
            <w:r>
              <w:t>104°35'12"</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441315,87</w:t>
            </w:r>
          </w:p>
        </w:tc>
        <w:tc>
          <w:tcPr>
            <w:tcW w:w="0" w:type="auto"/>
            <w:vAlign w:val="center"/>
          </w:tcPr>
          <w:p w:rsidR="0011294A" w:rsidRDefault="0011294A" w:rsidP="0011294A">
            <w:pPr>
              <w:jc w:val="center"/>
            </w:pPr>
            <w:r>
              <w:t>2235482,70</w:t>
            </w:r>
          </w:p>
        </w:tc>
      </w:tr>
      <w:tr w:rsidR="0011294A" w:rsidTr="0011294A">
        <w:trPr>
          <w:trHeight w:val="20"/>
        </w:trPr>
        <w:tc>
          <w:tcPr>
            <w:tcW w:w="0" w:type="auto"/>
            <w:vAlign w:val="center"/>
          </w:tcPr>
          <w:p w:rsidR="0011294A" w:rsidRDefault="0011294A" w:rsidP="0011294A">
            <w:pPr>
              <w:jc w:val="center"/>
            </w:pPr>
            <w:r>
              <w:t>2655</w:t>
            </w:r>
          </w:p>
        </w:tc>
        <w:tc>
          <w:tcPr>
            <w:tcW w:w="0" w:type="auto"/>
            <w:vAlign w:val="center"/>
          </w:tcPr>
          <w:p w:rsidR="0011294A" w:rsidRDefault="0011294A" w:rsidP="0011294A">
            <w:pPr>
              <w:jc w:val="center"/>
            </w:pPr>
            <w:r>
              <w:t>194°40'4"</w:t>
            </w:r>
          </w:p>
        </w:tc>
        <w:tc>
          <w:tcPr>
            <w:tcW w:w="0" w:type="auto"/>
            <w:vAlign w:val="center"/>
          </w:tcPr>
          <w:p w:rsidR="0011294A" w:rsidRDefault="0011294A" w:rsidP="0011294A">
            <w:pPr>
              <w:jc w:val="center"/>
            </w:pPr>
            <w:r>
              <w:t>1,54</w:t>
            </w:r>
          </w:p>
        </w:tc>
        <w:tc>
          <w:tcPr>
            <w:tcW w:w="0" w:type="auto"/>
            <w:vAlign w:val="center"/>
          </w:tcPr>
          <w:p w:rsidR="0011294A" w:rsidRDefault="0011294A" w:rsidP="0011294A">
            <w:pPr>
              <w:jc w:val="center"/>
            </w:pPr>
            <w:r>
              <w:t>441329,55</w:t>
            </w:r>
          </w:p>
        </w:tc>
        <w:tc>
          <w:tcPr>
            <w:tcW w:w="0" w:type="auto"/>
            <w:vAlign w:val="center"/>
          </w:tcPr>
          <w:p w:rsidR="0011294A" w:rsidRDefault="0011294A" w:rsidP="0011294A">
            <w:pPr>
              <w:jc w:val="center"/>
            </w:pPr>
            <w:r>
              <w:t>2235479,14</w:t>
            </w:r>
          </w:p>
        </w:tc>
      </w:tr>
      <w:tr w:rsidR="0011294A" w:rsidTr="0011294A">
        <w:trPr>
          <w:trHeight w:val="20"/>
        </w:trPr>
        <w:tc>
          <w:tcPr>
            <w:tcW w:w="0" w:type="auto"/>
            <w:vAlign w:val="center"/>
          </w:tcPr>
          <w:p w:rsidR="0011294A" w:rsidRDefault="0011294A" w:rsidP="0011294A">
            <w:pPr>
              <w:jc w:val="center"/>
            </w:pPr>
            <w:r>
              <w:t>2656</w:t>
            </w:r>
          </w:p>
        </w:tc>
        <w:tc>
          <w:tcPr>
            <w:tcW w:w="0" w:type="auto"/>
            <w:vAlign w:val="center"/>
          </w:tcPr>
          <w:p w:rsidR="0011294A" w:rsidRDefault="0011294A" w:rsidP="0011294A">
            <w:pPr>
              <w:jc w:val="center"/>
            </w:pPr>
            <w:r>
              <w:t>103°56'6"</w:t>
            </w:r>
          </w:p>
        </w:tc>
        <w:tc>
          <w:tcPr>
            <w:tcW w:w="0" w:type="auto"/>
            <w:vAlign w:val="center"/>
          </w:tcPr>
          <w:p w:rsidR="0011294A" w:rsidRDefault="0011294A" w:rsidP="0011294A">
            <w:pPr>
              <w:jc w:val="center"/>
            </w:pPr>
            <w:r>
              <w:t>81,01</w:t>
            </w:r>
          </w:p>
        </w:tc>
        <w:tc>
          <w:tcPr>
            <w:tcW w:w="0" w:type="auto"/>
            <w:vAlign w:val="center"/>
          </w:tcPr>
          <w:p w:rsidR="0011294A" w:rsidRDefault="0011294A" w:rsidP="0011294A">
            <w:pPr>
              <w:jc w:val="center"/>
            </w:pPr>
            <w:r>
              <w:t>441329,16</w:t>
            </w:r>
          </w:p>
        </w:tc>
        <w:tc>
          <w:tcPr>
            <w:tcW w:w="0" w:type="auto"/>
            <w:vAlign w:val="center"/>
          </w:tcPr>
          <w:p w:rsidR="0011294A" w:rsidRDefault="0011294A" w:rsidP="0011294A">
            <w:pPr>
              <w:jc w:val="center"/>
            </w:pPr>
            <w:r>
              <w:t>2235477,65</w:t>
            </w:r>
          </w:p>
        </w:tc>
      </w:tr>
      <w:tr w:rsidR="0011294A" w:rsidTr="0011294A">
        <w:trPr>
          <w:trHeight w:val="20"/>
        </w:trPr>
        <w:tc>
          <w:tcPr>
            <w:tcW w:w="0" w:type="auto"/>
            <w:vAlign w:val="center"/>
          </w:tcPr>
          <w:p w:rsidR="0011294A" w:rsidRDefault="0011294A" w:rsidP="0011294A">
            <w:pPr>
              <w:jc w:val="center"/>
            </w:pPr>
            <w:r>
              <w:t>2657</w:t>
            </w:r>
          </w:p>
        </w:tc>
        <w:tc>
          <w:tcPr>
            <w:tcW w:w="0" w:type="auto"/>
            <w:vAlign w:val="center"/>
          </w:tcPr>
          <w:p w:rsidR="0011294A" w:rsidRDefault="0011294A" w:rsidP="0011294A">
            <w:pPr>
              <w:jc w:val="center"/>
            </w:pPr>
            <w:r>
              <w:t>14°32'49"</w:t>
            </w:r>
          </w:p>
        </w:tc>
        <w:tc>
          <w:tcPr>
            <w:tcW w:w="0" w:type="auto"/>
            <w:vAlign w:val="center"/>
          </w:tcPr>
          <w:p w:rsidR="0011294A" w:rsidRDefault="0011294A" w:rsidP="0011294A">
            <w:pPr>
              <w:jc w:val="center"/>
            </w:pPr>
            <w:r>
              <w:t>1,63</w:t>
            </w:r>
          </w:p>
        </w:tc>
        <w:tc>
          <w:tcPr>
            <w:tcW w:w="0" w:type="auto"/>
            <w:vAlign w:val="center"/>
          </w:tcPr>
          <w:p w:rsidR="0011294A" w:rsidRDefault="0011294A" w:rsidP="0011294A">
            <w:pPr>
              <w:jc w:val="center"/>
            </w:pPr>
            <w:r>
              <w:t>441407,79</w:t>
            </w:r>
          </w:p>
        </w:tc>
        <w:tc>
          <w:tcPr>
            <w:tcW w:w="0" w:type="auto"/>
            <w:vAlign w:val="center"/>
          </w:tcPr>
          <w:p w:rsidR="0011294A" w:rsidRDefault="0011294A" w:rsidP="0011294A">
            <w:pPr>
              <w:jc w:val="center"/>
            </w:pPr>
            <w:r>
              <w:t>2235458,14</w:t>
            </w:r>
          </w:p>
        </w:tc>
      </w:tr>
      <w:tr w:rsidR="0011294A" w:rsidTr="0011294A">
        <w:trPr>
          <w:trHeight w:val="20"/>
        </w:trPr>
        <w:tc>
          <w:tcPr>
            <w:tcW w:w="0" w:type="auto"/>
            <w:vAlign w:val="center"/>
          </w:tcPr>
          <w:p w:rsidR="0011294A" w:rsidRDefault="0011294A" w:rsidP="0011294A">
            <w:pPr>
              <w:jc w:val="center"/>
            </w:pPr>
            <w:r>
              <w:t>2658</w:t>
            </w:r>
          </w:p>
        </w:tc>
        <w:tc>
          <w:tcPr>
            <w:tcW w:w="0" w:type="auto"/>
            <w:vAlign w:val="center"/>
          </w:tcPr>
          <w:p w:rsidR="0011294A" w:rsidRDefault="0011294A" w:rsidP="0011294A">
            <w:pPr>
              <w:jc w:val="center"/>
            </w:pPr>
            <w:r>
              <w:t>104°37'34"</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441408,20</w:t>
            </w:r>
          </w:p>
        </w:tc>
        <w:tc>
          <w:tcPr>
            <w:tcW w:w="0" w:type="auto"/>
            <w:vAlign w:val="center"/>
          </w:tcPr>
          <w:p w:rsidR="0011294A" w:rsidRDefault="0011294A" w:rsidP="0011294A">
            <w:pPr>
              <w:jc w:val="center"/>
            </w:pPr>
            <w:r>
              <w:t>2235459,72</w:t>
            </w:r>
          </w:p>
        </w:tc>
      </w:tr>
      <w:tr w:rsidR="0011294A" w:rsidTr="0011294A">
        <w:trPr>
          <w:trHeight w:val="20"/>
        </w:trPr>
        <w:tc>
          <w:tcPr>
            <w:tcW w:w="0" w:type="auto"/>
            <w:vAlign w:val="center"/>
          </w:tcPr>
          <w:p w:rsidR="0011294A" w:rsidRDefault="0011294A" w:rsidP="0011294A">
            <w:pPr>
              <w:jc w:val="center"/>
            </w:pPr>
            <w:r>
              <w:t>2659</w:t>
            </w:r>
          </w:p>
        </w:tc>
        <w:tc>
          <w:tcPr>
            <w:tcW w:w="0" w:type="auto"/>
            <w:vAlign w:val="center"/>
          </w:tcPr>
          <w:p w:rsidR="0011294A" w:rsidRDefault="0011294A" w:rsidP="0011294A">
            <w:pPr>
              <w:jc w:val="center"/>
            </w:pPr>
            <w:r>
              <w:t>194°36'16"</w:t>
            </w:r>
          </w:p>
        </w:tc>
        <w:tc>
          <w:tcPr>
            <w:tcW w:w="0" w:type="auto"/>
            <w:vAlign w:val="center"/>
          </w:tcPr>
          <w:p w:rsidR="0011294A" w:rsidRDefault="0011294A" w:rsidP="0011294A">
            <w:pPr>
              <w:jc w:val="center"/>
            </w:pPr>
            <w:r>
              <w:t>1,47</w:t>
            </w:r>
          </w:p>
        </w:tc>
        <w:tc>
          <w:tcPr>
            <w:tcW w:w="0" w:type="auto"/>
            <w:vAlign w:val="center"/>
          </w:tcPr>
          <w:p w:rsidR="0011294A" w:rsidRDefault="0011294A" w:rsidP="0011294A">
            <w:pPr>
              <w:jc w:val="center"/>
            </w:pPr>
            <w:r>
              <w:t>441421,88</w:t>
            </w:r>
          </w:p>
        </w:tc>
        <w:tc>
          <w:tcPr>
            <w:tcW w:w="0" w:type="auto"/>
            <w:vAlign w:val="center"/>
          </w:tcPr>
          <w:p w:rsidR="0011294A" w:rsidRDefault="0011294A" w:rsidP="0011294A">
            <w:pPr>
              <w:jc w:val="center"/>
            </w:pPr>
            <w:r>
              <w:t>2235456,15</w:t>
            </w:r>
          </w:p>
        </w:tc>
      </w:tr>
      <w:tr w:rsidR="0011294A" w:rsidTr="0011294A">
        <w:trPr>
          <w:trHeight w:val="20"/>
        </w:trPr>
        <w:tc>
          <w:tcPr>
            <w:tcW w:w="0" w:type="auto"/>
            <w:vAlign w:val="center"/>
          </w:tcPr>
          <w:p w:rsidR="0011294A" w:rsidRDefault="0011294A" w:rsidP="0011294A">
            <w:pPr>
              <w:jc w:val="center"/>
            </w:pPr>
            <w:r>
              <w:t>2660</w:t>
            </w:r>
          </w:p>
        </w:tc>
        <w:tc>
          <w:tcPr>
            <w:tcW w:w="0" w:type="auto"/>
            <w:vAlign w:val="center"/>
          </w:tcPr>
          <w:p w:rsidR="0011294A" w:rsidRDefault="0011294A" w:rsidP="0011294A">
            <w:pPr>
              <w:jc w:val="center"/>
            </w:pPr>
            <w:r>
              <w:t>103°55'7"</w:t>
            </w:r>
          </w:p>
        </w:tc>
        <w:tc>
          <w:tcPr>
            <w:tcW w:w="0" w:type="auto"/>
            <w:vAlign w:val="center"/>
          </w:tcPr>
          <w:p w:rsidR="0011294A" w:rsidRDefault="0011294A" w:rsidP="0011294A">
            <w:pPr>
              <w:jc w:val="center"/>
            </w:pPr>
            <w:r>
              <w:t>33,05</w:t>
            </w:r>
          </w:p>
        </w:tc>
        <w:tc>
          <w:tcPr>
            <w:tcW w:w="0" w:type="auto"/>
            <w:vAlign w:val="center"/>
          </w:tcPr>
          <w:p w:rsidR="0011294A" w:rsidRDefault="0011294A" w:rsidP="0011294A">
            <w:pPr>
              <w:jc w:val="center"/>
            </w:pPr>
            <w:r>
              <w:t>441421,51</w:t>
            </w:r>
          </w:p>
        </w:tc>
        <w:tc>
          <w:tcPr>
            <w:tcW w:w="0" w:type="auto"/>
            <w:vAlign w:val="center"/>
          </w:tcPr>
          <w:p w:rsidR="0011294A" w:rsidRDefault="0011294A" w:rsidP="0011294A">
            <w:pPr>
              <w:jc w:val="center"/>
            </w:pPr>
            <w:r>
              <w:t>2235454,73</w:t>
            </w:r>
          </w:p>
        </w:tc>
      </w:tr>
      <w:tr w:rsidR="0011294A" w:rsidTr="0011294A">
        <w:trPr>
          <w:trHeight w:val="20"/>
        </w:trPr>
        <w:tc>
          <w:tcPr>
            <w:tcW w:w="0" w:type="auto"/>
            <w:vAlign w:val="center"/>
          </w:tcPr>
          <w:p w:rsidR="0011294A" w:rsidRDefault="0011294A" w:rsidP="0011294A">
            <w:pPr>
              <w:jc w:val="center"/>
            </w:pPr>
            <w:r>
              <w:t>2661</w:t>
            </w:r>
          </w:p>
        </w:tc>
        <w:tc>
          <w:tcPr>
            <w:tcW w:w="0" w:type="auto"/>
            <w:vAlign w:val="center"/>
          </w:tcPr>
          <w:p w:rsidR="0011294A" w:rsidRDefault="0011294A" w:rsidP="0011294A">
            <w:pPr>
              <w:jc w:val="center"/>
            </w:pPr>
            <w:r>
              <w:t>90°0'0"</w:t>
            </w:r>
          </w:p>
        </w:tc>
        <w:tc>
          <w:tcPr>
            <w:tcW w:w="0" w:type="auto"/>
            <w:vAlign w:val="center"/>
          </w:tcPr>
          <w:p w:rsidR="0011294A" w:rsidRDefault="0011294A" w:rsidP="0011294A">
            <w:pPr>
              <w:jc w:val="center"/>
            </w:pPr>
            <w:r>
              <w:t>0,01</w:t>
            </w:r>
          </w:p>
        </w:tc>
        <w:tc>
          <w:tcPr>
            <w:tcW w:w="0" w:type="auto"/>
            <w:vAlign w:val="center"/>
          </w:tcPr>
          <w:p w:rsidR="0011294A" w:rsidRDefault="0011294A" w:rsidP="0011294A">
            <w:pPr>
              <w:jc w:val="center"/>
            </w:pPr>
            <w:r>
              <w:t>441453,59</w:t>
            </w:r>
          </w:p>
        </w:tc>
        <w:tc>
          <w:tcPr>
            <w:tcW w:w="0" w:type="auto"/>
            <w:vAlign w:val="center"/>
          </w:tcPr>
          <w:p w:rsidR="0011294A" w:rsidRDefault="0011294A" w:rsidP="0011294A">
            <w:pPr>
              <w:jc w:val="center"/>
            </w:pPr>
            <w:r>
              <w:t>2235446,78</w:t>
            </w:r>
          </w:p>
        </w:tc>
      </w:tr>
      <w:tr w:rsidR="0011294A" w:rsidTr="0011294A">
        <w:trPr>
          <w:trHeight w:val="20"/>
        </w:trPr>
        <w:tc>
          <w:tcPr>
            <w:tcW w:w="0" w:type="auto"/>
            <w:vAlign w:val="center"/>
          </w:tcPr>
          <w:p w:rsidR="0011294A" w:rsidRDefault="0011294A" w:rsidP="0011294A">
            <w:pPr>
              <w:jc w:val="center"/>
            </w:pPr>
            <w:r>
              <w:t>2662</w:t>
            </w:r>
          </w:p>
        </w:tc>
        <w:tc>
          <w:tcPr>
            <w:tcW w:w="0" w:type="auto"/>
            <w:vAlign w:val="center"/>
          </w:tcPr>
          <w:p w:rsidR="0011294A" w:rsidRDefault="0011294A" w:rsidP="0011294A">
            <w:pPr>
              <w:jc w:val="center"/>
            </w:pPr>
            <w:r>
              <w:t>104°25'15"</w:t>
            </w:r>
          </w:p>
        </w:tc>
        <w:tc>
          <w:tcPr>
            <w:tcW w:w="0" w:type="auto"/>
            <w:vAlign w:val="center"/>
          </w:tcPr>
          <w:p w:rsidR="0011294A" w:rsidRDefault="0011294A" w:rsidP="0011294A">
            <w:pPr>
              <w:jc w:val="center"/>
            </w:pPr>
            <w:r>
              <w:t>0,72</w:t>
            </w:r>
          </w:p>
        </w:tc>
        <w:tc>
          <w:tcPr>
            <w:tcW w:w="0" w:type="auto"/>
            <w:vAlign w:val="center"/>
          </w:tcPr>
          <w:p w:rsidR="0011294A" w:rsidRDefault="0011294A" w:rsidP="0011294A">
            <w:pPr>
              <w:jc w:val="center"/>
            </w:pPr>
            <w:r>
              <w:t>441453,60</w:t>
            </w:r>
          </w:p>
        </w:tc>
        <w:tc>
          <w:tcPr>
            <w:tcW w:w="0" w:type="auto"/>
            <w:vAlign w:val="center"/>
          </w:tcPr>
          <w:p w:rsidR="0011294A" w:rsidRDefault="0011294A" w:rsidP="0011294A">
            <w:pPr>
              <w:jc w:val="center"/>
            </w:pPr>
            <w:r>
              <w:t>2235446,78</w:t>
            </w:r>
          </w:p>
        </w:tc>
      </w:tr>
      <w:tr w:rsidR="0011294A" w:rsidTr="0011294A">
        <w:trPr>
          <w:trHeight w:val="20"/>
        </w:trPr>
        <w:tc>
          <w:tcPr>
            <w:tcW w:w="0" w:type="auto"/>
            <w:vAlign w:val="center"/>
          </w:tcPr>
          <w:p w:rsidR="0011294A" w:rsidRDefault="0011294A" w:rsidP="0011294A">
            <w:pPr>
              <w:jc w:val="center"/>
            </w:pPr>
            <w:r>
              <w:t>2663</w:t>
            </w:r>
          </w:p>
        </w:tc>
        <w:tc>
          <w:tcPr>
            <w:tcW w:w="0" w:type="auto"/>
            <w:vAlign w:val="center"/>
          </w:tcPr>
          <w:p w:rsidR="0011294A" w:rsidRDefault="0011294A" w:rsidP="0011294A">
            <w:pPr>
              <w:jc w:val="center"/>
            </w:pPr>
            <w:r>
              <w:t>103°50'53"</w:t>
            </w:r>
          </w:p>
        </w:tc>
        <w:tc>
          <w:tcPr>
            <w:tcW w:w="0" w:type="auto"/>
            <w:vAlign w:val="center"/>
          </w:tcPr>
          <w:p w:rsidR="0011294A" w:rsidRDefault="0011294A" w:rsidP="0011294A">
            <w:pPr>
              <w:jc w:val="center"/>
            </w:pPr>
            <w:r>
              <w:t>2,21</w:t>
            </w:r>
          </w:p>
        </w:tc>
        <w:tc>
          <w:tcPr>
            <w:tcW w:w="0" w:type="auto"/>
            <w:vAlign w:val="center"/>
          </w:tcPr>
          <w:p w:rsidR="0011294A" w:rsidRDefault="0011294A" w:rsidP="0011294A">
            <w:pPr>
              <w:jc w:val="center"/>
            </w:pPr>
            <w:r>
              <w:t>441454,30</w:t>
            </w:r>
          </w:p>
        </w:tc>
        <w:tc>
          <w:tcPr>
            <w:tcW w:w="0" w:type="auto"/>
            <w:vAlign w:val="center"/>
          </w:tcPr>
          <w:p w:rsidR="0011294A" w:rsidRDefault="0011294A" w:rsidP="0011294A">
            <w:pPr>
              <w:jc w:val="center"/>
            </w:pPr>
            <w:r>
              <w:t>2235446,60</w:t>
            </w:r>
          </w:p>
        </w:tc>
      </w:tr>
      <w:tr w:rsidR="0011294A" w:rsidTr="0011294A">
        <w:trPr>
          <w:trHeight w:val="20"/>
        </w:trPr>
        <w:tc>
          <w:tcPr>
            <w:tcW w:w="0" w:type="auto"/>
            <w:vAlign w:val="center"/>
          </w:tcPr>
          <w:p w:rsidR="0011294A" w:rsidRDefault="0011294A" w:rsidP="0011294A">
            <w:pPr>
              <w:jc w:val="center"/>
            </w:pPr>
            <w:r>
              <w:t>2664</w:t>
            </w:r>
          </w:p>
        </w:tc>
        <w:tc>
          <w:tcPr>
            <w:tcW w:w="0" w:type="auto"/>
            <w:vAlign w:val="center"/>
          </w:tcPr>
          <w:p w:rsidR="0011294A" w:rsidRDefault="0011294A" w:rsidP="0011294A">
            <w:pPr>
              <w:jc w:val="center"/>
            </w:pPr>
            <w:r>
              <w:t>239°35'27"</w:t>
            </w:r>
          </w:p>
        </w:tc>
        <w:tc>
          <w:tcPr>
            <w:tcW w:w="0" w:type="auto"/>
            <w:vAlign w:val="center"/>
          </w:tcPr>
          <w:p w:rsidR="0011294A" w:rsidRDefault="0011294A" w:rsidP="0011294A">
            <w:pPr>
              <w:jc w:val="center"/>
            </w:pPr>
            <w:r>
              <w:t>10,81</w:t>
            </w:r>
          </w:p>
        </w:tc>
        <w:tc>
          <w:tcPr>
            <w:tcW w:w="0" w:type="auto"/>
            <w:vAlign w:val="center"/>
          </w:tcPr>
          <w:p w:rsidR="0011294A" w:rsidRDefault="0011294A" w:rsidP="0011294A">
            <w:pPr>
              <w:jc w:val="center"/>
            </w:pPr>
            <w:r>
              <w:t>441456,45</w:t>
            </w:r>
          </w:p>
        </w:tc>
        <w:tc>
          <w:tcPr>
            <w:tcW w:w="0" w:type="auto"/>
            <w:vAlign w:val="center"/>
          </w:tcPr>
          <w:p w:rsidR="0011294A" w:rsidRDefault="0011294A" w:rsidP="0011294A">
            <w:pPr>
              <w:jc w:val="center"/>
            </w:pPr>
            <w:r>
              <w:t>2235446,07</w:t>
            </w:r>
          </w:p>
        </w:tc>
      </w:tr>
      <w:tr w:rsidR="0011294A" w:rsidTr="0011294A">
        <w:trPr>
          <w:trHeight w:val="20"/>
        </w:trPr>
        <w:tc>
          <w:tcPr>
            <w:tcW w:w="0" w:type="auto"/>
            <w:vAlign w:val="center"/>
          </w:tcPr>
          <w:p w:rsidR="0011294A" w:rsidRDefault="0011294A" w:rsidP="0011294A">
            <w:pPr>
              <w:jc w:val="center"/>
            </w:pPr>
            <w:r>
              <w:t>2665</w:t>
            </w:r>
          </w:p>
        </w:tc>
        <w:tc>
          <w:tcPr>
            <w:tcW w:w="0" w:type="auto"/>
            <w:vAlign w:val="center"/>
          </w:tcPr>
          <w:p w:rsidR="0011294A" w:rsidRDefault="0011294A" w:rsidP="0011294A">
            <w:pPr>
              <w:jc w:val="center"/>
            </w:pPr>
            <w:r>
              <w:t>232°12'60"</w:t>
            </w:r>
          </w:p>
        </w:tc>
        <w:tc>
          <w:tcPr>
            <w:tcW w:w="0" w:type="auto"/>
            <w:vAlign w:val="center"/>
          </w:tcPr>
          <w:p w:rsidR="0011294A" w:rsidRDefault="0011294A" w:rsidP="0011294A">
            <w:pPr>
              <w:jc w:val="center"/>
            </w:pPr>
            <w:r>
              <w:t>4,39</w:t>
            </w:r>
          </w:p>
        </w:tc>
        <w:tc>
          <w:tcPr>
            <w:tcW w:w="0" w:type="auto"/>
            <w:vAlign w:val="center"/>
          </w:tcPr>
          <w:p w:rsidR="0011294A" w:rsidRDefault="0011294A" w:rsidP="0011294A">
            <w:pPr>
              <w:jc w:val="center"/>
            </w:pPr>
            <w:r>
              <w:t>441447,13</w:t>
            </w:r>
          </w:p>
        </w:tc>
        <w:tc>
          <w:tcPr>
            <w:tcW w:w="0" w:type="auto"/>
            <w:vAlign w:val="center"/>
          </w:tcPr>
          <w:p w:rsidR="0011294A" w:rsidRDefault="0011294A" w:rsidP="0011294A">
            <w:pPr>
              <w:jc w:val="center"/>
            </w:pPr>
            <w:r>
              <w:t>2235440,60</w:t>
            </w:r>
          </w:p>
        </w:tc>
      </w:tr>
      <w:tr w:rsidR="0011294A" w:rsidTr="0011294A">
        <w:trPr>
          <w:trHeight w:val="20"/>
        </w:trPr>
        <w:tc>
          <w:tcPr>
            <w:tcW w:w="0" w:type="auto"/>
            <w:vAlign w:val="center"/>
          </w:tcPr>
          <w:p w:rsidR="0011294A" w:rsidRDefault="0011294A" w:rsidP="0011294A">
            <w:pPr>
              <w:jc w:val="center"/>
            </w:pPr>
            <w:r>
              <w:t>2666</w:t>
            </w:r>
          </w:p>
        </w:tc>
        <w:tc>
          <w:tcPr>
            <w:tcW w:w="0" w:type="auto"/>
            <w:vAlign w:val="center"/>
          </w:tcPr>
          <w:p w:rsidR="0011294A" w:rsidRDefault="0011294A" w:rsidP="0011294A">
            <w:pPr>
              <w:jc w:val="center"/>
            </w:pPr>
            <w:r>
              <w:t>284°12'24"</w:t>
            </w:r>
          </w:p>
        </w:tc>
        <w:tc>
          <w:tcPr>
            <w:tcW w:w="0" w:type="auto"/>
            <w:vAlign w:val="center"/>
          </w:tcPr>
          <w:p w:rsidR="0011294A" w:rsidRDefault="0011294A" w:rsidP="0011294A">
            <w:pPr>
              <w:jc w:val="center"/>
            </w:pPr>
            <w:r>
              <w:t>0,81</w:t>
            </w:r>
          </w:p>
        </w:tc>
        <w:tc>
          <w:tcPr>
            <w:tcW w:w="0" w:type="auto"/>
            <w:vAlign w:val="center"/>
          </w:tcPr>
          <w:p w:rsidR="0011294A" w:rsidRDefault="0011294A" w:rsidP="0011294A">
            <w:pPr>
              <w:jc w:val="center"/>
            </w:pPr>
            <w:r>
              <w:t>441443,66</w:t>
            </w:r>
          </w:p>
        </w:tc>
        <w:tc>
          <w:tcPr>
            <w:tcW w:w="0" w:type="auto"/>
            <w:vAlign w:val="center"/>
          </w:tcPr>
          <w:p w:rsidR="0011294A" w:rsidRDefault="0011294A" w:rsidP="0011294A">
            <w:pPr>
              <w:jc w:val="center"/>
            </w:pPr>
            <w:r>
              <w:t>2235437,91</w:t>
            </w:r>
          </w:p>
        </w:tc>
      </w:tr>
      <w:tr w:rsidR="0011294A" w:rsidTr="0011294A">
        <w:trPr>
          <w:trHeight w:val="20"/>
        </w:trPr>
        <w:tc>
          <w:tcPr>
            <w:tcW w:w="0" w:type="auto"/>
            <w:vAlign w:val="center"/>
          </w:tcPr>
          <w:p w:rsidR="0011294A" w:rsidRDefault="0011294A" w:rsidP="0011294A">
            <w:pPr>
              <w:jc w:val="center"/>
            </w:pPr>
            <w:r>
              <w:t>2667</w:t>
            </w:r>
          </w:p>
        </w:tc>
        <w:tc>
          <w:tcPr>
            <w:tcW w:w="0" w:type="auto"/>
            <w:vAlign w:val="center"/>
          </w:tcPr>
          <w:p w:rsidR="0011294A" w:rsidRDefault="0011294A" w:rsidP="0011294A">
            <w:pPr>
              <w:jc w:val="center"/>
            </w:pPr>
            <w:r>
              <w:t>270°0'0"</w:t>
            </w:r>
          </w:p>
        </w:tc>
        <w:tc>
          <w:tcPr>
            <w:tcW w:w="0" w:type="auto"/>
            <w:vAlign w:val="center"/>
          </w:tcPr>
          <w:p w:rsidR="0011294A" w:rsidRDefault="0011294A" w:rsidP="0011294A">
            <w:pPr>
              <w:jc w:val="center"/>
            </w:pPr>
            <w:r>
              <w:t>0,02</w:t>
            </w:r>
          </w:p>
        </w:tc>
        <w:tc>
          <w:tcPr>
            <w:tcW w:w="0" w:type="auto"/>
            <w:vAlign w:val="center"/>
          </w:tcPr>
          <w:p w:rsidR="0011294A" w:rsidRDefault="0011294A" w:rsidP="0011294A">
            <w:pPr>
              <w:jc w:val="center"/>
            </w:pPr>
            <w:r>
              <w:t>441442,87</w:t>
            </w:r>
          </w:p>
        </w:tc>
        <w:tc>
          <w:tcPr>
            <w:tcW w:w="0" w:type="auto"/>
            <w:vAlign w:val="center"/>
          </w:tcPr>
          <w:p w:rsidR="0011294A" w:rsidRDefault="0011294A" w:rsidP="0011294A">
            <w:pPr>
              <w:jc w:val="center"/>
            </w:pPr>
            <w:r>
              <w:t>2235438,11</w:t>
            </w:r>
          </w:p>
        </w:tc>
      </w:tr>
      <w:tr w:rsidR="0011294A" w:rsidTr="0011294A">
        <w:trPr>
          <w:trHeight w:val="20"/>
        </w:trPr>
        <w:tc>
          <w:tcPr>
            <w:tcW w:w="0" w:type="auto"/>
            <w:vAlign w:val="center"/>
          </w:tcPr>
          <w:p w:rsidR="0011294A" w:rsidRDefault="0011294A" w:rsidP="0011294A">
            <w:pPr>
              <w:jc w:val="center"/>
            </w:pPr>
            <w:r>
              <w:t>2668</w:t>
            </w:r>
          </w:p>
        </w:tc>
        <w:tc>
          <w:tcPr>
            <w:tcW w:w="0" w:type="auto"/>
            <w:vAlign w:val="center"/>
          </w:tcPr>
          <w:p w:rsidR="0011294A" w:rsidRDefault="0011294A" w:rsidP="0011294A">
            <w:pPr>
              <w:jc w:val="center"/>
            </w:pPr>
            <w:r>
              <w:t>283°52'39"</w:t>
            </w:r>
          </w:p>
        </w:tc>
        <w:tc>
          <w:tcPr>
            <w:tcW w:w="0" w:type="auto"/>
            <w:vAlign w:val="center"/>
          </w:tcPr>
          <w:p w:rsidR="0011294A" w:rsidRDefault="0011294A" w:rsidP="0011294A">
            <w:pPr>
              <w:jc w:val="center"/>
            </w:pPr>
            <w:r>
              <w:t>0,88</w:t>
            </w:r>
          </w:p>
        </w:tc>
        <w:tc>
          <w:tcPr>
            <w:tcW w:w="0" w:type="auto"/>
            <w:vAlign w:val="center"/>
          </w:tcPr>
          <w:p w:rsidR="0011294A" w:rsidRDefault="0011294A" w:rsidP="0011294A">
            <w:pPr>
              <w:jc w:val="center"/>
            </w:pPr>
            <w:r>
              <w:t>441442,85</w:t>
            </w:r>
          </w:p>
        </w:tc>
        <w:tc>
          <w:tcPr>
            <w:tcW w:w="0" w:type="auto"/>
            <w:vAlign w:val="center"/>
          </w:tcPr>
          <w:p w:rsidR="0011294A" w:rsidRDefault="0011294A" w:rsidP="0011294A">
            <w:pPr>
              <w:jc w:val="center"/>
            </w:pPr>
            <w:r>
              <w:t>2235438,11</w:t>
            </w:r>
          </w:p>
        </w:tc>
      </w:tr>
      <w:tr w:rsidR="0011294A" w:rsidTr="0011294A">
        <w:trPr>
          <w:trHeight w:val="20"/>
        </w:trPr>
        <w:tc>
          <w:tcPr>
            <w:tcW w:w="0" w:type="auto"/>
            <w:vAlign w:val="center"/>
          </w:tcPr>
          <w:p w:rsidR="0011294A" w:rsidRDefault="0011294A" w:rsidP="0011294A">
            <w:pPr>
              <w:jc w:val="center"/>
            </w:pPr>
            <w:r>
              <w:t>2669</w:t>
            </w:r>
          </w:p>
        </w:tc>
        <w:tc>
          <w:tcPr>
            <w:tcW w:w="0" w:type="auto"/>
            <w:vAlign w:val="center"/>
          </w:tcPr>
          <w:p w:rsidR="0011294A" w:rsidRDefault="0011294A" w:rsidP="0011294A">
            <w:pPr>
              <w:jc w:val="center"/>
            </w:pPr>
            <w:r>
              <w:t>270°0'0"</w:t>
            </w:r>
          </w:p>
        </w:tc>
        <w:tc>
          <w:tcPr>
            <w:tcW w:w="0" w:type="auto"/>
            <w:vAlign w:val="center"/>
          </w:tcPr>
          <w:p w:rsidR="0011294A" w:rsidRDefault="0011294A" w:rsidP="0011294A">
            <w:pPr>
              <w:jc w:val="center"/>
            </w:pPr>
            <w:r>
              <w:t>0,01</w:t>
            </w:r>
          </w:p>
        </w:tc>
        <w:tc>
          <w:tcPr>
            <w:tcW w:w="0" w:type="auto"/>
            <w:vAlign w:val="center"/>
          </w:tcPr>
          <w:p w:rsidR="0011294A" w:rsidRDefault="0011294A" w:rsidP="0011294A">
            <w:pPr>
              <w:jc w:val="center"/>
            </w:pPr>
            <w:r>
              <w:t>441442,00</w:t>
            </w:r>
          </w:p>
        </w:tc>
        <w:tc>
          <w:tcPr>
            <w:tcW w:w="0" w:type="auto"/>
            <w:vAlign w:val="center"/>
          </w:tcPr>
          <w:p w:rsidR="0011294A" w:rsidRDefault="0011294A" w:rsidP="0011294A">
            <w:pPr>
              <w:jc w:val="center"/>
            </w:pPr>
            <w:r>
              <w:t>2235438,32</w:t>
            </w:r>
          </w:p>
        </w:tc>
      </w:tr>
      <w:tr w:rsidR="0011294A" w:rsidTr="0011294A">
        <w:trPr>
          <w:trHeight w:val="20"/>
        </w:trPr>
        <w:tc>
          <w:tcPr>
            <w:tcW w:w="0" w:type="auto"/>
            <w:vAlign w:val="center"/>
          </w:tcPr>
          <w:p w:rsidR="0011294A" w:rsidRDefault="0011294A" w:rsidP="0011294A">
            <w:pPr>
              <w:jc w:val="center"/>
            </w:pPr>
            <w:r>
              <w:t>2669</w:t>
            </w:r>
          </w:p>
        </w:tc>
        <w:tc>
          <w:tcPr>
            <w:tcW w:w="0" w:type="auto"/>
            <w:vAlign w:val="center"/>
          </w:tcPr>
          <w:p w:rsidR="0011294A" w:rsidRDefault="0011294A" w:rsidP="0011294A">
            <w:pPr>
              <w:jc w:val="center"/>
            </w:pPr>
            <w:r>
              <w:t>283°55'13"</w:t>
            </w:r>
          </w:p>
        </w:tc>
        <w:tc>
          <w:tcPr>
            <w:tcW w:w="0" w:type="auto"/>
            <w:vAlign w:val="center"/>
          </w:tcPr>
          <w:p w:rsidR="0011294A" w:rsidRDefault="0011294A" w:rsidP="0011294A">
            <w:pPr>
              <w:jc w:val="center"/>
            </w:pPr>
            <w:r>
              <w:t>23,94</w:t>
            </w:r>
          </w:p>
        </w:tc>
        <w:tc>
          <w:tcPr>
            <w:tcW w:w="0" w:type="auto"/>
            <w:vAlign w:val="center"/>
          </w:tcPr>
          <w:p w:rsidR="0011294A" w:rsidRDefault="0011294A" w:rsidP="0011294A">
            <w:pPr>
              <w:jc w:val="center"/>
            </w:pPr>
            <w:r>
              <w:t>441441,99</w:t>
            </w:r>
          </w:p>
        </w:tc>
        <w:tc>
          <w:tcPr>
            <w:tcW w:w="0" w:type="auto"/>
            <w:vAlign w:val="center"/>
          </w:tcPr>
          <w:p w:rsidR="0011294A" w:rsidRDefault="0011294A" w:rsidP="0011294A">
            <w:pPr>
              <w:jc w:val="center"/>
            </w:pPr>
            <w:r>
              <w:t>2235438,32</w:t>
            </w:r>
          </w:p>
        </w:tc>
      </w:tr>
      <w:tr w:rsidR="0011294A" w:rsidTr="0011294A">
        <w:trPr>
          <w:trHeight w:val="20"/>
        </w:trPr>
        <w:tc>
          <w:tcPr>
            <w:tcW w:w="0" w:type="auto"/>
            <w:vAlign w:val="center"/>
          </w:tcPr>
          <w:p w:rsidR="0011294A" w:rsidRDefault="0011294A" w:rsidP="0011294A">
            <w:pPr>
              <w:jc w:val="center"/>
            </w:pPr>
            <w:r>
              <w:t>2671</w:t>
            </w:r>
          </w:p>
        </w:tc>
        <w:tc>
          <w:tcPr>
            <w:tcW w:w="0" w:type="auto"/>
            <w:vAlign w:val="center"/>
          </w:tcPr>
          <w:p w:rsidR="0011294A" w:rsidRDefault="0011294A" w:rsidP="0011294A">
            <w:pPr>
              <w:jc w:val="center"/>
            </w:pPr>
            <w:r>
              <w:t>194°42'30"</w:t>
            </w:r>
          </w:p>
        </w:tc>
        <w:tc>
          <w:tcPr>
            <w:tcW w:w="0" w:type="auto"/>
            <w:vAlign w:val="center"/>
          </w:tcPr>
          <w:p w:rsidR="0011294A" w:rsidRDefault="0011294A" w:rsidP="0011294A">
            <w:pPr>
              <w:jc w:val="center"/>
            </w:pPr>
            <w:r>
              <w:t>1,65</w:t>
            </w:r>
          </w:p>
        </w:tc>
        <w:tc>
          <w:tcPr>
            <w:tcW w:w="0" w:type="auto"/>
            <w:vAlign w:val="center"/>
          </w:tcPr>
          <w:p w:rsidR="0011294A" w:rsidRDefault="0011294A" w:rsidP="0011294A">
            <w:pPr>
              <w:jc w:val="center"/>
            </w:pPr>
            <w:r>
              <w:t>441418,75</w:t>
            </w:r>
          </w:p>
        </w:tc>
        <w:tc>
          <w:tcPr>
            <w:tcW w:w="0" w:type="auto"/>
            <w:vAlign w:val="center"/>
          </w:tcPr>
          <w:p w:rsidR="0011294A" w:rsidRDefault="0011294A" w:rsidP="0011294A">
            <w:pPr>
              <w:jc w:val="center"/>
            </w:pPr>
            <w:r>
              <w:t>2235444,08</w:t>
            </w:r>
          </w:p>
        </w:tc>
      </w:tr>
      <w:tr w:rsidR="0011294A" w:rsidTr="0011294A">
        <w:trPr>
          <w:trHeight w:val="20"/>
        </w:trPr>
        <w:tc>
          <w:tcPr>
            <w:tcW w:w="0" w:type="auto"/>
            <w:vAlign w:val="center"/>
          </w:tcPr>
          <w:p w:rsidR="0011294A" w:rsidRDefault="0011294A" w:rsidP="0011294A">
            <w:pPr>
              <w:jc w:val="center"/>
            </w:pPr>
            <w:r>
              <w:t>2672</w:t>
            </w:r>
          </w:p>
        </w:tc>
        <w:tc>
          <w:tcPr>
            <w:tcW w:w="0" w:type="auto"/>
            <w:vAlign w:val="center"/>
          </w:tcPr>
          <w:p w:rsidR="0011294A" w:rsidRDefault="0011294A" w:rsidP="0011294A">
            <w:pPr>
              <w:jc w:val="center"/>
            </w:pPr>
            <w:r>
              <w:t>284°29'53"</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441418,33</w:t>
            </w:r>
          </w:p>
        </w:tc>
        <w:tc>
          <w:tcPr>
            <w:tcW w:w="0" w:type="auto"/>
            <w:vAlign w:val="center"/>
          </w:tcPr>
          <w:p w:rsidR="0011294A" w:rsidRDefault="0011294A" w:rsidP="0011294A">
            <w:pPr>
              <w:jc w:val="center"/>
            </w:pPr>
            <w:r>
              <w:t>2235442,48</w:t>
            </w:r>
          </w:p>
        </w:tc>
      </w:tr>
      <w:tr w:rsidR="0011294A" w:rsidTr="0011294A">
        <w:trPr>
          <w:trHeight w:val="20"/>
        </w:trPr>
        <w:tc>
          <w:tcPr>
            <w:tcW w:w="0" w:type="auto"/>
            <w:vAlign w:val="center"/>
          </w:tcPr>
          <w:p w:rsidR="0011294A" w:rsidRDefault="0011294A" w:rsidP="0011294A">
            <w:pPr>
              <w:jc w:val="center"/>
            </w:pPr>
            <w:r>
              <w:t>2673</w:t>
            </w:r>
          </w:p>
        </w:tc>
        <w:tc>
          <w:tcPr>
            <w:tcW w:w="0" w:type="auto"/>
            <w:vAlign w:val="center"/>
          </w:tcPr>
          <w:p w:rsidR="0011294A" w:rsidRDefault="0011294A" w:rsidP="0011294A">
            <w:pPr>
              <w:jc w:val="center"/>
            </w:pPr>
            <w:r>
              <w:t>14°29'38"</w:t>
            </w:r>
          </w:p>
        </w:tc>
        <w:tc>
          <w:tcPr>
            <w:tcW w:w="0" w:type="auto"/>
            <w:vAlign w:val="center"/>
          </w:tcPr>
          <w:p w:rsidR="0011294A" w:rsidRDefault="0011294A" w:rsidP="0011294A">
            <w:pPr>
              <w:jc w:val="center"/>
            </w:pPr>
            <w:r>
              <w:t>1,52</w:t>
            </w:r>
          </w:p>
        </w:tc>
        <w:tc>
          <w:tcPr>
            <w:tcW w:w="0" w:type="auto"/>
            <w:vAlign w:val="center"/>
          </w:tcPr>
          <w:p w:rsidR="0011294A" w:rsidRDefault="0011294A" w:rsidP="0011294A">
            <w:pPr>
              <w:jc w:val="center"/>
            </w:pPr>
            <w:r>
              <w:t>441404,64</w:t>
            </w:r>
          </w:p>
        </w:tc>
        <w:tc>
          <w:tcPr>
            <w:tcW w:w="0" w:type="auto"/>
            <w:vAlign w:val="center"/>
          </w:tcPr>
          <w:p w:rsidR="0011294A" w:rsidRDefault="0011294A" w:rsidP="0011294A">
            <w:pPr>
              <w:jc w:val="center"/>
            </w:pPr>
            <w:r>
              <w:t>2235446,02</w:t>
            </w:r>
          </w:p>
        </w:tc>
      </w:tr>
      <w:tr w:rsidR="0011294A" w:rsidTr="0011294A">
        <w:trPr>
          <w:trHeight w:val="20"/>
        </w:trPr>
        <w:tc>
          <w:tcPr>
            <w:tcW w:w="0" w:type="auto"/>
            <w:vAlign w:val="center"/>
          </w:tcPr>
          <w:p w:rsidR="0011294A" w:rsidRDefault="0011294A" w:rsidP="0011294A">
            <w:pPr>
              <w:jc w:val="center"/>
            </w:pPr>
            <w:r>
              <w:t>2674</w:t>
            </w:r>
          </w:p>
        </w:tc>
        <w:tc>
          <w:tcPr>
            <w:tcW w:w="0" w:type="auto"/>
            <w:vAlign w:val="center"/>
          </w:tcPr>
          <w:p w:rsidR="0011294A" w:rsidRDefault="0011294A" w:rsidP="0011294A">
            <w:pPr>
              <w:jc w:val="center"/>
            </w:pPr>
            <w:r>
              <w:t>283°56'37"</w:t>
            </w:r>
          </w:p>
        </w:tc>
        <w:tc>
          <w:tcPr>
            <w:tcW w:w="0" w:type="auto"/>
            <w:vAlign w:val="center"/>
          </w:tcPr>
          <w:p w:rsidR="0011294A" w:rsidRDefault="0011294A" w:rsidP="0011294A">
            <w:pPr>
              <w:jc w:val="center"/>
            </w:pPr>
            <w:r>
              <w:t>81,01</w:t>
            </w:r>
          </w:p>
        </w:tc>
        <w:tc>
          <w:tcPr>
            <w:tcW w:w="0" w:type="auto"/>
            <w:vAlign w:val="center"/>
          </w:tcPr>
          <w:p w:rsidR="0011294A" w:rsidRDefault="0011294A" w:rsidP="0011294A">
            <w:pPr>
              <w:jc w:val="center"/>
            </w:pPr>
            <w:r>
              <w:t>441405,02</w:t>
            </w:r>
          </w:p>
        </w:tc>
        <w:tc>
          <w:tcPr>
            <w:tcW w:w="0" w:type="auto"/>
            <w:vAlign w:val="center"/>
          </w:tcPr>
          <w:p w:rsidR="0011294A" w:rsidRDefault="0011294A" w:rsidP="0011294A">
            <w:pPr>
              <w:jc w:val="center"/>
            </w:pPr>
            <w:r>
              <w:t>2235447,49</w:t>
            </w:r>
          </w:p>
        </w:tc>
      </w:tr>
      <w:tr w:rsidR="0011294A" w:rsidTr="0011294A">
        <w:trPr>
          <w:trHeight w:val="20"/>
        </w:trPr>
        <w:tc>
          <w:tcPr>
            <w:tcW w:w="0" w:type="auto"/>
            <w:vAlign w:val="center"/>
          </w:tcPr>
          <w:p w:rsidR="0011294A" w:rsidRDefault="0011294A" w:rsidP="0011294A">
            <w:pPr>
              <w:jc w:val="center"/>
            </w:pPr>
            <w:r>
              <w:t>2675</w:t>
            </w:r>
          </w:p>
        </w:tc>
        <w:tc>
          <w:tcPr>
            <w:tcW w:w="0" w:type="auto"/>
            <w:vAlign w:val="center"/>
          </w:tcPr>
          <w:p w:rsidR="0011294A" w:rsidRDefault="0011294A" w:rsidP="0011294A">
            <w:pPr>
              <w:jc w:val="center"/>
            </w:pPr>
            <w:r>
              <w:t>194°43'32"</w:t>
            </w:r>
          </w:p>
        </w:tc>
        <w:tc>
          <w:tcPr>
            <w:tcW w:w="0" w:type="auto"/>
            <w:vAlign w:val="center"/>
          </w:tcPr>
          <w:p w:rsidR="0011294A" w:rsidRDefault="0011294A" w:rsidP="0011294A">
            <w:pPr>
              <w:jc w:val="center"/>
            </w:pPr>
            <w:r>
              <w:t>1,61</w:t>
            </w:r>
          </w:p>
        </w:tc>
        <w:tc>
          <w:tcPr>
            <w:tcW w:w="0" w:type="auto"/>
            <w:vAlign w:val="center"/>
          </w:tcPr>
          <w:p w:rsidR="0011294A" w:rsidRDefault="0011294A" w:rsidP="0011294A">
            <w:pPr>
              <w:jc w:val="center"/>
            </w:pPr>
            <w:r>
              <w:t>441326,40</w:t>
            </w:r>
          </w:p>
        </w:tc>
        <w:tc>
          <w:tcPr>
            <w:tcW w:w="0" w:type="auto"/>
            <w:vAlign w:val="center"/>
          </w:tcPr>
          <w:p w:rsidR="0011294A" w:rsidRDefault="0011294A" w:rsidP="0011294A">
            <w:pPr>
              <w:jc w:val="center"/>
            </w:pPr>
            <w:r>
              <w:t>2235467,01</w:t>
            </w:r>
          </w:p>
        </w:tc>
      </w:tr>
      <w:tr w:rsidR="0011294A" w:rsidTr="0011294A">
        <w:trPr>
          <w:trHeight w:val="20"/>
        </w:trPr>
        <w:tc>
          <w:tcPr>
            <w:tcW w:w="0" w:type="auto"/>
            <w:vAlign w:val="center"/>
          </w:tcPr>
          <w:p w:rsidR="0011294A" w:rsidRDefault="0011294A" w:rsidP="0011294A">
            <w:pPr>
              <w:jc w:val="center"/>
            </w:pPr>
            <w:r>
              <w:t>2676</w:t>
            </w:r>
          </w:p>
        </w:tc>
        <w:tc>
          <w:tcPr>
            <w:tcW w:w="0" w:type="auto"/>
            <w:vAlign w:val="center"/>
          </w:tcPr>
          <w:p w:rsidR="0011294A" w:rsidRDefault="0011294A" w:rsidP="0011294A">
            <w:pPr>
              <w:jc w:val="center"/>
            </w:pPr>
            <w:r>
              <w:t>284°34'36"</w:t>
            </w:r>
          </w:p>
        </w:tc>
        <w:tc>
          <w:tcPr>
            <w:tcW w:w="0" w:type="auto"/>
            <w:vAlign w:val="center"/>
          </w:tcPr>
          <w:p w:rsidR="0011294A" w:rsidRDefault="0011294A" w:rsidP="0011294A">
            <w:pPr>
              <w:jc w:val="center"/>
            </w:pPr>
            <w:r>
              <w:t>14,15</w:t>
            </w:r>
          </w:p>
        </w:tc>
        <w:tc>
          <w:tcPr>
            <w:tcW w:w="0" w:type="auto"/>
            <w:vAlign w:val="center"/>
          </w:tcPr>
          <w:p w:rsidR="0011294A" w:rsidRDefault="0011294A" w:rsidP="0011294A">
            <w:pPr>
              <w:jc w:val="center"/>
            </w:pPr>
            <w:r>
              <w:t>441325,99</w:t>
            </w:r>
          </w:p>
        </w:tc>
        <w:tc>
          <w:tcPr>
            <w:tcW w:w="0" w:type="auto"/>
            <w:vAlign w:val="center"/>
          </w:tcPr>
          <w:p w:rsidR="0011294A" w:rsidRDefault="0011294A" w:rsidP="0011294A">
            <w:pPr>
              <w:jc w:val="center"/>
            </w:pPr>
            <w:r>
              <w:t>2235465,45</w:t>
            </w:r>
          </w:p>
        </w:tc>
      </w:tr>
      <w:tr w:rsidR="0011294A" w:rsidTr="0011294A">
        <w:trPr>
          <w:trHeight w:val="20"/>
        </w:trPr>
        <w:tc>
          <w:tcPr>
            <w:tcW w:w="0" w:type="auto"/>
            <w:vAlign w:val="center"/>
          </w:tcPr>
          <w:p w:rsidR="0011294A" w:rsidRDefault="0011294A" w:rsidP="0011294A">
            <w:pPr>
              <w:jc w:val="center"/>
            </w:pPr>
            <w:r>
              <w:t>2677</w:t>
            </w:r>
          </w:p>
        </w:tc>
        <w:tc>
          <w:tcPr>
            <w:tcW w:w="0" w:type="auto"/>
            <w:vAlign w:val="center"/>
          </w:tcPr>
          <w:p w:rsidR="0011294A" w:rsidRDefault="0011294A" w:rsidP="0011294A">
            <w:pPr>
              <w:jc w:val="center"/>
            </w:pPr>
            <w:r>
              <w:t>14°19'22"</w:t>
            </w:r>
          </w:p>
        </w:tc>
        <w:tc>
          <w:tcPr>
            <w:tcW w:w="0" w:type="auto"/>
            <w:vAlign w:val="center"/>
          </w:tcPr>
          <w:p w:rsidR="0011294A" w:rsidRDefault="0011294A" w:rsidP="0011294A">
            <w:pPr>
              <w:jc w:val="center"/>
            </w:pPr>
            <w:r>
              <w:t>1,46</w:t>
            </w:r>
          </w:p>
        </w:tc>
        <w:tc>
          <w:tcPr>
            <w:tcW w:w="0" w:type="auto"/>
            <w:vAlign w:val="center"/>
          </w:tcPr>
          <w:p w:rsidR="0011294A" w:rsidRDefault="0011294A" w:rsidP="0011294A">
            <w:pPr>
              <w:jc w:val="center"/>
            </w:pPr>
            <w:r>
              <w:t>441312,30</w:t>
            </w:r>
          </w:p>
        </w:tc>
        <w:tc>
          <w:tcPr>
            <w:tcW w:w="0" w:type="auto"/>
            <w:vAlign w:val="center"/>
          </w:tcPr>
          <w:p w:rsidR="0011294A" w:rsidRDefault="0011294A" w:rsidP="0011294A">
            <w:pPr>
              <w:jc w:val="center"/>
            </w:pPr>
            <w:r>
              <w:t>2235469,01</w:t>
            </w:r>
          </w:p>
        </w:tc>
      </w:tr>
      <w:tr w:rsidR="0011294A" w:rsidTr="0011294A">
        <w:trPr>
          <w:trHeight w:val="20"/>
        </w:trPr>
        <w:tc>
          <w:tcPr>
            <w:tcW w:w="0" w:type="auto"/>
            <w:vAlign w:val="center"/>
          </w:tcPr>
          <w:p w:rsidR="0011294A" w:rsidRDefault="0011294A" w:rsidP="0011294A">
            <w:pPr>
              <w:jc w:val="center"/>
            </w:pPr>
            <w:r>
              <w:t>2678</w:t>
            </w:r>
          </w:p>
        </w:tc>
        <w:tc>
          <w:tcPr>
            <w:tcW w:w="0" w:type="auto"/>
            <w:vAlign w:val="center"/>
          </w:tcPr>
          <w:p w:rsidR="0011294A" w:rsidRDefault="0011294A" w:rsidP="0011294A">
            <w:pPr>
              <w:jc w:val="center"/>
            </w:pPr>
            <w:r>
              <w:t>283°55'34"</w:t>
            </w:r>
          </w:p>
        </w:tc>
        <w:tc>
          <w:tcPr>
            <w:tcW w:w="0" w:type="auto"/>
            <w:vAlign w:val="center"/>
          </w:tcPr>
          <w:p w:rsidR="0011294A" w:rsidRDefault="0011294A" w:rsidP="0011294A">
            <w:pPr>
              <w:jc w:val="center"/>
            </w:pPr>
            <w:r>
              <w:t>76,95</w:t>
            </w:r>
          </w:p>
        </w:tc>
        <w:tc>
          <w:tcPr>
            <w:tcW w:w="0" w:type="auto"/>
            <w:vAlign w:val="center"/>
          </w:tcPr>
          <w:p w:rsidR="0011294A" w:rsidRDefault="0011294A" w:rsidP="0011294A">
            <w:pPr>
              <w:jc w:val="center"/>
            </w:pPr>
            <w:r>
              <w:t>441312,66</w:t>
            </w:r>
          </w:p>
        </w:tc>
        <w:tc>
          <w:tcPr>
            <w:tcW w:w="0" w:type="auto"/>
            <w:vAlign w:val="center"/>
          </w:tcPr>
          <w:p w:rsidR="0011294A" w:rsidRDefault="0011294A" w:rsidP="0011294A">
            <w:pPr>
              <w:jc w:val="center"/>
            </w:pPr>
            <w:r>
              <w:t>2235470,42</w:t>
            </w:r>
          </w:p>
        </w:tc>
      </w:tr>
      <w:tr w:rsidR="0011294A" w:rsidTr="0011294A">
        <w:trPr>
          <w:trHeight w:val="20"/>
        </w:trPr>
        <w:tc>
          <w:tcPr>
            <w:tcW w:w="0" w:type="auto"/>
            <w:vAlign w:val="center"/>
          </w:tcPr>
          <w:p w:rsidR="0011294A" w:rsidRDefault="0011294A" w:rsidP="0011294A">
            <w:pPr>
              <w:jc w:val="center"/>
            </w:pPr>
            <w:r>
              <w:t>2679</w:t>
            </w:r>
          </w:p>
        </w:tc>
        <w:tc>
          <w:tcPr>
            <w:tcW w:w="0" w:type="auto"/>
            <w:vAlign w:val="center"/>
          </w:tcPr>
          <w:p w:rsidR="0011294A" w:rsidRDefault="0011294A" w:rsidP="0011294A">
            <w:pPr>
              <w:jc w:val="center"/>
            </w:pPr>
            <w:r>
              <w:t>177°23'51"</w:t>
            </w:r>
          </w:p>
        </w:tc>
        <w:tc>
          <w:tcPr>
            <w:tcW w:w="0" w:type="auto"/>
            <w:vAlign w:val="center"/>
          </w:tcPr>
          <w:p w:rsidR="0011294A" w:rsidRDefault="0011294A" w:rsidP="0011294A">
            <w:pPr>
              <w:jc w:val="center"/>
            </w:pPr>
            <w:r>
              <w:t>0,88</w:t>
            </w:r>
          </w:p>
        </w:tc>
        <w:tc>
          <w:tcPr>
            <w:tcW w:w="0" w:type="auto"/>
            <w:vAlign w:val="center"/>
          </w:tcPr>
          <w:p w:rsidR="0011294A" w:rsidRDefault="0011294A" w:rsidP="0011294A">
            <w:pPr>
              <w:jc w:val="center"/>
            </w:pPr>
            <w:r>
              <w:t>441237,97</w:t>
            </w:r>
          </w:p>
        </w:tc>
        <w:tc>
          <w:tcPr>
            <w:tcW w:w="0" w:type="auto"/>
            <w:vAlign w:val="center"/>
          </w:tcPr>
          <w:p w:rsidR="0011294A" w:rsidRDefault="0011294A" w:rsidP="0011294A">
            <w:pPr>
              <w:jc w:val="center"/>
            </w:pPr>
            <w:r>
              <w:t>2235488,94</w:t>
            </w:r>
          </w:p>
        </w:tc>
      </w:tr>
      <w:tr w:rsidR="0011294A" w:rsidTr="0011294A">
        <w:trPr>
          <w:trHeight w:val="20"/>
        </w:trPr>
        <w:tc>
          <w:tcPr>
            <w:tcW w:w="0" w:type="auto"/>
            <w:vAlign w:val="center"/>
          </w:tcPr>
          <w:p w:rsidR="0011294A" w:rsidRDefault="0011294A" w:rsidP="0011294A">
            <w:pPr>
              <w:jc w:val="center"/>
            </w:pPr>
            <w:r>
              <w:t>2680</w:t>
            </w:r>
          </w:p>
        </w:tc>
        <w:tc>
          <w:tcPr>
            <w:tcW w:w="0" w:type="auto"/>
            <w:vAlign w:val="center"/>
          </w:tcPr>
          <w:p w:rsidR="0011294A" w:rsidRDefault="0011294A" w:rsidP="0011294A">
            <w:pPr>
              <w:jc w:val="center"/>
            </w:pPr>
            <w:r>
              <w:t>267°35'38"</w:t>
            </w:r>
          </w:p>
        </w:tc>
        <w:tc>
          <w:tcPr>
            <w:tcW w:w="0" w:type="auto"/>
            <w:vAlign w:val="center"/>
          </w:tcPr>
          <w:p w:rsidR="0011294A" w:rsidRDefault="0011294A" w:rsidP="0011294A">
            <w:pPr>
              <w:jc w:val="center"/>
            </w:pPr>
            <w:r>
              <w:t>20,01</w:t>
            </w:r>
          </w:p>
        </w:tc>
        <w:tc>
          <w:tcPr>
            <w:tcW w:w="0" w:type="auto"/>
            <w:vAlign w:val="center"/>
          </w:tcPr>
          <w:p w:rsidR="0011294A" w:rsidRDefault="0011294A" w:rsidP="0011294A">
            <w:pPr>
              <w:jc w:val="center"/>
            </w:pPr>
            <w:r>
              <w:t>441238,01</w:t>
            </w:r>
          </w:p>
        </w:tc>
        <w:tc>
          <w:tcPr>
            <w:tcW w:w="0" w:type="auto"/>
            <w:vAlign w:val="center"/>
          </w:tcPr>
          <w:p w:rsidR="0011294A" w:rsidRDefault="0011294A" w:rsidP="0011294A">
            <w:pPr>
              <w:jc w:val="center"/>
            </w:pPr>
            <w:r>
              <w:t>2235488,06</w:t>
            </w:r>
          </w:p>
        </w:tc>
      </w:tr>
      <w:tr w:rsidR="0011294A" w:rsidTr="0011294A">
        <w:trPr>
          <w:trHeight w:val="20"/>
        </w:trPr>
        <w:tc>
          <w:tcPr>
            <w:tcW w:w="0" w:type="auto"/>
            <w:vAlign w:val="center"/>
          </w:tcPr>
          <w:p w:rsidR="0011294A" w:rsidRDefault="0011294A" w:rsidP="0011294A">
            <w:pPr>
              <w:jc w:val="center"/>
            </w:pPr>
            <w:r>
              <w:t>2681</w:t>
            </w:r>
          </w:p>
        </w:tc>
        <w:tc>
          <w:tcPr>
            <w:tcW w:w="0" w:type="auto"/>
            <w:vAlign w:val="center"/>
          </w:tcPr>
          <w:p w:rsidR="0011294A" w:rsidRDefault="0011294A" w:rsidP="0011294A">
            <w:pPr>
              <w:jc w:val="center"/>
            </w:pPr>
            <w:r>
              <w:t>249°53'32"</w:t>
            </w:r>
          </w:p>
        </w:tc>
        <w:tc>
          <w:tcPr>
            <w:tcW w:w="0" w:type="auto"/>
            <w:vAlign w:val="center"/>
          </w:tcPr>
          <w:p w:rsidR="0011294A" w:rsidRDefault="0011294A" w:rsidP="0011294A">
            <w:pPr>
              <w:jc w:val="center"/>
            </w:pPr>
            <w:r>
              <w:t>40,08</w:t>
            </w:r>
          </w:p>
        </w:tc>
        <w:tc>
          <w:tcPr>
            <w:tcW w:w="0" w:type="auto"/>
            <w:vAlign w:val="center"/>
          </w:tcPr>
          <w:p w:rsidR="0011294A" w:rsidRDefault="0011294A" w:rsidP="0011294A">
            <w:pPr>
              <w:jc w:val="center"/>
            </w:pPr>
            <w:r>
              <w:t>441218,02</w:t>
            </w:r>
          </w:p>
        </w:tc>
        <w:tc>
          <w:tcPr>
            <w:tcW w:w="0" w:type="auto"/>
            <w:vAlign w:val="center"/>
          </w:tcPr>
          <w:p w:rsidR="0011294A" w:rsidRDefault="0011294A" w:rsidP="0011294A">
            <w:pPr>
              <w:jc w:val="center"/>
            </w:pPr>
            <w:r>
              <w:t>2235487,22</w:t>
            </w:r>
          </w:p>
        </w:tc>
      </w:tr>
      <w:tr w:rsidR="0011294A" w:rsidTr="0011294A">
        <w:trPr>
          <w:trHeight w:val="20"/>
        </w:trPr>
        <w:tc>
          <w:tcPr>
            <w:tcW w:w="0" w:type="auto"/>
            <w:vAlign w:val="center"/>
          </w:tcPr>
          <w:p w:rsidR="0011294A" w:rsidRDefault="0011294A" w:rsidP="0011294A">
            <w:pPr>
              <w:jc w:val="center"/>
            </w:pPr>
            <w:r>
              <w:t>2682</w:t>
            </w:r>
          </w:p>
        </w:tc>
        <w:tc>
          <w:tcPr>
            <w:tcW w:w="0" w:type="auto"/>
            <w:vAlign w:val="center"/>
          </w:tcPr>
          <w:p w:rsidR="0011294A" w:rsidRDefault="0011294A" w:rsidP="0011294A">
            <w:pPr>
              <w:jc w:val="center"/>
            </w:pPr>
            <w:r>
              <w:t>201°56'48"</w:t>
            </w:r>
          </w:p>
        </w:tc>
        <w:tc>
          <w:tcPr>
            <w:tcW w:w="0" w:type="auto"/>
            <w:vAlign w:val="center"/>
          </w:tcPr>
          <w:p w:rsidR="0011294A" w:rsidRDefault="0011294A" w:rsidP="0011294A">
            <w:pPr>
              <w:jc w:val="center"/>
            </w:pPr>
            <w:r>
              <w:t>24,88</w:t>
            </w:r>
          </w:p>
        </w:tc>
        <w:tc>
          <w:tcPr>
            <w:tcW w:w="0" w:type="auto"/>
            <w:vAlign w:val="center"/>
          </w:tcPr>
          <w:p w:rsidR="0011294A" w:rsidRDefault="0011294A" w:rsidP="0011294A">
            <w:pPr>
              <w:jc w:val="center"/>
            </w:pPr>
            <w:r>
              <w:t>441180,38</w:t>
            </w:r>
          </w:p>
        </w:tc>
        <w:tc>
          <w:tcPr>
            <w:tcW w:w="0" w:type="auto"/>
            <w:vAlign w:val="center"/>
          </w:tcPr>
          <w:p w:rsidR="0011294A" w:rsidRDefault="0011294A" w:rsidP="0011294A">
            <w:pPr>
              <w:jc w:val="center"/>
            </w:pPr>
            <w:r>
              <w:t>2235473,44</w:t>
            </w:r>
          </w:p>
        </w:tc>
      </w:tr>
      <w:tr w:rsidR="0011294A" w:rsidTr="0011294A">
        <w:trPr>
          <w:trHeight w:val="20"/>
        </w:trPr>
        <w:tc>
          <w:tcPr>
            <w:tcW w:w="0" w:type="auto"/>
            <w:vAlign w:val="center"/>
          </w:tcPr>
          <w:p w:rsidR="0011294A" w:rsidRDefault="0011294A" w:rsidP="0011294A">
            <w:pPr>
              <w:jc w:val="center"/>
            </w:pPr>
            <w:r>
              <w:t>2683</w:t>
            </w:r>
          </w:p>
        </w:tc>
        <w:tc>
          <w:tcPr>
            <w:tcW w:w="0" w:type="auto"/>
            <w:vAlign w:val="center"/>
          </w:tcPr>
          <w:p w:rsidR="0011294A" w:rsidRDefault="0011294A" w:rsidP="0011294A">
            <w:pPr>
              <w:jc w:val="center"/>
            </w:pPr>
            <w:r>
              <w:t>249°34'37"</w:t>
            </w:r>
          </w:p>
        </w:tc>
        <w:tc>
          <w:tcPr>
            <w:tcW w:w="0" w:type="auto"/>
            <w:vAlign w:val="center"/>
          </w:tcPr>
          <w:p w:rsidR="0011294A" w:rsidRDefault="0011294A" w:rsidP="0011294A">
            <w:pPr>
              <w:jc w:val="center"/>
            </w:pPr>
            <w:r>
              <w:t>20,69</w:t>
            </w:r>
          </w:p>
        </w:tc>
        <w:tc>
          <w:tcPr>
            <w:tcW w:w="0" w:type="auto"/>
            <w:vAlign w:val="center"/>
          </w:tcPr>
          <w:p w:rsidR="0011294A" w:rsidRDefault="0011294A" w:rsidP="0011294A">
            <w:pPr>
              <w:jc w:val="center"/>
            </w:pPr>
            <w:r>
              <w:t>441171,08</w:t>
            </w:r>
          </w:p>
        </w:tc>
        <w:tc>
          <w:tcPr>
            <w:tcW w:w="0" w:type="auto"/>
            <w:vAlign w:val="center"/>
          </w:tcPr>
          <w:p w:rsidR="0011294A" w:rsidRDefault="0011294A" w:rsidP="0011294A">
            <w:pPr>
              <w:jc w:val="center"/>
            </w:pPr>
            <w:r>
              <w:t>2235450,36</w:t>
            </w:r>
          </w:p>
        </w:tc>
      </w:tr>
      <w:tr w:rsidR="0011294A" w:rsidTr="0011294A">
        <w:trPr>
          <w:trHeight w:val="20"/>
        </w:trPr>
        <w:tc>
          <w:tcPr>
            <w:tcW w:w="0" w:type="auto"/>
            <w:vAlign w:val="center"/>
          </w:tcPr>
          <w:p w:rsidR="0011294A" w:rsidRDefault="0011294A" w:rsidP="0011294A">
            <w:pPr>
              <w:jc w:val="center"/>
            </w:pPr>
            <w:r>
              <w:t>2684</w:t>
            </w:r>
          </w:p>
        </w:tc>
        <w:tc>
          <w:tcPr>
            <w:tcW w:w="0" w:type="auto"/>
            <w:vAlign w:val="center"/>
          </w:tcPr>
          <w:p w:rsidR="0011294A" w:rsidRDefault="0011294A" w:rsidP="0011294A">
            <w:pPr>
              <w:jc w:val="center"/>
            </w:pPr>
            <w:r>
              <w:t>22°17'31"</w:t>
            </w:r>
          </w:p>
        </w:tc>
        <w:tc>
          <w:tcPr>
            <w:tcW w:w="0" w:type="auto"/>
            <w:vAlign w:val="center"/>
          </w:tcPr>
          <w:p w:rsidR="0011294A" w:rsidRDefault="0011294A" w:rsidP="0011294A">
            <w:pPr>
              <w:jc w:val="center"/>
            </w:pPr>
            <w:r>
              <w:t>24,73</w:t>
            </w:r>
          </w:p>
        </w:tc>
        <w:tc>
          <w:tcPr>
            <w:tcW w:w="0" w:type="auto"/>
            <w:vAlign w:val="center"/>
          </w:tcPr>
          <w:p w:rsidR="0011294A" w:rsidRDefault="0011294A" w:rsidP="0011294A">
            <w:pPr>
              <w:jc w:val="center"/>
            </w:pPr>
            <w:r>
              <w:t>441151,69</w:t>
            </w:r>
          </w:p>
        </w:tc>
        <w:tc>
          <w:tcPr>
            <w:tcW w:w="0" w:type="auto"/>
            <w:vAlign w:val="center"/>
          </w:tcPr>
          <w:p w:rsidR="0011294A" w:rsidRDefault="0011294A" w:rsidP="0011294A">
            <w:pPr>
              <w:jc w:val="center"/>
            </w:pPr>
            <w:r>
              <w:t>2235443,14</w:t>
            </w:r>
          </w:p>
        </w:tc>
      </w:tr>
      <w:tr w:rsidR="0011294A" w:rsidTr="0011294A">
        <w:trPr>
          <w:trHeight w:val="20"/>
        </w:trPr>
        <w:tc>
          <w:tcPr>
            <w:tcW w:w="0" w:type="auto"/>
            <w:vAlign w:val="center"/>
          </w:tcPr>
          <w:p w:rsidR="0011294A" w:rsidRDefault="0011294A" w:rsidP="0011294A">
            <w:pPr>
              <w:jc w:val="center"/>
            </w:pPr>
            <w:r>
              <w:t>2685</w:t>
            </w:r>
          </w:p>
        </w:tc>
        <w:tc>
          <w:tcPr>
            <w:tcW w:w="0" w:type="auto"/>
            <w:vAlign w:val="center"/>
          </w:tcPr>
          <w:p w:rsidR="0011294A" w:rsidRDefault="0011294A" w:rsidP="0011294A">
            <w:pPr>
              <w:jc w:val="center"/>
            </w:pPr>
            <w:r>
              <w:t>249°15'46"</w:t>
            </w:r>
          </w:p>
        </w:tc>
        <w:tc>
          <w:tcPr>
            <w:tcW w:w="0" w:type="auto"/>
            <w:vAlign w:val="center"/>
          </w:tcPr>
          <w:p w:rsidR="0011294A" w:rsidRDefault="0011294A" w:rsidP="0011294A">
            <w:pPr>
              <w:jc w:val="center"/>
            </w:pPr>
            <w:r>
              <w:t>87,69</w:t>
            </w:r>
          </w:p>
        </w:tc>
        <w:tc>
          <w:tcPr>
            <w:tcW w:w="0" w:type="auto"/>
            <w:vAlign w:val="center"/>
          </w:tcPr>
          <w:p w:rsidR="0011294A" w:rsidRDefault="0011294A" w:rsidP="0011294A">
            <w:pPr>
              <w:jc w:val="center"/>
            </w:pPr>
            <w:r>
              <w:t>441161,07</w:t>
            </w:r>
          </w:p>
        </w:tc>
        <w:tc>
          <w:tcPr>
            <w:tcW w:w="0" w:type="auto"/>
            <w:vAlign w:val="center"/>
          </w:tcPr>
          <w:p w:rsidR="0011294A" w:rsidRDefault="0011294A" w:rsidP="0011294A">
            <w:pPr>
              <w:jc w:val="center"/>
            </w:pPr>
            <w:r>
              <w:t>2235466,02</w:t>
            </w:r>
          </w:p>
        </w:tc>
      </w:tr>
      <w:tr w:rsidR="0011294A" w:rsidTr="0011294A">
        <w:trPr>
          <w:trHeight w:val="20"/>
        </w:trPr>
        <w:tc>
          <w:tcPr>
            <w:tcW w:w="0" w:type="auto"/>
            <w:vAlign w:val="center"/>
          </w:tcPr>
          <w:p w:rsidR="0011294A" w:rsidRDefault="0011294A" w:rsidP="0011294A">
            <w:pPr>
              <w:jc w:val="center"/>
            </w:pPr>
            <w:r>
              <w:t>109</w:t>
            </w:r>
          </w:p>
        </w:tc>
        <w:tc>
          <w:tcPr>
            <w:tcW w:w="0" w:type="auto"/>
            <w:vAlign w:val="center"/>
          </w:tcPr>
          <w:p w:rsidR="0011294A" w:rsidRDefault="0011294A" w:rsidP="0011294A">
            <w:pPr>
              <w:jc w:val="center"/>
            </w:pPr>
            <w:r>
              <w:t>206°42'56"</w:t>
            </w:r>
          </w:p>
        </w:tc>
        <w:tc>
          <w:tcPr>
            <w:tcW w:w="0" w:type="auto"/>
            <w:vAlign w:val="center"/>
          </w:tcPr>
          <w:p w:rsidR="0011294A" w:rsidRDefault="0011294A" w:rsidP="0011294A">
            <w:pPr>
              <w:jc w:val="center"/>
            </w:pPr>
            <w:r>
              <w:t>10,21</w:t>
            </w:r>
          </w:p>
        </w:tc>
        <w:tc>
          <w:tcPr>
            <w:tcW w:w="0" w:type="auto"/>
            <w:vAlign w:val="center"/>
          </w:tcPr>
          <w:p w:rsidR="0011294A" w:rsidRDefault="0011294A" w:rsidP="0011294A">
            <w:pPr>
              <w:jc w:val="center"/>
            </w:pPr>
            <w:r>
              <w:t>441079,06</w:t>
            </w:r>
          </w:p>
        </w:tc>
        <w:tc>
          <w:tcPr>
            <w:tcW w:w="0" w:type="auto"/>
            <w:vAlign w:val="center"/>
          </w:tcPr>
          <w:p w:rsidR="0011294A" w:rsidRDefault="0011294A" w:rsidP="0011294A">
            <w:pPr>
              <w:jc w:val="center"/>
            </w:pPr>
            <w:r>
              <w:t>2235434,97</w:t>
            </w:r>
          </w:p>
        </w:tc>
      </w:tr>
      <w:tr w:rsidR="0011294A" w:rsidTr="0011294A">
        <w:trPr>
          <w:trHeight w:val="20"/>
        </w:trPr>
        <w:tc>
          <w:tcPr>
            <w:tcW w:w="0" w:type="auto"/>
            <w:vAlign w:val="center"/>
          </w:tcPr>
          <w:p w:rsidR="0011294A" w:rsidRDefault="0011294A" w:rsidP="0011294A">
            <w:pPr>
              <w:jc w:val="center"/>
            </w:pPr>
            <w:r>
              <w:t>2686</w:t>
            </w:r>
          </w:p>
        </w:tc>
        <w:tc>
          <w:tcPr>
            <w:tcW w:w="0" w:type="auto"/>
            <w:vAlign w:val="center"/>
          </w:tcPr>
          <w:p w:rsidR="0011294A" w:rsidRDefault="0011294A" w:rsidP="0011294A">
            <w:pPr>
              <w:jc w:val="center"/>
            </w:pPr>
            <w:r>
              <w:t>275°30'13"</w:t>
            </w:r>
          </w:p>
        </w:tc>
        <w:tc>
          <w:tcPr>
            <w:tcW w:w="0" w:type="auto"/>
            <w:vAlign w:val="center"/>
          </w:tcPr>
          <w:p w:rsidR="0011294A" w:rsidRDefault="0011294A" w:rsidP="0011294A">
            <w:pPr>
              <w:jc w:val="center"/>
            </w:pPr>
            <w:r>
              <w:t>3,86</w:t>
            </w:r>
          </w:p>
        </w:tc>
        <w:tc>
          <w:tcPr>
            <w:tcW w:w="0" w:type="auto"/>
            <w:vAlign w:val="center"/>
          </w:tcPr>
          <w:p w:rsidR="0011294A" w:rsidRDefault="0011294A" w:rsidP="0011294A">
            <w:pPr>
              <w:jc w:val="center"/>
            </w:pPr>
            <w:r>
              <w:t>441074,47</w:t>
            </w:r>
          </w:p>
        </w:tc>
        <w:tc>
          <w:tcPr>
            <w:tcW w:w="0" w:type="auto"/>
            <w:vAlign w:val="center"/>
          </w:tcPr>
          <w:p w:rsidR="0011294A" w:rsidRDefault="0011294A" w:rsidP="0011294A">
            <w:pPr>
              <w:jc w:val="center"/>
            </w:pPr>
            <w:r>
              <w:t>2235425,85</w:t>
            </w:r>
          </w:p>
        </w:tc>
      </w:tr>
      <w:tr w:rsidR="0011294A" w:rsidTr="0011294A">
        <w:trPr>
          <w:trHeight w:val="20"/>
        </w:trPr>
        <w:tc>
          <w:tcPr>
            <w:tcW w:w="0" w:type="auto"/>
            <w:vAlign w:val="center"/>
          </w:tcPr>
          <w:p w:rsidR="0011294A" w:rsidRDefault="0011294A" w:rsidP="0011294A">
            <w:pPr>
              <w:jc w:val="center"/>
            </w:pPr>
            <w:r>
              <w:t>2687</w:t>
            </w:r>
          </w:p>
        </w:tc>
        <w:tc>
          <w:tcPr>
            <w:tcW w:w="0" w:type="auto"/>
            <w:vAlign w:val="center"/>
          </w:tcPr>
          <w:p w:rsidR="0011294A" w:rsidRDefault="0011294A" w:rsidP="0011294A">
            <w:pPr>
              <w:jc w:val="center"/>
            </w:pPr>
            <w:r>
              <w:t>202°40'24"</w:t>
            </w:r>
          </w:p>
        </w:tc>
        <w:tc>
          <w:tcPr>
            <w:tcW w:w="0" w:type="auto"/>
            <w:vAlign w:val="center"/>
          </w:tcPr>
          <w:p w:rsidR="0011294A" w:rsidRDefault="0011294A" w:rsidP="0011294A">
            <w:pPr>
              <w:jc w:val="center"/>
            </w:pPr>
            <w:r>
              <w:t>3,29</w:t>
            </w:r>
          </w:p>
        </w:tc>
        <w:tc>
          <w:tcPr>
            <w:tcW w:w="0" w:type="auto"/>
            <w:vAlign w:val="center"/>
          </w:tcPr>
          <w:p w:rsidR="0011294A" w:rsidRDefault="0011294A" w:rsidP="0011294A">
            <w:pPr>
              <w:jc w:val="center"/>
            </w:pPr>
            <w:r>
              <w:t>441070,63</w:t>
            </w:r>
          </w:p>
        </w:tc>
        <w:tc>
          <w:tcPr>
            <w:tcW w:w="0" w:type="auto"/>
            <w:vAlign w:val="center"/>
          </w:tcPr>
          <w:p w:rsidR="0011294A" w:rsidRDefault="0011294A" w:rsidP="0011294A">
            <w:pPr>
              <w:jc w:val="center"/>
            </w:pPr>
            <w:r>
              <w:t>2235426,22</w:t>
            </w:r>
          </w:p>
        </w:tc>
      </w:tr>
      <w:tr w:rsidR="0011294A" w:rsidTr="0011294A">
        <w:trPr>
          <w:trHeight w:val="20"/>
        </w:trPr>
        <w:tc>
          <w:tcPr>
            <w:tcW w:w="0" w:type="auto"/>
            <w:vAlign w:val="center"/>
          </w:tcPr>
          <w:p w:rsidR="0011294A" w:rsidRDefault="0011294A" w:rsidP="0011294A">
            <w:pPr>
              <w:jc w:val="center"/>
            </w:pPr>
            <w:r>
              <w:t>2688</w:t>
            </w:r>
          </w:p>
        </w:tc>
        <w:tc>
          <w:tcPr>
            <w:tcW w:w="0" w:type="auto"/>
            <w:vAlign w:val="center"/>
          </w:tcPr>
          <w:p w:rsidR="0011294A" w:rsidRDefault="0011294A" w:rsidP="0011294A">
            <w:pPr>
              <w:jc w:val="center"/>
            </w:pPr>
            <w:r>
              <w:t>252°56'20"</w:t>
            </w:r>
          </w:p>
        </w:tc>
        <w:tc>
          <w:tcPr>
            <w:tcW w:w="0" w:type="auto"/>
            <w:vAlign w:val="center"/>
          </w:tcPr>
          <w:p w:rsidR="0011294A" w:rsidRDefault="0011294A" w:rsidP="0011294A">
            <w:pPr>
              <w:jc w:val="center"/>
            </w:pPr>
            <w:r>
              <w:t>15,17</w:t>
            </w:r>
          </w:p>
        </w:tc>
        <w:tc>
          <w:tcPr>
            <w:tcW w:w="0" w:type="auto"/>
            <w:vAlign w:val="center"/>
          </w:tcPr>
          <w:p w:rsidR="0011294A" w:rsidRDefault="0011294A" w:rsidP="0011294A">
            <w:pPr>
              <w:jc w:val="center"/>
            </w:pPr>
            <w:r>
              <w:t>441069,36</w:t>
            </w:r>
          </w:p>
        </w:tc>
        <w:tc>
          <w:tcPr>
            <w:tcW w:w="0" w:type="auto"/>
            <w:vAlign w:val="center"/>
          </w:tcPr>
          <w:p w:rsidR="0011294A" w:rsidRDefault="0011294A" w:rsidP="0011294A">
            <w:pPr>
              <w:jc w:val="center"/>
            </w:pPr>
            <w:r>
              <w:t>2235423,18</w:t>
            </w:r>
          </w:p>
        </w:tc>
      </w:tr>
      <w:tr w:rsidR="0011294A" w:rsidTr="0011294A">
        <w:trPr>
          <w:trHeight w:val="20"/>
        </w:trPr>
        <w:tc>
          <w:tcPr>
            <w:tcW w:w="0" w:type="auto"/>
            <w:vAlign w:val="center"/>
          </w:tcPr>
          <w:p w:rsidR="0011294A" w:rsidRDefault="0011294A" w:rsidP="0011294A">
            <w:pPr>
              <w:jc w:val="center"/>
            </w:pPr>
            <w:r>
              <w:t>2689</w:t>
            </w:r>
          </w:p>
        </w:tc>
        <w:tc>
          <w:tcPr>
            <w:tcW w:w="0" w:type="auto"/>
            <w:vAlign w:val="center"/>
          </w:tcPr>
          <w:p w:rsidR="0011294A" w:rsidRDefault="0011294A" w:rsidP="0011294A">
            <w:pPr>
              <w:jc w:val="center"/>
            </w:pPr>
            <w:r>
              <w:t>251°33'54"</w:t>
            </w:r>
          </w:p>
        </w:tc>
        <w:tc>
          <w:tcPr>
            <w:tcW w:w="0" w:type="auto"/>
            <w:vAlign w:val="center"/>
          </w:tcPr>
          <w:p w:rsidR="0011294A" w:rsidRDefault="0011294A" w:rsidP="0011294A">
            <w:pPr>
              <w:jc w:val="center"/>
            </w:pPr>
            <w:r>
              <w:t>0,03</w:t>
            </w:r>
          </w:p>
        </w:tc>
        <w:tc>
          <w:tcPr>
            <w:tcW w:w="0" w:type="auto"/>
            <w:vAlign w:val="center"/>
          </w:tcPr>
          <w:p w:rsidR="0011294A" w:rsidRDefault="0011294A" w:rsidP="0011294A">
            <w:pPr>
              <w:jc w:val="center"/>
            </w:pPr>
            <w:r>
              <w:t>441054,86</w:t>
            </w:r>
          </w:p>
        </w:tc>
        <w:tc>
          <w:tcPr>
            <w:tcW w:w="0" w:type="auto"/>
            <w:vAlign w:val="center"/>
          </w:tcPr>
          <w:p w:rsidR="0011294A" w:rsidRDefault="0011294A" w:rsidP="0011294A">
            <w:pPr>
              <w:jc w:val="center"/>
            </w:pPr>
            <w:r>
              <w:t>2235418,73</w:t>
            </w:r>
          </w:p>
        </w:tc>
      </w:tr>
      <w:tr w:rsidR="0011294A" w:rsidTr="0011294A">
        <w:trPr>
          <w:trHeight w:val="20"/>
        </w:trPr>
        <w:tc>
          <w:tcPr>
            <w:tcW w:w="0" w:type="auto"/>
            <w:vAlign w:val="center"/>
          </w:tcPr>
          <w:p w:rsidR="0011294A" w:rsidRDefault="0011294A" w:rsidP="0011294A">
            <w:pPr>
              <w:jc w:val="center"/>
            </w:pPr>
            <w:r>
              <w:lastRenderedPageBreak/>
              <w:t>2690</w:t>
            </w:r>
          </w:p>
        </w:tc>
        <w:tc>
          <w:tcPr>
            <w:tcW w:w="0" w:type="auto"/>
            <w:vAlign w:val="center"/>
          </w:tcPr>
          <w:p w:rsidR="0011294A" w:rsidRDefault="0011294A" w:rsidP="0011294A">
            <w:pPr>
              <w:jc w:val="center"/>
            </w:pPr>
            <w:r>
              <w:t>248°11'55"</w:t>
            </w:r>
          </w:p>
        </w:tc>
        <w:tc>
          <w:tcPr>
            <w:tcW w:w="0" w:type="auto"/>
            <w:vAlign w:val="center"/>
          </w:tcPr>
          <w:p w:rsidR="0011294A" w:rsidRDefault="0011294A" w:rsidP="0011294A">
            <w:pPr>
              <w:jc w:val="center"/>
            </w:pPr>
            <w:r>
              <w:t>0,16</w:t>
            </w:r>
          </w:p>
        </w:tc>
        <w:tc>
          <w:tcPr>
            <w:tcW w:w="0" w:type="auto"/>
            <w:vAlign w:val="center"/>
          </w:tcPr>
          <w:p w:rsidR="0011294A" w:rsidRDefault="0011294A" w:rsidP="0011294A">
            <w:pPr>
              <w:jc w:val="center"/>
            </w:pPr>
            <w:r>
              <w:t>441054,83</w:t>
            </w:r>
          </w:p>
        </w:tc>
        <w:tc>
          <w:tcPr>
            <w:tcW w:w="0" w:type="auto"/>
            <w:vAlign w:val="center"/>
          </w:tcPr>
          <w:p w:rsidR="0011294A" w:rsidRDefault="0011294A" w:rsidP="0011294A">
            <w:pPr>
              <w:jc w:val="center"/>
            </w:pPr>
            <w:r>
              <w:t>2235418,72</w:t>
            </w:r>
          </w:p>
        </w:tc>
      </w:tr>
      <w:tr w:rsidR="0011294A" w:rsidTr="0011294A">
        <w:trPr>
          <w:trHeight w:val="20"/>
        </w:trPr>
        <w:tc>
          <w:tcPr>
            <w:tcW w:w="0" w:type="auto"/>
            <w:vAlign w:val="center"/>
          </w:tcPr>
          <w:p w:rsidR="0011294A" w:rsidRDefault="0011294A" w:rsidP="0011294A">
            <w:pPr>
              <w:jc w:val="center"/>
            </w:pPr>
            <w:r>
              <w:t>2691</w:t>
            </w:r>
          </w:p>
        </w:tc>
        <w:tc>
          <w:tcPr>
            <w:tcW w:w="0" w:type="auto"/>
            <w:vAlign w:val="center"/>
          </w:tcPr>
          <w:p w:rsidR="0011294A" w:rsidRDefault="0011294A" w:rsidP="0011294A">
            <w:pPr>
              <w:jc w:val="center"/>
            </w:pPr>
            <w:r>
              <w:t>246°49'56"</w:t>
            </w:r>
          </w:p>
        </w:tc>
        <w:tc>
          <w:tcPr>
            <w:tcW w:w="0" w:type="auto"/>
            <w:vAlign w:val="center"/>
          </w:tcPr>
          <w:p w:rsidR="0011294A" w:rsidRDefault="0011294A" w:rsidP="0011294A">
            <w:pPr>
              <w:jc w:val="center"/>
            </w:pPr>
            <w:r>
              <w:t>7,32</w:t>
            </w:r>
          </w:p>
        </w:tc>
        <w:tc>
          <w:tcPr>
            <w:tcW w:w="0" w:type="auto"/>
            <w:vAlign w:val="center"/>
          </w:tcPr>
          <w:p w:rsidR="0011294A" w:rsidRDefault="0011294A" w:rsidP="0011294A">
            <w:pPr>
              <w:jc w:val="center"/>
            </w:pPr>
            <w:r>
              <w:t>441054,68</w:t>
            </w:r>
          </w:p>
        </w:tc>
        <w:tc>
          <w:tcPr>
            <w:tcW w:w="0" w:type="auto"/>
            <w:vAlign w:val="center"/>
          </w:tcPr>
          <w:p w:rsidR="0011294A" w:rsidRDefault="0011294A" w:rsidP="0011294A">
            <w:pPr>
              <w:jc w:val="center"/>
            </w:pPr>
            <w:r>
              <w:t>2235418,66</w:t>
            </w:r>
          </w:p>
        </w:tc>
      </w:tr>
      <w:tr w:rsidR="0011294A" w:rsidTr="0011294A">
        <w:trPr>
          <w:trHeight w:val="20"/>
        </w:trPr>
        <w:tc>
          <w:tcPr>
            <w:tcW w:w="0" w:type="auto"/>
            <w:vAlign w:val="center"/>
          </w:tcPr>
          <w:p w:rsidR="0011294A" w:rsidRDefault="0011294A" w:rsidP="0011294A">
            <w:pPr>
              <w:jc w:val="center"/>
            </w:pPr>
            <w:r>
              <w:t>2692</w:t>
            </w:r>
          </w:p>
        </w:tc>
        <w:tc>
          <w:tcPr>
            <w:tcW w:w="0" w:type="auto"/>
            <w:vAlign w:val="center"/>
          </w:tcPr>
          <w:p w:rsidR="0011294A" w:rsidRDefault="0011294A" w:rsidP="0011294A">
            <w:pPr>
              <w:jc w:val="center"/>
            </w:pPr>
            <w:r>
              <w:t>289°32'18"</w:t>
            </w:r>
          </w:p>
        </w:tc>
        <w:tc>
          <w:tcPr>
            <w:tcW w:w="0" w:type="auto"/>
            <w:vAlign w:val="center"/>
          </w:tcPr>
          <w:p w:rsidR="0011294A" w:rsidRDefault="0011294A" w:rsidP="0011294A">
            <w:pPr>
              <w:jc w:val="center"/>
            </w:pPr>
            <w:r>
              <w:t>9,69</w:t>
            </w:r>
          </w:p>
        </w:tc>
        <w:tc>
          <w:tcPr>
            <w:tcW w:w="0" w:type="auto"/>
            <w:vAlign w:val="center"/>
          </w:tcPr>
          <w:p w:rsidR="0011294A" w:rsidRDefault="0011294A" w:rsidP="0011294A">
            <w:pPr>
              <w:jc w:val="center"/>
            </w:pPr>
            <w:r>
              <w:t>441047,95</w:t>
            </w:r>
          </w:p>
        </w:tc>
        <w:tc>
          <w:tcPr>
            <w:tcW w:w="0" w:type="auto"/>
            <w:vAlign w:val="center"/>
          </w:tcPr>
          <w:p w:rsidR="0011294A" w:rsidRDefault="0011294A" w:rsidP="0011294A">
            <w:pPr>
              <w:jc w:val="center"/>
            </w:pPr>
            <w:r>
              <w:t>2235415,78</w:t>
            </w:r>
          </w:p>
        </w:tc>
      </w:tr>
      <w:tr w:rsidR="0011294A" w:rsidTr="0011294A">
        <w:trPr>
          <w:trHeight w:val="20"/>
        </w:trPr>
        <w:tc>
          <w:tcPr>
            <w:tcW w:w="0" w:type="auto"/>
            <w:vAlign w:val="center"/>
          </w:tcPr>
          <w:p w:rsidR="0011294A" w:rsidRDefault="0011294A" w:rsidP="0011294A">
            <w:pPr>
              <w:jc w:val="center"/>
            </w:pPr>
            <w:r>
              <w:t>2693</w:t>
            </w:r>
          </w:p>
        </w:tc>
        <w:tc>
          <w:tcPr>
            <w:tcW w:w="0" w:type="auto"/>
            <w:vAlign w:val="center"/>
          </w:tcPr>
          <w:p w:rsidR="0011294A" w:rsidRDefault="0011294A" w:rsidP="0011294A">
            <w:pPr>
              <w:jc w:val="center"/>
            </w:pPr>
            <w:r>
              <w:t>19°43'42"</w:t>
            </w:r>
          </w:p>
        </w:tc>
        <w:tc>
          <w:tcPr>
            <w:tcW w:w="0" w:type="auto"/>
            <w:vAlign w:val="center"/>
          </w:tcPr>
          <w:p w:rsidR="0011294A" w:rsidRDefault="0011294A" w:rsidP="0011294A">
            <w:pPr>
              <w:jc w:val="center"/>
            </w:pPr>
            <w:r>
              <w:t>13,45</w:t>
            </w:r>
          </w:p>
        </w:tc>
        <w:tc>
          <w:tcPr>
            <w:tcW w:w="0" w:type="auto"/>
            <w:vAlign w:val="center"/>
          </w:tcPr>
          <w:p w:rsidR="0011294A" w:rsidRDefault="0011294A" w:rsidP="0011294A">
            <w:pPr>
              <w:jc w:val="center"/>
            </w:pPr>
            <w:r>
              <w:t>441038,82</w:t>
            </w:r>
          </w:p>
        </w:tc>
        <w:tc>
          <w:tcPr>
            <w:tcW w:w="0" w:type="auto"/>
            <w:vAlign w:val="center"/>
          </w:tcPr>
          <w:p w:rsidR="0011294A" w:rsidRDefault="0011294A" w:rsidP="0011294A">
            <w:pPr>
              <w:jc w:val="center"/>
            </w:pPr>
            <w:r>
              <w:t>2235419,02</w:t>
            </w:r>
          </w:p>
        </w:tc>
      </w:tr>
      <w:tr w:rsidR="0011294A" w:rsidTr="0011294A">
        <w:trPr>
          <w:trHeight w:val="20"/>
        </w:trPr>
        <w:tc>
          <w:tcPr>
            <w:tcW w:w="0" w:type="auto"/>
            <w:vAlign w:val="center"/>
          </w:tcPr>
          <w:p w:rsidR="0011294A" w:rsidRDefault="0011294A" w:rsidP="0011294A">
            <w:pPr>
              <w:jc w:val="center"/>
            </w:pPr>
            <w:r>
              <w:t>2694</w:t>
            </w:r>
          </w:p>
        </w:tc>
        <w:tc>
          <w:tcPr>
            <w:tcW w:w="0" w:type="auto"/>
            <w:vAlign w:val="center"/>
          </w:tcPr>
          <w:p w:rsidR="0011294A" w:rsidRDefault="0011294A" w:rsidP="0011294A">
            <w:pPr>
              <w:jc w:val="center"/>
            </w:pPr>
            <w:r>
              <w:t>279°40'13"</w:t>
            </w:r>
          </w:p>
        </w:tc>
        <w:tc>
          <w:tcPr>
            <w:tcW w:w="0" w:type="auto"/>
            <w:vAlign w:val="center"/>
          </w:tcPr>
          <w:p w:rsidR="0011294A" w:rsidRDefault="0011294A" w:rsidP="0011294A">
            <w:pPr>
              <w:jc w:val="center"/>
            </w:pPr>
            <w:r>
              <w:t>18,57</w:t>
            </w:r>
          </w:p>
        </w:tc>
        <w:tc>
          <w:tcPr>
            <w:tcW w:w="0" w:type="auto"/>
            <w:vAlign w:val="center"/>
          </w:tcPr>
          <w:p w:rsidR="0011294A" w:rsidRDefault="0011294A" w:rsidP="0011294A">
            <w:pPr>
              <w:jc w:val="center"/>
            </w:pPr>
            <w:r>
              <w:t>441043,36</w:t>
            </w:r>
          </w:p>
        </w:tc>
        <w:tc>
          <w:tcPr>
            <w:tcW w:w="0" w:type="auto"/>
            <w:vAlign w:val="center"/>
          </w:tcPr>
          <w:p w:rsidR="0011294A" w:rsidRDefault="0011294A" w:rsidP="0011294A">
            <w:pPr>
              <w:jc w:val="center"/>
            </w:pPr>
            <w:r>
              <w:t>2235431,68</w:t>
            </w:r>
          </w:p>
        </w:tc>
      </w:tr>
      <w:tr w:rsidR="0011294A" w:rsidTr="0011294A">
        <w:trPr>
          <w:trHeight w:val="20"/>
        </w:trPr>
        <w:tc>
          <w:tcPr>
            <w:tcW w:w="0" w:type="auto"/>
            <w:vAlign w:val="center"/>
          </w:tcPr>
          <w:p w:rsidR="0011294A" w:rsidRDefault="0011294A" w:rsidP="0011294A">
            <w:pPr>
              <w:jc w:val="center"/>
            </w:pPr>
            <w:r>
              <w:t>2695</w:t>
            </w:r>
          </w:p>
        </w:tc>
        <w:tc>
          <w:tcPr>
            <w:tcW w:w="0" w:type="auto"/>
            <w:vAlign w:val="center"/>
          </w:tcPr>
          <w:p w:rsidR="0011294A" w:rsidRDefault="0011294A" w:rsidP="0011294A">
            <w:pPr>
              <w:jc w:val="center"/>
            </w:pPr>
            <w:r>
              <w:t>171°21'33"</w:t>
            </w:r>
          </w:p>
        </w:tc>
        <w:tc>
          <w:tcPr>
            <w:tcW w:w="0" w:type="auto"/>
            <w:vAlign w:val="center"/>
          </w:tcPr>
          <w:p w:rsidR="0011294A" w:rsidRDefault="0011294A" w:rsidP="0011294A">
            <w:pPr>
              <w:jc w:val="center"/>
            </w:pPr>
            <w:r>
              <w:t>19,04</w:t>
            </w:r>
          </w:p>
        </w:tc>
        <w:tc>
          <w:tcPr>
            <w:tcW w:w="0" w:type="auto"/>
            <w:vAlign w:val="center"/>
          </w:tcPr>
          <w:p w:rsidR="0011294A" w:rsidRDefault="0011294A" w:rsidP="0011294A">
            <w:pPr>
              <w:jc w:val="center"/>
            </w:pPr>
            <w:r>
              <w:t>441025,05</w:t>
            </w:r>
          </w:p>
        </w:tc>
        <w:tc>
          <w:tcPr>
            <w:tcW w:w="0" w:type="auto"/>
            <w:vAlign w:val="center"/>
          </w:tcPr>
          <w:p w:rsidR="0011294A" w:rsidRDefault="0011294A" w:rsidP="0011294A">
            <w:pPr>
              <w:jc w:val="center"/>
            </w:pPr>
            <w:r>
              <w:t>2235434,80</w:t>
            </w:r>
          </w:p>
        </w:tc>
      </w:tr>
      <w:tr w:rsidR="0011294A" w:rsidTr="0011294A">
        <w:trPr>
          <w:trHeight w:val="20"/>
        </w:trPr>
        <w:tc>
          <w:tcPr>
            <w:tcW w:w="0" w:type="auto"/>
            <w:vAlign w:val="center"/>
          </w:tcPr>
          <w:p w:rsidR="0011294A" w:rsidRDefault="0011294A" w:rsidP="0011294A">
            <w:pPr>
              <w:jc w:val="center"/>
            </w:pPr>
            <w:r>
              <w:t>2696</w:t>
            </w:r>
          </w:p>
        </w:tc>
        <w:tc>
          <w:tcPr>
            <w:tcW w:w="0" w:type="auto"/>
            <w:vAlign w:val="center"/>
          </w:tcPr>
          <w:p w:rsidR="0011294A" w:rsidRDefault="0011294A" w:rsidP="0011294A">
            <w:pPr>
              <w:jc w:val="center"/>
            </w:pPr>
            <w:r>
              <w:t>292°37'12"</w:t>
            </w:r>
          </w:p>
        </w:tc>
        <w:tc>
          <w:tcPr>
            <w:tcW w:w="0" w:type="auto"/>
            <w:vAlign w:val="center"/>
          </w:tcPr>
          <w:p w:rsidR="0011294A" w:rsidRDefault="0011294A" w:rsidP="0011294A">
            <w:pPr>
              <w:jc w:val="center"/>
            </w:pPr>
            <w:r>
              <w:t>4,68</w:t>
            </w:r>
          </w:p>
        </w:tc>
        <w:tc>
          <w:tcPr>
            <w:tcW w:w="0" w:type="auto"/>
            <w:vAlign w:val="center"/>
          </w:tcPr>
          <w:p w:rsidR="0011294A" w:rsidRDefault="0011294A" w:rsidP="0011294A">
            <w:pPr>
              <w:jc w:val="center"/>
            </w:pPr>
            <w:r>
              <w:t>441027,91</w:t>
            </w:r>
          </w:p>
        </w:tc>
        <w:tc>
          <w:tcPr>
            <w:tcW w:w="0" w:type="auto"/>
            <w:vAlign w:val="center"/>
          </w:tcPr>
          <w:p w:rsidR="0011294A" w:rsidRDefault="0011294A" w:rsidP="0011294A">
            <w:pPr>
              <w:jc w:val="center"/>
            </w:pPr>
            <w:r>
              <w:t>2235415,98</w:t>
            </w:r>
          </w:p>
        </w:tc>
      </w:tr>
      <w:tr w:rsidR="0011294A" w:rsidTr="0011294A">
        <w:trPr>
          <w:trHeight w:val="20"/>
        </w:trPr>
        <w:tc>
          <w:tcPr>
            <w:tcW w:w="0" w:type="auto"/>
            <w:vAlign w:val="center"/>
          </w:tcPr>
          <w:p w:rsidR="0011294A" w:rsidRDefault="0011294A" w:rsidP="0011294A">
            <w:pPr>
              <w:jc w:val="center"/>
            </w:pPr>
            <w:r>
              <w:t>2697</w:t>
            </w:r>
          </w:p>
        </w:tc>
        <w:tc>
          <w:tcPr>
            <w:tcW w:w="0" w:type="auto"/>
            <w:vAlign w:val="center"/>
          </w:tcPr>
          <w:p w:rsidR="0011294A" w:rsidRDefault="0011294A" w:rsidP="0011294A">
            <w:pPr>
              <w:jc w:val="center"/>
            </w:pPr>
            <w:r>
              <w:t>351°21'3"</w:t>
            </w:r>
          </w:p>
        </w:tc>
        <w:tc>
          <w:tcPr>
            <w:tcW w:w="0" w:type="auto"/>
            <w:vAlign w:val="center"/>
          </w:tcPr>
          <w:p w:rsidR="0011294A" w:rsidRDefault="0011294A" w:rsidP="0011294A">
            <w:pPr>
              <w:jc w:val="center"/>
            </w:pPr>
            <w:r>
              <w:t>17,95</w:t>
            </w:r>
          </w:p>
        </w:tc>
        <w:tc>
          <w:tcPr>
            <w:tcW w:w="0" w:type="auto"/>
            <w:vAlign w:val="center"/>
          </w:tcPr>
          <w:p w:rsidR="0011294A" w:rsidRDefault="0011294A" w:rsidP="0011294A">
            <w:pPr>
              <w:jc w:val="center"/>
            </w:pPr>
            <w:r>
              <w:t>441023,59</w:t>
            </w:r>
          </w:p>
        </w:tc>
        <w:tc>
          <w:tcPr>
            <w:tcW w:w="0" w:type="auto"/>
            <w:vAlign w:val="center"/>
          </w:tcPr>
          <w:p w:rsidR="0011294A" w:rsidRDefault="0011294A" w:rsidP="0011294A">
            <w:pPr>
              <w:jc w:val="center"/>
            </w:pPr>
            <w:r>
              <w:t>2235417,78</w:t>
            </w:r>
          </w:p>
        </w:tc>
      </w:tr>
      <w:tr w:rsidR="0011294A" w:rsidTr="0011294A">
        <w:trPr>
          <w:trHeight w:val="20"/>
        </w:trPr>
        <w:tc>
          <w:tcPr>
            <w:tcW w:w="0" w:type="auto"/>
            <w:vAlign w:val="center"/>
          </w:tcPr>
          <w:p w:rsidR="0011294A" w:rsidRDefault="0011294A" w:rsidP="0011294A">
            <w:pPr>
              <w:jc w:val="center"/>
            </w:pPr>
            <w:r>
              <w:t>2698</w:t>
            </w:r>
          </w:p>
        </w:tc>
        <w:tc>
          <w:tcPr>
            <w:tcW w:w="0" w:type="auto"/>
            <w:vAlign w:val="center"/>
          </w:tcPr>
          <w:p w:rsidR="0011294A" w:rsidRDefault="0011294A" w:rsidP="0011294A">
            <w:pPr>
              <w:jc w:val="center"/>
            </w:pPr>
            <w:r>
              <w:t>279°47'29"</w:t>
            </w:r>
          </w:p>
        </w:tc>
        <w:tc>
          <w:tcPr>
            <w:tcW w:w="0" w:type="auto"/>
            <w:vAlign w:val="center"/>
          </w:tcPr>
          <w:p w:rsidR="0011294A" w:rsidRDefault="0011294A" w:rsidP="0011294A">
            <w:pPr>
              <w:jc w:val="center"/>
            </w:pPr>
            <w:r>
              <w:t>4,29</w:t>
            </w:r>
          </w:p>
        </w:tc>
        <w:tc>
          <w:tcPr>
            <w:tcW w:w="0" w:type="auto"/>
            <w:vAlign w:val="center"/>
          </w:tcPr>
          <w:p w:rsidR="0011294A" w:rsidRDefault="0011294A" w:rsidP="0011294A">
            <w:pPr>
              <w:jc w:val="center"/>
            </w:pPr>
            <w:r>
              <w:t>441020,89</w:t>
            </w:r>
          </w:p>
        </w:tc>
        <w:tc>
          <w:tcPr>
            <w:tcW w:w="0" w:type="auto"/>
            <w:vAlign w:val="center"/>
          </w:tcPr>
          <w:p w:rsidR="0011294A" w:rsidRDefault="0011294A" w:rsidP="0011294A">
            <w:pPr>
              <w:jc w:val="center"/>
            </w:pPr>
            <w:r>
              <w:t>2235435,53</w:t>
            </w:r>
          </w:p>
        </w:tc>
      </w:tr>
      <w:tr w:rsidR="0011294A" w:rsidTr="0011294A">
        <w:trPr>
          <w:trHeight w:val="20"/>
        </w:trPr>
        <w:tc>
          <w:tcPr>
            <w:tcW w:w="0" w:type="auto"/>
            <w:vAlign w:val="center"/>
          </w:tcPr>
          <w:p w:rsidR="0011294A" w:rsidRDefault="0011294A" w:rsidP="0011294A">
            <w:pPr>
              <w:jc w:val="center"/>
            </w:pPr>
            <w:r>
              <w:t>2699</w:t>
            </w:r>
          </w:p>
        </w:tc>
        <w:tc>
          <w:tcPr>
            <w:tcW w:w="0" w:type="auto"/>
            <w:vAlign w:val="center"/>
          </w:tcPr>
          <w:p w:rsidR="0011294A" w:rsidRDefault="0011294A" w:rsidP="0011294A">
            <w:pPr>
              <w:jc w:val="center"/>
            </w:pPr>
            <w:r>
              <w:t>270°0'0"</w:t>
            </w:r>
          </w:p>
        </w:tc>
        <w:tc>
          <w:tcPr>
            <w:tcW w:w="0" w:type="auto"/>
            <w:vAlign w:val="center"/>
          </w:tcPr>
          <w:p w:rsidR="0011294A" w:rsidRDefault="0011294A" w:rsidP="0011294A">
            <w:pPr>
              <w:jc w:val="center"/>
            </w:pPr>
            <w:r>
              <w:t>0,01</w:t>
            </w:r>
          </w:p>
        </w:tc>
        <w:tc>
          <w:tcPr>
            <w:tcW w:w="0" w:type="auto"/>
            <w:vAlign w:val="center"/>
          </w:tcPr>
          <w:p w:rsidR="0011294A" w:rsidRDefault="0011294A" w:rsidP="0011294A">
            <w:pPr>
              <w:jc w:val="center"/>
            </w:pPr>
            <w:r>
              <w:t>441016,66</w:t>
            </w:r>
          </w:p>
        </w:tc>
        <w:tc>
          <w:tcPr>
            <w:tcW w:w="0" w:type="auto"/>
            <w:vAlign w:val="center"/>
          </w:tcPr>
          <w:p w:rsidR="0011294A" w:rsidRDefault="0011294A" w:rsidP="0011294A">
            <w:pPr>
              <w:jc w:val="center"/>
            </w:pPr>
            <w:r>
              <w:t>2235436,26</w:t>
            </w:r>
          </w:p>
        </w:tc>
      </w:tr>
      <w:tr w:rsidR="0011294A" w:rsidTr="0011294A">
        <w:trPr>
          <w:trHeight w:val="20"/>
        </w:trPr>
        <w:tc>
          <w:tcPr>
            <w:tcW w:w="0" w:type="auto"/>
            <w:vAlign w:val="center"/>
          </w:tcPr>
          <w:p w:rsidR="0011294A" w:rsidRDefault="0011294A" w:rsidP="0011294A">
            <w:pPr>
              <w:jc w:val="center"/>
            </w:pPr>
            <w:r>
              <w:t>2699</w:t>
            </w:r>
          </w:p>
        </w:tc>
        <w:tc>
          <w:tcPr>
            <w:tcW w:w="0" w:type="auto"/>
            <w:vAlign w:val="center"/>
          </w:tcPr>
          <w:p w:rsidR="0011294A" w:rsidRDefault="0011294A" w:rsidP="0011294A">
            <w:pPr>
              <w:jc w:val="center"/>
            </w:pPr>
            <w:r>
              <w:t>287°8'25"</w:t>
            </w:r>
          </w:p>
        </w:tc>
        <w:tc>
          <w:tcPr>
            <w:tcW w:w="0" w:type="auto"/>
            <w:vAlign w:val="center"/>
          </w:tcPr>
          <w:p w:rsidR="0011294A" w:rsidRDefault="0011294A" w:rsidP="0011294A">
            <w:pPr>
              <w:jc w:val="center"/>
            </w:pPr>
            <w:r>
              <w:t>5,6</w:t>
            </w:r>
          </w:p>
        </w:tc>
        <w:tc>
          <w:tcPr>
            <w:tcW w:w="0" w:type="auto"/>
            <w:vAlign w:val="center"/>
          </w:tcPr>
          <w:p w:rsidR="0011294A" w:rsidRDefault="0011294A" w:rsidP="0011294A">
            <w:pPr>
              <w:jc w:val="center"/>
            </w:pPr>
            <w:r>
              <w:t>441016,65</w:t>
            </w:r>
          </w:p>
        </w:tc>
        <w:tc>
          <w:tcPr>
            <w:tcW w:w="0" w:type="auto"/>
            <w:vAlign w:val="center"/>
          </w:tcPr>
          <w:p w:rsidR="0011294A" w:rsidRDefault="0011294A" w:rsidP="0011294A">
            <w:pPr>
              <w:jc w:val="center"/>
            </w:pPr>
            <w:r>
              <w:t>2235436,26</w:t>
            </w:r>
          </w:p>
        </w:tc>
      </w:tr>
      <w:tr w:rsidR="0011294A" w:rsidTr="0011294A">
        <w:trPr>
          <w:trHeight w:val="20"/>
        </w:trPr>
        <w:tc>
          <w:tcPr>
            <w:tcW w:w="0" w:type="auto"/>
            <w:vAlign w:val="center"/>
          </w:tcPr>
          <w:p w:rsidR="0011294A" w:rsidRDefault="0011294A" w:rsidP="0011294A">
            <w:pPr>
              <w:jc w:val="center"/>
            </w:pPr>
            <w:r>
              <w:t>2701</w:t>
            </w:r>
          </w:p>
        </w:tc>
        <w:tc>
          <w:tcPr>
            <w:tcW w:w="0" w:type="auto"/>
            <w:vAlign w:val="center"/>
          </w:tcPr>
          <w:p w:rsidR="0011294A" w:rsidRDefault="0011294A" w:rsidP="0011294A">
            <w:pPr>
              <w:jc w:val="center"/>
            </w:pPr>
            <w:r>
              <w:t>210°22'53"</w:t>
            </w:r>
          </w:p>
        </w:tc>
        <w:tc>
          <w:tcPr>
            <w:tcW w:w="0" w:type="auto"/>
            <w:vAlign w:val="center"/>
          </w:tcPr>
          <w:p w:rsidR="0011294A" w:rsidRDefault="0011294A" w:rsidP="0011294A">
            <w:pPr>
              <w:jc w:val="center"/>
            </w:pPr>
            <w:r>
              <w:t>7,59</w:t>
            </w:r>
          </w:p>
        </w:tc>
        <w:tc>
          <w:tcPr>
            <w:tcW w:w="0" w:type="auto"/>
            <w:vAlign w:val="center"/>
          </w:tcPr>
          <w:p w:rsidR="0011294A" w:rsidRDefault="0011294A" w:rsidP="0011294A">
            <w:pPr>
              <w:jc w:val="center"/>
            </w:pPr>
            <w:r>
              <w:t>441011,30</w:t>
            </w:r>
          </w:p>
        </w:tc>
        <w:tc>
          <w:tcPr>
            <w:tcW w:w="0" w:type="auto"/>
            <w:vAlign w:val="center"/>
          </w:tcPr>
          <w:p w:rsidR="0011294A" w:rsidRDefault="0011294A" w:rsidP="0011294A">
            <w:pPr>
              <w:jc w:val="center"/>
            </w:pPr>
            <w:r>
              <w:t>2235437,91</w:t>
            </w:r>
          </w:p>
        </w:tc>
      </w:tr>
      <w:tr w:rsidR="0011294A" w:rsidTr="0011294A">
        <w:trPr>
          <w:trHeight w:val="20"/>
        </w:trPr>
        <w:tc>
          <w:tcPr>
            <w:tcW w:w="0" w:type="auto"/>
            <w:vAlign w:val="center"/>
          </w:tcPr>
          <w:p w:rsidR="0011294A" w:rsidRDefault="0011294A" w:rsidP="0011294A">
            <w:pPr>
              <w:jc w:val="center"/>
            </w:pPr>
            <w:r>
              <w:t>2702</w:t>
            </w:r>
          </w:p>
        </w:tc>
        <w:tc>
          <w:tcPr>
            <w:tcW w:w="0" w:type="auto"/>
            <w:vAlign w:val="center"/>
          </w:tcPr>
          <w:p w:rsidR="0011294A" w:rsidRDefault="0011294A" w:rsidP="0011294A">
            <w:pPr>
              <w:jc w:val="center"/>
            </w:pPr>
            <w:r>
              <w:t>300°24'42"</w:t>
            </w:r>
          </w:p>
        </w:tc>
        <w:tc>
          <w:tcPr>
            <w:tcW w:w="0" w:type="auto"/>
            <w:vAlign w:val="center"/>
          </w:tcPr>
          <w:p w:rsidR="0011294A" w:rsidRDefault="0011294A" w:rsidP="0011294A">
            <w:pPr>
              <w:jc w:val="center"/>
            </w:pPr>
            <w:r>
              <w:t>35,6</w:t>
            </w:r>
          </w:p>
        </w:tc>
        <w:tc>
          <w:tcPr>
            <w:tcW w:w="0" w:type="auto"/>
            <w:vAlign w:val="center"/>
          </w:tcPr>
          <w:p w:rsidR="0011294A" w:rsidRDefault="0011294A" w:rsidP="0011294A">
            <w:pPr>
              <w:jc w:val="center"/>
            </w:pPr>
            <w:r>
              <w:t>441007,46</w:t>
            </w:r>
          </w:p>
        </w:tc>
        <w:tc>
          <w:tcPr>
            <w:tcW w:w="0" w:type="auto"/>
            <w:vAlign w:val="center"/>
          </w:tcPr>
          <w:p w:rsidR="0011294A" w:rsidRDefault="0011294A" w:rsidP="0011294A">
            <w:pPr>
              <w:jc w:val="center"/>
            </w:pPr>
            <w:r>
              <w:t>2235431,36</w:t>
            </w:r>
          </w:p>
        </w:tc>
      </w:tr>
      <w:tr w:rsidR="0011294A" w:rsidTr="0011294A">
        <w:trPr>
          <w:trHeight w:val="20"/>
        </w:trPr>
        <w:tc>
          <w:tcPr>
            <w:tcW w:w="0" w:type="auto"/>
            <w:vAlign w:val="center"/>
          </w:tcPr>
          <w:p w:rsidR="0011294A" w:rsidRDefault="0011294A" w:rsidP="0011294A">
            <w:pPr>
              <w:jc w:val="center"/>
            </w:pPr>
            <w:r>
              <w:t>2703</w:t>
            </w:r>
          </w:p>
        </w:tc>
        <w:tc>
          <w:tcPr>
            <w:tcW w:w="0" w:type="auto"/>
            <w:vAlign w:val="center"/>
          </w:tcPr>
          <w:p w:rsidR="0011294A" w:rsidRDefault="0011294A" w:rsidP="0011294A">
            <w:pPr>
              <w:jc w:val="center"/>
            </w:pPr>
            <w:r>
              <w:t>29°9'48"</w:t>
            </w:r>
          </w:p>
        </w:tc>
        <w:tc>
          <w:tcPr>
            <w:tcW w:w="0" w:type="auto"/>
            <w:vAlign w:val="center"/>
          </w:tcPr>
          <w:p w:rsidR="0011294A" w:rsidRDefault="0011294A" w:rsidP="0011294A">
            <w:pPr>
              <w:jc w:val="center"/>
            </w:pPr>
            <w:r>
              <w:t>33,24</w:t>
            </w:r>
          </w:p>
        </w:tc>
        <w:tc>
          <w:tcPr>
            <w:tcW w:w="0" w:type="auto"/>
            <w:vAlign w:val="center"/>
          </w:tcPr>
          <w:p w:rsidR="0011294A" w:rsidRDefault="0011294A" w:rsidP="0011294A">
            <w:pPr>
              <w:jc w:val="center"/>
            </w:pPr>
            <w:r>
              <w:t>440976,76</w:t>
            </w:r>
          </w:p>
        </w:tc>
        <w:tc>
          <w:tcPr>
            <w:tcW w:w="0" w:type="auto"/>
            <w:vAlign w:val="center"/>
          </w:tcPr>
          <w:p w:rsidR="0011294A" w:rsidRDefault="0011294A" w:rsidP="0011294A">
            <w:pPr>
              <w:jc w:val="center"/>
            </w:pPr>
            <w:r>
              <w:t>2235449,38</w:t>
            </w:r>
          </w:p>
        </w:tc>
      </w:tr>
      <w:tr w:rsidR="0011294A" w:rsidTr="0011294A">
        <w:trPr>
          <w:trHeight w:val="20"/>
        </w:trPr>
        <w:tc>
          <w:tcPr>
            <w:tcW w:w="0" w:type="auto"/>
            <w:vAlign w:val="center"/>
          </w:tcPr>
          <w:p w:rsidR="0011294A" w:rsidRDefault="0011294A" w:rsidP="0011294A">
            <w:pPr>
              <w:jc w:val="center"/>
            </w:pPr>
            <w:r>
              <w:t>2704</w:t>
            </w:r>
          </w:p>
        </w:tc>
        <w:tc>
          <w:tcPr>
            <w:tcW w:w="0" w:type="auto"/>
            <w:vAlign w:val="center"/>
          </w:tcPr>
          <w:p w:rsidR="0011294A" w:rsidRDefault="0011294A" w:rsidP="0011294A">
            <w:pPr>
              <w:jc w:val="center"/>
            </w:pPr>
            <w:r>
              <w:t>35°48'34"</w:t>
            </w:r>
          </w:p>
        </w:tc>
        <w:tc>
          <w:tcPr>
            <w:tcW w:w="0" w:type="auto"/>
            <w:vAlign w:val="center"/>
          </w:tcPr>
          <w:p w:rsidR="0011294A" w:rsidRDefault="0011294A" w:rsidP="0011294A">
            <w:pPr>
              <w:jc w:val="center"/>
            </w:pPr>
            <w:r>
              <w:t>29,17</w:t>
            </w:r>
          </w:p>
        </w:tc>
        <w:tc>
          <w:tcPr>
            <w:tcW w:w="0" w:type="auto"/>
            <w:vAlign w:val="center"/>
          </w:tcPr>
          <w:p w:rsidR="0011294A" w:rsidRDefault="0011294A" w:rsidP="0011294A">
            <w:pPr>
              <w:jc w:val="center"/>
            </w:pPr>
            <w:r>
              <w:t>440992,96</w:t>
            </w:r>
          </w:p>
        </w:tc>
        <w:tc>
          <w:tcPr>
            <w:tcW w:w="0" w:type="auto"/>
            <w:vAlign w:val="center"/>
          </w:tcPr>
          <w:p w:rsidR="0011294A" w:rsidRDefault="0011294A" w:rsidP="0011294A">
            <w:pPr>
              <w:jc w:val="center"/>
            </w:pPr>
            <w:r>
              <w:t>2235478,41</w:t>
            </w:r>
          </w:p>
        </w:tc>
      </w:tr>
      <w:tr w:rsidR="0011294A" w:rsidTr="0011294A">
        <w:trPr>
          <w:trHeight w:val="20"/>
        </w:trPr>
        <w:tc>
          <w:tcPr>
            <w:tcW w:w="0" w:type="auto"/>
            <w:vAlign w:val="center"/>
          </w:tcPr>
          <w:p w:rsidR="0011294A" w:rsidRDefault="0011294A" w:rsidP="0011294A">
            <w:pPr>
              <w:jc w:val="center"/>
            </w:pPr>
            <w:r>
              <w:t>2705</w:t>
            </w:r>
          </w:p>
        </w:tc>
        <w:tc>
          <w:tcPr>
            <w:tcW w:w="0" w:type="auto"/>
            <w:vAlign w:val="center"/>
          </w:tcPr>
          <w:p w:rsidR="0011294A" w:rsidRDefault="0011294A" w:rsidP="0011294A">
            <w:pPr>
              <w:jc w:val="center"/>
            </w:pPr>
            <w:r>
              <w:t>318°46'28"</w:t>
            </w:r>
          </w:p>
        </w:tc>
        <w:tc>
          <w:tcPr>
            <w:tcW w:w="0" w:type="auto"/>
            <w:vAlign w:val="center"/>
          </w:tcPr>
          <w:p w:rsidR="0011294A" w:rsidRDefault="0011294A" w:rsidP="0011294A">
            <w:pPr>
              <w:jc w:val="center"/>
            </w:pPr>
            <w:r>
              <w:t>4,08</w:t>
            </w:r>
          </w:p>
        </w:tc>
        <w:tc>
          <w:tcPr>
            <w:tcW w:w="0" w:type="auto"/>
            <w:vAlign w:val="center"/>
          </w:tcPr>
          <w:p w:rsidR="0011294A" w:rsidRDefault="0011294A" w:rsidP="0011294A">
            <w:pPr>
              <w:jc w:val="center"/>
            </w:pPr>
            <w:r>
              <w:t>441010,03</w:t>
            </w:r>
          </w:p>
        </w:tc>
        <w:tc>
          <w:tcPr>
            <w:tcW w:w="0" w:type="auto"/>
            <w:vAlign w:val="center"/>
          </w:tcPr>
          <w:p w:rsidR="0011294A" w:rsidRDefault="0011294A" w:rsidP="0011294A">
            <w:pPr>
              <w:jc w:val="center"/>
            </w:pPr>
            <w:r>
              <w:t>2235502,07</w:t>
            </w:r>
          </w:p>
        </w:tc>
      </w:tr>
      <w:tr w:rsidR="0011294A" w:rsidTr="0011294A">
        <w:trPr>
          <w:trHeight w:val="20"/>
        </w:trPr>
        <w:tc>
          <w:tcPr>
            <w:tcW w:w="0" w:type="auto"/>
            <w:vAlign w:val="center"/>
          </w:tcPr>
          <w:p w:rsidR="0011294A" w:rsidRDefault="0011294A" w:rsidP="0011294A">
            <w:pPr>
              <w:jc w:val="center"/>
            </w:pPr>
            <w:r>
              <w:t>2706</w:t>
            </w:r>
          </w:p>
        </w:tc>
        <w:tc>
          <w:tcPr>
            <w:tcW w:w="0" w:type="auto"/>
            <w:vAlign w:val="center"/>
          </w:tcPr>
          <w:p w:rsidR="0011294A" w:rsidRDefault="0011294A" w:rsidP="0011294A">
            <w:pPr>
              <w:jc w:val="center"/>
            </w:pPr>
            <w:r>
              <w:t>96°40'23"</w:t>
            </w:r>
          </w:p>
        </w:tc>
        <w:tc>
          <w:tcPr>
            <w:tcW w:w="0" w:type="auto"/>
            <w:vAlign w:val="center"/>
          </w:tcPr>
          <w:p w:rsidR="0011294A" w:rsidRDefault="0011294A" w:rsidP="0011294A">
            <w:pPr>
              <w:jc w:val="center"/>
            </w:pPr>
            <w:r>
              <w:t>4,56</w:t>
            </w:r>
          </w:p>
        </w:tc>
        <w:tc>
          <w:tcPr>
            <w:tcW w:w="0" w:type="auto"/>
            <w:vAlign w:val="center"/>
          </w:tcPr>
          <w:p w:rsidR="0011294A" w:rsidRDefault="0011294A" w:rsidP="0011294A">
            <w:pPr>
              <w:jc w:val="center"/>
            </w:pPr>
            <w:r>
              <w:t>441007,34</w:t>
            </w:r>
          </w:p>
        </w:tc>
        <w:tc>
          <w:tcPr>
            <w:tcW w:w="0" w:type="auto"/>
            <w:vAlign w:val="center"/>
          </w:tcPr>
          <w:p w:rsidR="0011294A" w:rsidRDefault="0011294A" w:rsidP="0011294A">
            <w:pPr>
              <w:jc w:val="center"/>
            </w:pPr>
            <w:r>
              <w:t>2235505,14</w:t>
            </w:r>
          </w:p>
        </w:tc>
      </w:tr>
      <w:tr w:rsidR="0011294A" w:rsidTr="0011294A">
        <w:trPr>
          <w:trHeight w:val="20"/>
        </w:trPr>
        <w:tc>
          <w:tcPr>
            <w:tcW w:w="0" w:type="auto"/>
            <w:vAlign w:val="center"/>
          </w:tcPr>
          <w:p w:rsidR="0011294A" w:rsidRDefault="0011294A" w:rsidP="0011294A">
            <w:pPr>
              <w:jc w:val="center"/>
            </w:pPr>
            <w:r>
              <w:t>2707</w:t>
            </w:r>
          </w:p>
        </w:tc>
        <w:tc>
          <w:tcPr>
            <w:tcW w:w="0" w:type="auto"/>
            <w:vAlign w:val="center"/>
          </w:tcPr>
          <w:p w:rsidR="0011294A" w:rsidRDefault="0011294A" w:rsidP="0011294A">
            <w:pPr>
              <w:jc w:val="center"/>
            </w:pPr>
            <w:r>
              <w:t>95°42'38"</w:t>
            </w:r>
          </w:p>
        </w:tc>
        <w:tc>
          <w:tcPr>
            <w:tcW w:w="0" w:type="auto"/>
            <w:vAlign w:val="center"/>
          </w:tcPr>
          <w:p w:rsidR="0011294A" w:rsidRDefault="0011294A" w:rsidP="0011294A">
            <w:pPr>
              <w:jc w:val="center"/>
            </w:pPr>
            <w:r>
              <w:t>0,1</w:t>
            </w:r>
          </w:p>
        </w:tc>
        <w:tc>
          <w:tcPr>
            <w:tcW w:w="0" w:type="auto"/>
            <w:vAlign w:val="center"/>
          </w:tcPr>
          <w:p w:rsidR="0011294A" w:rsidRDefault="0011294A" w:rsidP="0011294A">
            <w:pPr>
              <w:jc w:val="center"/>
            </w:pPr>
            <w:r>
              <w:t>441011,87</w:t>
            </w:r>
          </w:p>
        </w:tc>
        <w:tc>
          <w:tcPr>
            <w:tcW w:w="0" w:type="auto"/>
            <w:vAlign w:val="center"/>
          </w:tcPr>
          <w:p w:rsidR="0011294A" w:rsidRDefault="0011294A" w:rsidP="0011294A">
            <w:pPr>
              <w:jc w:val="center"/>
            </w:pPr>
            <w:r>
              <w:t>2235504,61</w:t>
            </w:r>
          </w:p>
        </w:tc>
      </w:tr>
      <w:tr w:rsidR="0011294A" w:rsidTr="0011294A">
        <w:trPr>
          <w:trHeight w:val="20"/>
        </w:trPr>
        <w:tc>
          <w:tcPr>
            <w:tcW w:w="0" w:type="auto"/>
            <w:vAlign w:val="center"/>
          </w:tcPr>
          <w:p w:rsidR="0011294A" w:rsidRDefault="0011294A" w:rsidP="0011294A">
            <w:pPr>
              <w:jc w:val="center"/>
            </w:pPr>
            <w:r>
              <w:t>2708</w:t>
            </w:r>
          </w:p>
        </w:tc>
        <w:tc>
          <w:tcPr>
            <w:tcW w:w="0" w:type="auto"/>
            <w:vAlign w:val="center"/>
          </w:tcPr>
          <w:p w:rsidR="0011294A" w:rsidRDefault="0011294A" w:rsidP="0011294A">
            <w:pPr>
              <w:jc w:val="center"/>
            </w:pPr>
            <w:r>
              <w:t>37°37'55"</w:t>
            </w:r>
          </w:p>
        </w:tc>
        <w:tc>
          <w:tcPr>
            <w:tcW w:w="0" w:type="auto"/>
            <w:vAlign w:val="center"/>
          </w:tcPr>
          <w:p w:rsidR="0011294A" w:rsidRDefault="0011294A" w:rsidP="0011294A">
            <w:pPr>
              <w:jc w:val="center"/>
            </w:pPr>
            <w:r>
              <w:t>9,92</w:t>
            </w:r>
          </w:p>
        </w:tc>
        <w:tc>
          <w:tcPr>
            <w:tcW w:w="0" w:type="auto"/>
            <w:vAlign w:val="center"/>
          </w:tcPr>
          <w:p w:rsidR="0011294A" w:rsidRDefault="0011294A" w:rsidP="0011294A">
            <w:pPr>
              <w:jc w:val="center"/>
            </w:pPr>
            <w:r>
              <w:t>441011,97</w:t>
            </w:r>
          </w:p>
        </w:tc>
        <w:tc>
          <w:tcPr>
            <w:tcW w:w="0" w:type="auto"/>
            <w:vAlign w:val="center"/>
          </w:tcPr>
          <w:p w:rsidR="0011294A" w:rsidRDefault="0011294A" w:rsidP="0011294A">
            <w:pPr>
              <w:jc w:val="center"/>
            </w:pPr>
            <w:r>
              <w:t>2235504,60</w:t>
            </w:r>
          </w:p>
        </w:tc>
      </w:tr>
      <w:tr w:rsidR="0011294A" w:rsidTr="0011294A">
        <w:trPr>
          <w:trHeight w:val="20"/>
        </w:trPr>
        <w:tc>
          <w:tcPr>
            <w:tcW w:w="0" w:type="auto"/>
            <w:vAlign w:val="center"/>
          </w:tcPr>
          <w:p w:rsidR="0011294A" w:rsidRDefault="0011294A" w:rsidP="0011294A">
            <w:pPr>
              <w:jc w:val="center"/>
            </w:pPr>
            <w:r>
              <w:t>2709</w:t>
            </w:r>
          </w:p>
        </w:tc>
        <w:tc>
          <w:tcPr>
            <w:tcW w:w="0" w:type="auto"/>
            <w:vAlign w:val="center"/>
          </w:tcPr>
          <w:p w:rsidR="0011294A" w:rsidRDefault="0011294A" w:rsidP="0011294A">
            <w:pPr>
              <w:jc w:val="center"/>
            </w:pPr>
            <w:r>
              <w:t>32°12'52"</w:t>
            </w:r>
          </w:p>
        </w:tc>
        <w:tc>
          <w:tcPr>
            <w:tcW w:w="0" w:type="auto"/>
            <w:vAlign w:val="center"/>
          </w:tcPr>
          <w:p w:rsidR="0011294A" w:rsidRDefault="0011294A" w:rsidP="0011294A">
            <w:pPr>
              <w:jc w:val="center"/>
            </w:pPr>
            <w:r>
              <w:t>137,97</w:t>
            </w:r>
          </w:p>
        </w:tc>
        <w:tc>
          <w:tcPr>
            <w:tcW w:w="0" w:type="auto"/>
            <w:vAlign w:val="center"/>
          </w:tcPr>
          <w:p w:rsidR="0011294A" w:rsidRDefault="0011294A" w:rsidP="0011294A">
            <w:pPr>
              <w:jc w:val="center"/>
            </w:pPr>
            <w:r>
              <w:t>441018,03</w:t>
            </w:r>
          </w:p>
        </w:tc>
        <w:tc>
          <w:tcPr>
            <w:tcW w:w="0" w:type="auto"/>
            <w:vAlign w:val="center"/>
          </w:tcPr>
          <w:p w:rsidR="0011294A" w:rsidRDefault="0011294A" w:rsidP="0011294A">
            <w:pPr>
              <w:jc w:val="center"/>
            </w:pPr>
            <w:r>
              <w:t>2235512,46</w:t>
            </w:r>
          </w:p>
        </w:tc>
      </w:tr>
      <w:tr w:rsidR="0011294A" w:rsidTr="0011294A">
        <w:trPr>
          <w:trHeight w:val="20"/>
        </w:trPr>
        <w:tc>
          <w:tcPr>
            <w:tcW w:w="0" w:type="auto"/>
            <w:vAlign w:val="center"/>
          </w:tcPr>
          <w:p w:rsidR="0011294A" w:rsidRDefault="0011294A" w:rsidP="0011294A">
            <w:pPr>
              <w:jc w:val="center"/>
            </w:pPr>
            <w:r>
              <w:t>2710</w:t>
            </w:r>
          </w:p>
        </w:tc>
        <w:tc>
          <w:tcPr>
            <w:tcW w:w="0" w:type="auto"/>
            <w:vAlign w:val="center"/>
          </w:tcPr>
          <w:p w:rsidR="0011294A" w:rsidRDefault="0011294A" w:rsidP="0011294A">
            <w:pPr>
              <w:jc w:val="center"/>
            </w:pPr>
            <w:r>
              <w:t>204°49'46"</w:t>
            </w:r>
          </w:p>
        </w:tc>
        <w:tc>
          <w:tcPr>
            <w:tcW w:w="0" w:type="auto"/>
            <w:vAlign w:val="center"/>
          </w:tcPr>
          <w:p w:rsidR="0011294A" w:rsidRDefault="0011294A" w:rsidP="0011294A">
            <w:pPr>
              <w:jc w:val="center"/>
            </w:pPr>
            <w:r>
              <w:t>2,21</w:t>
            </w:r>
          </w:p>
        </w:tc>
        <w:tc>
          <w:tcPr>
            <w:tcW w:w="0" w:type="auto"/>
            <w:vAlign w:val="center"/>
          </w:tcPr>
          <w:p w:rsidR="0011294A" w:rsidRDefault="0011294A" w:rsidP="0011294A">
            <w:pPr>
              <w:jc w:val="center"/>
            </w:pPr>
            <w:r>
              <w:t>441168,73</w:t>
            </w:r>
          </w:p>
        </w:tc>
        <w:tc>
          <w:tcPr>
            <w:tcW w:w="0" w:type="auto"/>
            <w:vAlign w:val="center"/>
          </w:tcPr>
          <w:p w:rsidR="0011294A" w:rsidRDefault="0011294A" w:rsidP="0011294A">
            <w:pPr>
              <w:jc w:val="center"/>
            </w:pPr>
            <w:r>
              <w:t>2235484,81</w:t>
            </w:r>
          </w:p>
        </w:tc>
      </w:tr>
      <w:tr w:rsidR="0011294A" w:rsidTr="0011294A">
        <w:trPr>
          <w:trHeight w:val="20"/>
        </w:trPr>
        <w:tc>
          <w:tcPr>
            <w:tcW w:w="0" w:type="auto"/>
            <w:vAlign w:val="center"/>
          </w:tcPr>
          <w:p w:rsidR="0011294A" w:rsidRDefault="0011294A" w:rsidP="0011294A">
            <w:pPr>
              <w:jc w:val="center"/>
            </w:pPr>
            <w:r>
              <w:t>2711</w:t>
            </w:r>
          </w:p>
        </w:tc>
        <w:tc>
          <w:tcPr>
            <w:tcW w:w="0" w:type="auto"/>
            <w:vAlign w:val="center"/>
          </w:tcPr>
          <w:p w:rsidR="0011294A" w:rsidRDefault="0011294A" w:rsidP="0011294A">
            <w:pPr>
              <w:jc w:val="center"/>
            </w:pPr>
            <w:r>
              <w:t>201°25'23"</w:t>
            </w:r>
          </w:p>
        </w:tc>
        <w:tc>
          <w:tcPr>
            <w:tcW w:w="0" w:type="auto"/>
            <w:vAlign w:val="center"/>
          </w:tcPr>
          <w:p w:rsidR="0011294A" w:rsidRDefault="0011294A" w:rsidP="0011294A">
            <w:pPr>
              <w:jc w:val="center"/>
            </w:pPr>
            <w:r>
              <w:t>3,09</w:t>
            </w:r>
          </w:p>
        </w:tc>
        <w:tc>
          <w:tcPr>
            <w:tcW w:w="0" w:type="auto"/>
            <w:vAlign w:val="center"/>
          </w:tcPr>
          <w:p w:rsidR="0011294A" w:rsidRDefault="0011294A" w:rsidP="0011294A">
            <w:pPr>
              <w:jc w:val="center"/>
            </w:pPr>
            <w:r>
              <w:t>441167,80</w:t>
            </w:r>
          </w:p>
        </w:tc>
        <w:tc>
          <w:tcPr>
            <w:tcW w:w="0" w:type="auto"/>
            <w:vAlign w:val="center"/>
          </w:tcPr>
          <w:p w:rsidR="0011294A" w:rsidRDefault="0011294A" w:rsidP="0011294A">
            <w:pPr>
              <w:jc w:val="center"/>
            </w:pPr>
            <w:r>
              <w:t>2235482,80</w:t>
            </w:r>
          </w:p>
        </w:tc>
      </w:tr>
      <w:tr w:rsidR="0011294A" w:rsidTr="0011294A">
        <w:trPr>
          <w:trHeight w:val="20"/>
        </w:trPr>
        <w:tc>
          <w:tcPr>
            <w:tcW w:w="0" w:type="auto"/>
            <w:vAlign w:val="center"/>
          </w:tcPr>
          <w:p w:rsidR="0011294A" w:rsidRDefault="0011294A" w:rsidP="0011294A">
            <w:pPr>
              <w:jc w:val="center"/>
            </w:pPr>
            <w:r>
              <w:t>2712</w:t>
            </w:r>
          </w:p>
        </w:tc>
        <w:tc>
          <w:tcPr>
            <w:tcW w:w="0" w:type="auto"/>
            <w:vAlign w:val="center"/>
          </w:tcPr>
          <w:p w:rsidR="0011294A" w:rsidRDefault="0011294A" w:rsidP="0011294A">
            <w:pPr>
              <w:jc w:val="center"/>
            </w:pPr>
            <w:r>
              <w:t>249°12'18"</w:t>
            </w:r>
          </w:p>
        </w:tc>
        <w:tc>
          <w:tcPr>
            <w:tcW w:w="0" w:type="auto"/>
            <w:vAlign w:val="center"/>
          </w:tcPr>
          <w:p w:rsidR="0011294A" w:rsidRDefault="0011294A" w:rsidP="0011294A">
            <w:pPr>
              <w:jc w:val="center"/>
            </w:pPr>
            <w:r>
              <w:t>85,85</w:t>
            </w:r>
          </w:p>
        </w:tc>
        <w:tc>
          <w:tcPr>
            <w:tcW w:w="0" w:type="auto"/>
            <w:vAlign w:val="center"/>
          </w:tcPr>
          <w:p w:rsidR="0011294A" w:rsidRDefault="0011294A" w:rsidP="0011294A">
            <w:pPr>
              <w:jc w:val="center"/>
            </w:pPr>
            <w:r>
              <w:t>441166,67</w:t>
            </w:r>
          </w:p>
        </w:tc>
        <w:tc>
          <w:tcPr>
            <w:tcW w:w="0" w:type="auto"/>
            <w:vAlign w:val="center"/>
          </w:tcPr>
          <w:p w:rsidR="0011294A" w:rsidRDefault="0011294A" w:rsidP="0011294A">
            <w:pPr>
              <w:jc w:val="center"/>
            </w:pPr>
            <w:r>
              <w:t>2235479,92</w:t>
            </w:r>
          </w:p>
        </w:tc>
      </w:tr>
      <w:tr w:rsidR="0011294A" w:rsidTr="0011294A">
        <w:trPr>
          <w:trHeight w:val="20"/>
        </w:trPr>
        <w:tc>
          <w:tcPr>
            <w:tcW w:w="0" w:type="auto"/>
            <w:vAlign w:val="center"/>
          </w:tcPr>
          <w:p w:rsidR="0011294A" w:rsidRDefault="0011294A" w:rsidP="0011294A">
            <w:pPr>
              <w:jc w:val="center"/>
            </w:pPr>
            <w:r>
              <w:t>2713</w:t>
            </w:r>
          </w:p>
        </w:tc>
        <w:tc>
          <w:tcPr>
            <w:tcW w:w="0" w:type="auto"/>
            <w:vAlign w:val="center"/>
          </w:tcPr>
          <w:p w:rsidR="0011294A" w:rsidRDefault="0011294A" w:rsidP="0011294A">
            <w:pPr>
              <w:jc w:val="center"/>
            </w:pPr>
            <w:r>
              <w:t>27°20'28"</w:t>
            </w:r>
          </w:p>
        </w:tc>
        <w:tc>
          <w:tcPr>
            <w:tcW w:w="0" w:type="auto"/>
            <w:vAlign w:val="center"/>
          </w:tcPr>
          <w:p w:rsidR="0011294A" w:rsidRDefault="0011294A" w:rsidP="0011294A">
            <w:pPr>
              <w:jc w:val="center"/>
            </w:pPr>
            <w:r>
              <w:t>1,98</w:t>
            </w:r>
          </w:p>
        </w:tc>
        <w:tc>
          <w:tcPr>
            <w:tcW w:w="0" w:type="auto"/>
            <w:vAlign w:val="center"/>
          </w:tcPr>
          <w:p w:rsidR="0011294A" w:rsidRDefault="0011294A" w:rsidP="0011294A">
            <w:pPr>
              <w:jc w:val="center"/>
            </w:pPr>
            <w:r>
              <w:t>441086,41</w:t>
            </w:r>
          </w:p>
        </w:tc>
        <w:tc>
          <w:tcPr>
            <w:tcW w:w="0" w:type="auto"/>
            <w:vAlign w:val="center"/>
          </w:tcPr>
          <w:p w:rsidR="0011294A" w:rsidRDefault="0011294A" w:rsidP="0011294A">
            <w:pPr>
              <w:jc w:val="center"/>
            </w:pPr>
            <w:r>
              <w:t>2235449,44</w:t>
            </w:r>
          </w:p>
        </w:tc>
      </w:tr>
      <w:tr w:rsidR="0011294A" w:rsidTr="0011294A">
        <w:trPr>
          <w:trHeight w:val="20"/>
        </w:trPr>
        <w:tc>
          <w:tcPr>
            <w:tcW w:w="0" w:type="auto"/>
            <w:vAlign w:val="center"/>
          </w:tcPr>
          <w:p w:rsidR="0011294A" w:rsidRDefault="0011294A" w:rsidP="0011294A">
            <w:pPr>
              <w:jc w:val="center"/>
            </w:pPr>
            <w:r>
              <w:t>2714</w:t>
            </w:r>
          </w:p>
        </w:tc>
        <w:tc>
          <w:tcPr>
            <w:tcW w:w="0" w:type="auto"/>
            <w:vAlign w:val="center"/>
          </w:tcPr>
          <w:p w:rsidR="0011294A" w:rsidRDefault="0011294A" w:rsidP="0011294A">
            <w:pPr>
              <w:jc w:val="center"/>
            </w:pPr>
            <w:r>
              <w:t>26°33'54"</w:t>
            </w:r>
          </w:p>
        </w:tc>
        <w:tc>
          <w:tcPr>
            <w:tcW w:w="0" w:type="auto"/>
            <w:vAlign w:val="center"/>
          </w:tcPr>
          <w:p w:rsidR="0011294A" w:rsidRDefault="0011294A" w:rsidP="0011294A">
            <w:pPr>
              <w:jc w:val="center"/>
            </w:pPr>
            <w:r>
              <w:t>2,26</w:t>
            </w:r>
          </w:p>
        </w:tc>
        <w:tc>
          <w:tcPr>
            <w:tcW w:w="0" w:type="auto"/>
            <w:vAlign w:val="center"/>
          </w:tcPr>
          <w:p w:rsidR="0011294A" w:rsidRDefault="0011294A" w:rsidP="0011294A">
            <w:pPr>
              <w:jc w:val="center"/>
            </w:pPr>
            <w:r>
              <w:t>441087,32</w:t>
            </w:r>
          </w:p>
        </w:tc>
        <w:tc>
          <w:tcPr>
            <w:tcW w:w="0" w:type="auto"/>
            <w:vAlign w:val="center"/>
          </w:tcPr>
          <w:p w:rsidR="0011294A" w:rsidRDefault="0011294A" w:rsidP="0011294A">
            <w:pPr>
              <w:jc w:val="center"/>
            </w:pPr>
            <w:r>
              <w:t>2235451,20</w:t>
            </w:r>
          </w:p>
        </w:tc>
      </w:tr>
      <w:tr w:rsidR="0011294A" w:rsidTr="0011294A">
        <w:trPr>
          <w:trHeight w:val="20"/>
        </w:trPr>
        <w:tc>
          <w:tcPr>
            <w:tcW w:w="0" w:type="auto"/>
            <w:vAlign w:val="center"/>
          </w:tcPr>
          <w:p w:rsidR="0011294A" w:rsidRDefault="0011294A" w:rsidP="0011294A">
            <w:pPr>
              <w:jc w:val="center"/>
            </w:pPr>
            <w:r>
              <w:t>2715</w:t>
            </w:r>
          </w:p>
        </w:tc>
        <w:tc>
          <w:tcPr>
            <w:tcW w:w="0" w:type="auto"/>
            <w:vAlign w:val="center"/>
          </w:tcPr>
          <w:p w:rsidR="0011294A" w:rsidRDefault="0011294A" w:rsidP="0011294A">
            <w:pPr>
              <w:jc w:val="center"/>
            </w:pPr>
            <w:r>
              <w:t>68°32'59"</w:t>
            </w:r>
          </w:p>
        </w:tc>
        <w:tc>
          <w:tcPr>
            <w:tcW w:w="0" w:type="auto"/>
            <w:vAlign w:val="center"/>
          </w:tcPr>
          <w:p w:rsidR="0011294A" w:rsidRDefault="0011294A" w:rsidP="0011294A">
            <w:pPr>
              <w:jc w:val="center"/>
            </w:pPr>
            <w:r>
              <w:t>86,38</w:t>
            </w:r>
          </w:p>
        </w:tc>
        <w:tc>
          <w:tcPr>
            <w:tcW w:w="0" w:type="auto"/>
            <w:vAlign w:val="center"/>
          </w:tcPr>
          <w:p w:rsidR="0011294A" w:rsidRDefault="0011294A" w:rsidP="0011294A">
            <w:pPr>
              <w:jc w:val="center"/>
            </w:pPr>
            <w:r>
              <w:t>441088,33</w:t>
            </w:r>
          </w:p>
        </w:tc>
        <w:tc>
          <w:tcPr>
            <w:tcW w:w="0" w:type="auto"/>
            <w:vAlign w:val="center"/>
          </w:tcPr>
          <w:p w:rsidR="0011294A" w:rsidRDefault="0011294A" w:rsidP="0011294A">
            <w:pPr>
              <w:jc w:val="center"/>
            </w:pPr>
            <w:r>
              <w:t>2235453,22</w:t>
            </w:r>
          </w:p>
        </w:tc>
      </w:tr>
      <w:tr w:rsidR="0011294A" w:rsidTr="0011294A">
        <w:trPr>
          <w:trHeight w:val="20"/>
        </w:trPr>
        <w:tc>
          <w:tcPr>
            <w:tcW w:w="0" w:type="auto"/>
            <w:vAlign w:val="center"/>
          </w:tcPr>
          <w:p w:rsidR="0011294A" w:rsidRDefault="0011294A" w:rsidP="0011294A">
            <w:pPr>
              <w:jc w:val="center"/>
            </w:pPr>
            <w:r>
              <w:t>2716</w:t>
            </w:r>
          </w:p>
        </w:tc>
        <w:tc>
          <w:tcPr>
            <w:tcW w:w="0" w:type="auto"/>
            <w:vAlign w:val="center"/>
          </w:tcPr>
          <w:p w:rsidR="0011294A" w:rsidRDefault="0011294A" w:rsidP="0011294A">
            <w:pPr>
              <w:jc w:val="center"/>
            </w:pPr>
            <w:r>
              <w:t>177°32'14"</w:t>
            </w:r>
          </w:p>
        </w:tc>
        <w:tc>
          <w:tcPr>
            <w:tcW w:w="0" w:type="auto"/>
            <w:vAlign w:val="center"/>
          </w:tcPr>
          <w:p w:rsidR="0011294A" w:rsidRDefault="0011294A" w:rsidP="0011294A">
            <w:pPr>
              <w:jc w:val="center"/>
            </w:pPr>
            <w:r>
              <w:t>4,65</w:t>
            </w:r>
          </w:p>
        </w:tc>
        <w:tc>
          <w:tcPr>
            <w:tcW w:w="0" w:type="auto"/>
            <w:vAlign w:val="center"/>
          </w:tcPr>
          <w:p w:rsidR="0011294A" w:rsidRDefault="0011294A" w:rsidP="0011294A">
            <w:pPr>
              <w:jc w:val="center"/>
            </w:pPr>
            <w:r>
              <w:t>441217,31</w:t>
            </w:r>
          </w:p>
        </w:tc>
        <w:tc>
          <w:tcPr>
            <w:tcW w:w="0" w:type="auto"/>
            <w:vAlign w:val="center"/>
          </w:tcPr>
          <w:p w:rsidR="0011294A" w:rsidRDefault="0011294A" w:rsidP="0011294A">
            <w:pPr>
              <w:jc w:val="center"/>
            </w:pPr>
            <w:r>
              <w:t>2235503,86</w:t>
            </w:r>
          </w:p>
        </w:tc>
      </w:tr>
      <w:tr w:rsidR="0011294A" w:rsidTr="0011294A">
        <w:trPr>
          <w:trHeight w:val="20"/>
        </w:trPr>
        <w:tc>
          <w:tcPr>
            <w:tcW w:w="0" w:type="auto"/>
            <w:vAlign w:val="center"/>
          </w:tcPr>
          <w:p w:rsidR="0011294A" w:rsidRDefault="0011294A" w:rsidP="0011294A">
            <w:pPr>
              <w:jc w:val="center"/>
            </w:pPr>
            <w:r>
              <w:t>2717</w:t>
            </w:r>
          </w:p>
        </w:tc>
        <w:tc>
          <w:tcPr>
            <w:tcW w:w="0" w:type="auto"/>
            <w:vAlign w:val="center"/>
          </w:tcPr>
          <w:p w:rsidR="0011294A" w:rsidRDefault="0011294A" w:rsidP="0011294A">
            <w:pPr>
              <w:jc w:val="center"/>
            </w:pPr>
            <w:r>
              <w:t>249°12'4"</w:t>
            </w:r>
          </w:p>
        </w:tc>
        <w:tc>
          <w:tcPr>
            <w:tcW w:w="0" w:type="auto"/>
            <w:vAlign w:val="center"/>
          </w:tcPr>
          <w:p w:rsidR="0011294A" w:rsidRDefault="0011294A" w:rsidP="0011294A">
            <w:pPr>
              <w:jc w:val="center"/>
            </w:pPr>
            <w:r>
              <w:t>33,43</w:t>
            </w:r>
          </w:p>
        </w:tc>
        <w:tc>
          <w:tcPr>
            <w:tcW w:w="0" w:type="auto"/>
            <w:vAlign w:val="center"/>
          </w:tcPr>
          <w:p w:rsidR="0011294A" w:rsidRDefault="0011294A" w:rsidP="0011294A">
            <w:pPr>
              <w:jc w:val="center"/>
            </w:pPr>
            <w:r>
              <w:t>441217,51</w:t>
            </w:r>
          </w:p>
        </w:tc>
        <w:tc>
          <w:tcPr>
            <w:tcW w:w="0" w:type="auto"/>
            <w:vAlign w:val="center"/>
          </w:tcPr>
          <w:p w:rsidR="0011294A" w:rsidRDefault="0011294A" w:rsidP="0011294A">
            <w:pPr>
              <w:jc w:val="center"/>
            </w:pPr>
            <w:r>
              <w:t>2235499,21</w:t>
            </w:r>
          </w:p>
        </w:tc>
      </w:tr>
      <w:tr w:rsidR="0011294A" w:rsidTr="0011294A">
        <w:trPr>
          <w:trHeight w:val="20"/>
        </w:trPr>
        <w:tc>
          <w:tcPr>
            <w:tcW w:w="0" w:type="auto"/>
            <w:vAlign w:val="center"/>
          </w:tcPr>
          <w:p w:rsidR="0011294A" w:rsidRDefault="0011294A" w:rsidP="0011294A">
            <w:pPr>
              <w:jc w:val="center"/>
            </w:pPr>
            <w:r>
              <w:t>2718</w:t>
            </w:r>
          </w:p>
        </w:tc>
        <w:tc>
          <w:tcPr>
            <w:tcW w:w="0" w:type="auto"/>
            <w:vAlign w:val="center"/>
          </w:tcPr>
          <w:p w:rsidR="0011294A" w:rsidRDefault="0011294A" w:rsidP="0011294A">
            <w:pPr>
              <w:jc w:val="center"/>
            </w:pPr>
            <w:r>
              <w:t>21°16'1"</w:t>
            </w:r>
          </w:p>
        </w:tc>
        <w:tc>
          <w:tcPr>
            <w:tcW w:w="0" w:type="auto"/>
            <w:vAlign w:val="center"/>
          </w:tcPr>
          <w:p w:rsidR="0011294A" w:rsidRDefault="0011294A" w:rsidP="0011294A">
            <w:pPr>
              <w:jc w:val="center"/>
            </w:pPr>
            <w:r>
              <w:t>1,79</w:t>
            </w:r>
          </w:p>
        </w:tc>
        <w:tc>
          <w:tcPr>
            <w:tcW w:w="0" w:type="auto"/>
            <w:vAlign w:val="center"/>
          </w:tcPr>
          <w:p w:rsidR="0011294A" w:rsidRDefault="0011294A" w:rsidP="0011294A">
            <w:pPr>
              <w:jc w:val="center"/>
            </w:pPr>
            <w:r>
              <w:t>441186,26</w:t>
            </w:r>
          </w:p>
        </w:tc>
        <w:tc>
          <w:tcPr>
            <w:tcW w:w="0" w:type="auto"/>
            <w:vAlign w:val="center"/>
          </w:tcPr>
          <w:p w:rsidR="0011294A" w:rsidRDefault="0011294A" w:rsidP="0011294A">
            <w:pPr>
              <w:jc w:val="center"/>
            </w:pPr>
            <w:r>
              <w:t>2235487,34</w:t>
            </w:r>
          </w:p>
        </w:tc>
      </w:tr>
      <w:tr w:rsidR="0011294A" w:rsidTr="0011294A">
        <w:trPr>
          <w:trHeight w:val="20"/>
        </w:trPr>
        <w:tc>
          <w:tcPr>
            <w:tcW w:w="0" w:type="auto"/>
            <w:vAlign w:val="center"/>
          </w:tcPr>
          <w:p w:rsidR="0011294A" w:rsidRDefault="0011294A" w:rsidP="0011294A">
            <w:pPr>
              <w:jc w:val="center"/>
            </w:pPr>
            <w:r>
              <w:t>2719</w:t>
            </w:r>
          </w:p>
        </w:tc>
        <w:tc>
          <w:tcPr>
            <w:tcW w:w="0" w:type="auto"/>
            <w:vAlign w:val="center"/>
          </w:tcPr>
          <w:p w:rsidR="0011294A" w:rsidRDefault="0011294A" w:rsidP="0011294A">
            <w:pPr>
              <w:jc w:val="center"/>
            </w:pPr>
            <w:r>
              <w:t>25°58'52"</w:t>
            </w:r>
          </w:p>
        </w:tc>
        <w:tc>
          <w:tcPr>
            <w:tcW w:w="0" w:type="auto"/>
            <w:vAlign w:val="center"/>
          </w:tcPr>
          <w:p w:rsidR="0011294A" w:rsidRDefault="0011294A" w:rsidP="0011294A">
            <w:pPr>
              <w:jc w:val="center"/>
            </w:pPr>
            <w:r>
              <w:t>3,95</w:t>
            </w:r>
          </w:p>
        </w:tc>
        <w:tc>
          <w:tcPr>
            <w:tcW w:w="0" w:type="auto"/>
            <w:vAlign w:val="center"/>
          </w:tcPr>
          <w:p w:rsidR="0011294A" w:rsidRDefault="0011294A" w:rsidP="0011294A">
            <w:pPr>
              <w:jc w:val="center"/>
            </w:pPr>
            <w:r>
              <w:t>441186,91</w:t>
            </w:r>
          </w:p>
        </w:tc>
        <w:tc>
          <w:tcPr>
            <w:tcW w:w="0" w:type="auto"/>
            <w:vAlign w:val="center"/>
          </w:tcPr>
          <w:p w:rsidR="0011294A" w:rsidRDefault="0011294A" w:rsidP="0011294A">
            <w:pPr>
              <w:jc w:val="center"/>
            </w:pPr>
            <w:r>
              <w:t>2235489,01</w:t>
            </w:r>
          </w:p>
        </w:tc>
      </w:tr>
      <w:tr w:rsidR="0011294A" w:rsidTr="0011294A">
        <w:trPr>
          <w:trHeight w:val="20"/>
        </w:trPr>
        <w:tc>
          <w:tcPr>
            <w:tcW w:w="0" w:type="auto"/>
            <w:vAlign w:val="center"/>
          </w:tcPr>
          <w:p w:rsidR="0011294A" w:rsidRDefault="0011294A" w:rsidP="0011294A">
            <w:pPr>
              <w:jc w:val="center"/>
            </w:pPr>
            <w:r>
              <w:t>2720</w:t>
            </w:r>
          </w:p>
        </w:tc>
        <w:tc>
          <w:tcPr>
            <w:tcW w:w="0" w:type="auto"/>
            <w:vAlign w:val="center"/>
          </w:tcPr>
          <w:p w:rsidR="0011294A" w:rsidRDefault="0011294A" w:rsidP="0011294A">
            <w:pPr>
              <w:jc w:val="center"/>
            </w:pPr>
            <w:r>
              <w:t>68°29'19"</w:t>
            </w:r>
          </w:p>
        </w:tc>
        <w:tc>
          <w:tcPr>
            <w:tcW w:w="0" w:type="auto"/>
            <w:vAlign w:val="center"/>
          </w:tcPr>
          <w:p w:rsidR="0011294A" w:rsidRDefault="0011294A" w:rsidP="0011294A">
            <w:pPr>
              <w:jc w:val="center"/>
            </w:pPr>
            <w:r>
              <w:t>30,82</w:t>
            </w:r>
          </w:p>
        </w:tc>
        <w:tc>
          <w:tcPr>
            <w:tcW w:w="0" w:type="auto"/>
            <w:vAlign w:val="center"/>
          </w:tcPr>
          <w:p w:rsidR="0011294A" w:rsidRDefault="0011294A" w:rsidP="0011294A">
            <w:pPr>
              <w:jc w:val="center"/>
            </w:pPr>
            <w:r>
              <w:t>441188,64</w:t>
            </w:r>
          </w:p>
        </w:tc>
        <w:tc>
          <w:tcPr>
            <w:tcW w:w="0" w:type="auto"/>
            <w:vAlign w:val="center"/>
          </w:tcPr>
          <w:p w:rsidR="0011294A" w:rsidRDefault="0011294A" w:rsidP="0011294A">
            <w:pPr>
              <w:jc w:val="center"/>
            </w:pPr>
            <w:r>
              <w:t>2235492,56</w:t>
            </w:r>
          </w:p>
        </w:tc>
      </w:tr>
      <w:tr w:rsidR="0011294A" w:rsidTr="0011294A">
        <w:trPr>
          <w:trHeight w:val="20"/>
        </w:trPr>
        <w:tc>
          <w:tcPr>
            <w:tcW w:w="0" w:type="auto"/>
            <w:vAlign w:val="center"/>
          </w:tcPr>
          <w:p w:rsidR="0011294A" w:rsidRDefault="0011294A" w:rsidP="0011294A">
            <w:pPr>
              <w:jc w:val="center"/>
            </w:pPr>
            <w:r>
              <w:t>2721</w:t>
            </w:r>
          </w:p>
        </w:tc>
        <w:tc>
          <w:tcPr>
            <w:tcW w:w="0" w:type="auto"/>
            <w:vAlign w:val="center"/>
          </w:tcPr>
          <w:p w:rsidR="0011294A" w:rsidRDefault="0011294A" w:rsidP="0011294A">
            <w:pPr>
              <w:jc w:val="center"/>
            </w:pPr>
            <w:r>
              <w:t>121°40'13"</w:t>
            </w:r>
          </w:p>
        </w:tc>
        <w:tc>
          <w:tcPr>
            <w:tcW w:w="0" w:type="auto"/>
            <w:vAlign w:val="center"/>
          </w:tcPr>
          <w:p w:rsidR="0011294A" w:rsidRDefault="0011294A" w:rsidP="0011294A">
            <w:pPr>
              <w:jc w:val="center"/>
            </w:pPr>
            <w:r>
              <w:t>7,79</w:t>
            </w:r>
          </w:p>
        </w:tc>
        <w:tc>
          <w:tcPr>
            <w:tcW w:w="0" w:type="auto"/>
            <w:vAlign w:val="center"/>
          </w:tcPr>
          <w:p w:rsidR="0011294A" w:rsidRDefault="0011294A" w:rsidP="0011294A">
            <w:pPr>
              <w:jc w:val="center"/>
            </w:pPr>
            <w:r>
              <w:t>441046,57</w:t>
            </w:r>
          </w:p>
        </w:tc>
        <w:tc>
          <w:tcPr>
            <w:tcW w:w="0" w:type="auto"/>
            <w:vAlign w:val="center"/>
          </w:tcPr>
          <w:p w:rsidR="0011294A" w:rsidRDefault="0011294A" w:rsidP="0011294A">
            <w:pPr>
              <w:jc w:val="center"/>
            </w:pPr>
            <w:r>
              <w:t>2235458,81</w:t>
            </w:r>
          </w:p>
        </w:tc>
      </w:tr>
      <w:tr w:rsidR="0011294A" w:rsidTr="0011294A">
        <w:trPr>
          <w:trHeight w:val="20"/>
        </w:trPr>
        <w:tc>
          <w:tcPr>
            <w:tcW w:w="0" w:type="auto"/>
            <w:vAlign w:val="center"/>
          </w:tcPr>
          <w:p w:rsidR="0011294A" w:rsidRDefault="0011294A" w:rsidP="0011294A">
            <w:pPr>
              <w:jc w:val="center"/>
            </w:pPr>
            <w:r>
              <w:t>2722</w:t>
            </w:r>
          </w:p>
        </w:tc>
        <w:tc>
          <w:tcPr>
            <w:tcW w:w="0" w:type="auto"/>
            <w:vAlign w:val="center"/>
          </w:tcPr>
          <w:p w:rsidR="0011294A" w:rsidRDefault="0011294A" w:rsidP="0011294A">
            <w:pPr>
              <w:jc w:val="center"/>
            </w:pPr>
            <w:r>
              <w:t>209°42'9"</w:t>
            </w:r>
          </w:p>
        </w:tc>
        <w:tc>
          <w:tcPr>
            <w:tcW w:w="0" w:type="auto"/>
            <w:vAlign w:val="center"/>
          </w:tcPr>
          <w:p w:rsidR="0011294A" w:rsidRDefault="0011294A" w:rsidP="0011294A">
            <w:pPr>
              <w:jc w:val="center"/>
            </w:pPr>
            <w:r>
              <w:t>11,77</w:t>
            </w:r>
          </w:p>
        </w:tc>
        <w:tc>
          <w:tcPr>
            <w:tcW w:w="0" w:type="auto"/>
            <w:vAlign w:val="center"/>
          </w:tcPr>
          <w:p w:rsidR="0011294A" w:rsidRDefault="0011294A" w:rsidP="0011294A">
            <w:pPr>
              <w:jc w:val="center"/>
            </w:pPr>
            <w:r>
              <w:t>441053,20</w:t>
            </w:r>
          </w:p>
        </w:tc>
        <w:tc>
          <w:tcPr>
            <w:tcW w:w="0" w:type="auto"/>
            <w:vAlign w:val="center"/>
          </w:tcPr>
          <w:p w:rsidR="0011294A" w:rsidRDefault="0011294A" w:rsidP="0011294A">
            <w:pPr>
              <w:jc w:val="center"/>
            </w:pPr>
            <w:r>
              <w:t>2235454,72</w:t>
            </w:r>
          </w:p>
        </w:tc>
      </w:tr>
      <w:tr w:rsidR="0011294A" w:rsidTr="0011294A">
        <w:trPr>
          <w:trHeight w:val="20"/>
        </w:trPr>
        <w:tc>
          <w:tcPr>
            <w:tcW w:w="0" w:type="auto"/>
            <w:vAlign w:val="center"/>
          </w:tcPr>
          <w:p w:rsidR="0011294A" w:rsidRDefault="0011294A" w:rsidP="0011294A">
            <w:pPr>
              <w:jc w:val="center"/>
            </w:pPr>
            <w:r>
              <w:t>2723</w:t>
            </w:r>
          </w:p>
        </w:tc>
        <w:tc>
          <w:tcPr>
            <w:tcW w:w="0" w:type="auto"/>
            <w:vAlign w:val="center"/>
          </w:tcPr>
          <w:p w:rsidR="0011294A" w:rsidRDefault="0011294A" w:rsidP="0011294A">
            <w:pPr>
              <w:jc w:val="center"/>
            </w:pPr>
            <w:r>
              <w:t>208°52'21"</w:t>
            </w:r>
          </w:p>
        </w:tc>
        <w:tc>
          <w:tcPr>
            <w:tcW w:w="0" w:type="auto"/>
            <w:vAlign w:val="center"/>
          </w:tcPr>
          <w:p w:rsidR="0011294A" w:rsidRDefault="0011294A" w:rsidP="0011294A">
            <w:pPr>
              <w:jc w:val="center"/>
            </w:pPr>
            <w:r>
              <w:t>2,44</w:t>
            </w:r>
          </w:p>
        </w:tc>
        <w:tc>
          <w:tcPr>
            <w:tcW w:w="0" w:type="auto"/>
            <w:vAlign w:val="center"/>
          </w:tcPr>
          <w:p w:rsidR="0011294A" w:rsidRDefault="0011294A" w:rsidP="0011294A">
            <w:pPr>
              <w:jc w:val="center"/>
            </w:pPr>
            <w:r>
              <w:t>441047,37</w:t>
            </w:r>
          </w:p>
        </w:tc>
        <w:tc>
          <w:tcPr>
            <w:tcW w:w="0" w:type="auto"/>
            <w:vAlign w:val="center"/>
          </w:tcPr>
          <w:p w:rsidR="0011294A" w:rsidRDefault="0011294A" w:rsidP="0011294A">
            <w:pPr>
              <w:jc w:val="center"/>
            </w:pPr>
            <w:r>
              <w:t>2235444,50</w:t>
            </w:r>
          </w:p>
        </w:tc>
      </w:tr>
      <w:tr w:rsidR="0011294A" w:rsidTr="0011294A">
        <w:trPr>
          <w:trHeight w:val="20"/>
        </w:trPr>
        <w:tc>
          <w:tcPr>
            <w:tcW w:w="0" w:type="auto"/>
            <w:vAlign w:val="center"/>
          </w:tcPr>
          <w:p w:rsidR="0011294A" w:rsidRDefault="0011294A" w:rsidP="0011294A">
            <w:pPr>
              <w:jc w:val="center"/>
            </w:pPr>
            <w:r>
              <w:t>2724</w:t>
            </w:r>
          </w:p>
        </w:tc>
        <w:tc>
          <w:tcPr>
            <w:tcW w:w="0" w:type="auto"/>
            <w:vAlign w:val="center"/>
          </w:tcPr>
          <w:p w:rsidR="0011294A" w:rsidRDefault="0011294A" w:rsidP="0011294A">
            <w:pPr>
              <w:jc w:val="center"/>
            </w:pPr>
            <w:r>
              <w:t>279°44'32"</w:t>
            </w:r>
          </w:p>
        </w:tc>
        <w:tc>
          <w:tcPr>
            <w:tcW w:w="0" w:type="auto"/>
            <w:vAlign w:val="center"/>
          </w:tcPr>
          <w:p w:rsidR="0011294A" w:rsidRDefault="0011294A" w:rsidP="0011294A">
            <w:pPr>
              <w:jc w:val="center"/>
            </w:pPr>
            <w:r>
              <w:t>8,75</w:t>
            </w:r>
          </w:p>
        </w:tc>
        <w:tc>
          <w:tcPr>
            <w:tcW w:w="0" w:type="auto"/>
            <w:vAlign w:val="center"/>
          </w:tcPr>
          <w:p w:rsidR="0011294A" w:rsidRDefault="0011294A" w:rsidP="0011294A">
            <w:pPr>
              <w:jc w:val="center"/>
            </w:pPr>
            <w:r>
              <w:t>441046,19</w:t>
            </w:r>
          </w:p>
        </w:tc>
        <w:tc>
          <w:tcPr>
            <w:tcW w:w="0" w:type="auto"/>
            <w:vAlign w:val="center"/>
          </w:tcPr>
          <w:p w:rsidR="0011294A" w:rsidRDefault="0011294A" w:rsidP="0011294A">
            <w:pPr>
              <w:jc w:val="center"/>
            </w:pPr>
            <w:r>
              <w:t>2235442,36</w:t>
            </w:r>
          </w:p>
        </w:tc>
      </w:tr>
      <w:tr w:rsidR="0011294A" w:rsidTr="0011294A">
        <w:trPr>
          <w:trHeight w:val="20"/>
        </w:trPr>
        <w:tc>
          <w:tcPr>
            <w:tcW w:w="0" w:type="auto"/>
            <w:vAlign w:val="center"/>
          </w:tcPr>
          <w:p w:rsidR="0011294A" w:rsidRDefault="0011294A" w:rsidP="0011294A">
            <w:pPr>
              <w:jc w:val="center"/>
            </w:pPr>
            <w:r>
              <w:t>2725</w:t>
            </w:r>
          </w:p>
        </w:tc>
        <w:tc>
          <w:tcPr>
            <w:tcW w:w="0" w:type="auto"/>
            <w:vAlign w:val="center"/>
          </w:tcPr>
          <w:p w:rsidR="0011294A" w:rsidRDefault="0011294A" w:rsidP="0011294A">
            <w:pPr>
              <w:jc w:val="center"/>
            </w:pPr>
            <w:r>
              <w:t>29°43'38"</w:t>
            </w:r>
          </w:p>
        </w:tc>
        <w:tc>
          <w:tcPr>
            <w:tcW w:w="0" w:type="auto"/>
            <w:vAlign w:val="center"/>
          </w:tcPr>
          <w:p w:rsidR="0011294A" w:rsidRDefault="0011294A" w:rsidP="0011294A">
            <w:pPr>
              <w:jc w:val="center"/>
            </w:pPr>
            <w:r>
              <w:t>8,11</w:t>
            </w:r>
          </w:p>
        </w:tc>
        <w:tc>
          <w:tcPr>
            <w:tcW w:w="0" w:type="auto"/>
            <w:vAlign w:val="center"/>
          </w:tcPr>
          <w:p w:rsidR="0011294A" w:rsidRDefault="0011294A" w:rsidP="0011294A">
            <w:pPr>
              <w:jc w:val="center"/>
            </w:pPr>
            <w:r>
              <w:t>441037,57</w:t>
            </w:r>
          </w:p>
        </w:tc>
        <w:tc>
          <w:tcPr>
            <w:tcW w:w="0" w:type="auto"/>
            <w:vAlign w:val="center"/>
          </w:tcPr>
          <w:p w:rsidR="0011294A" w:rsidRDefault="0011294A" w:rsidP="0011294A">
            <w:pPr>
              <w:jc w:val="center"/>
            </w:pPr>
            <w:r>
              <w:t>2235443,84</w:t>
            </w:r>
          </w:p>
        </w:tc>
      </w:tr>
      <w:tr w:rsidR="0011294A" w:rsidTr="0011294A">
        <w:trPr>
          <w:trHeight w:val="20"/>
        </w:trPr>
        <w:tc>
          <w:tcPr>
            <w:tcW w:w="0" w:type="auto"/>
            <w:vAlign w:val="center"/>
          </w:tcPr>
          <w:p w:rsidR="0011294A" w:rsidRDefault="0011294A" w:rsidP="0011294A">
            <w:pPr>
              <w:jc w:val="center"/>
            </w:pPr>
            <w:r>
              <w:t>2726</w:t>
            </w:r>
          </w:p>
        </w:tc>
        <w:tc>
          <w:tcPr>
            <w:tcW w:w="0" w:type="auto"/>
            <w:vAlign w:val="center"/>
          </w:tcPr>
          <w:p w:rsidR="0011294A" w:rsidRDefault="0011294A" w:rsidP="0011294A">
            <w:pPr>
              <w:jc w:val="center"/>
            </w:pPr>
            <w:r>
              <w:t>32°7'43"</w:t>
            </w:r>
          </w:p>
        </w:tc>
        <w:tc>
          <w:tcPr>
            <w:tcW w:w="0" w:type="auto"/>
            <w:vAlign w:val="center"/>
          </w:tcPr>
          <w:p w:rsidR="0011294A" w:rsidRDefault="0011294A" w:rsidP="0011294A">
            <w:pPr>
              <w:jc w:val="center"/>
            </w:pPr>
            <w:r>
              <w:t>9,36</w:t>
            </w:r>
          </w:p>
        </w:tc>
        <w:tc>
          <w:tcPr>
            <w:tcW w:w="0" w:type="auto"/>
            <w:vAlign w:val="center"/>
          </w:tcPr>
          <w:p w:rsidR="0011294A" w:rsidRDefault="0011294A" w:rsidP="0011294A">
            <w:pPr>
              <w:jc w:val="center"/>
            </w:pPr>
            <w:r>
              <w:t>441041,59</w:t>
            </w:r>
          </w:p>
        </w:tc>
        <w:tc>
          <w:tcPr>
            <w:tcW w:w="0" w:type="auto"/>
            <w:vAlign w:val="center"/>
          </w:tcPr>
          <w:p w:rsidR="0011294A" w:rsidRDefault="0011294A" w:rsidP="0011294A">
            <w:pPr>
              <w:jc w:val="center"/>
            </w:pPr>
            <w:r>
              <w:t>2235450,88</w:t>
            </w:r>
          </w:p>
        </w:tc>
      </w:tr>
      <w:tr w:rsidR="0011294A" w:rsidTr="0011294A">
        <w:trPr>
          <w:trHeight w:val="20"/>
        </w:trPr>
        <w:tc>
          <w:tcPr>
            <w:tcW w:w="0" w:type="auto"/>
            <w:vAlign w:val="center"/>
          </w:tcPr>
          <w:p w:rsidR="0011294A" w:rsidRDefault="0011294A" w:rsidP="0011294A">
            <w:pPr>
              <w:jc w:val="center"/>
            </w:pPr>
            <w:r>
              <w:t>2727</w:t>
            </w:r>
          </w:p>
        </w:tc>
        <w:tc>
          <w:tcPr>
            <w:tcW w:w="0" w:type="auto"/>
            <w:vAlign w:val="center"/>
          </w:tcPr>
          <w:p w:rsidR="0011294A" w:rsidRDefault="0011294A" w:rsidP="0011294A">
            <w:pPr>
              <w:jc w:val="center"/>
            </w:pPr>
            <w:r>
              <w:t>121°46'48"</w:t>
            </w:r>
          </w:p>
        </w:tc>
        <w:tc>
          <w:tcPr>
            <w:tcW w:w="0" w:type="auto"/>
            <w:vAlign w:val="center"/>
          </w:tcPr>
          <w:p w:rsidR="0011294A" w:rsidRDefault="0011294A" w:rsidP="0011294A">
            <w:pPr>
              <w:jc w:val="center"/>
            </w:pPr>
            <w:r>
              <w:t>10,23</w:t>
            </w:r>
          </w:p>
        </w:tc>
        <w:tc>
          <w:tcPr>
            <w:tcW w:w="0" w:type="auto"/>
            <w:vAlign w:val="center"/>
          </w:tcPr>
          <w:p w:rsidR="0011294A" w:rsidRDefault="0011294A" w:rsidP="0011294A">
            <w:pPr>
              <w:jc w:val="center"/>
            </w:pPr>
            <w:r>
              <w:t>441025,37</w:t>
            </w:r>
          </w:p>
        </w:tc>
        <w:tc>
          <w:tcPr>
            <w:tcW w:w="0" w:type="auto"/>
            <w:vAlign w:val="center"/>
          </w:tcPr>
          <w:p w:rsidR="0011294A" w:rsidRDefault="0011294A" w:rsidP="0011294A">
            <w:pPr>
              <w:jc w:val="center"/>
            </w:pPr>
            <w:r>
              <w:t>2235467,89</w:t>
            </w:r>
          </w:p>
        </w:tc>
      </w:tr>
      <w:tr w:rsidR="0011294A" w:rsidTr="0011294A">
        <w:trPr>
          <w:trHeight w:val="20"/>
        </w:trPr>
        <w:tc>
          <w:tcPr>
            <w:tcW w:w="0" w:type="auto"/>
            <w:vAlign w:val="center"/>
          </w:tcPr>
          <w:p w:rsidR="0011294A" w:rsidRDefault="0011294A" w:rsidP="0011294A">
            <w:pPr>
              <w:jc w:val="center"/>
            </w:pPr>
            <w:r>
              <w:t>2728</w:t>
            </w:r>
          </w:p>
        </w:tc>
        <w:tc>
          <w:tcPr>
            <w:tcW w:w="0" w:type="auto"/>
            <w:vAlign w:val="center"/>
          </w:tcPr>
          <w:p w:rsidR="0011294A" w:rsidRDefault="0011294A" w:rsidP="0011294A">
            <w:pPr>
              <w:jc w:val="center"/>
            </w:pPr>
            <w:r>
              <w:t>32°23'40"</w:t>
            </w:r>
          </w:p>
        </w:tc>
        <w:tc>
          <w:tcPr>
            <w:tcW w:w="0" w:type="auto"/>
            <w:vAlign w:val="center"/>
          </w:tcPr>
          <w:p w:rsidR="0011294A" w:rsidRDefault="0011294A" w:rsidP="0011294A">
            <w:pPr>
              <w:jc w:val="center"/>
            </w:pPr>
            <w:r>
              <w:t>3,43</w:t>
            </w:r>
          </w:p>
        </w:tc>
        <w:tc>
          <w:tcPr>
            <w:tcW w:w="0" w:type="auto"/>
            <w:vAlign w:val="center"/>
          </w:tcPr>
          <w:p w:rsidR="0011294A" w:rsidRDefault="0011294A" w:rsidP="0011294A">
            <w:pPr>
              <w:jc w:val="center"/>
            </w:pPr>
            <w:r>
              <w:t>441034,07</w:t>
            </w:r>
          </w:p>
        </w:tc>
        <w:tc>
          <w:tcPr>
            <w:tcW w:w="0" w:type="auto"/>
            <w:vAlign w:val="center"/>
          </w:tcPr>
          <w:p w:rsidR="0011294A" w:rsidRDefault="0011294A" w:rsidP="0011294A">
            <w:pPr>
              <w:jc w:val="center"/>
            </w:pPr>
            <w:r>
              <w:t>2235462,50</w:t>
            </w:r>
          </w:p>
        </w:tc>
      </w:tr>
      <w:tr w:rsidR="0011294A" w:rsidTr="0011294A">
        <w:trPr>
          <w:trHeight w:val="20"/>
        </w:trPr>
        <w:tc>
          <w:tcPr>
            <w:tcW w:w="0" w:type="auto"/>
            <w:vAlign w:val="center"/>
          </w:tcPr>
          <w:p w:rsidR="0011294A" w:rsidRDefault="0011294A" w:rsidP="0011294A">
            <w:pPr>
              <w:jc w:val="center"/>
            </w:pPr>
            <w:r>
              <w:t>2729</w:t>
            </w:r>
          </w:p>
        </w:tc>
        <w:tc>
          <w:tcPr>
            <w:tcW w:w="0" w:type="auto"/>
            <w:vAlign w:val="center"/>
          </w:tcPr>
          <w:p w:rsidR="0011294A" w:rsidRDefault="0011294A" w:rsidP="0011294A">
            <w:pPr>
              <w:jc w:val="center"/>
            </w:pPr>
            <w:r>
              <w:t>121°45'47"</w:t>
            </w:r>
          </w:p>
        </w:tc>
        <w:tc>
          <w:tcPr>
            <w:tcW w:w="0" w:type="auto"/>
            <w:vAlign w:val="center"/>
          </w:tcPr>
          <w:p w:rsidR="0011294A" w:rsidRDefault="0011294A" w:rsidP="0011294A">
            <w:pPr>
              <w:jc w:val="center"/>
            </w:pPr>
            <w:r>
              <w:t>6,52</w:t>
            </w:r>
          </w:p>
        </w:tc>
        <w:tc>
          <w:tcPr>
            <w:tcW w:w="0" w:type="auto"/>
            <w:vAlign w:val="center"/>
          </w:tcPr>
          <w:p w:rsidR="0011294A" w:rsidRDefault="0011294A" w:rsidP="0011294A">
            <w:pPr>
              <w:jc w:val="center"/>
            </w:pPr>
            <w:r>
              <w:t>441035,91</w:t>
            </w:r>
          </w:p>
        </w:tc>
        <w:tc>
          <w:tcPr>
            <w:tcW w:w="0" w:type="auto"/>
            <w:vAlign w:val="center"/>
          </w:tcPr>
          <w:p w:rsidR="0011294A" w:rsidRDefault="0011294A" w:rsidP="0011294A">
            <w:pPr>
              <w:jc w:val="center"/>
            </w:pPr>
            <w:r>
              <w:t>2235465,40</w:t>
            </w:r>
          </w:p>
        </w:tc>
      </w:tr>
      <w:tr w:rsidR="0011294A" w:rsidTr="0011294A">
        <w:trPr>
          <w:trHeight w:val="20"/>
        </w:trPr>
        <w:tc>
          <w:tcPr>
            <w:tcW w:w="0" w:type="auto"/>
            <w:vAlign w:val="center"/>
          </w:tcPr>
          <w:p w:rsidR="0011294A" w:rsidRDefault="0011294A" w:rsidP="0011294A">
            <w:pPr>
              <w:jc w:val="center"/>
            </w:pPr>
            <w:r>
              <w:t>2730</w:t>
            </w:r>
          </w:p>
        </w:tc>
        <w:tc>
          <w:tcPr>
            <w:tcW w:w="0" w:type="auto"/>
            <w:vAlign w:val="center"/>
          </w:tcPr>
          <w:p w:rsidR="0011294A" w:rsidRDefault="0011294A" w:rsidP="0011294A">
            <w:pPr>
              <w:jc w:val="center"/>
            </w:pPr>
            <w:r>
              <w:t>209°16'58"</w:t>
            </w:r>
          </w:p>
        </w:tc>
        <w:tc>
          <w:tcPr>
            <w:tcW w:w="0" w:type="auto"/>
            <w:vAlign w:val="center"/>
          </w:tcPr>
          <w:p w:rsidR="0011294A" w:rsidRDefault="0011294A" w:rsidP="0011294A">
            <w:pPr>
              <w:jc w:val="center"/>
            </w:pPr>
            <w:r>
              <w:t>10</w:t>
            </w:r>
          </w:p>
        </w:tc>
        <w:tc>
          <w:tcPr>
            <w:tcW w:w="0" w:type="auto"/>
            <w:vAlign w:val="center"/>
          </w:tcPr>
          <w:p w:rsidR="0011294A" w:rsidRDefault="0011294A" w:rsidP="0011294A">
            <w:pPr>
              <w:jc w:val="center"/>
            </w:pPr>
            <w:r>
              <w:t>441041,45</w:t>
            </w:r>
          </w:p>
        </w:tc>
        <w:tc>
          <w:tcPr>
            <w:tcW w:w="0" w:type="auto"/>
            <w:vAlign w:val="center"/>
          </w:tcPr>
          <w:p w:rsidR="0011294A" w:rsidRDefault="0011294A" w:rsidP="0011294A">
            <w:pPr>
              <w:jc w:val="center"/>
            </w:pPr>
            <w:r>
              <w:t>2235461,97</w:t>
            </w:r>
          </w:p>
        </w:tc>
      </w:tr>
      <w:tr w:rsidR="0011294A" w:rsidTr="0011294A">
        <w:trPr>
          <w:trHeight w:val="20"/>
        </w:trPr>
        <w:tc>
          <w:tcPr>
            <w:tcW w:w="0" w:type="auto"/>
            <w:vAlign w:val="center"/>
          </w:tcPr>
          <w:p w:rsidR="0011294A" w:rsidRDefault="0011294A" w:rsidP="0011294A">
            <w:pPr>
              <w:jc w:val="center"/>
            </w:pPr>
            <w:r>
              <w:t>2731</w:t>
            </w:r>
          </w:p>
        </w:tc>
        <w:tc>
          <w:tcPr>
            <w:tcW w:w="0" w:type="auto"/>
            <w:vAlign w:val="center"/>
          </w:tcPr>
          <w:p w:rsidR="0011294A" w:rsidRDefault="0011294A" w:rsidP="0011294A">
            <w:pPr>
              <w:jc w:val="center"/>
            </w:pPr>
            <w:r>
              <w:t>209°56'32"</w:t>
            </w:r>
          </w:p>
        </w:tc>
        <w:tc>
          <w:tcPr>
            <w:tcW w:w="0" w:type="auto"/>
            <w:vAlign w:val="center"/>
          </w:tcPr>
          <w:p w:rsidR="0011294A" w:rsidRDefault="0011294A" w:rsidP="0011294A">
            <w:pPr>
              <w:jc w:val="center"/>
            </w:pPr>
            <w:r>
              <w:t>9,72</w:t>
            </w:r>
          </w:p>
        </w:tc>
        <w:tc>
          <w:tcPr>
            <w:tcW w:w="0" w:type="auto"/>
            <w:vAlign w:val="center"/>
          </w:tcPr>
          <w:p w:rsidR="0011294A" w:rsidRDefault="0011294A" w:rsidP="0011294A">
            <w:pPr>
              <w:jc w:val="center"/>
            </w:pPr>
            <w:r>
              <w:t>441036,56</w:t>
            </w:r>
          </w:p>
        </w:tc>
        <w:tc>
          <w:tcPr>
            <w:tcW w:w="0" w:type="auto"/>
            <w:vAlign w:val="center"/>
          </w:tcPr>
          <w:p w:rsidR="0011294A" w:rsidRDefault="0011294A" w:rsidP="0011294A">
            <w:pPr>
              <w:jc w:val="center"/>
            </w:pPr>
            <w:r>
              <w:t>2235453,25</w:t>
            </w:r>
          </w:p>
        </w:tc>
      </w:tr>
      <w:tr w:rsidR="0011294A" w:rsidTr="0011294A">
        <w:trPr>
          <w:trHeight w:val="20"/>
        </w:trPr>
        <w:tc>
          <w:tcPr>
            <w:tcW w:w="0" w:type="auto"/>
            <w:vAlign w:val="center"/>
          </w:tcPr>
          <w:p w:rsidR="0011294A" w:rsidRDefault="0011294A" w:rsidP="0011294A">
            <w:pPr>
              <w:jc w:val="center"/>
            </w:pPr>
            <w:r>
              <w:t>2732</w:t>
            </w:r>
          </w:p>
        </w:tc>
        <w:tc>
          <w:tcPr>
            <w:tcW w:w="0" w:type="auto"/>
            <w:vAlign w:val="center"/>
          </w:tcPr>
          <w:p w:rsidR="0011294A" w:rsidRDefault="0011294A" w:rsidP="0011294A">
            <w:pPr>
              <w:jc w:val="center"/>
            </w:pPr>
            <w:r>
              <w:t>279°39'5"</w:t>
            </w:r>
          </w:p>
        </w:tc>
        <w:tc>
          <w:tcPr>
            <w:tcW w:w="0" w:type="auto"/>
            <w:vAlign w:val="center"/>
          </w:tcPr>
          <w:p w:rsidR="0011294A" w:rsidRDefault="0011294A" w:rsidP="0011294A">
            <w:pPr>
              <w:jc w:val="center"/>
            </w:pPr>
            <w:r>
              <w:t>8,47</w:t>
            </w:r>
          </w:p>
        </w:tc>
        <w:tc>
          <w:tcPr>
            <w:tcW w:w="0" w:type="auto"/>
            <w:vAlign w:val="center"/>
          </w:tcPr>
          <w:p w:rsidR="0011294A" w:rsidRDefault="0011294A" w:rsidP="0011294A">
            <w:pPr>
              <w:jc w:val="center"/>
            </w:pPr>
            <w:r>
              <w:t>441031,71</w:t>
            </w:r>
          </w:p>
        </w:tc>
        <w:tc>
          <w:tcPr>
            <w:tcW w:w="0" w:type="auto"/>
            <w:vAlign w:val="center"/>
          </w:tcPr>
          <w:p w:rsidR="0011294A" w:rsidRDefault="0011294A" w:rsidP="0011294A">
            <w:pPr>
              <w:jc w:val="center"/>
            </w:pPr>
            <w:r>
              <w:t>2235444,83</w:t>
            </w:r>
          </w:p>
        </w:tc>
      </w:tr>
      <w:tr w:rsidR="0011294A" w:rsidTr="0011294A">
        <w:trPr>
          <w:trHeight w:val="20"/>
        </w:trPr>
        <w:tc>
          <w:tcPr>
            <w:tcW w:w="0" w:type="auto"/>
            <w:vAlign w:val="center"/>
          </w:tcPr>
          <w:p w:rsidR="0011294A" w:rsidRDefault="0011294A" w:rsidP="0011294A">
            <w:pPr>
              <w:jc w:val="center"/>
            </w:pPr>
            <w:r>
              <w:t>2733</w:t>
            </w:r>
          </w:p>
        </w:tc>
        <w:tc>
          <w:tcPr>
            <w:tcW w:w="0" w:type="auto"/>
            <w:vAlign w:val="center"/>
          </w:tcPr>
          <w:p w:rsidR="0011294A" w:rsidRDefault="0011294A" w:rsidP="0011294A">
            <w:pPr>
              <w:jc w:val="center"/>
            </w:pPr>
            <w:r>
              <w:t>305°32'16"</w:t>
            </w:r>
          </w:p>
        </w:tc>
        <w:tc>
          <w:tcPr>
            <w:tcW w:w="0" w:type="auto"/>
            <w:vAlign w:val="center"/>
          </w:tcPr>
          <w:p w:rsidR="0011294A" w:rsidRDefault="0011294A" w:rsidP="0011294A">
            <w:pPr>
              <w:jc w:val="center"/>
            </w:pPr>
            <w:r>
              <w:t>0,09</w:t>
            </w:r>
          </w:p>
        </w:tc>
        <w:tc>
          <w:tcPr>
            <w:tcW w:w="0" w:type="auto"/>
            <w:vAlign w:val="center"/>
          </w:tcPr>
          <w:p w:rsidR="0011294A" w:rsidRDefault="0011294A" w:rsidP="0011294A">
            <w:pPr>
              <w:jc w:val="center"/>
            </w:pPr>
            <w:r>
              <w:t>441023,36</w:t>
            </w:r>
          </w:p>
        </w:tc>
        <w:tc>
          <w:tcPr>
            <w:tcW w:w="0" w:type="auto"/>
            <w:vAlign w:val="center"/>
          </w:tcPr>
          <w:p w:rsidR="0011294A" w:rsidRDefault="0011294A" w:rsidP="0011294A">
            <w:pPr>
              <w:jc w:val="center"/>
            </w:pPr>
            <w:r>
              <w:t>2235446,25</w:t>
            </w:r>
          </w:p>
        </w:tc>
      </w:tr>
      <w:tr w:rsidR="0011294A" w:rsidTr="0011294A">
        <w:trPr>
          <w:trHeight w:val="20"/>
        </w:trPr>
        <w:tc>
          <w:tcPr>
            <w:tcW w:w="0" w:type="auto"/>
            <w:vAlign w:val="center"/>
          </w:tcPr>
          <w:p w:rsidR="0011294A" w:rsidRDefault="0011294A" w:rsidP="0011294A">
            <w:pPr>
              <w:jc w:val="center"/>
            </w:pPr>
            <w:r>
              <w:t>2734</w:t>
            </w:r>
          </w:p>
        </w:tc>
        <w:tc>
          <w:tcPr>
            <w:tcW w:w="0" w:type="auto"/>
            <w:vAlign w:val="center"/>
          </w:tcPr>
          <w:p w:rsidR="0011294A" w:rsidRDefault="0011294A" w:rsidP="0011294A">
            <w:pPr>
              <w:jc w:val="center"/>
            </w:pPr>
            <w:r>
              <w:t>351°22'23"</w:t>
            </w:r>
          </w:p>
        </w:tc>
        <w:tc>
          <w:tcPr>
            <w:tcW w:w="0" w:type="auto"/>
            <w:vAlign w:val="center"/>
          </w:tcPr>
          <w:p w:rsidR="0011294A" w:rsidRDefault="0011294A" w:rsidP="0011294A">
            <w:pPr>
              <w:jc w:val="center"/>
            </w:pPr>
            <w:r>
              <w:t>12,07</w:t>
            </w:r>
          </w:p>
        </w:tc>
        <w:tc>
          <w:tcPr>
            <w:tcW w:w="0" w:type="auto"/>
            <w:vAlign w:val="center"/>
          </w:tcPr>
          <w:p w:rsidR="0011294A" w:rsidRDefault="0011294A" w:rsidP="0011294A">
            <w:pPr>
              <w:jc w:val="center"/>
            </w:pPr>
            <w:r>
              <w:t>441023,29</w:t>
            </w:r>
          </w:p>
        </w:tc>
        <w:tc>
          <w:tcPr>
            <w:tcW w:w="0" w:type="auto"/>
            <w:vAlign w:val="center"/>
          </w:tcPr>
          <w:p w:rsidR="0011294A" w:rsidRDefault="0011294A" w:rsidP="0011294A">
            <w:pPr>
              <w:jc w:val="center"/>
            </w:pPr>
            <w:r>
              <w:t>2235446,30</w:t>
            </w:r>
          </w:p>
        </w:tc>
      </w:tr>
      <w:tr w:rsidR="0011294A" w:rsidTr="0011294A">
        <w:trPr>
          <w:trHeight w:val="20"/>
        </w:trPr>
        <w:tc>
          <w:tcPr>
            <w:tcW w:w="0" w:type="auto"/>
            <w:vAlign w:val="center"/>
          </w:tcPr>
          <w:p w:rsidR="0011294A" w:rsidRDefault="0011294A" w:rsidP="0011294A">
            <w:pPr>
              <w:jc w:val="center"/>
            </w:pPr>
            <w:r>
              <w:t>2735</w:t>
            </w:r>
          </w:p>
        </w:tc>
        <w:tc>
          <w:tcPr>
            <w:tcW w:w="0" w:type="auto"/>
            <w:vAlign w:val="center"/>
          </w:tcPr>
          <w:p w:rsidR="0011294A" w:rsidRDefault="0011294A" w:rsidP="0011294A">
            <w:pPr>
              <w:jc w:val="center"/>
            </w:pPr>
            <w:r>
              <w:t>21°56'3"</w:t>
            </w:r>
          </w:p>
        </w:tc>
        <w:tc>
          <w:tcPr>
            <w:tcW w:w="0" w:type="auto"/>
            <w:vAlign w:val="center"/>
          </w:tcPr>
          <w:p w:rsidR="0011294A" w:rsidRDefault="0011294A" w:rsidP="0011294A">
            <w:pPr>
              <w:jc w:val="center"/>
            </w:pPr>
            <w:r>
              <w:t>10,41</w:t>
            </w:r>
          </w:p>
        </w:tc>
        <w:tc>
          <w:tcPr>
            <w:tcW w:w="0" w:type="auto"/>
            <w:vAlign w:val="center"/>
          </w:tcPr>
          <w:p w:rsidR="0011294A" w:rsidRDefault="0011294A" w:rsidP="0011294A">
            <w:pPr>
              <w:jc w:val="center"/>
            </w:pPr>
            <w:r>
              <w:t>441021,48</w:t>
            </w:r>
          </w:p>
        </w:tc>
        <w:tc>
          <w:tcPr>
            <w:tcW w:w="0" w:type="auto"/>
            <w:vAlign w:val="center"/>
          </w:tcPr>
          <w:p w:rsidR="0011294A" w:rsidRDefault="0011294A" w:rsidP="0011294A">
            <w:pPr>
              <w:jc w:val="center"/>
            </w:pPr>
            <w:r>
              <w:t>2235458,23</w:t>
            </w:r>
          </w:p>
        </w:tc>
      </w:tr>
      <w:tr w:rsidR="008D12C6" w:rsidRPr="00E74B9D" w:rsidTr="00BF657D">
        <w:tc>
          <w:tcPr>
            <w:tcW w:w="0" w:type="auto"/>
            <w:gridSpan w:val="5"/>
            <w:vAlign w:val="center"/>
          </w:tcPr>
          <w:p w:rsidR="008D12C6" w:rsidRPr="006049BC" w:rsidRDefault="008D12C6" w:rsidP="00BF657D">
            <w:pPr>
              <w:rPr>
                <w:b/>
              </w:rPr>
            </w:pPr>
            <w:r w:rsidRPr="006049BC">
              <w:rPr>
                <w:b/>
              </w:rPr>
              <w:t>№ 4</w:t>
            </w:r>
          </w:p>
        </w:tc>
      </w:tr>
      <w:tr w:rsidR="008D12C6" w:rsidRPr="00E74B9D" w:rsidTr="00BF657D">
        <w:trPr>
          <w:trHeight w:val="28"/>
        </w:trPr>
        <w:tc>
          <w:tcPr>
            <w:tcW w:w="0" w:type="auto"/>
            <w:gridSpan w:val="3"/>
            <w:vAlign w:val="center"/>
          </w:tcPr>
          <w:p w:rsidR="008D12C6" w:rsidRPr="006049BC" w:rsidRDefault="008D12C6" w:rsidP="00BF657D">
            <w:r w:rsidRPr="006049BC">
              <w:t xml:space="preserve">Наименование зоны размещения </w:t>
            </w:r>
          </w:p>
          <w:p w:rsidR="008D12C6" w:rsidRPr="006049BC" w:rsidRDefault="008D12C6" w:rsidP="00BF657D">
            <w:r w:rsidRPr="006049BC">
              <w:t>линейного объекта:</w:t>
            </w:r>
          </w:p>
        </w:tc>
        <w:tc>
          <w:tcPr>
            <w:tcW w:w="0" w:type="auto"/>
            <w:gridSpan w:val="2"/>
            <w:vAlign w:val="center"/>
          </w:tcPr>
          <w:p w:rsidR="008D12C6" w:rsidRPr="006049BC" w:rsidRDefault="0011294A" w:rsidP="00BF657D">
            <w:r w:rsidRPr="006049BC">
              <w:t xml:space="preserve">Граница зоны планируемого  размещения трассы ВЛ-10 </w:t>
            </w:r>
            <w:proofErr w:type="spellStart"/>
            <w:r w:rsidRPr="006049BC">
              <w:t>кВ</w:t>
            </w:r>
            <w:proofErr w:type="spellEnd"/>
          </w:p>
        </w:tc>
      </w:tr>
      <w:tr w:rsidR="008D12C6" w:rsidRPr="00E74B9D" w:rsidTr="00BF657D">
        <w:trPr>
          <w:trHeight w:val="20"/>
        </w:trPr>
        <w:tc>
          <w:tcPr>
            <w:tcW w:w="0" w:type="auto"/>
            <w:vAlign w:val="bottom"/>
          </w:tcPr>
          <w:p w:rsidR="008D12C6" w:rsidRPr="006049BC" w:rsidRDefault="008D12C6" w:rsidP="00BF657D">
            <w:pPr>
              <w:jc w:val="center"/>
            </w:pPr>
            <w:r w:rsidRPr="006049BC">
              <w:t>№ точки</w:t>
            </w:r>
          </w:p>
        </w:tc>
        <w:tc>
          <w:tcPr>
            <w:tcW w:w="0" w:type="auto"/>
            <w:vAlign w:val="bottom"/>
          </w:tcPr>
          <w:p w:rsidR="008D12C6" w:rsidRPr="006049BC" w:rsidRDefault="008D12C6" w:rsidP="00BF657D">
            <w:pPr>
              <w:jc w:val="center"/>
            </w:pPr>
            <w:r w:rsidRPr="006049BC">
              <w:t>Дирекционный</w:t>
            </w:r>
          </w:p>
        </w:tc>
        <w:tc>
          <w:tcPr>
            <w:tcW w:w="0" w:type="auto"/>
            <w:vAlign w:val="bottom"/>
          </w:tcPr>
          <w:p w:rsidR="008D12C6" w:rsidRPr="006049BC" w:rsidRDefault="008D12C6" w:rsidP="00BF657D">
            <w:pPr>
              <w:jc w:val="center"/>
            </w:pPr>
            <w:r w:rsidRPr="006049BC">
              <w:t>Расстояние,</w:t>
            </w:r>
          </w:p>
        </w:tc>
        <w:tc>
          <w:tcPr>
            <w:tcW w:w="0" w:type="auto"/>
            <w:gridSpan w:val="2"/>
            <w:vAlign w:val="center"/>
          </w:tcPr>
          <w:p w:rsidR="008D12C6" w:rsidRPr="006049BC" w:rsidRDefault="008D12C6" w:rsidP="00BF657D">
            <w:pPr>
              <w:jc w:val="center"/>
            </w:pPr>
            <w:r w:rsidRPr="006049BC">
              <w:t>Координаты</w:t>
            </w:r>
          </w:p>
        </w:tc>
      </w:tr>
      <w:tr w:rsidR="008D12C6" w:rsidRPr="00E74B9D" w:rsidTr="00BF657D">
        <w:trPr>
          <w:trHeight w:val="20"/>
        </w:trPr>
        <w:tc>
          <w:tcPr>
            <w:tcW w:w="0" w:type="auto"/>
          </w:tcPr>
          <w:p w:rsidR="008D12C6" w:rsidRPr="006049BC" w:rsidRDefault="008D12C6" w:rsidP="00BF657D">
            <w:pPr>
              <w:jc w:val="center"/>
            </w:pPr>
            <w:r w:rsidRPr="006049BC">
              <w:t>(сквозной)</w:t>
            </w:r>
          </w:p>
        </w:tc>
        <w:tc>
          <w:tcPr>
            <w:tcW w:w="0" w:type="auto"/>
          </w:tcPr>
          <w:p w:rsidR="008D12C6" w:rsidRPr="006049BC" w:rsidRDefault="008D12C6" w:rsidP="00BF657D">
            <w:pPr>
              <w:jc w:val="center"/>
            </w:pPr>
            <w:r w:rsidRPr="006049BC">
              <w:t>угол</w:t>
            </w:r>
          </w:p>
        </w:tc>
        <w:tc>
          <w:tcPr>
            <w:tcW w:w="0" w:type="auto"/>
          </w:tcPr>
          <w:p w:rsidR="008D12C6" w:rsidRPr="006049BC" w:rsidRDefault="008D12C6" w:rsidP="00BF657D">
            <w:pPr>
              <w:jc w:val="center"/>
            </w:pPr>
            <w:r w:rsidRPr="006049BC">
              <w:t>м</w:t>
            </w:r>
          </w:p>
        </w:tc>
        <w:tc>
          <w:tcPr>
            <w:tcW w:w="0" w:type="auto"/>
            <w:vAlign w:val="center"/>
          </w:tcPr>
          <w:p w:rsidR="008D12C6" w:rsidRPr="006049BC" w:rsidRDefault="008D12C6" w:rsidP="00BF657D">
            <w:pPr>
              <w:jc w:val="center"/>
            </w:pPr>
            <w:r w:rsidRPr="006049BC">
              <w:t>X</w:t>
            </w:r>
          </w:p>
        </w:tc>
        <w:tc>
          <w:tcPr>
            <w:tcW w:w="0" w:type="auto"/>
            <w:vAlign w:val="center"/>
          </w:tcPr>
          <w:p w:rsidR="008D12C6" w:rsidRPr="006049BC" w:rsidRDefault="008D12C6" w:rsidP="00BF657D">
            <w:pPr>
              <w:jc w:val="center"/>
            </w:pPr>
            <w:r w:rsidRPr="006049BC">
              <w:t>Y</w:t>
            </w:r>
          </w:p>
        </w:tc>
      </w:tr>
      <w:tr w:rsidR="0011294A" w:rsidTr="0011294A">
        <w:trPr>
          <w:trHeight w:val="20"/>
        </w:trPr>
        <w:tc>
          <w:tcPr>
            <w:tcW w:w="0" w:type="auto"/>
            <w:vAlign w:val="center"/>
          </w:tcPr>
          <w:p w:rsidR="0011294A" w:rsidRDefault="0011294A" w:rsidP="0011294A">
            <w:pPr>
              <w:jc w:val="center"/>
            </w:pPr>
            <w:r>
              <w:lastRenderedPageBreak/>
              <w:t>2736</w:t>
            </w:r>
          </w:p>
        </w:tc>
        <w:tc>
          <w:tcPr>
            <w:tcW w:w="0" w:type="auto"/>
            <w:vAlign w:val="center"/>
          </w:tcPr>
          <w:p w:rsidR="0011294A" w:rsidRDefault="0011294A" w:rsidP="0011294A">
            <w:pPr>
              <w:jc w:val="center"/>
            </w:pPr>
            <w:r>
              <w:t>160°39'35"</w:t>
            </w:r>
          </w:p>
        </w:tc>
        <w:tc>
          <w:tcPr>
            <w:tcW w:w="0" w:type="auto"/>
            <w:vAlign w:val="center"/>
          </w:tcPr>
          <w:p w:rsidR="0011294A" w:rsidRDefault="0011294A" w:rsidP="0011294A">
            <w:pPr>
              <w:jc w:val="center"/>
            </w:pPr>
            <w:r>
              <w:t>7,01</w:t>
            </w:r>
          </w:p>
        </w:tc>
        <w:tc>
          <w:tcPr>
            <w:tcW w:w="0" w:type="auto"/>
            <w:vAlign w:val="center"/>
          </w:tcPr>
          <w:p w:rsidR="0011294A" w:rsidRDefault="0011294A" w:rsidP="0011294A">
            <w:pPr>
              <w:jc w:val="center"/>
            </w:pPr>
            <w:r>
              <w:t>442757,07</w:t>
            </w:r>
          </w:p>
        </w:tc>
        <w:tc>
          <w:tcPr>
            <w:tcW w:w="0" w:type="auto"/>
            <w:vAlign w:val="center"/>
          </w:tcPr>
          <w:p w:rsidR="0011294A" w:rsidRDefault="0011294A" w:rsidP="0011294A">
            <w:pPr>
              <w:jc w:val="center"/>
            </w:pPr>
            <w:r>
              <w:t>2217277,87</w:t>
            </w:r>
          </w:p>
        </w:tc>
      </w:tr>
      <w:tr w:rsidR="0011294A" w:rsidTr="0011294A">
        <w:trPr>
          <w:trHeight w:val="20"/>
        </w:trPr>
        <w:tc>
          <w:tcPr>
            <w:tcW w:w="0" w:type="auto"/>
            <w:vAlign w:val="center"/>
          </w:tcPr>
          <w:p w:rsidR="0011294A" w:rsidRDefault="0011294A" w:rsidP="0011294A">
            <w:pPr>
              <w:jc w:val="center"/>
            </w:pPr>
            <w:r>
              <w:t>2737</w:t>
            </w:r>
          </w:p>
        </w:tc>
        <w:tc>
          <w:tcPr>
            <w:tcW w:w="0" w:type="auto"/>
            <w:vAlign w:val="center"/>
          </w:tcPr>
          <w:p w:rsidR="0011294A" w:rsidRDefault="0011294A" w:rsidP="0011294A">
            <w:pPr>
              <w:jc w:val="center"/>
            </w:pPr>
            <w:r>
              <w:t>77°59'10"</w:t>
            </w:r>
          </w:p>
        </w:tc>
        <w:tc>
          <w:tcPr>
            <w:tcW w:w="0" w:type="auto"/>
            <w:vAlign w:val="center"/>
          </w:tcPr>
          <w:p w:rsidR="0011294A" w:rsidRDefault="0011294A" w:rsidP="0011294A">
            <w:pPr>
              <w:jc w:val="center"/>
            </w:pPr>
            <w:r>
              <w:t>10,38</w:t>
            </w:r>
          </w:p>
        </w:tc>
        <w:tc>
          <w:tcPr>
            <w:tcW w:w="0" w:type="auto"/>
            <w:vAlign w:val="center"/>
          </w:tcPr>
          <w:p w:rsidR="0011294A" w:rsidRDefault="0011294A" w:rsidP="0011294A">
            <w:pPr>
              <w:jc w:val="center"/>
            </w:pPr>
            <w:r>
              <w:t>442759,39</w:t>
            </w:r>
          </w:p>
        </w:tc>
        <w:tc>
          <w:tcPr>
            <w:tcW w:w="0" w:type="auto"/>
            <w:vAlign w:val="center"/>
          </w:tcPr>
          <w:p w:rsidR="0011294A" w:rsidRDefault="0011294A" w:rsidP="0011294A">
            <w:pPr>
              <w:jc w:val="center"/>
            </w:pPr>
            <w:r>
              <w:t>2217271,26</w:t>
            </w:r>
          </w:p>
        </w:tc>
      </w:tr>
      <w:tr w:rsidR="0011294A" w:rsidTr="0011294A">
        <w:trPr>
          <w:trHeight w:val="20"/>
        </w:trPr>
        <w:tc>
          <w:tcPr>
            <w:tcW w:w="0" w:type="auto"/>
            <w:vAlign w:val="center"/>
          </w:tcPr>
          <w:p w:rsidR="0011294A" w:rsidRDefault="0011294A" w:rsidP="0011294A">
            <w:pPr>
              <w:jc w:val="center"/>
            </w:pPr>
            <w:r>
              <w:t>2738</w:t>
            </w:r>
          </w:p>
        </w:tc>
        <w:tc>
          <w:tcPr>
            <w:tcW w:w="0" w:type="auto"/>
            <w:vAlign w:val="center"/>
          </w:tcPr>
          <w:p w:rsidR="0011294A" w:rsidRDefault="0011294A" w:rsidP="0011294A">
            <w:pPr>
              <w:jc w:val="center"/>
            </w:pPr>
            <w:r>
              <w:t>173°40'21"</w:t>
            </w:r>
          </w:p>
        </w:tc>
        <w:tc>
          <w:tcPr>
            <w:tcW w:w="0" w:type="auto"/>
            <w:vAlign w:val="center"/>
          </w:tcPr>
          <w:p w:rsidR="0011294A" w:rsidRDefault="0011294A" w:rsidP="0011294A">
            <w:pPr>
              <w:jc w:val="center"/>
            </w:pPr>
            <w:r>
              <w:t>9,89</w:t>
            </w:r>
          </w:p>
        </w:tc>
        <w:tc>
          <w:tcPr>
            <w:tcW w:w="0" w:type="auto"/>
            <w:vAlign w:val="center"/>
          </w:tcPr>
          <w:p w:rsidR="0011294A" w:rsidRDefault="0011294A" w:rsidP="0011294A">
            <w:pPr>
              <w:jc w:val="center"/>
            </w:pPr>
            <w:r>
              <w:t>442769,54</w:t>
            </w:r>
          </w:p>
        </w:tc>
        <w:tc>
          <w:tcPr>
            <w:tcW w:w="0" w:type="auto"/>
            <w:vAlign w:val="center"/>
          </w:tcPr>
          <w:p w:rsidR="0011294A" w:rsidRDefault="0011294A" w:rsidP="0011294A">
            <w:pPr>
              <w:jc w:val="center"/>
            </w:pPr>
            <w:r>
              <w:t>2217273,42</w:t>
            </w:r>
          </w:p>
        </w:tc>
      </w:tr>
      <w:tr w:rsidR="0011294A" w:rsidTr="0011294A">
        <w:trPr>
          <w:trHeight w:val="20"/>
        </w:trPr>
        <w:tc>
          <w:tcPr>
            <w:tcW w:w="0" w:type="auto"/>
            <w:vAlign w:val="center"/>
          </w:tcPr>
          <w:p w:rsidR="0011294A" w:rsidRDefault="0011294A" w:rsidP="0011294A">
            <w:pPr>
              <w:jc w:val="center"/>
            </w:pPr>
            <w:r>
              <w:t>2739</w:t>
            </w:r>
          </w:p>
        </w:tc>
        <w:tc>
          <w:tcPr>
            <w:tcW w:w="0" w:type="auto"/>
            <w:vAlign w:val="center"/>
          </w:tcPr>
          <w:p w:rsidR="0011294A" w:rsidRDefault="0011294A" w:rsidP="0011294A">
            <w:pPr>
              <w:jc w:val="center"/>
            </w:pPr>
            <w:r>
              <w:t>111°13'4"</w:t>
            </w:r>
          </w:p>
        </w:tc>
        <w:tc>
          <w:tcPr>
            <w:tcW w:w="0" w:type="auto"/>
            <w:vAlign w:val="center"/>
          </w:tcPr>
          <w:p w:rsidR="0011294A" w:rsidRDefault="0011294A" w:rsidP="0011294A">
            <w:pPr>
              <w:jc w:val="center"/>
            </w:pPr>
            <w:r>
              <w:t>54,52</w:t>
            </w:r>
          </w:p>
        </w:tc>
        <w:tc>
          <w:tcPr>
            <w:tcW w:w="0" w:type="auto"/>
            <w:vAlign w:val="center"/>
          </w:tcPr>
          <w:p w:rsidR="0011294A" w:rsidRDefault="0011294A" w:rsidP="0011294A">
            <w:pPr>
              <w:jc w:val="center"/>
            </w:pPr>
            <w:r>
              <w:t>442770,63</w:t>
            </w:r>
          </w:p>
        </w:tc>
        <w:tc>
          <w:tcPr>
            <w:tcW w:w="0" w:type="auto"/>
            <w:vAlign w:val="center"/>
          </w:tcPr>
          <w:p w:rsidR="0011294A" w:rsidRDefault="0011294A" w:rsidP="0011294A">
            <w:pPr>
              <w:jc w:val="center"/>
            </w:pPr>
            <w:r>
              <w:t>2217263,59</w:t>
            </w:r>
          </w:p>
        </w:tc>
      </w:tr>
      <w:tr w:rsidR="0011294A" w:rsidTr="0011294A">
        <w:trPr>
          <w:trHeight w:val="20"/>
        </w:trPr>
        <w:tc>
          <w:tcPr>
            <w:tcW w:w="0" w:type="auto"/>
            <w:vAlign w:val="center"/>
          </w:tcPr>
          <w:p w:rsidR="0011294A" w:rsidRDefault="0011294A" w:rsidP="0011294A">
            <w:pPr>
              <w:jc w:val="center"/>
            </w:pPr>
            <w:r>
              <w:t>2740</w:t>
            </w:r>
          </w:p>
        </w:tc>
        <w:tc>
          <w:tcPr>
            <w:tcW w:w="0" w:type="auto"/>
            <w:vAlign w:val="center"/>
          </w:tcPr>
          <w:p w:rsidR="0011294A" w:rsidRDefault="0011294A" w:rsidP="0011294A">
            <w:pPr>
              <w:jc w:val="center"/>
            </w:pPr>
            <w:r>
              <w:t>24°6'21"</w:t>
            </w:r>
          </w:p>
        </w:tc>
        <w:tc>
          <w:tcPr>
            <w:tcW w:w="0" w:type="auto"/>
            <w:vAlign w:val="center"/>
          </w:tcPr>
          <w:p w:rsidR="0011294A" w:rsidRDefault="0011294A" w:rsidP="0011294A">
            <w:pPr>
              <w:jc w:val="center"/>
            </w:pPr>
            <w:r>
              <w:t>7,71</w:t>
            </w:r>
          </w:p>
        </w:tc>
        <w:tc>
          <w:tcPr>
            <w:tcW w:w="0" w:type="auto"/>
            <w:vAlign w:val="center"/>
          </w:tcPr>
          <w:p w:rsidR="0011294A" w:rsidRDefault="0011294A" w:rsidP="0011294A">
            <w:pPr>
              <w:jc w:val="center"/>
            </w:pPr>
            <w:r>
              <w:t>442821,45</w:t>
            </w:r>
          </w:p>
        </w:tc>
        <w:tc>
          <w:tcPr>
            <w:tcW w:w="0" w:type="auto"/>
            <w:vAlign w:val="center"/>
          </w:tcPr>
          <w:p w:rsidR="0011294A" w:rsidRDefault="0011294A" w:rsidP="0011294A">
            <w:pPr>
              <w:jc w:val="center"/>
            </w:pPr>
            <w:r>
              <w:t>2217243,86</w:t>
            </w:r>
          </w:p>
        </w:tc>
      </w:tr>
      <w:tr w:rsidR="0011294A" w:rsidTr="0011294A">
        <w:trPr>
          <w:trHeight w:val="20"/>
        </w:trPr>
        <w:tc>
          <w:tcPr>
            <w:tcW w:w="0" w:type="auto"/>
            <w:vAlign w:val="center"/>
          </w:tcPr>
          <w:p w:rsidR="0011294A" w:rsidRDefault="0011294A" w:rsidP="0011294A">
            <w:pPr>
              <w:jc w:val="center"/>
            </w:pPr>
            <w:r>
              <w:t>2741</w:t>
            </w:r>
          </w:p>
        </w:tc>
        <w:tc>
          <w:tcPr>
            <w:tcW w:w="0" w:type="auto"/>
            <w:vAlign w:val="center"/>
          </w:tcPr>
          <w:p w:rsidR="0011294A" w:rsidRDefault="0011294A" w:rsidP="0011294A">
            <w:pPr>
              <w:jc w:val="center"/>
            </w:pPr>
            <w:r>
              <w:t>113°55'12"</w:t>
            </w:r>
          </w:p>
        </w:tc>
        <w:tc>
          <w:tcPr>
            <w:tcW w:w="0" w:type="auto"/>
            <w:vAlign w:val="center"/>
          </w:tcPr>
          <w:p w:rsidR="0011294A" w:rsidRDefault="0011294A" w:rsidP="0011294A">
            <w:pPr>
              <w:jc w:val="center"/>
            </w:pPr>
            <w:r>
              <w:t>8,24</w:t>
            </w:r>
          </w:p>
        </w:tc>
        <w:tc>
          <w:tcPr>
            <w:tcW w:w="0" w:type="auto"/>
            <w:vAlign w:val="center"/>
          </w:tcPr>
          <w:p w:rsidR="0011294A" w:rsidRDefault="0011294A" w:rsidP="0011294A">
            <w:pPr>
              <w:jc w:val="center"/>
            </w:pPr>
            <w:r>
              <w:t>442824,60</w:t>
            </w:r>
          </w:p>
        </w:tc>
        <w:tc>
          <w:tcPr>
            <w:tcW w:w="0" w:type="auto"/>
            <w:vAlign w:val="center"/>
          </w:tcPr>
          <w:p w:rsidR="0011294A" w:rsidRDefault="0011294A" w:rsidP="0011294A">
            <w:pPr>
              <w:jc w:val="center"/>
            </w:pPr>
            <w:r>
              <w:t>2217250,90</w:t>
            </w:r>
          </w:p>
        </w:tc>
      </w:tr>
      <w:tr w:rsidR="0011294A" w:rsidTr="0011294A">
        <w:trPr>
          <w:trHeight w:val="20"/>
        </w:trPr>
        <w:tc>
          <w:tcPr>
            <w:tcW w:w="0" w:type="auto"/>
            <w:vAlign w:val="center"/>
          </w:tcPr>
          <w:p w:rsidR="0011294A" w:rsidRDefault="0011294A" w:rsidP="0011294A">
            <w:pPr>
              <w:jc w:val="center"/>
            </w:pPr>
            <w:r>
              <w:t>2742</w:t>
            </w:r>
          </w:p>
        </w:tc>
        <w:tc>
          <w:tcPr>
            <w:tcW w:w="0" w:type="auto"/>
            <w:vAlign w:val="center"/>
          </w:tcPr>
          <w:p w:rsidR="0011294A" w:rsidRDefault="0011294A" w:rsidP="0011294A">
            <w:pPr>
              <w:jc w:val="center"/>
            </w:pPr>
            <w:r>
              <w:t>205°32'15"</w:t>
            </w:r>
          </w:p>
        </w:tc>
        <w:tc>
          <w:tcPr>
            <w:tcW w:w="0" w:type="auto"/>
            <w:vAlign w:val="center"/>
          </w:tcPr>
          <w:p w:rsidR="0011294A" w:rsidRDefault="0011294A" w:rsidP="0011294A">
            <w:pPr>
              <w:jc w:val="center"/>
            </w:pPr>
            <w:r>
              <w:t>1</w:t>
            </w:r>
          </w:p>
        </w:tc>
        <w:tc>
          <w:tcPr>
            <w:tcW w:w="0" w:type="auto"/>
            <w:vAlign w:val="center"/>
          </w:tcPr>
          <w:p w:rsidR="0011294A" w:rsidRDefault="0011294A" w:rsidP="0011294A">
            <w:pPr>
              <w:jc w:val="center"/>
            </w:pPr>
            <w:r>
              <w:t>442832,13</w:t>
            </w:r>
          </w:p>
        </w:tc>
        <w:tc>
          <w:tcPr>
            <w:tcW w:w="0" w:type="auto"/>
            <w:vAlign w:val="center"/>
          </w:tcPr>
          <w:p w:rsidR="0011294A" w:rsidRDefault="0011294A" w:rsidP="0011294A">
            <w:pPr>
              <w:jc w:val="center"/>
            </w:pPr>
            <w:r>
              <w:t>2217247,56</w:t>
            </w:r>
          </w:p>
        </w:tc>
      </w:tr>
      <w:tr w:rsidR="0011294A" w:rsidTr="0011294A">
        <w:trPr>
          <w:trHeight w:val="20"/>
        </w:trPr>
        <w:tc>
          <w:tcPr>
            <w:tcW w:w="0" w:type="auto"/>
            <w:vAlign w:val="center"/>
          </w:tcPr>
          <w:p w:rsidR="0011294A" w:rsidRDefault="0011294A" w:rsidP="0011294A">
            <w:pPr>
              <w:jc w:val="center"/>
            </w:pPr>
            <w:r>
              <w:t>2743</w:t>
            </w:r>
          </w:p>
        </w:tc>
        <w:tc>
          <w:tcPr>
            <w:tcW w:w="0" w:type="auto"/>
            <w:vAlign w:val="center"/>
          </w:tcPr>
          <w:p w:rsidR="0011294A" w:rsidRDefault="0011294A" w:rsidP="0011294A">
            <w:pPr>
              <w:jc w:val="center"/>
            </w:pPr>
            <w:r>
              <w:t>69°9'11"</w:t>
            </w:r>
          </w:p>
        </w:tc>
        <w:tc>
          <w:tcPr>
            <w:tcW w:w="0" w:type="auto"/>
            <w:vAlign w:val="center"/>
          </w:tcPr>
          <w:p w:rsidR="0011294A" w:rsidRDefault="0011294A" w:rsidP="0011294A">
            <w:pPr>
              <w:jc w:val="center"/>
            </w:pPr>
            <w:r>
              <w:t>13,38</w:t>
            </w:r>
          </w:p>
        </w:tc>
        <w:tc>
          <w:tcPr>
            <w:tcW w:w="0" w:type="auto"/>
            <w:vAlign w:val="center"/>
          </w:tcPr>
          <w:p w:rsidR="0011294A" w:rsidRDefault="0011294A" w:rsidP="0011294A">
            <w:pPr>
              <w:jc w:val="center"/>
            </w:pPr>
            <w:r>
              <w:t>442831,70</w:t>
            </w:r>
          </w:p>
        </w:tc>
        <w:tc>
          <w:tcPr>
            <w:tcW w:w="0" w:type="auto"/>
            <w:vAlign w:val="center"/>
          </w:tcPr>
          <w:p w:rsidR="0011294A" w:rsidRDefault="0011294A" w:rsidP="0011294A">
            <w:pPr>
              <w:jc w:val="center"/>
            </w:pPr>
            <w:r>
              <w:t>2217246,66</w:t>
            </w:r>
          </w:p>
        </w:tc>
      </w:tr>
      <w:tr w:rsidR="0011294A" w:rsidTr="0011294A">
        <w:trPr>
          <w:trHeight w:val="20"/>
        </w:trPr>
        <w:tc>
          <w:tcPr>
            <w:tcW w:w="0" w:type="auto"/>
            <w:vAlign w:val="center"/>
          </w:tcPr>
          <w:p w:rsidR="0011294A" w:rsidRDefault="0011294A" w:rsidP="0011294A">
            <w:pPr>
              <w:jc w:val="center"/>
            </w:pPr>
            <w:r>
              <w:t>2744</w:t>
            </w:r>
          </w:p>
        </w:tc>
        <w:tc>
          <w:tcPr>
            <w:tcW w:w="0" w:type="auto"/>
            <w:vAlign w:val="center"/>
          </w:tcPr>
          <w:p w:rsidR="0011294A" w:rsidRDefault="0011294A" w:rsidP="0011294A">
            <w:pPr>
              <w:jc w:val="center"/>
            </w:pPr>
            <w:r>
              <w:t>338°59'9"</w:t>
            </w:r>
          </w:p>
        </w:tc>
        <w:tc>
          <w:tcPr>
            <w:tcW w:w="0" w:type="auto"/>
            <w:vAlign w:val="center"/>
          </w:tcPr>
          <w:p w:rsidR="0011294A" w:rsidRDefault="0011294A" w:rsidP="0011294A">
            <w:pPr>
              <w:jc w:val="center"/>
            </w:pPr>
            <w:r>
              <w:t>5,27</w:t>
            </w:r>
          </w:p>
        </w:tc>
        <w:tc>
          <w:tcPr>
            <w:tcW w:w="0" w:type="auto"/>
            <w:vAlign w:val="center"/>
          </w:tcPr>
          <w:p w:rsidR="0011294A" w:rsidRDefault="0011294A" w:rsidP="0011294A">
            <w:pPr>
              <w:jc w:val="center"/>
            </w:pPr>
            <w:r>
              <w:t>442844,20</w:t>
            </w:r>
          </w:p>
        </w:tc>
        <w:tc>
          <w:tcPr>
            <w:tcW w:w="0" w:type="auto"/>
            <w:vAlign w:val="center"/>
          </w:tcPr>
          <w:p w:rsidR="0011294A" w:rsidRDefault="0011294A" w:rsidP="0011294A">
            <w:pPr>
              <w:jc w:val="center"/>
            </w:pPr>
            <w:r>
              <w:t>2217251,42</w:t>
            </w:r>
          </w:p>
        </w:tc>
      </w:tr>
      <w:tr w:rsidR="0011294A" w:rsidTr="0011294A">
        <w:trPr>
          <w:trHeight w:val="20"/>
        </w:trPr>
        <w:tc>
          <w:tcPr>
            <w:tcW w:w="0" w:type="auto"/>
            <w:vAlign w:val="center"/>
          </w:tcPr>
          <w:p w:rsidR="0011294A" w:rsidRDefault="0011294A" w:rsidP="0011294A">
            <w:pPr>
              <w:jc w:val="center"/>
            </w:pPr>
            <w:r>
              <w:t>2745</w:t>
            </w:r>
          </w:p>
        </w:tc>
        <w:tc>
          <w:tcPr>
            <w:tcW w:w="0" w:type="auto"/>
            <w:vAlign w:val="center"/>
          </w:tcPr>
          <w:p w:rsidR="0011294A" w:rsidRDefault="0011294A" w:rsidP="0011294A">
            <w:pPr>
              <w:jc w:val="center"/>
            </w:pPr>
            <w:r>
              <w:t>69°0'45"</w:t>
            </w:r>
          </w:p>
        </w:tc>
        <w:tc>
          <w:tcPr>
            <w:tcW w:w="0" w:type="auto"/>
            <w:vAlign w:val="center"/>
          </w:tcPr>
          <w:p w:rsidR="0011294A" w:rsidRDefault="0011294A" w:rsidP="0011294A">
            <w:pPr>
              <w:jc w:val="center"/>
            </w:pPr>
            <w:r>
              <w:t>8,24</w:t>
            </w:r>
          </w:p>
        </w:tc>
        <w:tc>
          <w:tcPr>
            <w:tcW w:w="0" w:type="auto"/>
            <w:vAlign w:val="center"/>
          </w:tcPr>
          <w:p w:rsidR="0011294A" w:rsidRDefault="0011294A" w:rsidP="0011294A">
            <w:pPr>
              <w:jc w:val="center"/>
            </w:pPr>
            <w:r>
              <w:t>442842,31</w:t>
            </w:r>
          </w:p>
        </w:tc>
        <w:tc>
          <w:tcPr>
            <w:tcW w:w="0" w:type="auto"/>
            <w:vAlign w:val="center"/>
          </w:tcPr>
          <w:p w:rsidR="0011294A" w:rsidRDefault="0011294A" w:rsidP="0011294A">
            <w:pPr>
              <w:jc w:val="center"/>
            </w:pPr>
            <w:r>
              <w:t>2217256,34</w:t>
            </w:r>
          </w:p>
        </w:tc>
      </w:tr>
      <w:tr w:rsidR="0011294A" w:rsidTr="0011294A">
        <w:trPr>
          <w:trHeight w:val="20"/>
        </w:trPr>
        <w:tc>
          <w:tcPr>
            <w:tcW w:w="0" w:type="auto"/>
            <w:vAlign w:val="center"/>
          </w:tcPr>
          <w:p w:rsidR="0011294A" w:rsidRDefault="0011294A" w:rsidP="0011294A">
            <w:pPr>
              <w:jc w:val="center"/>
            </w:pPr>
            <w:r>
              <w:t>2746</w:t>
            </w:r>
          </w:p>
        </w:tc>
        <w:tc>
          <w:tcPr>
            <w:tcW w:w="0" w:type="auto"/>
            <w:vAlign w:val="center"/>
          </w:tcPr>
          <w:p w:rsidR="0011294A" w:rsidRDefault="0011294A" w:rsidP="0011294A">
            <w:pPr>
              <w:jc w:val="center"/>
            </w:pPr>
            <w:r>
              <w:t>159°49'23"</w:t>
            </w:r>
          </w:p>
        </w:tc>
        <w:tc>
          <w:tcPr>
            <w:tcW w:w="0" w:type="auto"/>
            <w:vAlign w:val="center"/>
          </w:tcPr>
          <w:p w:rsidR="0011294A" w:rsidRDefault="0011294A" w:rsidP="0011294A">
            <w:pPr>
              <w:jc w:val="center"/>
            </w:pPr>
            <w:r>
              <w:t>5,31</w:t>
            </w:r>
          </w:p>
        </w:tc>
        <w:tc>
          <w:tcPr>
            <w:tcW w:w="0" w:type="auto"/>
            <w:vAlign w:val="center"/>
          </w:tcPr>
          <w:p w:rsidR="0011294A" w:rsidRDefault="0011294A" w:rsidP="0011294A">
            <w:pPr>
              <w:jc w:val="center"/>
            </w:pPr>
            <w:r>
              <w:t>442850,00</w:t>
            </w:r>
          </w:p>
        </w:tc>
        <w:tc>
          <w:tcPr>
            <w:tcW w:w="0" w:type="auto"/>
            <w:vAlign w:val="center"/>
          </w:tcPr>
          <w:p w:rsidR="0011294A" w:rsidRDefault="0011294A" w:rsidP="0011294A">
            <w:pPr>
              <w:jc w:val="center"/>
            </w:pPr>
            <w:r>
              <w:t>2217259,29</w:t>
            </w:r>
          </w:p>
        </w:tc>
      </w:tr>
      <w:tr w:rsidR="0011294A" w:rsidTr="0011294A">
        <w:trPr>
          <w:trHeight w:val="20"/>
        </w:trPr>
        <w:tc>
          <w:tcPr>
            <w:tcW w:w="0" w:type="auto"/>
            <w:vAlign w:val="center"/>
          </w:tcPr>
          <w:p w:rsidR="0011294A" w:rsidRDefault="0011294A" w:rsidP="0011294A">
            <w:pPr>
              <w:jc w:val="center"/>
            </w:pPr>
            <w:r>
              <w:t>2747</w:t>
            </w:r>
          </w:p>
        </w:tc>
        <w:tc>
          <w:tcPr>
            <w:tcW w:w="0" w:type="auto"/>
            <w:vAlign w:val="center"/>
          </w:tcPr>
          <w:p w:rsidR="0011294A" w:rsidRDefault="0011294A" w:rsidP="0011294A">
            <w:pPr>
              <w:jc w:val="center"/>
            </w:pPr>
            <w:r>
              <w:t>68°51'37"</w:t>
            </w:r>
          </w:p>
        </w:tc>
        <w:tc>
          <w:tcPr>
            <w:tcW w:w="0" w:type="auto"/>
            <w:vAlign w:val="center"/>
          </w:tcPr>
          <w:p w:rsidR="0011294A" w:rsidRDefault="0011294A" w:rsidP="0011294A">
            <w:pPr>
              <w:jc w:val="center"/>
            </w:pPr>
            <w:r>
              <w:t>1,61</w:t>
            </w:r>
          </w:p>
        </w:tc>
        <w:tc>
          <w:tcPr>
            <w:tcW w:w="0" w:type="auto"/>
            <w:vAlign w:val="center"/>
          </w:tcPr>
          <w:p w:rsidR="0011294A" w:rsidRDefault="0011294A" w:rsidP="0011294A">
            <w:pPr>
              <w:jc w:val="center"/>
            </w:pPr>
            <w:r>
              <w:t>442851,83</w:t>
            </w:r>
          </w:p>
        </w:tc>
        <w:tc>
          <w:tcPr>
            <w:tcW w:w="0" w:type="auto"/>
            <w:vAlign w:val="center"/>
          </w:tcPr>
          <w:p w:rsidR="0011294A" w:rsidRDefault="0011294A" w:rsidP="0011294A">
            <w:pPr>
              <w:jc w:val="center"/>
            </w:pPr>
            <w:r>
              <w:t>2217254,31</w:t>
            </w:r>
          </w:p>
        </w:tc>
      </w:tr>
      <w:tr w:rsidR="0011294A" w:rsidTr="0011294A">
        <w:trPr>
          <w:trHeight w:val="20"/>
        </w:trPr>
        <w:tc>
          <w:tcPr>
            <w:tcW w:w="0" w:type="auto"/>
            <w:vAlign w:val="center"/>
          </w:tcPr>
          <w:p w:rsidR="0011294A" w:rsidRDefault="0011294A" w:rsidP="0011294A">
            <w:pPr>
              <w:jc w:val="center"/>
            </w:pPr>
            <w:r>
              <w:t>2748</w:t>
            </w:r>
          </w:p>
        </w:tc>
        <w:tc>
          <w:tcPr>
            <w:tcW w:w="0" w:type="auto"/>
            <w:vAlign w:val="center"/>
          </w:tcPr>
          <w:p w:rsidR="0011294A" w:rsidRDefault="0011294A" w:rsidP="0011294A">
            <w:pPr>
              <w:jc w:val="center"/>
            </w:pPr>
            <w:r>
              <w:t>158°20'12"</w:t>
            </w:r>
          </w:p>
        </w:tc>
        <w:tc>
          <w:tcPr>
            <w:tcW w:w="0" w:type="auto"/>
            <w:vAlign w:val="center"/>
          </w:tcPr>
          <w:p w:rsidR="0011294A" w:rsidRDefault="0011294A" w:rsidP="0011294A">
            <w:pPr>
              <w:jc w:val="center"/>
            </w:pPr>
            <w:r>
              <w:t>50,82</w:t>
            </w:r>
          </w:p>
        </w:tc>
        <w:tc>
          <w:tcPr>
            <w:tcW w:w="0" w:type="auto"/>
            <w:vAlign w:val="center"/>
          </w:tcPr>
          <w:p w:rsidR="0011294A" w:rsidRDefault="0011294A" w:rsidP="0011294A">
            <w:pPr>
              <w:jc w:val="center"/>
            </w:pPr>
            <w:r>
              <w:t>442853,33</w:t>
            </w:r>
          </w:p>
        </w:tc>
        <w:tc>
          <w:tcPr>
            <w:tcW w:w="0" w:type="auto"/>
            <w:vAlign w:val="center"/>
          </w:tcPr>
          <w:p w:rsidR="0011294A" w:rsidRDefault="0011294A" w:rsidP="0011294A">
            <w:pPr>
              <w:jc w:val="center"/>
            </w:pPr>
            <w:r>
              <w:t>2217254,89</w:t>
            </w:r>
          </w:p>
        </w:tc>
      </w:tr>
      <w:tr w:rsidR="0011294A" w:rsidTr="0011294A">
        <w:trPr>
          <w:trHeight w:val="20"/>
        </w:trPr>
        <w:tc>
          <w:tcPr>
            <w:tcW w:w="0" w:type="auto"/>
            <w:vAlign w:val="center"/>
          </w:tcPr>
          <w:p w:rsidR="0011294A" w:rsidRDefault="0011294A" w:rsidP="0011294A">
            <w:pPr>
              <w:jc w:val="center"/>
            </w:pPr>
            <w:r>
              <w:t>2749</w:t>
            </w:r>
          </w:p>
        </w:tc>
        <w:tc>
          <w:tcPr>
            <w:tcW w:w="0" w:type="auto"/>
            <w:vAlign w:val="center"/>
          </w:tcPr>
          <w:p w:rsidR="0011294A" w:rsidRDefault="0011294A" w:rsidP="0011294A">
            <w:pPr>
              <w:jc w:val="center"/>
            </w:pPr>
            <w:r>
              <w:t>68°47'59"</w:t>
            </w:r>
          </w:p>
        </w:tc>
        <w:tc>
          <w:tcPr>
            <w:tcW w:w="0" w:type="auto"/>
            <w:vAlign w:val="center"/>
          </w:tcPr>
          <w:p w:rsidR="0011294A" w:rsidRDefault="0011294A" w:rsidP="0011294A">
            <w:pPr>
              <w:jc w:val="center"/>
            </w:pPr>
            <w:r>
              <w:t>1,77</w:t>
            </w:r>
          </w:p>
        </w:tc>
        <w:tc>
          <w:tcPr>
            <w:tcW w:w="0" w:type="auto"/>
            <w:vAlign w:val="center"/>
          </w:tcPr>
          <w:p w:rsidR="0011294A" w:rsidRDefault="0011294A" w:rsidP="0011294A">
            <w:pPr>
              <w:jc w:val="center"/>
            </w:pPr>
            <w:r>
              <w:t>442872,09</w:t>
            </w:r>
          </w:p>
        </w:tc>
        <w:tc>
          <w:tcPr>
            <w:tcW w:w="0" w:type="auto"/>
            <w:vAlign w:val="center"/>
          </w:tcPr>
          <w:p w:rsidR="0011294A" w:rsidRDefault="0011294A" w:rsidP="0011294A">
            <w:pPr>
              <w:jc w:val="center"/>
            </w:pPr>
            <w:r>
              <w:t>2217207,66</w:t>
            </w:r>
          </w:p>
        </w:tc>
      </w:tr>
      <w:tr w:rsidR="0011294A" w:rsidTr="0011294A">
        <w:trPr>
          <w:trHeight w:val="20"/>
        </w:trPr>
        <w:tc>
          <w:tcPr>
            <w:tcW w:w="0" w:type="auto"/>
            <w:vAlign w:val="center"/>
          </w:tcPr>
          <w:p w:rsidR="0011294A" w:rsidRDefault="0011294A" w:rsidP="0011294A">
            <w:pPr>
              <w:jc w:val="center"/>
            </w:pPr>
            <w:r>
              <w:t>2750</w:t>
            </w:r>
          </w:p>
        </w:tc>
        <w:tc>
          <w:tcPr>
            <w:tcW w:w="0" w:type="auto"/>
            <w:vAlign w:val="center"/>
          </w:tcPr>
          <w:p w:rsidR="0011294A" w:rsidRDefault="0011294A" w:rsidP="0011294A">
            <w:pPr>
              <w:jc w:val="center"/>
            </w:pPr>
            <w:r>
              <w:t>159°48'12"</w:t>
            </w:r>
          </w:p>
        </w:tc>
        <w:tc>
          <w:tcPr>
            <w:tcW w:w="0" w:type="auto"/>
            <w:vAlign w:val="center"/>
          </w:tcPr>
          <w:p w:rsidR="0011294A" w:rsidRDefault="0011294A" w:rsidP="0011294A">
            <w:pPr>
              <w:jc w:val="center"/>
            </w:pPr>
            <w:r>
              <w:t>8,02</w:t>
            </w:r>
          </w:p>
        </w:tc>
        <w:tc>
          <w:tcPr>
            <w:tcW w:w="0" w:type="auto"/>
            <w:vAlign w:val="center"/>
          </w:tcPr>
          <w:p w:rsidR="0011294A" w:rsidRDefault="0011294A" w:rsidP="0011294A">
            <w:pPr>
              <w:jc w:val="center"/>
            </w:pPr>
            <w:r>
              <w:t>442873,74</w:t>
            </w:r>
          </w:p>
        </w:tc>
        <w:tc>
          <w:tcPr>
            <w:tcW w:w="0" w:type="auto"/>
            <w:vAlign w:val="center"/>
          </w:tcPr>
          <w:p w:rsidR="0011294A" w:rsidRDefault="0011294A" w:rsidP="0011294A">
            <w:pPr>
              <w:jc w:val="center"/>
            </w:pPr>
            <w:r>
              <w:t>2217208,30</w:t>
            </w:r>
          </w:p>
        </w:tc>
      </w:tr>
      <w:tr w:rsidR="0011294A" w:rsidTr="0011294A">
        <w:trPr>
          <w:trHeight w:val="20"/>
        </w:trPr>
        <w:tc>
          <w:tcPr>
            <w:tcW w:w="0" w:type="auto"/>
            <w:vAlign w:val="center"/>
          </w:tcPr>
          <w:p w:rsidR="0011294A" w:rsidRDefault="0011294A" w:rsidP="0011294A">
            <w:pPr>
              <w:jc w:val="center"/>
            </w:pPr>
            <w:r>
              <w:t>2751</w:t>
            </w:r>
          </w:p>
        </w:tc>
        <w:tc>
          <w:tcPr>
            <w:tcW w:w="0" w:type="auto"/>
            <w:vAlign w:val="center"/>
          </w:tcPr>
          <w:p w:rsidR="0011294A" w:rsidRDefault="0011294A" w:rsidP="0011294A">
            <w:pPr>
              <w:jc w:val="center"/>
            </w:pPr>
            <w:r>
              <w:t>247°59'47"</w:t>
            </w:r>
          </w:p>
        </w:tc>
        <w:tc>
          <w:tcPr>
            <w:tcW w:w="0" w:type="auto"/>
            <w:vAlign w:val="center"/>
          </w:tcPr>
          <w:p w:rsidR="0011294A" w:rsidRDefault="0011294A" w:rsidP="0011294A">
            <w:pPr>
              <w:jc w:val="center"/>
            </w:pPr>
            <w:r>
              <w:t>14,73</w:t>
            </w:r>
          </w:p>
        </w:tc>
        <w:tc>
          <w:tcPr>
            <w:tcW w:w="0" w:type="auto"/>
            <w:vAlign w:val="center"/>
          </w:tcPr>
          <w:p w:rsidR="0011294A" w:rsidRDefault="0011294A" w:rsidP="0011294A">
            <w:pPr>
              <w:jc w:val="center"/>
            </w:pPr>
            <w:r>
              <w:t>442876,51</w:t>
            </w:r>
          </w:p>
        </w:tc>
        <w:tc>
          <w:tcPr>
            <w:tcW w:w="0" w:type="auto"/>
            <w:vAlign w:val="center"/>
          </w:tcPr>
          <w:p w:rsidR="0011294A" w:rsidRDefault="0011294A" w:rsidP="0011294A">
            <w:pPr>
              <w:jc w:val="center"/>
            </w:pPr>
            <w:r>
              <w:t>2217200,77</w:t>
            </w:r>
          </w:p>
        </w:tc>
      </w:tr>
      <w:tr w:rsidR="0011294A" w:rsidTr="0011294A">
        <w:trPr>
          <w:trHeight w:val="20"/>
        </w:trPr>
        <w:tc>
          <w:tcPr>
            <w:tcW w:w="0" w:type="auto"/>
            <w:vAlign w:val="center"/>
          </w:tcPr>
          <w:p w:rsidR="0011294A" w:rsidRDefault="0011294A" w:rsidP="0011294A">
            <w:pPr>
              <w:jc w:val="center"/>
            </w:pPr>
            <w:r>
              <w:t>2752</w:t>
            </w:r>
          </w:p>
        </w:tc>
        <w:tc>
          <w:tcPr>
            <w:tcW w:w="0" w:type="auto"/>
            <w:vAlign w:val="center"/>
          </w:tcPr>
          <w:p w:rsidR="0011294A" w:rsidRDefault="0011294A" w:rsidP="0011294A">
            <w:pPr>
              <w:jc w:val="center"/>
            </w:pPr>
            <w:r>
              <w:t>338°2'27"</w:t>
            </w:r>
          </w:p>
        </w:tc>
        <w:tc>
          <w:tcPr>
            <w:tcW w:w="0" w:type="auto"/>
            <w:vAlign w:val="center"/>
          </w:tcPr>
          <w:p w:rsidR="0011294A" w:rsidRDefault="0011294A" w:rsidP="0011294A">
            <w:pPr>
              <w:jc w:val="center"/>
            </w:pPr>
            <w:r>
              <w:t>6,74</w:t>
            </w:r>
          </w:p>
        </w:tc>
        <w:tc>
          <w:tcPr>
            <w:tcW w:w="0" w:type="auto"/>
            <w:vAlign w:val="center"/>
          </w:tcPr>
          <w:p w:rsidR="0011294A" w:rsidRDefault="0011294A" w:rsidP="0011294A">
            <w:pPr>
              <w:jc w:val="center"/>
            </w:pPr>
            <w:r>
              <w:t>442862,85</w:t>
            </w:r>
          </w:p>
        </w:tc>
        <w:tc>
          <w:tcPr>
            <w:tcW w:w="0" w:type="auto"/>
            <w:vAlign w:val="center"/>
          </w:tcPr>
          <w:p w:rsidR="0011294A" w:rsidRDefault="0011294A" w:rsidP="0011294A">
            <w:pPr>
              <w:jc w:val="center"/>
            </w:pPr>
            <w:r>
              <w:t>2217195,25</w:t>
            </w:r>
          </w:p>
        </w:tc>
      </w:tr>
      <w:tr w:rsidR="0011294A" w:rsidTr="0011294A">
        <w:trPr>
          <w:trHeight w:val="20"/>
        </w:trPr>
        <w:tc>
          <w:tcPr>
            <w:tcW w:w="0" w:type="auto"/>
            <w:vAlign w:val="center"/>
          </w:tcPr>
          <w:p w:rsidR="0011294A" w:rsidRDefault="0011294A" w:rsidP="0011294A">
            <w:pPr>
              <w:jc w:val="center"/>
            </w:pPr>
            <w:r>
              <w:t>2753</w:t>
            </w:r>
          </w:p>
        </w:tc>
        <w:tc>
          <w:tcPr>
            <w:tcW w:w="0" w:type="auto"/>
            <w:vAlign w:val="center"/>
          </w:tcPr>
          <w:p w:rsidR="0011294A" w:rsidRDefault="0011294A" w:rsidP="0011294A">
            <w:pPr>
              <w:jc w:val="center"/>
            </w:pPr>
            <w:r>
              <w:t>282°59'56"</w:t>
            </w:r>
          </w:p>
        </w:tc>
        <w:tc>
          <w:tcPr>
            <w:tcW w:w="0" w:type="auto"/>
            <w:vAlign w:val="center"/>
          </w:tcPr>
          <w:p w:rsidR="0011294A" w:rsidRDefault="0011294A" w:rsidP="0011294A">
            <w:pPr>
              <w:jc w:val="center"/>
            </w:pPr>
            <w:r>
              <w:t>113,99</w:t>
            </w:r>
          </w:p>
        </w:tc>
        <w:tc>
          <w:tcPr>
            <w:tcW w:w="0" w:type="auto"/>
            <w:vAlign w:val="center"/>
          </w:tcPr>
          <w:p w:rsidR="0011294A" w:rsidRDefault="0011294A" w:rsidP="0011294A">
            <w:pPr>
              <w:jc w:val="center"/>
            </w:pPr>
            <w:r>
              <w:t>442860,33</w:t>
            </w:r>
          </w:p>
        </w:tc>
        <w:tc>
          <w:tcPr>
            <w:tcW w:w="0" w:type="auto"/>
            <w:vAlign w:val="center"/>
          </w:tcPr>
          <w:p w:rsidR="0011294A" w:rsidRDefault="0011294A" w:rsidP="0011294A">
            <w:pPr>
              <w:jc w:val="center"/>
            </w:pPr>
            <w:r>
              <w:t>2217201,50</w:t>
            </w:r>
          </w:p>
        </w:tc>
      </w:tr>
      <w:tr w:rsidR="0011294A" w:rsidTr="0011294A">
        <w:trPr>
          <w:trHeight w:val="20"/>
        </w:trPr>
        <w:tc>
          <w:tcPr>
            <w:tcW w:w="0" w:type="auto"/>
            <w:vAlign w:val="center"/>
          </w:tcPr>
          <w:p w:rsidR="0011294A" w:rsidRDefault="0011294A" w:rsidP="0011294A">
            <w:pPr>
              <w:jc w:val="center"/>
            </w:pPr>
            <w:r>
              <w:t>2754</w:t>
            </w:r>
          </w:p>
        </w:tc>
        <w:tc>
          <w:tcPr>
            <w:tcW w:w="0" w:type="auto"/>
            <w:vAlign w:val="center"/>
          </w:tcPr>
          <w:p w:rsidR="0011294A" w:rsidRDefault="0011294A" w:rsidP="0011294A">
            <w:pPr>
              <w:jc w:val="center"/>
            </w:pPr>
            <w:r>
              <w:t>304°5'52"</w:t>
            </w:r>
          </w:p>
        </w:tc>
        <w:tc>
          <w:tcPr>
            <w:tcW w:w="0" w:type="auto"/>
            <w:vAlign w:val="center"/>
          </w:tcPr>
          <w:p w:rsidR="0011294A" w:rsidRDefault="0011294A" w:rsidP="0011294A">
            <w:pPr>
              <w:jc w:val="center"/>
            </w:pPr>
            <w:r>
              <w:t>13,65</w:t>
            </w:r>
          </w:p>
        </w:tc>
        <w:tc>
          <w:tcPr>
            <w:tcW w:w="0" w:type="auto"/>
            <w:vAlign w:val="center"/>
          </w:tcPr>
          <w:p w:rsidR="0011294A" w:rsidRDefault="0011294A" w:rsidP="0011294A">
            <w:pPr>
              <w:jc w:val="center"/>
            </w:pPr>
            <w:r>
              <w:t>442749,26</w:t>
            </w:r>
          </w:p>
        </w:tc>
        <w:tc>
          <w:tcPr>
            <w:tcW w:w="0" w:type="auto"/>
            <w:vAlign w:val="center"/>
          </w:tcPr>
          <w:p w:rsidR="0011294A" w:rsidRDefault="0011294A" w:rsidP="0011294A">
            <w:pPr>
              <w:jc w:val="center"/>
            </w:pPr>
            <w:r>
              <w:t>2217227,14</w:t>
            </w:r>
          </w:p>
        </w:tc>
      </w:tr>
      <w:tr w:rsidR="0011294A" w:rsidTr="0011294A">
        <w:trPr>
          <w:trHeight w:val="20"/>
        </w:trPr>
        <w:tc>
          <w:tcPr>
            <w:tcW w:w="0" w:type="auto"/>
            <w:vAlign w:val="center"/>
          </w:tcPr>
          <w:p w:rsidR="0011294A" w:rsidRDefault="0011294A" w:rsidP="0011294A">
            <w:pPr>
              <w:jc w:val="center"/>
            </w:pPr>
            <w:r>
              <w:t>2755</w:t>
            </w:r>
          </w:p>
        </w:tc>
        <w:tc>
          <w:tcPr>
            <w:tcW w:w="0" w:type="auto"/>
            <w:vAlign w:val="center"/>
          </w:tcPr>
          <w:p w:rsidR="0011294A" w:rsidRDefault="0011294A" w:rsidP="0011294A">
            <w:pPr>
              <w:jc w:val="center"/>
            </w:pPr>
            <w:r>
              <w:t>206°32'54"</w:t>
            </w:r>
          </w:p>
        </w:tc>
        <w:tc>
          <w:tcPr>
            <w:tcW w:w="0" w:type="auto"/>
            <w:vAlign w:val="center"/>
          </w:tcPr>
          <w:p w:rsidR="0011294A" w:rsidRDefault="0011294A" w:rsidP="0011294A">
            <w:pPr>
              <w:jc w:val="center"/>
            </w:pPr>
            <w:r>
              <w:t>1100,14</w:t>
            </w:r>
          </w:p>
        </w:tc>
        <w:tc>
          <w:tcPr>
            <w:tcW w:w="0" w:type="auto"/>
            <w:vAlign w:val="center"/>
          </w:tcPr>
          <w:p w:rsidR="0011294A" w:rsidRDefault="0011294A" w:rsidP="0011294A">
            <w:pPr>
              <w:jc w:val="center"/>
            </w:pPr>
            <w:r>
              <w:t>442737,96</w:t>
            </w:r>
          </w:p>
        </w:tc>
        <w:tc>
          <w:tcPr>
            <w:tcW w:w="0" w:type="auto"/>
            <w:vAlign w:val="center"/>
          </w:tcPr>
          <w:p w:rsidR="0011294A" w:rsidRDefault="0011294A" w:rsidP="0011294A">
            <w:pPr>
              <w:jc w:val="center"/>
            </w:pPr>
            <w:r>
              <w:t>2217234,79</w:t>
            </w:r>
          </w:p>
        </w:tc>
      </w:tr>
      <w:tr w:rsidR="0011294A" w:rsidTr="0011294A">
        <w:trPr>
          <w:trHeight w:val="20"/>
        </w:trPr>
        <w:tc>
          <w:tcPr>
            <w:tcW w:w="0" w:type="auto"/>
            <w:vAlign w:val="center"/>
          </w:tcPr>
          <w:p w:rsidR="0011294A" w:rsidRDefault="0011294A" w:rsidP="0011294A">
            <w:pPr>
              <w:jc w:val="center"/>
            </w:pPr>
            <w:r>
              <w:t>2756</w:t>
            </w:r>
          </w:p>
        </w:tc>
        <w:tc>
          <w:tcPr>
            <w:tcW w:w="0" w:type="auto"/>
            <w:vAlign w:val="center"/>
          </w:tcPr>
          <w:p w:rsidR="0011294A" w:rsidRDefault="0011294A" w:rsidP="0011294A">
            <w:pPr>
              <w:jc w:val="center"/>
            </w:pPr>
            <w:r>
              <w:t>117°16'6"</w:t>
            </w:r>
          </w:p>
        </w:tc>
        <w:tc>
          <w:tcPr>
            <w:tcW w:w="0" w:type="auto"/>
            <w:vAlign w:val="center"/>
          </w:tcPr>
          <w:p w:rsidR="0011294A" w:rsidRDefault="0011294A" w:rsidP="0011294A">
            <w:pPr>
              <w:jc w:val="center"/>
            </w:pPr>
            <w:r>
              <w:t>143,9</w:t>
            </w:r>
          </w:p>
        </w:tc>
        <w:tc>
          <w:tcPr>
            <w:tcW w:w="0" w:type="auto"/>
            <w:vAlign w:val="center"/>
          </w:tcPr>
          <w:p w:rsidR="0011294A" w:rsidRDefault="0011294A" w:rsidP="0011294A">
            <w:pPr>
              <w:jc w:val="center"/>
            </w:pPr>
            <w:r>
              <w:t>442246,25</w:t>
            </w:r>
          </w:p>
        </w:tc>
        <w:tc>
          <w:tcPr>
            <w:tcW w:w="0" w:type="auto"/>
            <w:vAlign w:val="center"/>
          </w:tcPr>
          <w:p w:rsidR="0011294A" w:rsidRDefault="0011294A" w:rsidP="0011294A">
            <w:pPr>
              <w:jc w:val="center"/>
            </w:pPr>
            <w:r>
              <w:t>2216250,65</w:t>
            </w:r>
          </w:p>
        </w:tc>
      </w:tr>
      <w:tr w:rsidR="0011294A" w:rsidTr="0011294A">
        <w:trPr>
          <w:trHeight w:val="20"/>
        </w:trPr>
        <w:tc>
          <w:tcPr>
            <w:tcW w:w="0" w:type="auto"/>
            <w:vAlign w:val="center"/>
          </w:tcPr>
          <w:p w:rsidR="0011294A" w:rsidRDefault="0011294A" w:rsidP="0011294A">
            <w:pPr>
              <w:jc w:val="center"/>
            </w:pPr>
            <w:r>
              <w:t>2757</w:t>
            </w:r>
          </w:p>
        </w:tc>
        <w:tc>
          <w:tcPr>
            <w:tcW w:w="0" w:type="auto"/>
            <w:vAlign w:val="center"/>
          </w:tcPr>
          <w:p w:rsidR="0011294A" w:rsidRDefault="0011294A" w:rsidP="0011294A">
            <w:pPr>
              <w:jc w:val="center"/>
            </w:pPr>
            <w:r>
              <w:t>28°18'26"</w:t>
            </w:r>
          </w:p>
        </w:tc>
        <w:tc>
          <w:tcPr>
            <w:tcW w:w="0" w:type="auto"/>
            <w:vAlign w:val="center"/>
          </w:tcPr>
          <w:p w:rsidR="0011294A" w:rsidRDefault="0011294A" w:rsidP="0011294A">
            <w:pPr>
              <w:jc w:val="center"/>
            </w:pPr>
            <w:r>
              <w:t>5,88</w:t>
            </w:r>
          </w:p>
        </w:tc>
        <w:tc>
          <w:tcPr>
            <w:tcW w:w="0" w:type="auto"/>
            <w:vAlign w:val="center"/>
          </w:tcPr>
          <w:p w:rsidR="0011294A" w:rsidRDefault="0011294A" w:rsidP="0011294A">
            <w:pPr>
              <w:jc w:val="center"/>
            </w:pPr>
            <w:r>
              <w:t>442374,16</w:t>
            </w:r>
          </w:p>
        </w:tc>
        <w:tc>
          <w:tcPr>
            <w:tcW w:w="0" w:type="auto"/>
            <w:vAlign w:val="center"/>
          </w:tcPr>
          <w:p w:rsidR="0011294A" w:rsidRDefault="0011294A" w:rsidP="0011294A">
            <w:pPr>
              <w:jc w:val="center"/>
            </w:pPr>
            <w:r>
              <w:t>2216184,72</w:t>
            </w:r>
          </w:p>
        </w:tc>
      </w:tr>
      <w:tr w:rsidR="0011294A" w:rsidTr="0011294A">
        <w:trPr>
          <w:trHeight w:val="20"/>
        </w:trPr>
        <w:tc>
          <w:tcPr>
            <w:tcW w:w="0" w:type="auto"/>
            <w:vAlign w:val="center"/>
          </w:tcPr>
          <w:p w:rsidR="0011294A" w:rsidRDefault="0011294A" w:rsidP="0011294A">
            <w:pPr>
              <w:jc w:val="center"/>
            </w:pPr>
            <w:r>
              <w:t>2758</w:t>
            </w:r>
          </w:p>
        </w:tc>
        <w:tc>
          <w:tcPr>
            <w:tcW w:w="0" w:type="auto"/>
            <w:vAlign w:val="center"/>
          </w:tcPr>
          <w:p w:rsidR="0011294A" w:rsidRDefault="0011294A" w:rsidP="0011294A">
            <w:pPr>
              <w:jc w:val="center"/>
            </w:pPr>
            <w:r>
              <w:t>116°24'18"</w:t>
            </w:r>
          </w:p>
        </w:tc>
        <w:tc>
          <w:tcPr>
            <w:tcW w:w="0" w:type="auto"/>
            <w:vAlign w:val="center"/>
          </w:tcPr>
          <w:p w:rsidR="0011294A" w:rsidRDefault="0011294A" w:rsidP="0011294A">
            <w:pPr>
              <w:jc w:val="center"/>
            </w:pPr>
            <w:r>
              <w:t>8,01</w:t>
            </w:r>
          </w:p>
        </w:tc>
        <w:tc>
          <w:tcPr>
            <w:tcW w:w="0" w:type="auto"/>
            <w:vAlign w:val="center"/>
          </w:tcPr>
          <w:p w:rsidR="0011294A" w:rsidRDefault="0011294A" w:rsidP="0011294A">
            <w:pPr>
              <w:jc w:val="center"/>
            </w:pPr>
            <w:r>
              <w:t>442376,95</w:t>
            </w:r>
          </w:p>
        </w:tc>
        <w:tc>
          <w:tcPr>
            <w:tcW w:w="0" w:type="auto"/>
            <w:vAlign w:val="center"/>
          </w:tcPr>
          <w:p w:rsidR="0011294A" w:rsidRDefault="0011294A" w:rsidP="0011294A">
            <w:pPr>
              <w:jc w:val="center"/>
            </w:pPr>
            <w:r>
              <w:t>2216189,90</w:t>
            </w:r>
          </w:p>
        </w:tc>
      </w:tr>
      <w:tr w:rsidR="0011294A" w:rsidTr="0011294A">
        <w:trPr>
          <w:trHeight w:val="20"/>
        </w:trPr>
        <w:tc>
          <w:tcPr>
            <w:tcW w:w="0" w:type="auto"/>
            <w:vAlign w:val="center"/>
          </w:tcPr>
          <w:p w:rsidR="0011294A" w:rsidRDefault="0011294A" w:rsidP="0011294A">
            <w:pPr>
              <w:jc w:val="center"/>
            </w:pPr>
            <w:r>
              <w:t>2759</w:t>
            </w:r>
          </w:p>
        </w:tc>
        <w:tc>
          <w:tcPr>
            <w:tcW w:w="0" w:type="auto"/>
            <w:vAlign w:val="center"/>
          </w:tcPr>
          <w:p w:rsidR="0011294A" w:rsidRDefault="0011294A" w:rsidP="0011294A">
            <w:pPr>
              <w:jc w:val="center"/>
            </w:pPr>
            <w:r>
              <w:t>207°36'47"</w:t>
            </w:r>
          </w:p>
        </w:tc>
        <w:tc>
          <w:tcPr>
            <w:tcW w:w="0" w:type="auto"/>
            <w:vAlign w:val="center"/>
          </w:tcPr>
          <w:p w:rsidR="0011294A" w:rsidRDefault="0011294A" w:rsidP="0011294A">
            <w:pPr>
              <w:jc w:val="center"/>
            </w:pPr>
            <w:r>
              <w:t>0,73</w:t>
            </w:r>
          </w:p>
        </w:tc>
        <w:tc>
          <w:tcPr>
            <w:tcW w:w="0" w:type="auto"/>
            <w:vAlign w:val="center"/>
          </w:tcPr>
          <w:p w:rsidR="0011294A" w:rsidRDefault="0011294A" w:rsidP="0011294A">
            <w:pPr>
              <w:jc w:val="center"/>
            </w:pPr>
            <w:r>
              <w:t>442384,12</w:t>
            </w:r>
          </w:p>
        </w:tc>
        <w:tc>
          <w:tcPr>
            <w:tcW w:w="0" w:type="auto"/>
            <w:vAlign w:val="center"/>
          </w:tcPr>
          <w:p w:rsidR="0011294A" w:rsidRDefault="0011294A" w:rsidP="0011294A">
            <w:pPr>
              <w:jc w:val="center"/>
            </w:pPr>
            <w:r>
              <w:t>2216186,34</w:t>
            </w:r>
          </w:p>
        </w:tc>
      </w:tr>
      <w:tr w:rsidR="0011294A" w:rsidTr="0011294A">
        <w:trPr>
          <w:trHeight w:val="20"/>
        </w:trPr>
        <w:tc>
          <w:tcPr>
            <w:tcW w:w="0" w:type="auto"/>
            <w:vAlign w:val="center"/>
          </w:tcPr>
          <w:p w:rsidR="0011294A" w:rsidRDefault="0011294A" w:rsidP="0011294A">
            <w:pPr>
              <w:jc w:val="center"/>
            </w:pPr>
            <w:r>
              <w:t>2760</w:t>
            </w:r>
          </w:p>
        </w:tc>
        <w:tc>
          <w:tcPr>
            <w:tcW w:w="0" w:type="auto"/>
            <w:vAlign w:val="center"/>
          </w:tcPr>
          <w:p w:rsidR="0011294A" w:rsidRDefault="0011294A" w:rsidP="0011294A">
            <w:pPr>
              <w:jc w:val="center"/>
            </w:pPr>
            <w:r>
              <w:t>67°10'6"</w:t>
            </w:r>
          </w:p>
        </w:tc>
        <w:tc>
          <w:tcPr>
            <w:tcW w:w="0" w:type="auto"/>
            <w:vAlign w:val="center"/>
          </w:tcPr>
          <w:p w:rsidR="0011294A" w:rsidRDefault="0011294A" w:rsidP="0011294A">
            <w:pPr>
              <w:jc w:val="center"/>
            </w:pPr>
            <w:r>
              <w:t>79,74</w:t>
            </w:r>
          </w:p>
        </w:tc>
        <w:tc>
          <w:tcPr>
            <w:tcW w:w="0" w:type="auto"/>
            <w:vAlign w:val="center"/>
          </w:tcPr>
          <w:p w:rsidR="0011294A" w:rsidRDefault="0011294A" w:rsidP="0011294A">
            <w:pPr>
              <w:jc w:val="center"/>
            </w:pPr>
            <w:r>
              <w:t>442383,78</w:t>
            </w:r>
          </w:p>
        </w:tc>
        <w:tc>
          <w:tcPr>
            <w:tcW w:w="0" w:type="auto"/>
            <w:vAlign w:val="center"/>
          </w:tcPr>
          <w:p w:rsidR="0011294A" w:rsidRDefault="0011294A" w:rsidP="0011294A">
            <w:pPr>
              <w:jc w:val="center"/>
            </w:pPr>
            <w:r>
              <w:t>2216185,69</w:t>
            </w:r>
          </w:p>
        </w:tc>
      </w:tr>
      <w:tr w:rsidR="0011294A" w:rsidTr="0011294A">
        <w:trPr>
          <w:trHeight w:val="20"/>
        </w:trPr>
        <w:tc>
          <w:tcPr>
            <w:tcW w:w="0" w:type="auto"/>
            <w:vAlign w:val="center"/>
          </w:tcPr>
          <w:p w:rsidR="0011294A" w:rsidRDefault="0011294A" w:rsidP="0011294A">
            <w:pPr>
              <w:jc w:val="center"/>
            </w:pPr>
            <w:r>
              <w:t>2761</w:t>
            </w:r>
          </w:p>
        </w:tc>
        <w:tc>
          <w:tcPr>
            <w:tcW w:w="0" w:type="auto"/>
            <w:vAlign w:val="center"/>
          </w:tcPr>
          <w:p w:rsidR="0011294A" w:rsidRDefault="0011294A" w:rsidP="0011294A">
            <w:pPr>
              <w:jc w:val="center"/>
            </w:pPr>
            <w:r>
              <w:t>157°7'16"</w:t>
            </w:r>
          </w:p>
        </w:tc>
        <w:tc>
          <w:tcPr>
            <w:tcW w:w="0" w:type="auto"/>
            <w:vAlign w:val="center"/>
          </w:tcPr>
          <w:p w:rsidR="0011294A" w:rsidRDefault="0011294A" w:rsidP="0011294A">
            <w:pPr>
              <w:jc w:val="center"/>
            </w:pPr>
            <w:r>
              <w:t>8</w:t>
            </w:r>
          </w:p>
        </w:tc>
        <w:tc>
          <w:tcPr>
            <w:tcW w:w="0" w:type="auto"/>
            <w:vAlign w:val="center"/>
          </w:tcPr>
          <w:p w:rsidR="0011294A" w:rsidRDefault="0011294A" w:rsidP="0011294A">
            <w:pPr>
              <w:jc w:val="center"/>
            </w:pPr>
            <w:r>
              <w:t>442457,27</w:t>
            </w:r>
          </w:p>
        </w:tc>
        <w:tc>
          <w:tcPr>
            <w:tcW w:w="0" w:type="auto"/>
            <w:vAlign w:val="center"/>
          </w:tcPr>
          <w:p w:rsidR="0011294A" w:rsidRDefault="0011294A" w:rsidP="0011294A">
            <w:pPr>
              <w:jc w:val="center"/>
            </w:pPr>
            <w:r>
              <w:t>2216216,63</w:t>
            </w:r>
          </w:p>
        </w:tc>
      </w:tr>
      <w:tr w:rsidR="0011294A" w:rsidTr="0011294A">
        <w:trPr>
          <w:trHeight w:val="20"/>
        </w:trPr>
        <w:tc>
          <w:tcPr>
            <w:tcW w:w="0" w:type="auto"/>
            <w:vAlign w:val="center"/>
          </w:tcPr>
          <w:p w:rsidR="0011294A" w:rsidRDefault="0011294A" w:rsidP="0011294A">
            <w:pPr>
              <w:jc w:val="center"/>
            </w:pPr>
            <w:r>
              <w:t>2762</w:t>
            </w:r>
          </w:p>
        </w:tc>
        <w:tc>
          <w:tcPr>
            <w:tcW w:w="0" w:type="auto"/>
            <w:vAlign w:val="center"/>
          </w:tcPr>
          <w:p w:rsidR="0011294A" w:rsidRDefault="0011294A" w:rsidP="0011294A">
            <w:pPr>
              <w:jc w:val="center"/>
            </w:pPr>
            <w:r>
              <w:t>247°9'57"</w:t>
            </w:r>
          </w:p>
        </w:tc>
        <w:tc>
          <w:tcPr>
            <w:tcW w:w="0" w:type="auto"/>
            <w:vAlign w:val="center"/>
          </w:tcPr>
          <w:p w:rsidR="0011294A" w:rsidRDefault="0011294A" w:rsidP="0011294A">
            <w:pPr>
              <w:jc w:val="center"/>
            </w:pPr>
            <w:r>
              <w:t>89,42</w:t>
            </w:r>
          </w:p>
        </w:tc>
        <w:tc>
          <w:tcPr>
            <w:tcW w:w="0" w:type="auto"/>
            <w:vAlign w:val="center"/>
          </w:tcPr>
          <w:p w:rsidR="0011294A" w:rsidRDefault="0011294A" w:rsidP="0011294A">
            <w:pPr>
              <w:jc w:val="center"/>
            </w:pPr>
            <w:r>
              <w:t>442460,38</w:t>
            </w:r>
          </w:p>
        </w:tc>
        <w:tc>
          <w:tcPr>
            <w:tcW w:w="0" w:type="auto"/>
            <w:vAlign w:val="center"/>
          </w:tcPr>
          <w:p w:rsidR="0011294A" w:rsidRDefault="0011294A" w:rsidP="0011294A">
            <w:pPr>
              <w:jc w:val="center"/>
            </w:pPr>
            <w:r>
              <w:t>2216209,26</w:t>
            </w:r>
          </w:p>
        </w:tc>
      </w:tr>
      <w:tr w:rsidR="0011294A" w:rsidTr="0011294A">
        <w:trPr>
          <w:trHeight w:val="20"/>
        </w:trPr>
        <w:tc>
          <w:tcPr>
            <w:tcW w:w="0" w:type="auto"/>
            <w:vAlign w:val="center"/>
          </w:tcPr>
          <w:p w:rsidR="0011294A" w:rsidRDefault="0011294A" w:rsidP="0011294A">
            <w:pPr>
              <w:jc w:val="center"/>
            </w:pPr>
            <w:r>
              <w:t>2763</w:t>
            </w:r>
          </w:p>
        </w:tc>
        <w:tc>
          <w:tcPr>
            <w:tcW w:w="0" w:type="auto"/>
            <w:vAlign w:val="center"/>
          </w:tcPr>
          <w:p w:rsidR="0011294A" w:rsidRDefault="0011294A" w:rsidP="0011294A">
            <w:pPr>
              <w:jc w:val="center"/>
            </w:pPr>
            <w:r>
              <w:t>207°29'24"</w:t>
            </w:r>
          </w:p>
        </w:tc>
        <w:tc>
          <w:tcPr>
            <w:tcW w:w="0" w:type="auto"/>
            <w:vAlign w:val="center"/>
          </w:tcPr>
          <w:p w:rsidR="0011294A" w:rsidRDefault="0011294A" w:rsidP="0011294A">
            <w:pPr>
              <w:jc w:val="center"/>
            </w:pPr>
            <w:r>
              <w:t>5,26</w:t>
            </w:r>
          </w:p>
        </w:tc>
        <w:tc>
          <w:tcPr>
            <w:tcW w:w="0" w:type="auto"/>
            <w:vAlign w:val="center"/>
          </w:tcPr>
          <w:p w:rsidR="0011294A" w:rsidRDefault="0011294A" w:rsidP="0011294A">
            <w:pPr>
              <w:jc w:val="center"/>
            </w:pPr>
            <w:r>
              <w:t>442377,97</w:t>
            </w:r>
          </w:p>
        </w:tc>
        <w:tc>
          <w:tcPr>
            <w:tcW w:w="0" w:type="auto"/>
            <w:vAlign w:val="center"/>
          </w:tcPr>
          <w:p w:rsidR="0011294A" w:rsidRDefault="0011294A" w:rsidP="0011294A">
            <w:pPr>
              <w:jc w:val="center"/>
            </w:pPr>
            <w:r>
              <w:t>2216174,56</w:t>
            </w:r>
          </w:p>
        </w:tc>
      </w:tr>
      <w:tr w:rsidR="0011294A" w:rsidTr="0011294A">
        <w:trPr>
          <w:trHeight w:val="20"/>
        </w:trPr>
        <w:tc>
          <w:tcPr>
            <w:tcW w:w="0" w:type="auto"/>
            <w:vAlign w:val="center"/>
          </w:tcPr>
          <w:p w:rsidR="0011294A" w:rsidRDefault="0011294A" w:rsidP="0011294A">
            <w:pPr>
              <w:jc w:val="center"/>
            </w:pPr>
            <w:r>
              <w:t>2764</w:t>
            </w:r>
          </w:p>
        </w:tc>
        <w:tc>
          <w:tcPr>
            <w:tcW w:w="0" w:type="auto"/>
            <w:vAlign w:val="center"/>
          </w:tcPr>
          <w:p w:rsidR="0011294A" w:rsidRDefault="0011294A" w:rsidP="0011294A">
            <w:pPr>
              <w:jc w:val="center"/>
            </w:pPr>
            <w:r>
              <w:t>297°22'24"</w:t>
            </w:r>
          </w:p>
        </w:tc>
        <w:tc>
          <w:tcPr>
            <w:tcW w:w="0" w:type="auto"/>
            <w:vAlign w:val="center"/>
          </w:tcPr>
          <w:p w:rsidR="0011294A" w:rsidRDefault="0011294A" w:rsidP="0011294A">
            <w:pPr>
              <w:jc w:val="center"/>
            </w:pPr>
            <w:r>
              <w:t>8,24</w:t>
            </w:r>
          </w:p>
        </w:tc>
        <w:tc>
          <w:tcPr>
            <w:tcW w:w="0" w:type="auto"/>
            <w:vAlign w:val="center"/>
          </w:tcPr>
          <w:p w:rsidR="0011294A" w:rsidRDefault="0011294A" w:rsidP="0011294A">
            <w:pPr>
              <w:jc w:val="center"/>
            </w:pPr>
            <w:r>
              <w:t>442375,54</w:t>
            </w:r>
          </w:p>
        </w:tc>
        <w:tc>
          <w:tcPr>
            <w:tcW w:w="0" w:type="auto"/>
            <w:vAlign w:val="center"/>
          </w:tcPr>
          <w:p w:rsidR="0011294A" w:rsidRDefault="0011294A" w:rsidP="0011294A">
            <w:pPr>
              <w:jc w:val="center"/>
            </w:pPr>
            <w:r>
              <w:t>2216169,89</w:t>
            </w:r>
          </w:p>
        </w:tc>
      </w:tr>
      <w:tr w:rsidR="0011294A" w:rsidTr="0011294A">
        <w:trPr>
          <w:trHeight w:val="20"/>
        </w:trPr>
        <w:tc>
          <w:tcPr>
            <w:tcW w:w="0" w:type="auto"/>
            <w:vAlign w:val="center"/>
          </w:tcPr>
          <w:p w:rsidR="0011294A" w:rsidRDefault="0011294A" w:rsidP="0011294A">
            <w:pPr>
              <w:jc w:val="center"/>
            </w:pPr>
            <w:r>
              <w:t>2765</w:t>
            </w:r>
          </w:p>
        </w:tc>
        <w:tc>
          <w:tcPr>
            <w:tcW w:w="0" w:type="auto"/>
            <w:vAlign w:val="center"/>
          </w:tcPr>
          <w:p w:rsidR="0011294A" w:rsidRDefault="0011294A" w:rsidP="0011294A">
            <w:pPr>
              <w:jc w:val="center"/>
            </w:pPr>
            <w:r>
              <w:t>28°22'41"</w:t>
            </w:r>
          </w:p>
        </w:tc>
        <w:tc>
          <w:tcPr>
            <w:tcW w:w="0" w:type="auto"/>
            <w:vAlign w:val="center"/>
          </w:tcPr>
          <w:p w:rsidR="0011294A" w:rsidRDefault="0011294A" w:rsidP="0011294A">
            <w:pPr>
              <w:jc w:val="center"/>
            </w:pPr>
            <w:r>
              <w:t>4,52</w:t>
            </w:r>
          </w:p>
        </w:tc>
        <w:tc>
          <w:tcPr>
            <w:tcW w:w="0" w:type="auto"/>
            <w:vAlign w:val="center"/>
          </w:tcPr>
          <w:p w:rsidR="0011294A" w:rsidRDefault="0011294A" w:rsidP="0011294A">
            <w:pPr>
              <w:jc w:val="center"/>
            </w:pPr>
            <w:r>
              <w:t>442368,22</w:t>
            </w:r>
          </w:p>
        </w:tc>
        <w:tc>
          <w:tcPr>
            <w:tcW w:w="0" w:type="auto"/>
            <w:vAlign w:val="center"/>
          </w:tcPr>
          <w:p w:rsidR="0011294A" w:rsidRDefault="0011294A" w:rsidP="0011294A">
            <w:pPr>
              <w:jc w:val="center"/>
            </w:pPr>
            <w:r>
              <w:t>2216173,68</w:t>
            </w:r>
          </w:p>
        </w:tc>
      </w:tr>
      <w:tr w:rsidR="0011294A" w:rsidTr="0011294A">
        <w:trPr>
          <w:trHeight w:val="20"/>
        </w:trPr>
        <w:tc>
          <w:tcPr>
            <w:tcW w:w="0" w:type="auto"/>
            <w:vAlign w:val="center"/>
          </w:tcPr>
          <w:p w:rsidR="0011294A" w:rsidRDefault="0011294A" w:rsidP="0011294A">
            <w:pPr>
              <w:jc w:val="center"/>
            </w:pPr>
            <w:r>
              <w:t>2766</w:t>
            </w:r>
          </w:p>
        </w:tc>
        <w:tc>
          <w:tcPr>
            <w:tcW w:w="0" w:type="auto"/>
            <w:vAlign w:val="center"/>
          </w:tcPr>
          <w:p w:rsidR="0011294A" w:rsidRDefault="0011294A" w:rsidP="0011294A">
            <w:pPr>
              <w:jc w:val="center"/>
            </w:pPr>
            <w:r>
              <w:t>297°16'17"</w:t>
            </w:r>
          </w:p>
        </w:tc>
        <w:tc>
          <w:tcPr>
            <w:tcW w:w="0" w:type="auto"/>
            <w:vAlign w:val="center"/>
          </w:tcPr>
          <w:p w:rsidR="0011294A" w:rsidRDefault="0011294A" w:rsidP="0011294A">
            <w:pPr>
              <w:jc w:val="center"/>
            </w:pPr>
            <w:r>
              <w:t>143,67</w:t>
            </w:r>
          </w:p>
        </w:tc>
        <w:tc>
          <w:tcPr>
            <w:tcW w:w="0" w:type="auto"/>
            <w:vAlign w:val="center"/>
          </w:tcPr>
          <w:p w:rsidR="0011294A" w:rsidRDefault="0011294A" w:rsidP="0011294A">
            <w:pPr>
              <w:jc w:val="center"/>
            </w:pPr>
            <w:r>
              <w:t>442370,37</w:t>
            </w:r>
          </w:p>
        </w:tc>
        <w:tc>
          <w:tcPr>
            <w:tcW w:w="0" w:type="auto"/>
            <w:vAlign w:val="center"/>
          </w:tcPr>
          <w:p w:rsidR="0011294A" w:rsidRDefault="0011294A" w:rsidP="0011294A">
            <w:pPr>
              <w:jc w:val="center"/>
            </w:pPr>
            <w:r>
              <w:t>2216177,66</w:t>
            </w:r>
          </w:p>
        </w:tc>
      </w:tr>
      <w:tr w:rsidR="0011294A" w:rsidTr="0011294A">
        <w:trPr>
          <w:trHeight w:val="20"/>
        </w:trPr>
        <w:tc>
          <w:tcPr>
            <w:tcW w:w="0" w:type="auto"/>
            <w:vAlign w:val="center"/>
          </w:tcPr>
          <w:p w:rsidR="0011294A" w:rsidRDefault="0011294A" w:rsidP="0011294A">
            <w:pPr>
              <w:jc w:val="center"/>
            </w:pPr>
            <w:r>
              <w:t>2767</w:t>
            </w:r>
          </w:p>
        </w:tc>
        <w:tc>
          <w:tcPr>
            <w:tcW w:w="0" w:type="auto"/>
            <w:vAlign w:val="center"/>
          </w:tcPr>
          <w:p w:rsidR="0011294A" w:rsidRDefault="0011294A" w:rsidP="0011294A">
            <w:pPr>
              <w:jc w:val="center"/>
            </w:pPr>
            <w:r>
              <w:t>205°25'37"</w:t>
            </w:r>
          </w:p>
        </w:tc>
        <w:tc>
          <w:tcPr>
            <w:tcW w:w="0" w:type="auto"/>
            <w:vAlign w:val="center"/>
          </w:tcPr>
          <w:p w:rsidR="0011294A" w:rsidRDefault="0011294A" w:rsidP="0011294A">
            <w:pPr>
              <w:jc w:val="center"/>
            </w:pPr>
            <w:r>
              <w:t>35,12</w:t>
            </w:r>
          </w:p>
        </w:tc>
        <w:tc>
          <w:tcPr>
            <w:tcW w:w="0" w:type="auto"/>
            <w:vAlign w:val="center"/>
          </w:tcPr>
          <w:p w:rsidR="0011294A" w:rsidRDefault="0011294A" w:rsidP="0011294A">
            <w:pPr>
              <w:jc w:val="center"/>
            </w:pPr>
            <w:r>
              <w:t>442242,67</w:t>
            </w:r>
          </w:p>
        </w:tc>
        <w:tc>
          <w:tcPr>
            <w:tcW w:w="0" w:type="auto"/>
            <w:vAlign w:val="center"/>
          </w:tcPr>
          <w:p w:rsidR="0011294A" w:rsidRDefault="0011294A" w:rsidP="0011294A">
            <w:pPr>
              <w:jc w:val="center"/>
            </w:pPr>
            <w:r>
              <w:t>2216243,49</w:t>
            </w:r>
          </w:p>
        </w:tc>
      </w:tr>
      <w:tr w:rsidR="0011294A" w:rsidTr="0011294A">
        <w:trPr>
          <w:trHeight w:val="20"/>
        </w:trPr>
        <w:tc>
          <w:tcPr>
            <w:tcW w:w="0" w:type="auto"/>
            <w:vAlign w:val="center"/>
          </w:tcPr>
          <w:p w:rsidR="0011294A" w:rsidRDefault="0011294A" w:rsidP="0011294A">
            <w:pPr>
              <w:jc w:val="center"/>
            </w:pPr>
            <w:r>
              <w:t>2768</w:t>
            </w:r>
          </w:p>
        </w:tc>
        <w:tc>
          <w:tcPr>
            <w:tcW w:w="0" w:type="auto"/>
            <w:vAlign w:val="center"/>
          </w:tcPr>
          <w:p w:rsidR="0011294A" w:rsidRDefault="0011294A" w:rsidP="0011294A">
            <w:pPr>
              <w:jc w:val="center"/>
            </w:pPr>
            <w:r>
              <w:t>194°2'10"</w:t>
            </w:r>
          </w:p>
        </w:tc>
        <w:tc>
          <w:tcPr>
            <w:tcW w:w="0" w:type="auto"/>
            <w:vAlign w:val="center"/>
          </w:tcPr>
          <w:p w:rsidR="0011294A" w:rsidRDefault="0011294A" w:rsidP="0011294A">
            <w:pPr>
              <w:jc w:val="center"/>
            </w:pPr>
            <w:r>
              <w:t>0,04</w:t>
            </w:r>
          </w:p>
        </w:tc>
        <w:tc>
          <w:tcPr>
            <w:tcW w:w="0" w:type="auto"/>
            <w:vAlign w:val="center"/>
          </w:tcPr>
          <w:p w:rsidR="0011294A" w:rsidRDefault="0011294A" w:rsidP="0011294A">
            <w:pPr>
              <w:jc w:val="center"/>
            </w:pPr>
            <w:r>
              <w:t>442227,59</w:t>
            </w:r>
          </w:p>
        </w:tc>
        <w:tc>
          <w:tcPr>
            <w:tcW w:w="0" w:type="auto"/>
            <w:vAlign w:val="center"/>
          </w:tcPr>
          <w:p w:rsidR="0011294A" w:rsidRDefault="0011294A" w:rsidP="0011294A">
            <w:pPr>
              <w:jc w:val="center"/>
            </w:pPr>
            <w:r>
              <w:t>2216211,77</w:t>
            </w:r>
          </w:p>
        </w:tc>
      </w:tr>
      <w:tr w:rsidR="0011294A" w:rsidTr="0011294A">
        <w:trPr>
          <w:trHeight w:val="20"/>
        </w:trPr>
        <w:tc>
          <w:tcPr>
            <w:tcW w:w="0" w:type="auto"/>
            <w:vAlign w:val="center"/>
          </w:tcPr>
          <w:p w:rsidR="0011294A" w:rsidRDefault="0011294A" w:rsidP="0011294A">
            <w:pPr>
              <w:jc w:val="center"/>
            </w:pPr>
            <w:r>
              <w:t>2769</w:t>
            </w:r>
          </w:p>
        </w:tc>
        <w:tc>
          <w:tcPr>
            <w:tcW w:w="0" w:type="auto"/>
            <w:vAlign w:val="center"/>
          </w:tcPr>
          <w:p w:rsidR="0011294A" w:rsidRDefault="0011294A" w:rsidP="0011294A">
            <w:pPr>
              <w:jc w:val="center"/>
            </w:pPr>
            <w:r>
              <w:t>210°57'50"</w:t>
            </w:r>
          </w:p>
        </w:tc>
        <w:tc>
          <w:tcPr>
            <w:tcW w:w="0" w:type="auto"/>
            <w:vAlign w:val="center"/>
          </w:tcPr>
          <w:p w:rsidR="0011294A" w:rsidRDefault="0011294A" w:rsidP="0011294A">
            <w:pPr>
              <w:jc w:val="center"/>
            </w:pPr>
            <w:r>
              <w:t>0,06</w:t>
            </w:r>
          </w:p>
        </w:tc>
        <w:tc>
          <w:tcPr>
            <w:tcW w:w="0" w:type="auto"/>
            <w:vAlign w:val="center"/>
          </w:tcPr>
          <w:p w:rsidR="0011294A" w:rsidRDefault="0011294A" w:rsidP="0011294A">
            <w:pPr>
              <w:jc w:val="center"/>
            </w:pPr>
            <w:r>
              <w:t>442227,58</w:t>
            </w:r>
          </w:p>
        </w:tc>
        <w:tc>
          <w:tcPr>
            <w:tcW w:w="0" w:type="auto"/>
            <w:vAlign w:val="center"/>
          </w:tcPr>
          <w:p w:rsidR="0011294A" w:rsidRDefault="0011294A" w:rsidP="0011294A">
            <w:pPr>
              <w:jc w:val="center"/>
            </w:pPr>
            <w:r>
              <w:t>2216211,73</w:t>
            </w:r>
          </w:p>
        </w:tc>
      </w:tr>
      <w:tr w:rsidR="0011294A" w:rsidTr="0011294A">
        <w:trPr>
          <w:trHeight w:val="20"/>
        </w:trPr>
        <w:tc>
          <w:tcPr>
            <w:tcW w:w="0" w:type="auto"/>
            <w:vAlign w:val="center"/>
          </w:tcPr>
          <w:p w:rsidR="0011294A" w:rsidRDefault="0011294A" w:rsidP="0011294A">
            <w:pPr>
              <w:jc w:val="center"/>
            </w:pPr>
            <w:r>
              <w:t>2770</w:t>
            </w:r>
          </w:p>
        </w:tc>
        <w:tc>
          <w:tcPr>
            <w:tcW w:w="0" w:type="auto"/>
            <w:vAlign w:val="center"/>
          </w:tcPr>
          <w:p w:rsidR="0011294A" w:rsidRDefault="0011294A" w:rsidP="0011294A">
            <w:pPr>
              <w:jc w:val="center"/>
            </w:pPr>
            <w:r>
              <w:t>193°52'29"</w:t>
            </w:r>
          </w:p>
        </w:tc>
        <w:tc>
          <w:tcPr>
            <w:tcW w:w="0" w:type="auto"/>
            <w:vAlign w:val="center"/>
          </w:tcPr>
          <w:p w:rsidR="0011294A" w:rsidRDefault="0011294A" w:rsidP="0011294A">
            <w:pPr>
              <w:jc w:val="center"/>
            </w:pPr>
            <w:r>
              <w:t>617,89</w:t>
            </w:r>
          </w:p>
        </w:tc>
        <w:tc>
          <w:tcPr>
            <w:tcW w:w="0" w:type="auto"/>
            <w:vAlign w:val="center"/>
          </w:tcPr>
          <w:p w:rsidR="0011294A" w:rsidRDefault="0011294A" w:rsidP="0011294A">
            <w:pPr>
              <w:jc w:val="center"/>
            </w:pPr>
            <w:r>
              <w:t>442227,55</w:t>
            </w:r>
          </w:p>
        </w:tc>
        <w:tc>
          <w:tcPr>
            <w:tcW w:w="0" w:type="auto"/>
            <w:vAlign w:val="center"/>
          </w:tcPr>
          <w:p w:rsidR="0011294A" w:rsidRDefault="0011294A" w:rsidP="0011294A">
            <w:pPr>
              <w:jc w:val="center"/>
            </w:pPr>
            <w:r>
              <w:t>2216211,68</w:t>
            </w:r>
          </w:p>
        </w:tc>
      </w:tr>
      <w:tr w:rsidR="0011294A" w:rsidTr="0011294A">
        <w:trPr>
          <w:trHeight w:val="20"/>
        </w:trPr>
        <w:tc>
          <w:tcPr>
            <w:tcW w:w="0" w:type="auto"/>
            <w:vAlign w:val="center"/>
          </w:tcPr>
          <w:p w:rsidR="0011294A" w:rsidRDefault="0011294A" w:rsidP="0011294A">
            <w:pPr>
              <w:jc w:val="center"/>
            </w:pPr>
            <w:r>
              <w:t>2771</w:t>
            </w:r>
          </w:p>
        </w:tc>
        <w:tc>
          <w:tcPr>
            <w:tcW w:w="0" w:type="auto"/>
            <w:vAlign w:val="center"/>
          </w:tcPr>
          <w:p w:rsidR="0011294A" w:rsidRDefault="0011294A" w:rsidP="0011294A">
            <w:pPr>
              <w:jc w:val="center"/>
            </w:pPr>
            <w:r>
              <w:t>107°7'28"</w:t>
            </w:r>
          </w:p>
        </w:tc>
        <w:tc>
          <w:tcPr>
            <w:tcW w:w="0" w:type="auto"/>
            <w:vAlign w:val="center"/>
          </w:tcPr>
          <w:p w:rsidR="0011294A" w:rsidRDefault="0011294A" w:rsidP="0011294A">
            <w:pPr>
              <w:jc w:val="center"/>
            </w:pPr>
            <w:r>
              <w:t>5,81</w:t>
            </w:r>
          </w:p>
        </w:tc>
        <w:tc>
          <w:tcPr>
            <w:tcW w:w="0" w:type="auto"/>
            <w:vAlign w:val="center"/>
          </w:tcPr>
          <w:p w:rsidR="0011294A" w:rsidRDefault="0011294A" w:rsidP="0011294A">
            <w:pPr>
              <w:jc w:val="center"/>
            </w:pPr>
            <w:r>
              <w:t>442079,38</w:t>
            </w:r>
          </w:p>
        </w:tc>
        <w:tc>
          <w:tcPr>
            <w:tcW w:w="0" w:type="auto"/>
            <w:vAlign w:val="center"/>
          </w:tcPr>
          <w:p w:rsidR="0011294A" w:rsidRDefault="0011294A" w:rsidP="0011294A">
            <w:pPr>
              <w:jc w:val="center"/>
            </w:pPr>
            <w:r>
              <w:t>2215611,82</w:t>
            </w:r>
          </w:p>
        </w:tc>
      </w:tr>
      <w:tr w:rsidR="0011294A" w:rsidTr="0011294A">
        <w:trPr>
          <w:trHeight w:val="20"/>
        </w:trPr>
        <w:tc>
          <w:tcPr>
            <w:tcW w:w="0" w:type="auto"/>
            <w:vAlign w:val="center"/>
          </w:tcPr>
          <w:p w:rsidR="0011294A" w:rsidRDefault="0011294A" w:rsidP="0011294A">
            <w:pPr>
              <w:jc w:val="center"/>
            </w:pPr>
            <w:r>
              <w:t>2772</w:t>
            </w:r>
          </w:p>
        </w:tc>
        <w:tc>
          <w:tcPr>
            <w:tcW w:w="0" w:type="auto"/>
            <w:vAlign w:val="center"/>
          </w:tcPr>
          <w:p w:rsidR="0011294A" w:rsidRDefault="0011294A" w:rsidP="0011294A">
            <w:pPr>
              <w:jc w:val="center"/>
            </w:pPr>
            <w:r>
              <w:t>195°17'11"</w:t>
            </w:r>
          </w:p>
        </w:tc>
        <w:tc>
          <w:tcPr>
            <w:tcW w:w="0" w:type="auto"/>
            <w:vAlign w:val="center"/>
          </w:tcPr>
          <w:p w:rsidR="0011294A" w:rsidRDefault="0011294A" w:rsidP="0011294A">
            <w:pPr>
              <w:jc w:val="center"/>
            </w:pPr>
            <w:r>
              <w:t>8</w:t>
            </w:r>
          </w:p>
        </w:tc>
        <w:tc>
          <w:tcPr>
            <w:tcW w:w="0" w:type="auto"/>
            <w:vAlign w:val="center"/>
          </w:tcPr>
          <w:p w:rsidR="0011294A" w:rsidRDefault="0011294A" w:rsidP="0011294A">
            <w:pPr>
              <w:jc w:val="center"/>
            </w:pPr>
            <w:r>
              <w:t>442084,93</w:t>
            </w:r>
          </w:p>
        </w:tc>
        <w:tc>
          <w:tcPr>
            <w:tcW w:w="0" w:type="auto"/>
            <w:vAlign w:val="center"/>
          </w:tcPr>
          <w:p w:rsidR="0011294A" w:rsidRDefault="0011294A" w:rsidP="0011294A">
            <w:pPr>
              <w:jc w:val="center"/>
            </w:pPr>
            <w:r>
              <w:t>2215610,11</w:t>
            </w:r>
          </w:p>
        </w:tc>
      </w:tr>
      <w:tr w:rsidR="0011294A" w:rsidTr="0011294A">
        <w:trPr>
          <w:trHeight w:val="20"/>
        </w:trPr>
        <w:tc>
          <w:tcPr>
            <w:tcW w:w="0" w:type="auto"/>
            <w:vAlign w:val="center"/>
          </w:tcPr>
          <w:p w:rsidR="0011294A" w:rsidRDefault="0011294A" w:rsidP="0011294A">
            <w:pPr>
              <w:jc w:val="center"/>
            </w:pPr>
            <w:r>
              <w:t>2773</w:t>
            </w:r>
          </w:p>
        </w:tc>
        <w:tc>
          <w:tcPr>
            <w:tcW w:w="0" w:type="auto"/>
            <w:vAlign w:val="center"/>
          </w:tcPr>
          <w:p w:rsidR="0011294A" w:rsidRDefault="0011294A" w:rsidP="0011294A">
            <w:pPr>
              <w:jc w:val="center"/>
            </w:pPr>
            <w:r>
              <w:t>141°56'24"</w:t>
            </w:r>
          </w:p>
        </w:tc>
        <w:tc>
          <w:tcPr>
            <w:tcW w:w="0" w:type="auto"/>
            <w:vAlign w:val="center"/>
          </w:tcPr>
          <w:p w:rsidR="0011294A" w:rsidRDefault="0011294A" w:rsidP="0011294A">
            <w:pPr>
              <w:jc w:val="center"/>
            </w:pPr>
            <w:r>
              <w:t>220,15</w:t>
            </w:r>
          </w:p>
        </w:tc>
        <w:tc>
          <w:tcPr>
            <w:tcW w:w="0" w:type="auto"/>
            <w:vAlign w:val="center"/>
          </w:tcPr>
          <w:p w:rsidR="0011294A" w:rsidRDefault="0011294A" w:rsidP="0011294A">
            <w:pPr>
              <w:jc w:val="center"/>
            </w:pPr>
            <w:r>
              <w:t>442082,82</w:t>
            </w:r>
          </w:p>
        </w:tc>
        <w:tc>
          <w:tcPr>
            <w:tcW w:w="0" w:type="auto"/>
            <w:vAlign w:val="center"/>
          </w:tcPr>
          <w:p w:rsidR="0011294A" w:rsidRDefault="0011294A" w:rsidP="0011294A">
            <w:pPr>
              <w:jc w:val="center"/>
            </w:pPr>
            <w:r>
              <w:t>2215602,39</w:t>
            </w:r>
          </w:p>
        </w:tc>
      </w:tr>
      <w:tr w:rsidR="0011294A" w:rsidTr="0011294A">
        <w:trPr>
          <w:trHeight w:val="20"/>
        </w:trPr>
        <w:tc>
          <w:tcPr>
            <w:tcW w:w="0" w:type="auto"/>
            <w:vAlign w:val="center"/>
          </w:tcPr>
          <w:p w:rsidR="0011294A" w:rsidRDefault="0011294A" w:rsidP="0011294A">
            <w:pPr>
              <w:jc w:val="center"/>
            </w:pPr>
            <w:r>
              <w:t>2774</w:t>
            </w:r>
          </w:p>
        </w:tc>
        <w:tc>
          <w:tcPr>
            <w:tcW w:w="0" w:type="auto"/>
            <w:vAlign w:val="center"/>
          </w:tcPr>
          <w:p w:rsidR="0011294A" w:rsidRDefault="0011294A" w:rsidP="0011294A">
            <w:pPr>
              <w:jc w:val="center"/>
            </w:pPr>
            <w:r>
              <w:t>231°58'4"</w:t>
            </w:r>
          </w:p>
        </w:tc>
        <w:tc>
          <w:tcPr>
            <w:tcW w:w="0" w:type="auto"/>
            <w:vAlign w:val="center"/>
          </w:tcPr>
          <w:p w:rsidR="0011294A" w:rsidRDefault="0011294A" w:rsidP="0011294A">
            <w:pPr>
              <w:jc w:val="center"/>
            </w:pPr>
            <w:r>
              <w:t>7,99</w:t>
            </w:r>
          </w:p>
        </w:tc>
        <w:tc>
          <w:tcPr>
            <w:tcW w:w="0" w:type="auto"/>
            <w:vAlign w:val="center"/>
          </w:tcPr>
          <w:p w:rsidR="0011294A" w:rsidRDefault="0011294A" w:rsidP="0011294A">
            <w:pPr>
              <w:jc w:val="center"/>
            </w:pPr>
            <w:r>
              <w:t>442218,54</w:t>
            </w:r>
          </w:p>
        </w:tc>
        <w:tc>
          <w:tcPr>
            <w:tcW w:w="0" w:type="auto"/>
            <w:vAlign w:val="center"/>
          </w:tcPr>
          <w:p w:rsidR="0011294A" w:rsidRDefault="0011294A" w:rsidP="0011294A">
            <w:pPr>
              <w:jc w:val="center"/>
            </w:pPr>
            <w:r>
              <w:t>2215429,05</w:t>
            </w:r>
          </w:p>
        </w:tc>
      </w:tr>
      <w:tr w:rsidR="0011294A" w:rsidTr="0011294A">
        <w:trPr>
          <w:trHeight w:val="20"/>
        </w:trPr>
        <w:tc>
          <w:tcPr>
            <w:tcW w:w="0" w:type="auto"/>
            <w:vAlign w:val="center"/>
          </w:tcPr>
          <w:p w:rsidR="0011294A" w:rsidRDefault="0011294A" w:rsidP="0011294A">
            <w:pPr>
              <w:jc w:val="center"/>
            </w:pPr>
            <w:r>
              <w:t>2775</w:t>
            </w:r>
          </w:p>
        </w:tc>
        <w:tc>
          <w:tcPr>
            <w:tcW w:w="0" w:type="auto"/>
            <w:vAlign w:val="center"/>
          </w:tcPr>
          <w:p w:rsidR="0011294A" w:rsidRDefault="0011294A" w:rsidP="0011294A">
            <w:pPr>
              <w:jc w:val="center"/>
            </w:pPr>
            <w:r>
              <w:t>321°55'43"</w:t>
            </w:r>
          </w:p>
        </w:tc>
        <w:tc>
          <w:tcPr>
            <w:tcW w:w="0" w:type="auto"/>
            <w:vAlign w:val="center"/>
          </w:tcPr>
          <w:p w:rsidR="0011294A" w:rsidRDefault="0011294A" w:rsidP="0011294A">
            <w:pPr>
              <w:jc w:val="center"/>
            </w:pPr>
            <w:r>
              <w:t>231,12</w:t>
            </w:r>
          </w:p>
        </w:tc>
        <w:tc>
          <w:tcPr>
            <w:tcW w:w="0" w:type="auto"/>
            <w:vAlign w:val="center"/>
          </w:tcPr>
          <w:p w:rsidR="0011294A" w:rsidRDefault="0011294A" w:rsidP="0011294A">
            <w:pPr>
              <w:jc w:val="center"/>
            </w:pPr>
            <w:r>
              <w:t>442212,25</w:t>
            </w:r>
          </w:p>
        </w:tc>
        <w:tc>
          <w:tcPr>
            <w:tcW w:w="0" w:type="auto"/>
            <w:vAlign w:val="center"/>
          </w:tcPr>
          <w:p w:rsidR="0011294A" w:rsidRDefault="0011294A" w:rsidP="0011294A">
            <w:pPr>
              <w:jc w:val="center"/>
            </w:pPr>
            <w:r>
              <w:t>2215424,13</w:t>
            </w:r>
          </w:p>
        </w:tc>
      </w:tr>
      <w:tr w:rsidR="0011294A" w:rsidTr="0011294A">
        <w:trPr>
          <w:trHeight w:val="20"/>
        </w:trPr>
        <w:tc>
          <w:tcPr>
            <w:tcW w:w="0" w:type="auto"/>
            <w:vAlign w:val="center"/>
          </w:tcPr>
          <w:p w:rsidR="0011294A" w:rsidRDefault="0011294A" w:rsidP="0011294A">
            <w:pPr>
              <w:jc w:val="center"/>
            </w:pPr>
            <w:r>
              <w:t>2776</w:t>
            </w:r>
          </w:p>
        </w:tc>
        <w:tc>
          <w:tcPr>
            <w:tcW w:w="0" w:type="auto"/>
            <w:vAlign w:val="center"/>
          </w:tcPr>
          <w:p w:rsidR="0011294A" w:rsidRDefault="0011294A" w:rsidP="0011294A">
            <w:pPr>
              <w:jc w:val="center"/>
            </w:pPr>
            <w:r>
              <w:t>14°2'10"</w:t>
            </w:r>
          </w:p>
        </w:tc>
        <w:tc>
          <w:tcPr>
            <w:tcW w:w="0" w:type="auto"/>
            <w:vAlign w:val="center"/>
          </w:tcPr>
          <w:p w:rsidR="0011294A" w:rsidRDefault="0011294A" w:rsidP="0011294A">
            <w:pPr>
              <w:jc w:val="center"/>
            </w:pPr>
            <w:r>
              <w:t>0,16</w:t>
            </w:r>
          </w:p>
        </w:tc>
        <w:tc>
          <w:tcPr>
            <w:tcW w:w="0" w:type="auto"/>
            <w:vAlign w:val="center"/>
          </w:tcPr>
          <w:p w:rsidR="0011294A" w:rsidRDefault="0011294A" w:rsidP="0011294A">
            <w:pPr>
              <w:jc w:val="center"/>
            </w:pPr>
            <w:r>
              <w:t>442069,73</w:t>
            </w:r>
          </w:p>
        </w:tc>
        <w:tc>
          <w:tcPr>
            <w:tcW w:w="0" w:type="auto"/>
            <w:vAlign w:val="center"/>
          </w:tcPr>
          <w:p w:rsidR="0011294A" w:rsidRDefault="0011294A" w:rsidP="0011294A">
            <w:pPr>
              <w:jc w:val="center"/>
            </w:pPr>
            <w:r>
              <w:t>2215606,08</w:t>
            </w:r>
          </w:p>
        </w:tc>
      </w:tr>
      <w:tr w:rsidR="0011294A" w:rsidTr="0011294A">
        <w:trPr>
          <w:trHeight w:val="20"/>
        </w:trPr>
        <w:tc>
          <w:tcPr>
            <w:tcW w:w="0" w:type="auto"/>
            <w:vAlign w:val="center"/>
          </w:tcPr>
          <w:p w:rsidR="0011294A" w:rsidRDefault="0011294A" w:rsidP="0011294A">
            <w:pPr>
              <w:jc w:val="center"/>
            </w:pPr>
            <w:r>
              <w:t>2777</w:t>
            </w:r>
          </w:p>
        </w:tc>
        <w:tc>
          <w:tcPr>
            <w:tcW w:w="0" w:type="auto"/>
            <w:vAlign w:val="center"/>
          </w:tcPr>
          <w:p w:rsidR="0011294A" w:rsidRDefault="0011294A" w:rsidP="0011294A">
            <w:pPr>
              <w:jc w:val="center"/>
            </w:pPr>
            <w:r>
              <w:t>286°25'20"</w:t>
            </w:r>
          </w:p>
        </w:tc>
        <w:tc>
          <w:tcPr>
            <w:tcW w:w="0" w:type="auto"/>
            <w:vAlign w:val="center"/>
          </w:tcPr>
          <w:p w:rsidR="0011294A" w:rsidRDefault="0011294A" w:rsidP="0011294A">
            <w:pPr>
              <w:jc w:val="center"/>
            </w:pPr>
            <w:r>
              <w:t>4,95</w:t>
            </w:r>
          </w:p>
        </w:tc>
        <w:tc>
          <w:tcPr>
            <w:tcW w:w="0" w:type="auto"/>
            <w:vAlign w:val="center"/>
          </w:tcPr>
          <w:p w:rsidR="0011294A" w:rsidRDefault="0011294A" w:rsidP="0011294A">
            <w:pPr>
              <w:jc w:val="center"/>
            </w:pPr>
            <w:r>
              <w:t>442069,77</w:t>
            </w:r>
          </w:p>
        </w:tc>
        <w:tc>
          <w:tcPr>
            <w:tcW w:w="0" w:type="auto"/>
            <w:vAlign w:val="center"/>
          </w:tcPr>
          <w:p w:rsidR="0011294A" w:rsidRDefault="0011294A" w:rsidP="0011294A">
            <w:pPr>
              <w:jc w:val="center"/>
            </w:pPr>
            <w:r>
              <w:t>2215606,24</w:t>
            </w:r>
          </w:p>
        </w:tc>
      </w:tr>
      <w:tr w:rsidR="0011294A" w:rsidTr="0011294A">
        <w:trPr>
          <w:trHeight w:val="20"/>
        </w:trPr>
        <w:tc>
          <w:tcPr>
            <w:tcW w:w="0" w:type="auto"/>
            <w:vAlign w:val="center"/>
          </w:tcPr>
          <w:p w:rsidR="0011294A" w:rsidRDefault="0011294A" w:rsidP="0011294A">
            <w:pPr>
              <w:jc w:val="center"/>
            </w:pPr>
            <w:r>
              <w:t>2778</w:t>
            </w:r>
          </w:p>
        </w:tc>
        <w:tc>
          <w:tcPr>
            <w:tcW w:w="0" w:type="auto"/>
            <w:vAlign w:val="center"/>
          </w:tcPr>
          <w:p w:rsidR="0011294A" w:rsidRDefault="0011294A" w:rsidP="0011294A">
            <w:pPr>
              <w:jc w:val="center"/>
            </w:pPr>
            <w:r>
              <w:t>16°20'47"</w:t>
            </w:r>
          </w:p>
        </w:tc>
        <w:tc>
          <w:tcPr>
            <w:tcW w:w="0" w:type="auto"/>
            <w:vAlign w:val="center"/>
          </w:tcPr>
          <w:p w:rsidR="0011294A" w:rsidRDefault="0011294A" w:rsidP="0011294A">
            <w:pPr>
              <w:jc w:val="center"/>
            </w:pPr>
            <w:r>
              <w:t>8,24</w:t>
            </w:r>
          </w:p>
        </w:tc>
        <w:tc>
          <w:tcPr>
            <w:tcW w:w="0" w:type="auto"/>
            <w:vAlign w:val="center"/>
          </w:tcPr>
          <w:p w:rsidR="0011294A" w:rsidRDefault="0011294A" w:rsidP="0011294A">
            <w:pPr>
              <w:jc w:val="center"/>
            </w:pPr>
            <w:r>
              <w:t>442065,02</w:t>
            </w:r>
          </w:p>
        </w:tc>
        <w:tc>
          <w:tcPr>
            <w:tcW w:w="0" w:type="auto"/>
            <w:vAlign w:val="center"/>
          </w:tcPr>
          <w:p w:rsidR="0011294A" w:rsidRDefault="0011294A" w:rsidP="0011294A">
            <w:pPr>
              <w:jc w:val="center"/>
            </w:pPr>
            <w:r>
              <w:t>2215607,64</w:t>
            </w:r>
          </w:p>
        </w:tc>
      </w:tr>
      <w:tr w:rsidR="0011294A" w:rsidTr="0011294A">
        <w:trPr>
          <w:trHeight w:val="20"/>
        </w:trPr>
        <w:tc>
          <w:tcPr>
            <w:tcW w:w="0" w:type="auto"/>
            <w:vAlign w:val="center"/>
          </w:tcPr>
          <w:p w:rsidR="0011294A" w:rsidRDefault="0011294A" w:rsidP="0011294A">
            <w:pPr>
              <w:jc w:val="center"/>
            </w:pPr>
            <w:r>
              <w:t>2779</w:t>
            </w:r>
          </w:p>
        </w:tc>
        <w:tc>
          <w:tcPr>
            <w:tcW w:w="0" w:type="auto"/>
            <w:vAlign w:val="center"/>
          </w:tcPr>
          <w:p w:rsidR="0011294A" w:rsidRDefault="0011294A" w:rsidP="0011294A">
            <w:pPr>
              <w:jc w:val="center"/>
            </w:pPr>
            <w:r>
              <w:t>107°12'46"</w:t>
            </w:r>
          </w:p>
        </w:tc>
        <w:tc>
          <w:tcPr>
            <w:tcW w:w="0" w:type="auto"/>
            <w:vAlign w:val="center"/>
          </w:tcPr>
          <w:p w:rsidR="0011294A" w:rsidRDefault="0011294A" w:rsidP="0011294A">
            <w:pPr>
              <w:jc w:val="center"/>
            </w:pPr>
            <w:r>
              <w:t>4,6</w:t>
            </w:r>
          </w:p>
        </w:tc>
        <w:tc>
          <w:tcPr>
            <w:tcW w:w="0" w:type="auto"/>
            <w:vAlign w:val="center"/>
          </w:tcPr>
          <w:p w:rsidR="0011294A" w:rsidRDefault="0011294A" w:rsidP="0011294A">
            <w:pPr>
              <w:jc w:val="center"/>
            </w:pPr>
            <w:r>
              <w:t>442067,34</w:t>
            </w:r>
          </w:p>
        </w:tc>
        <w:tc>
          <w:tcPr>
            <w:tcW w:w="0" w:type="auto"/>
            <w:vAlign w:val="center"/>
          </w:tcPr>
          <w:p w:rsidR="0011294A" w:rsidRDefault="0011294A" w:rsidP="0011294A">
            <w:pPr>
              <w:jc w:val="center"/>
            </w:pPr>
            <w:r>
              <w:t>2215615,55</w:t>
            </w:r>
          </w:p>
        </w:tc>
      </w:tr>
      <w:tr w:rsidR="0011294A" w:rsidTr="0011294A">
        <w:trPr>
          <w:trHeight w:val="20"/>
        </w:trPr>
        <w:tc>
          <w:tcPr>
            <w:tcW w:w="0" w:type="auto"/>
            <w:vAlign w:val="center"/>
          </w:tcPr>
          <w:p w:rsidR="0011294A" w:rsidRDefault="0011294A" w:rsidP="0011294A">
            <w:pPr>
              <w:jc w:val="center"/>
            </w:pPr>
            <w:r>
              <w:t>2780</w:t>
            </w:r>
          </w:p>
        </w:tc>
        <w:tc>
          <w:tcPr>
            <w:tcW w:w="0" w:type="auto"/>
            <w:vAlign w:val="center"/>
          </w:tcPr>
          <w:p w:rsidR="0011294A" w:rsidRDefault="0011294A" w:rsidP="0011294A">
            <w:pPr>
              <w:jc w:val="center"/>
            </w:pPr>
            <w:r>
              <w:t>13°49'48"</w:t>
            </w:r>
          </w:p>
        </w:tc>
        <w:tc>
          <w:tcPr>
            <w:tcW w:w="0" w:type="auto"/>
            <w:vAlign w:val="center"/>
          </w:tcPr>
          <w:p w:rsidR="0011294A" w:rsidRDefault="0011294A" w:rsidP="0011294A">
            <w:pPr>
              <w:jc w:val="center"/>
            </w:pPr>
            <w:r>
              <w:t>619,39</w:t>
            </w:r>
          </w:p>
        </w:tc>
        <w:tc>
          <w:tcPr>
            <w:tcW w:w="0" w:type="auto"/>
            <w:vAlign w:val="center"/>
          </w:tcPr>
          <w:p w:rsidR="0011294A" w:rsidRDefault="0011294A" w:rsidP="0011294A">
            <w:pPr>
              <w:jc w:val="center"/>
            </w:pPr>
            <w:r>
              <w:t>442071,73</w:t>
            </w:r>
          </w:p>
        </w:tc>
        <w:tc>
          <w:tcPr>
            <w:tcW w:w="0" w:type="auto"/>
            <w:vAlign w:val="center"/>
          </w:tcPr>
          <w:p w:rsidR="0011294A" w:rsidRDefault="0011294A" w:rsidP="0011294A">
            <w:pPr>
              <w:jc w:val="center"/>
            </w:pPr>
            <w:r>
              <w:t>2215614,19</w:t>
            </w:r>
          </w:p>
        </w:tc>
      </w:tr>
      <w:tr w:rsidR="0011294A" w:rsidTr="0011294A">
        <w:trPr>
          <w:trHeight w:val="20"/>
        </w:trPr>
        <w:tc>
          <w:tcPr>
            <w:tcW w:w="0" w:type="auto"/>
            <w:vAlign w:val="center"/>
          </w:tcPr>
          <w:p w:rsidR="0011294A" w:rsidRDefault="0011294A" w:rsidP="0011294A">
            <w:pPr>
              <w:jc w:val="center"/>
            </w:pPr>
            <w:r>
              <w:t>2781</w:t>
            </w:r>
          </w:p>
        </w:tc>
        <w:tc>
          <w:tcPr>
            <w:tcW w:w="0" w:type="auto"/>
            <w:vAlign w:val="center"/>
          </w:tcPr>
          <w:p w:rsidR="0011294A" w:rsidRDefault="0011294A" w:rsidP="0011294A">
            <w:pPr>
              <w:jc w:val="center"/>
            </w:pPr>
            <w:r>
              <w:t>26°32'49"</w:t>
            </w:r>
          </w:p>
        </w:tc>
        <w:tc>
          <w:tcPr>
            <w:tcW w:w="0" w:type="auto"/>
            <w:vAlign w:val="center"/>
          </w:tcPr>
          <w:p w:rsidR="0011294A" w:rsidRDefault="0011294A" w:rsidP="0011294A">
            <w:pPr>
              <w:jc w:val="center"/>
            </w:pPr>
            <w:r>
              <w:t>1147,69</w:t>
            </w:r>
          </w:p>
        </w:tc>
        <w:tc>
          <w:tcPr>
            <w:tcW w:w="0" w:type="auto"/>
            <w:vAlign w:val="center"/>
          </w:tcPr>
          <w:p w:rsidR="0011294A" w:rsidRDefault="0011294A" w:rsidP="0011294A">
            <w:pPr>
              <w:jc w:val="center"/>
            </w:pPr>
            <w:r>
              <w:t>442219,79</w:t>
            </w:r>
          </w:p>
        </w:tc>
        <w:tc>
          <w:tcPr>
            <w:tcW w:w="0" w:type="auto"/>
            <w:vAlign w:val="center"/>
          </w:tcPr>
          <w:p w:rsidR="0011294A" w:rsidRDefault="0011294A" w:rsidP="0011294A">
            <w:pPr>
              <w:jc w:val="center"/>
            </w:pPr>
            <w:r>
              <w:t>2216215,62</w:t>
            </w:r>
          </w:p>
        </w:tc>
      </w:tr>
      <w:tr w:rsidR="0011294A" w:rsidTr="0011294A">
        <w:trPr>
          <w:trHeight w:val="20"/>
        </w:trPr>
        <w:tc>
          <w:tcPr>
            <w:tcW w:w="0" w:type="auto"/>
            <w:vAlign w:val="center"/>
          </w:tcPr>
          <w:p w:rsidR="0011294A" w:rsidRDefault="0011294A" w:rsidP="0011294A">
            <w:pPr>
              <w:jc w:val="center"/>
            </w:pPr>
            <w:r>
              <w:t>2782</w:t>
            </w:r>
          </w:p>
        </w:tc>
        <w:tc>
          <w:tcPr>
            <w:tcW w:w="0" w:type="auto"/>
            <w:vAlign w:val="center"/>
          </w:tcPr>
          <w:p w:rsidR="0011294A" w:rsidRDefault="0011294A" w:rsidP="0011294A">
            <w:pPr>
              <w:jc w:val="center"/>
            </w:pPr>
            <w:r>
              <w:t>353°47'48"</w:t>
            </w:r>
          </w:p>
        </w:tc>
        <w:tc>
          <w:tcPr>
            <w:tcW w:w="0" w:type="auto"/>
            <w:vAlign w:val="center"/>
          </w:tcPr>
          <w:p w:rsidR="0011294A" w:rsidRDefault="0011294A" w:rsidP="0011294A">
            <w:pPr>
              <w:jc w:val="center"/>
            </w:pPr>
            <w:r>
              <w:t>7,4</w:t>
            </w:r>
          </w:p>
        </w:tc>
        <w:tc>
          <w:tcPr>
            <w:tcW w:w="0" w:type="auto"/>
            <w:vAlign w:val="center"/>
          </w:tcPr>
          <w:p w:rsidR="0011294A" w:rsidRDefault="0011294A" w:rsidP="0011294A">
            <w:pPr>
              <w:jc w:val="center"/>
            </w:pPr>
            <w:r>
              <w:t>442732,73</w:t>
            </w:r>
          </w:p>
        </w:tc>
        <w:tc>
          <w:tcPr>
            <w:tcW w:w="0" w:type="auto"/>
            <w:vAlign w:val="center"/>
          </w:tcPr>
          <w:p w:rsidR="0011294A" w:rsidRDefault="0011294A" w:rsidP="0011294A">
            <w:pPr>
              <w:jc w:val="center"/>
            </w:pPr>
            <w:r>
              <w:t>2217242,31</w:t>
            </w:r>
          </w:p>
        </w:tc>
      </w:tr>
      <w:tr w:rsidR="0011294A" w:rsidTr="0011294A">
        <w:trPr>
          <w:trHeight w:val="20"/>
        </w:trPr>
        <w:tc>
          <w:tcPr>
            <w:tcW w:w="0" w:type="auto"/>
            <w:vAlign w:val="center"/>
          </w:tcPr>
          <w:p w:rsidR="0011294A" w:rsidRDefault="0011294A" w:rsidP="0011294A">
            <w:pPr>
              <w:jc w:val="center"/>
            </w:pPr>
            <w:r>
              <w:t>2783</w:t>
            </w:r>
          </w:p>
        </w:tc>
        <w:tc>
          <w:tcPr>
            <w:tcW w:w="0" w:type="auto"/>
            <w:vAlign w:val="center"/>
          </w:tcPr>
          <w:p w:rsidR="0011294A" w:rsidRDefault="0011294A" w:rsidP="0011294A">
            <w:pPr>
              <w:jc w:val="center"/>
            </w:pPr>
            <w:r>
              <w:t>29°40'57"</w:t>
            </w:r>
          </w:p>
        </w:tc>
        <w:tc>
          <w:tcPr>
            <w:tcW w:w="0" w:type="auto"/>
            <w:vAlign w:val="center"/>
          </w:tcPr>
          <w:p w:rsidR="0011294A" w:rsidRDefault="0011294A" w:rsidP="0011294A">
            <w:pPr>
              <w:jc w:val="center"/>
            </w:pPr>
            <w:r>
              <w:t>6,83</w:t>
            </w:r>
          </w:p>
        </w:tc>
        <w:tc>
          <w:tcPr>
            <w:tcW w:w="0" w:type="auto"/>
            <w:vAlign w:val="center"/>
          </w:tcPr>
          <w:p w:rsidR="0011294A" w:rsidRDefault="0011294A" w:rsidP="0011294A">
            <w:pPr>
              <w:jc w:val="center"/>
            </w:pPr>
            <w:r>
              <w:t>442731,93</w:t>
            </w:r>
          </w:p>
        </w:tc>
        <w:tc>
          <w:tcPr>
            <w:tcW w:w="0" w:type="auto"/>
            <w:vAlign w:val="center"/>
          </w:tcPr>
          <w:p w:rsidR="0011294A" w:rsidRDefault="0011294A" w:rsidP="0011294A">
            <w:pPr>
              <w:jc w:val="center"/>
            </w:pPr>
            <w:r>
              <w:t>2217249,67</w:t>
            </w:r>
          </w:p>
        </w:tc>
      </w:tr>
      <w:tr w:rsidR="0011294A" w:rsidTr="0011294A">
        <w:trPr>
          <w:trHeight w:val="20"/>
        </w:trPr>
        <w:tc>
          <w:tcPr>
            <w:tcW w:w="0" w:type="auto"/>
            <w:vAlign w:val="center"/>
          </w:tcPr>
          <w:p w:rsidR="0011294A" w:rsidRDefault="0011294A" w:rsidP="0011294A">
            <w:pPr>
              <w:jc w:val="center"/>
            </w:pPr>
            <w:r>
              <w:t>2784</w:t>
            </w:r>
          </w:p>
        </w:tc>
        <w:tc>
          <w:tcPr>
            <w:tcW w:w="0" w:type="auto"/>
            <w:vAlign w:val="center"/>
          </w:tcPr>
          <w:p w:rsidR="0011294A" w:rsidRDefault="0011294A" w:rsidP="0011294A">
            <w:pPr>
              <w:jc w:val="center"/>
            </w:pPr>
            <w:r>
              <w:t>355°0'55"</w:t>
            </w:r>
          </w:p>
        </w:tc>
        <w:tc>
          <w:tcPr>
            <w:tcW w:w="0" w:type="auto"/>
            <w:vAlign w:val="center"/>
          </w:tcPr>
          <w:p w:rsidR="0011294A" w:rsidRDefault="0011294A" w:rsidP="0011294A">
            <w:pPr>
              <w:jc w:val="center"/>
            </w:pPr>
            <w:r>
              <w:t>14,85</w:t>
            </w:r>
          </w:p>
        </w:tc>
        <w:tc>
          <w:tcPr>
            <w:tcW w:w="0" w:type="auto"/>
            <w:vAlign w:val="center"/>
          </w:tcPr>
          <w:p w:rsidR="0011294A" w:rsidRDefault="0011294A" w:rsidP="0011294A">
            <w:pPr>
              <w:jc w:val="center"/>
            </w:pPr>
            <w:r>
              <w:t>442735,31</w:t>
            </w:r>
          </w:p>
        </w:tc>
        <w:tc>
          <w:tcPr>
            <w:tcW w:w="0" w:type="auto"/>
            <w:vAlign w:val="center"/>
          </w:tcPr>
          <w:p w:rsidR="0011294A" w:rsidRDefault="0011294A" w:rsidP="0011294A">
            <w:pPr>
              <w:jc w:val="center"/>
            </w:pPr>
            <w:r>
              <w:t>2217255,60</w:t>
            </w:r>
          </w:p>
        </w:tc>
      </w:tr>
      <w:tr w:rsidR="0011294A" w:rsidTr="0011294A">
        <w:trPr>
          <w:trHeight w:val="20"/>
        </w:trPr>
        <w:tc>
          <w:tcPr>
            <w:tcW w:w="0" w:type="auto"/>
            <w:vAlign w:val="center"/>
          </w:tcPr>
          <w:p w:rsidR="0011294A" w:rsidRDefault="0011294A" w:rsidP="0011294A">
            <w:pPr>
              <w:jc w:val="center"/>
            </w:pPr>
            <w:r>
              <w:t>2785</w:t>
            </w:r>
          </w:p>
        </w:tc>
        <w:tc>
          <w:tcPr>
            <w:tcW w:w="0" w:type="auto"/>
            <w:vAlign w:val="center"/>
          </w:tcPr>
          <w:p w:rsidR="0011294A" w:rsidRDefault="0011294A" w:rsidP="0011294A">
            <w:pPr>
              <w:jc w:val="center"/>
            </w:pPr>
            <w:r>
              <w:t>72°1'16"</w:t>
            </w:r>
          </w:p>
        </w:tc>
        <w:tc>
          <w:tcPr>
            <w:tcW w:w="0" w:type="auto"/>
            <w:vAlign w:val="center"/>
          </w:tcPr>
          <w:p w:rsidR="0011294A" w:rsidRDefault="0011294A" w:rsidP="0011294A">
            <w:pPr>
              <w:jc w:val="center"/>
            </w:pPr>
            <w:r>
              <w:t>24,23</w:t>
            </w:r>
          </w:p>
        </w:tc>
        <w:tc>
          <w:tcPr>
            <w:tcW w:w="0" w:type="auto"/>
            <w:vAlign w:val="center"/>
          </w:tcPr>
          <w:p w:rsidR="0011294A" w:rsidRDefault="0011294A" w:rsidP="0011294A">
            <w:pPr>
              <w:jc w:val="center"/>
            </w:pPr>
            <w:r>
              <w:t>442734,02</w:t>
            </w:r>
          </w:p>
        </w:tc>
        <w:tc>
          <w:tcPr>
            <w:tcW w:w="0" w:type="auto"/>
            <w:vAlign w:val="center"/>
          </w:tcPr>
          <w:p w:rsidR="0011294A" w:rsidRDefault="0011294A" w:rsidP="0011294A">
            <w:pPr>
              <w:jc w:val="center"/>
            </w:pPr>
            <w:r>
              <w:t>2217270,39</w:t>
            </w:r>
          </w:p>
        </w:tc>
      </w:tr>
      <w:tr w:rsidR="0011294A" w:rsidTr="0011294A">
        <w:trPr>
          <w:trHeight w:val="20"/>
        </w:trPr>
        <w:tc>
          <w:tcPr>
            <w:tcW w:w="0" w:type="auto"/>
            <w:vAlign w:val="center"/>
          </w:tcPr>
          <w:p w:rsidR="0011294A" w:rsidRDefault="0011294A" w:rsidP="0011294A">
            <w:pPr>
              <w:jc w:val="center"/>
            </w:pPr>
            <w:r>
              <w:t>2786</w:t>
            </w:r>
          </w:p>
        </w:tc>
        <w:tc>
          <w:tcPr>
            <w:tcW w:w="0" w:type="auto"/>
            <w:vAlign w:val="center"/>
          </w:tcPr>
          <w:p w:rsidR="0011294A" w:rsidRDefault="0011294A" w:rsidP="0011294A">
            <w:pPr>
              <w:jc w:val="center"/>
            </w:pPr>
            <w:r>
              <w:t>157°51'4"</w:t>
            </w:r>
          </w:p>
        </w:tc>
        <w:tc>
          <w:tcPr>
            <w:tcW w:w="0" w:type="auto"/>
            <w:vAlign w:val="center"/>
          </w:tcPr>
          <w:p w:rsidR="0011294A" w:rsidRDefault="0011294A" w:rsidP="0011294A">
            <w:pPr>
              <w:jc w:val="center"/>
            </w:pPr>
            <w:r>
              <w:t>22,36</w:t>
            </w:r>
          </w:p>
        </w:tc>
        <w:tc>
          <w:tcPr>
            <w:tcW w:w="0" w:type="auto"/>
            <w:vAlign w:val="center"/>
          </w:tcPr>
          <w:p w:rsidR="0011294A" w:rsidRDefault="0011294A" w:rsidP="0011294A">
            <w:pPr>
              <w:jc w:val="center"/>
            </w:pPr>
            <w:r>
              <w:t>442852,82</w:t>
            </w:r>
          </w:p>
        </w:tc>
        <w:tc>
          <w:tcPr>
            <w:tcW w:w="0" w:type="auto"/>
            <w:vAlign w:val="center"/>
          </w:tcPr>
          <w:p w:rsidR="0011294A" w:rsidRDefault="0011294A" w:rsidP="0011294A">
            <w:pPr>
              <w:jc w:val="center"/>
            </w:pPr>
            <w:r>
              <w:t>2217230,24</w:t>
            </w:r>
          </w:p>
        </w:tc>
      </w:tr>
      <w:tr w:rsidR="0011294A" w:rsidTr="0011294A">
        <w:trPr>
          <w:trHeight w:val="20"/>
        </w:trPr>
        <w:tc>
          <w:tcPr>
            <w:tcW w:w="0" w:type="auto"/>
            <w:vAlign w:val="center"/>
          </w:tcPr>
          <w:p w:rsidR="0011294A" w:rsidRDefault="0011294A" w:rsidP="0011294A">
            <w:pPr>
              <w:jc w:val="center"/>
            </w:pPr>
            <w:r>
              <w:lastRenderedPageBreak/>
              <w:t>2787</w:t>
            </w:r>
          </w:p>
        </w:tc>
        <w:tc>
          <w:tcPr>
            <w:tcW w:w="0" w:type="auto"/>
            <w:vAlign w:val="center"/>
          </w:tcPr>
          <w:p w:rsidR="0011294A" w:rsidRDefault="0011294A" w:rsidP="0011294A">
            <w:pPr>
              <w:jc w:val="center"/>
            </w:pPr>
            <w:r>
              <w:t>283°15'34"</w:t>
            </w:r>
          </w:p>
        </w:tc>
        <w:tc>
          <w:tcPr>
            <w:tcW w:w="0" w:type="auto"/>
            <w:vAlign w:val="center"/>
          </w:tcPr>
          <w:p w:rsidR="0011294A" w:rsidRDefault="0011294A" w:rsidP="0011294A">
            <w:pPr>
              <w:jc w:val="center"/>
            </w:pPr>
            <w:r>
              <w:t>34,88</w:t>
            </w:r>
          </w:p>
        </w:tc>
        <w:tc>
          <w:tcPr>
            <w:tcW w:w="0" w:type="auto"/>
            <w:vAlign w:val="center"/>
          </w:tcPr>
          <w:p w:rsidR="0011294A" w:rsidRDefault="0011294A" w:rsidP="0011294A">
            <w:pPr>
              <w:jc w:val="center"/>
            </w:pPr>
            <w:r>
              <w:t>442861,25</w:t>
            </w:r>
          </w:p>
        </w:tc>
        <w:tc>
          <w:tcPr>
            <w:tcW w:w="0" w:type="auto"/>
            <w:vAlign w:val="center"/>
          </w:tcPr>
          <w:p w:rsidR="0011294A" w:rsidRDefault="0011294A" w:rsidP="0011294A">
            <w:pPr>
              <w:jc w:val="center"/>
            </w:pPr>
            <w:r>
              <w:t>2217209,53</w:t>
            </w:r>
          </w:p>
        </w:tc>
      </w:tr>
      <w:tr w:rsidR="0011294A" w:rsidTr="0011294A">
        <w:trPr>
          <w:trHeight w:val="20"/>
        </w:trPr>
        <w:tc>
          <w:tcPr>
            <w:tcW w:w="0" w:type="auto"/>
            <w:vAlign w:val="center"/>
          </w:tcPr>
          <w:p w:rsidR="0011294A" w:rsidRDefault="0011294A" w:rsidP="0011294A">
            <w:pPr>
              <w:jc w:val="center"/>
            </w:pPr>
            <w:r>
              <w:t>2788</w:t>
            </w:r>
          </w:p>
        </w:tc>
        <w:tc>
          <w:tcPr>
            <w:tcW w:w="0" w:type="auto"/>
            <w:vAlign w:val="center"/>
          </w:tcPr>
          <w:p w:rsidR="0011294A" w:rsidRDefault="0011294A" w:rsidP="0011294A">
            <w:pPr>
              <w:jc w:val="center"/>
            </w:pPr>
            <w:r>
              <w:t>24°45'46"</w:t>
            </w:r>
          </w:p>
        </w:tc>
        <w:tc>
          <w:tcPr>
            <w:tcW w:w="0" w:type="auto"/>
            <w:vAlign w:val="center"/>
          </w:tcPr>
          <w:p w:rsidR="0011294A" w:rsidRDefault="0011294A" w:rsidP="0011294A">
            <w:pPr>
              <w:jc w:val="center"/>
            </w:pPr>
            <w:r>
              <w:t>3,27</w:t>
            </w:r>
          </w:p>
        </w:tc>
        <w:tc>
          <w:tcPr>
            <w:tcW w:w="0" w:type="auto"/>
            <w:vAlign w:val="center"/>
          </w:tcPr>
          <w:p w:rsidR="0011294A" w:rsidRDefault="0011294A" w:rsidP="0011294A">
            <w:pPr>
              <w:jc w:val="center"/>
            </w:pPr>
            <w:r>
              <w:t>442827,30</w:t>
            </w:r>
          </w:p>
        </w:tc>
        <w:tc>
          <w:tcPr>
            <w:tcW w:w="0" w:type="auto"/>
            <w:vAlign w:val="center"/>
          </w:tcPr>
          <w:p w:rsidR="0011294A" w:rsidRDefault="0011294A" w:rsidP="0011294A">
            <w:pPr>
              <w:jc w:val="center"/>
            </w:pPr>
            <w:r>
              <w:t>2217217,53</w:t>
            </w:r>
          </w:p>
        </w:tc>
      </w:tr>
      <w:tr w:rsidR="0011294A" w:rsidTr="0011294A">
        <w:trPr>
          <w:trHeight w:val="20"/>
        </w:trPr>
        <w:tc>
          <w:tcPr>
            <w:tcW w:w="0" w:type="auto"/>
            <w:vAlign w:val="center"/>
          </w:tcPr>
          <w:p w:rsidR="0011294A" w:rsidRDefault="0011294A" w:rsidP="0011294A">
            <w:pPr>
              <w:jc w:val="center"/>
            </w:pPr>
            <w:r>
              <w:t>2789</w:t>
            </w:r>
          </w:p>
        </w:tc>
        <w:tc>
          <w:tcPr>
            <w:tcW w:w="0" w:type="auto"/>
            <w:vAlign w:val="center"/>
          </w:tcPr>
          <w:p w:rsidR="0011294A" w:rsidRDefault="0011294A" w:rsidP="0011294A">
            <w:pPr>
              <w:jc w:val="center"/>
            </w:pPr>
            <w:r>
              <w:t>112°3'4"</w:t>
            </w:r>
          </w:p>
        </w:tc>
        <w:tc>
          <w:tcPr>
            <w:tcW w:w="0" w:type="auto"/>
            <w:vAlign w:val="center"/>
          </w:tcPr>
          <w:p w:rsidR="0011294A" w:rsidRDefault="0011294A" w:rsidP="0011294A">
            <w:pPr>
              <w:jc w:val="center"/>
            </w:pPr>
            <w:r>
              <w:t>0,85</w:t>
            </w:r>
          </w:p>
        </w:tc>
        <w:tc>
          <w:tcPr>
            <w:tcW w:w="0" w:type="auto"/>
            <w:vAlign w:val="center"/>
          </w:tcPr>
          <w:p w:rsidR="0011294A" w:rsidRDefault="0011294A" w:rsidP="0011294A">
            <w:pPr>
              <w:jc w:val="center"/>
            </w:pPr>
            <w:r>
              <w:t>442828,67</w:t>
            </w:r>
          </w:p>
        </w:tc>
        <w:tc>
          <w:tcPr>
            <w:tcW w:w="0" w:type="auto"/>
            <w:vAlign w:val="center"/>
          </w:tcPr>
          <w:p w:rsidR="0011294A" w:rsidRDefault="0011294A" w:rsidP="0011294A">
            <w:pPr>
              <w:jc w:val="center"/>
            </w:pPr>
            <w:r>
              <w:t>2217220,50</w:t>
            </w:r>
          </w:p>
        </w:tc>
      </w:tr>
      <w:tr w:rsidR="0011294A" w:rsidTr="0011294A">
        <w:trPr>
          <w:trHeight w:val="20"/>
        </w:trPr>
        <w:tc>
          <w:tcPr>
            <w:tcW w:w="0" w:type="auto"/>
            <w:vAlign w:val="center"/>
          </w:tcPr>
          <w:p w:rsidR="0011294A" w:rsidRDefault="0011294A" w:rsidP="0011294A">
            <w:pPr>
              <w:jc w:val="center"/>
            </w:pPr>
            <w:r>
              <w:t>2790</w:t>
            </w:r>
          </w:p>
        </w:tc>
        <w:tc>
          <w:tcPr>
            <w:tcW w:w="0" w:type="auto"/>
            <w:vAlign w:val="center"/>
          </w:tcPr>
          <w:p w:rsidR="0011294A" w:rsidRDefault="0011294A" w:rsidP="0011294A">
            <w:pPr>
              <w:jc w:val="center"/>
            </w:pPr>
            <w:r>
              <w:t>66°42'3"</w:t>
            </w:r>
          </w:p>
        </w:tc>
        <w:tc>
          <w:tcPr>
            <w:tcW w:w="0" w:type="auto"/>
            <w:vAlign w:val="center"/>
          </w:tcPr>
          <w:p w:rsidR="0011294A" w:rsidRDefault="0011294A" w:rsidP="0011294A">
            <w:pPr>
              <w:jc w:val="center"/>
            </w:pPr>
            <w:r>
              <w:t>25,43</w:t>
            </w:r>
          </w:p>
        </w:tc>
        <w:tc>
          <w:tcPr>
            <w:tcW w:w="0" w:type="auto"/>
            <w:vAlign w:val="center"/>
          </w:tcPr>
          <w:p w:rsidR="0011294A" w:rsidRDefault="0011294A" w:rsidP="0011294A">
            <w:pPr>
              <w:jc w:val="center"/>
            </w:pPr>
            <w:r>
              <w:t>442829,46</w:t>
            </w:r>
          </w:p>
        </w:tc>
        <w:tc>
          <w:tcPr>
            <w:tcW w:w="0" w:type="auto"/>
            <w:vAlign w:val="center"/>
          </w:tcPr>
          <w:p w:rsidR="0011294A" w:rsidRDefault="0011294A" w:rsidP="0011294A">
            <w:pPr>
              <w:jc w:val="center"/>
            </w:pPr>
            <w:r>
              <w:t>2217220,18</w:t>
            </w:r>
          </w:p>
        </w:tc>
      </w:tr>
      <w:tr w:rsidR="0011294A" w:rsidTr="0011294A">
        <w:trPr>
          <w:trHeight w:val="20"/>
        </w:trPr>
        <w:tc>
          <w:tcPr>
            <w:tcW w:w="0" w:type="auto"/>
            <w:vAlign w:val="center"/>
          </w:tcPr>
          <w:p w:rsidR="0011294A" w:rsidRDefault="0011294A" w:rsidP="0011294A">
            <w:pPr>
              <w:jc w:val="center"/>
            </w:pPr>
            <w:r>
              <w:t>2791</w:t>
            </w:r>
          </w:p>
        </w:tc>
        <w:tc>
          <w:tcPr>
            <w:tcW w:w="0" w:type="auto"/>
            <w:vAlign w:val="center"/>
          </w:tcPr>
          <w:p w:rsidR="0011294A" w:rsidRDefault="0011294A" w:rsidP="0011294A">
            <w:pPr>
              <w:jc w:val="center"/>
            </w:pPr>
            <w:r>
              <w:t>111°49'20"</w:t>
            </w:r>
          </w:p>
        </w:tc>
        <w:tc>
          <w:tcPr>
            <w:tcW w:w="0" w:type="auto"/>
            <w:vAlign w:val="center"/>
          </w:tcPr>
          <w:p w:rsidR="0011294A" w:rsidRDefault="0011294A" w:rsidP="0011294A">
            <w:pPr>
              <w:jc w:val="center"/>
            </w:pPr>
            <w:r>
              <w:t>51,33</w:t>
            </w:r>
          </w:p>
        </w:tc>
        <w:tc>
          <w:tcPr>
            <w:tcW w:w="0" w:type="auto"/>
            <w:vAlign w:val="center"/>
          </w:tcPr>
          <w:p w:rsidR="0011294A" w:rsidRDefault="0011294A" w:rsidP="0011294A">
            <w:pPr>
              <w:jc w:val="center"/>
            </w:pPr>
            <w:r>
              <w:t>442773,51</w:t>
            </w:r>
          </w:p>
        </w:tc>
        <w:tc>
          <w:tcPr>
            <w:tcW w:w="0" w:type="auto"/>
            <w:vAlign w:val="center"/>
          </w:tcPr>
          <w:p w:rsidR="0011294A" w:rsidRDefault="0011294A" w:rsidP="0011294A">
            <w:pPr>
              <w:jc w:val="center"/>
            </w:pPr>
            <w:r>
              <w:t>2217242,59</w:t>
            </w:r>
          </w:p>
        </w:tc>
      </w:tr>
      <w:tr w:rsidR="0011294A" w:rsidTr="0011294A">
        <w:trPr>
          <w:trHeight w:val="20"/>
        </w:trPr>
        <w:tc>
          <w:tcPr>
            <w:tcW w:w="0" w:type="auto"/>
            <w:vAlign w:val="center"/>
          </w:tcPr>
          <w:p w:rsidR="0011294A" w:rsidRDefault="0011294A" w:rsidP="0011294A">
            <w:pPr>
              <w:jc w:val="center"/>
            </w:pPr>
            <w:r>
              <w:t>2792</w:t>
            </w:r>
          </w:p>
        </w:tc>
        <w:tc>
          <w:tcPr>
            <w:tcW w:w="0" w:type="auto"/>
            <w:vAlign w:val="center"/>
          </w:tcPr>
          <w:p w:rsidR="0011294A" w:rsidRDefault="0011294A" w:rsidP="0011294A">
            <w:pPr>
              <w:jc w:val="center"/>
            </w:pPr>
            <w:r>
              <w:t>203°45'31"</w:t>
            </w:r>
          </w:p>
        </w:tc>
        <w:tc>
          <w:tcPr>
            <w:tcW w:w="0" w:type="auto"/>
            <w:vAlign w:val="center"/>
          </w:tcPr>
          <w:p w:rsidR="0011294A" w:rsidRDefault="0011294A" w:rsidP="0011294A">
            <w:pPr>
              <w:jc w:val="center"/>
            </w:pPr>
            <w:r>
              <w:t>4,57</w:t>
            </w:r>
          </w:p>
        </w:tc>
        <w:tc>
          <w:tcPr>
            <w:tcW w:w="0" w:type="auto"/>
            <w:vAlign w:val="center"/>
          </w:tcPr>
          <w:p w:rsidR="0011294A" w:rsidRDefault="0011294A" w:rsidP="0011294A">
            <w:pPr>
              <w:jc w:val="center"/>
            </w:pPr>
            <w:r>
              <w:t>442821,16</w:t>
            </w:r>
          </w:p>
        </w:tc>
        <w:tc>
          <w:tcPr>
            <w:tcW w:w="0" w:type="auto"/>
            <w:vAlign w:val="center"/>
          </w:tcPr>
          <w:p w:rsidR="0011294A" w:rsidRDefault="0011294A" w:rsidP="0011294A">
            <w:pPr>
              <w:jc w:val="center"/>
            </w:pPr>
            <w:r>
              <w:t>2217223,51</w:t>
            </w:r>
          </w:p>
        </w:tc>
      </w:tr>
      <w:tr w:rsidR="0011294A" w:rsidTr="0011294A">
        <w:trPr>
          <w:trHeight w:val="20"/>
        </w:trPr>
        <w:tc>
          <w:tcPr>
            <w:tcW w:w="0" w:type="auto"/>
            <w:vAlign w:val="center"/>
          </w:tcPr>
          <w:p w:rsidR="0011294A" w:rsidRDefault="0011294A" w:rsidP="0011294A">
            <w:pPr>
              <w:jc w:val="center"/>
            </w:pPr>
            <w:r>
              <w:t>2793</w:t>
            </w:r>
          </w:p>
        </w:tc>
        <w:tc>
          <w:tcPr>
            <w:tcW w:w="0" w:type="auto"/>
            <w:vAlign w:val="center"/>
          </w:tcPr>
          <w:p w:rsidR="0011294A" w:rsidRDefault="0011294A" w:rsidP="0011294A">
            <w:pPr>
              <w:jc w:val="center"/>
            </w:pPr>
            <w:r>
              <w:t>283°20'15"</w:t>
            </w:r>
          </w:p>
        </w:tc>
        <w:tc>
          <w:tcPr>
            <w:tcW w:w="0" w:type="auto"/>
            <w:vAlign w:val="center"/>
          </w:tcPr>
          <w:p w:rsidR="0011294A" w:rsidRDefault="0011294A" w:rsidP="0011294A">
            <w:pPr>
              <w:jc w:val="center"/>
            </w:pPr>
            <w:r>
              <w:t>53,1</w:t>
            </w:r>
          </w:p>
        </w:tc>
        <w:tc>
          <w:tcPr>
            <w:tcW w:w="0" w:type="auto"/>
            <w:vAlign w:val="center"/>
          </w:tcPr>
          <w:p w:rsidR="0011294A" w:rsidRDefault="0011294A" w:rsidP="0011294A">
            <w:pPr>
              <w:jc w:val="center"/>
            </w:pPr>
            <w:r>
              <w:t>442819,32</w:t>
            </w:r>
          </w:p>
        </w:tc>
        <w:tc>
          <w:tcPr>
            <w:tcW w:w="0" w:type="auto"/>
            <w:vAlign w:val="center"/>
          </w:tcPr>
          <w:p w:rsidR="0011294A" w:rsidRDefault="0011294A" w:rsidP="0011294A">
            <w:pPr>
              <w:jc w:val="center"/>
            </w:pPr>
            <w:r>
              <w:t>2217219,33</w:t>
            </w:r>
          </w:p>
        </w:tc>
      </w:tr>
      <w:tr w:rsidR="0011294A" w:rsidTr="0011294A">
        <w:trPr>
          <w:trHeight w:val="20"/>
        </w:trPr>
        <w:tc>
          <w:tcPr>
            <w:tcW w:w="0" w:type="auto"/>
            <w:vAlign w:val="center"/>
          </w:tcPr>
          <w:p w:rsidR="0011294A" w:rsidRDefault="0011294A" w:rsidP="0011294A">
            <w:pPr>
              <w:jc w:val="center"/>
            </w:pPr>
            <w:r>
              <w:t>2794</w:t>
            </w:r>
          </w:p>
        </w:tc>
        <w:tc>
          <w:tcPr>
            <w:tcW w:w="0" w:type="auto"/>
            <w:vAlign w:val="center"/>
          </w:tcPr>
          <w:p w:rsidR="0011294A" w:rsidRDefault="0011294A" w:rsidP="0011294A">
            <w:pPr>
              <w:jc w:val="center"/>
            </w:pPr>
            <w:r>
              <w:t>28°1'26"</w:t>
            </w:r>
          </w:p>
        </w:tc>
        <w:tc>
          <w:tcPr>
            <w:tcW w:w="0" w:type="auto"/>
            <w:vAlign w:val="center"/>
          </w:tcPr>
          <w:p w:rsidR="0011294A" w:rsidRDefault="0011294A" w:rsidP="0011294A">
            <w:pPr>
              <w:jc w:val="center"/>
            </w:pPr>
            <w:r>
              <w:t>12,47</w:t>
            </w:r>
          </w:p>
        </w:tc>
        <w:tc>
          <w:tcPr>
            <w:tcW w:w="0" w:type="auto"/>
            <w:vAlign w:val="center"/>
          </w:tcPr>
          <w:p w:rsidR="0011294A" w:rsidRDefault="0011294A" w:rsidP="0011294A">
            <w:pPr>
              <w:jc w:val="center"/>
            </w:pPr>
            <w:r>
              <w:t>442767,65</w:t>
            </w:r>
          </w:p>
        </w:tc>
        <w:tc>
          <w:tcPr>
            <w:tcW w:w="0" w:type="auto"/>
            <w:vAlign w:val="center"/>
          </w:tcPr>
          <w:p w:rsidR="0011294A" w:rsidRDefault="0011294A" w:rsidP="0011294A">
            <w:pPr>
              <w:jc w:val="center"/>
            </w:pPr>
            <w:r>
              <w:t>2217231,58</w:t>
            </w:r>
          </w:p>
        </w:tc>
      </w:tr>
      <w:tr w:rsidR="0011294A" w:rsidTr="0011294A">
        <w:trPr>
          <w:trHeight w:val="20"/>
        </w:trPr>
        <w:tc>
          <w:tcPr>
            <w:tcW w:w="0" w:type="auto"/>
            <w:vAlign w:val="center"/>
          </w:tcPr>
          <w:p w:rsidR="0011294A" w:rsidRDefault="0011294A" w:rsidP="0011294A">
            <w:pPr>
              <w:jc w:val="center"/>
            </w:pPr>
            <w:r>
              <w:t>2795</w:t>
            </w:r>
          </w:p>
        </w:tc>
        <w:tc>
          <w:tcPr>
            <w:tcW w:w="0" w:type="auto"/>
            <w:vAlign w:val="center"/>
          </w:tcPr>
          <w:p w:rsidR="0011294A" w:rsidRDefault="0011294A" w:rsidP="0011294A">
            <w:pPr>
              <w:jc w:val="center"/>
            </w:pPr>
            <w:r>
              <w:t>111°16'4"</w:t>
            </w:r>
          </w:p>
        </w:tc>
        <w:tc>
          <w:tcPr>
            <w:tcW w:w="0" w:type="auto"/>
            <w:vAlign w:val="center"/>
          </w:tcPr>
          <w:p w:rsidR="0011294A" w:rsidRDefault="0011294A" w:rsidP="0011294A">
            <w:pPr>
              <w:jc w:val="center"/>
            </w:pPr>
            <w:r>
              <w:t>58,03</w:t>
            </w:r>
          </w:p>
        </w:tc>
        <w:tc>
          <w:tcPr>
            <w:tcW w:w="0" w:type="auto"/>
            <w:vAlign w:val="center"/>
          </w:tcPr>
          <w:p w:rsidR="0011294A" w:rsidRDefault="0011294A" w:rsidP="0011294A">
            <w:pPr>
              <w:jc w:val="center"/>
            </w:pPr>
            <w:r>
              <w:t>442764,12</w:t>
            </w:r>
          </w:p>
        </w:tc>
        <w:tc>
          <w:tcPr>
            <w:tcW w:w="0" w:type="auto"/>
            <w:vAlign w:val="center"/>
          </w:tcPr>
          <w:p w:rsidR="0011294A" w:rsidRDefault="0011294A" w:rsidP="0011294A">
            <w:pPr>
              <w:jc w:val="center"/>
            </w:pPr>
            <w:r>
              <w:t>2217257,59</w:t>
            </w:r>
          </w:p>
        </w:tc>
      </w:tr>
      <w:tr w:rsidR="0011294A" w:rsidTr="0011294A">
        <w:trPr>
          <w:trHeight w:val="20"/>
        </w:trPr>
        <w:tc>
          <w:tcPr>
            <w:tcW w:w="0" w:type="auto"/>
            <w:vAlign w:val="center"/>
          </w:tcPr>
          <w:p w:rsidR="0011294A" w:rsidRDefault="0011294A" w:rsidP="0011294A">
            <w:pPr>
              <w:jc w:val="center"/>
            </w:pPr>
            <w:r>
              <w:t>2796</w:t>
            </w:r>
          </w:p>
        </w:tc>
        <w:tc>
          <w:tcPr>
            <w:tcW w:w="0" w:type="auto"/>
            <w:vAlign w:val="center"/>
          </w:tcPr>
          <w:p w:rsidR="0011294A" w:rsidRDefault="0011294A" w:rsidP="0011294A">
            <w:pPr>
              <w:jc w:val="center"/>
            </w:pPr>
            <w:r>
              <w:t>203°56'31"</w:t>
            </w:r>
          </w:p>
        </w:tc>
        <w:tc>
          <w:tcPr>
            <w:tcW w:w="0" w:type="auto"/>
            <w:vAlign w:val="center"/>
          </w:tcPr>
          <w:p w:rsidR="0011294A" w:rsidRDefault="0011294A" w:rsidP="0011294A">
            <w:pPr>
              <w:jc w:val="center"/>
            </w:pPr>
            <w:r>
              <w:t>2,83</w:t>
            </w:r>
          </w:p>
        </w:tc>
        <w:tc>
          <w:tcPr>
            <w:tcW w:w="0" w:type="auto"/>
            <w:vAlign w:val="center"/>
          </w:tcPr>
          <w:p w:rsidR="0011294A" w:rsidRDefault="0011294A" w:rsidP="0011294A">
            <w:pPr>
              <w:jc w:val="center"/>
            </w:pPr>
            <w:r>
              <w:t>442818,20</w:t>
            </w:r>
          </w:p>
        </w:tc>
        <w:tc>
          <w:tcPr>
            <w:tcW w:w="0" w:type="auto"/>
            <w:vAlign w:val="center"/>
          </w:tcPr>
          <w:p w:rsidR="0011294A" w:rsidRDefault="0011294A" w:rsidP="0011294A">
            <w:pPr>
              <w:jc w:val="center"/>
            </w:pPr>
            <w:r>
              <w:t>2217236,54</w:t>
            </w:r>
          </w:p>
        </w:tc>
      </w:tr>
      <w:tr w:rsidR="0011294A" w:rsidTr="0011294A">
        <w:trPr>
          <w:trHeight w:val="20"/>
        </w:trPr>
        <w:tc>
          <w:tcPr>
            <w:tcW w:w="0" w:type="auto"/>
            <w:vAlign w:val="center"/>
          </w:tcPr>
          <w:p w:rsidR="0011294A" w:rsidRDefault="0011294A" w:rsidP="0011294A">
            <w:pPr>
              <w:jc w:val="center"/>
            </w:pPr>
            <w:r>
              <w:t>2797</w:t>
            </w:r>
          </w:p>
        </w:tc>
        <w:tc>
          <w:tcPr>
            <w:tcW w:w="0" w:type="auto"/>
            <w:vAlign w:val="center"/>
          </w:tcPr>
          <w:p w:rsidR="0011294A" w:rsidRDefault="0011294A" w:rsidP="0011294A">
            <w:pPr>
              <w:jc w:val="center"/>
            </w:pPr>
            <w:r>
              <w:t>291°34'17"</w:t>
            </w:r>
          </w:p>
        </w:tc>
        <w:tc>
          <w:tcPr>
            <w:tcW w:w="0" w:type="auto"/>
            <w:vAlign w:val="center"/>
          </w:tcPr>
          <w:p w:rsidR="0011294A" w:rsidRDefault="0011294A" w:rsidP="0011294A">
            <w:pPr>
              <w:jc w:val="center"/>
            </w:pPr>
            <w:r>
              <w:t>58,26</w:t>
            </w:r>
          </w:p>
        </w:tc>
        <w:tc>
          <w:tcPr>
            <w:tcW w:w="0" w:type="auto"/>
            <w:vAlign w:val="center"/>
          </w:tcPr>
          <w:p w:rsidR="0011294A" w:rsidRDefault="0011294A" w:rsidP="0011294A">
            <w:pPr>
              <w:jc w:val="center"/>
            </w:pPr>
            <w:r>
              <w:t>442817,05</w:t>
            </w:r>
          </w:p>
        </w:tc>
        <w:tc>
          <w:tcPr>
            <w:tcW w:w="0" w:type="auto"/>
            <w:vAlign w:val="center"/>
          </w:tcPr>
          <w:p w:rsidR="0011294A" w:rsidRDefault="0011294A" w:rsidP="0011294A">
            <w:pPr>
              <w:jc w:val="center"/>
            </w:pPr>
            <w:r>
              <w:t>2217233,95</w:t>
            </w:r>
          </w:p>
        </w:tc>
      </w:tr>
      <w:tr w:rsidR="0011294A" w:rsidTr="0011294A">
        <w:trPr>
          <w:trHeight w:val="20"/>
        </w:trPr>
        <w:tc>
          <w:tcPr>
            <w:tcW w:w="0" w:type="auto"/>
            <w:vAlign w:val="center"/>
          </w:tcPr>
          <w:p w:rsidR="0011294A" w:rsidRDefault="0011294A" w:rsidP="0011294A">
            <w:pPr>
              <w:jc w:val="center"/>
            </w:pPr>
            <w:r>
              <w:t>2798</w:t>
            </w:r>
          </w:p>
        </w:tc>
        <w:tc>
          <w:tcPr>
            <w:tcW w:w="0" w:type="auto"/>
            <w:vAlign w:val="center"/>
          </w:tcPr>
          <w:p w:rsidR="0011294A" w:rsidRDefault="0011294A" w:rsidP="0011294A">
            <w:pPr>
              <w:jc w:val="center"/>
            </w:pPr>
            <w:r>
              <w:t>29°22'56"</w:t>
            </w:r>
          </w:p>
        </w:tc>
        <w:tc>
          <w:tcPr>
            <w:tcW w:w="0" w:type="auto"/>
            <w:vAlign w:val="center"/>
          </w:tcPr>
          <w:p w:rsidR="0011294A" w:rsidRDefault="0011294A" w:rsidP="0011294A">
            <w:pPr>
              <w:jc w:val="center"/>
            </w:pPr>
            <w:r>
              <w:t>2,55</w:t>
            </w:r>
          </w:p>
        </w:tc>
        <w:tc>
          <w:tcPr>
            <w:tcW w:w="0" w:type="auto"/>
            <w:vAlign w:val="center"/>
          </w:tcPr>
          <w:p w:rsidR="0011294A" w:rsidRDefault="0011294A" w:rsidP="0011294A">
            <w:pPr>
              <w:jc w:val="center"/>
            </w:pPr>
            <w:r>
              <w:t>442762,87</w:t>
            </w:r>
          </w:p>
        </w:tc>
        <w:tc>
          <w:tcPr>
            <w:tcW w:w="0" w:type="auto"/>
            <w:vAlign w:val="center"/>
          </w:tcPr>
          <w:p w:rsidR="0011294A" w:rsidRDefault="0011294A" w:rsidP="0011294A">
            <w:pPr>
              <w:jc w:val="center"/>
            </w:pPr>
            <w:r>
              <w:t>2217255,37</w:t>
            </w:r>
          </w:p>
        </w:tc>
      </w:tr>
      <w:tr w:rsidR="0011294A" w:rsidTr="0011294A">
        <w:trPr>
          <w:trHeight w:val="20"/>
        </w:trPr>
        <w:tc>
          <w:tcPr>
            <w:tcW w:w="0" w:type="auto"/>
            <w:vAlign w:val="center"/>
          </w:tcPr>
          <w:p w:rsidR="0011294A" w:rsidRDefault="0011294A" w:rsidP="0011294A">
            <w:pPr>
              <w:jc w:val="center"/>
            </w:pPr>
            <w:r>
              <w:t>2799</w:t>
            </w:r>
          </w:p>
        </w:tc>
        <w:tc>
          <w:tcPr>
            <w:tcW w:w="0" w:type="auto"/>
            <w:vAlign w:val="center"/>
          </w:tcPr>
          <w:p w:rsidR="0011294A" w:rsidRDefault="0011294A" w:rsidP="0011294A">
            <w:pPr>
              <w:jc w:val="center"/>
            </w:pPr>
            <w:r>
              <w:t>159°0'16"</w:t>
            </w:r>
          </w:p>
        </w:tc>
        <w:tc>
          <w:tcPr>
            <w:tcW w:w="0" w:type="auto"/>
            <w:vAlign w:val="center"/>
          </w:tcPr>
          <w:p w:rsidR="0011294A" w:rsidRDefault="0011294A" w:rsidP="0011294A">
            <w:pPr>
              <w:jc w:val="center"/>
            </w:pPr>
            <w:r>
              <w:t>6,87</w:t>
            </w:r>
          </w:p>
        </w:tc>
        <w:tc>
          <w:tcPr>
            <w:tcW w:w="0" w:type="auto"/>
            <w:vAlign w:val="center"/>
          </w:tcPr>
          <w:p w:rsidR="0011294A" w:rsidRDefault="0011294A" w:rsidP="0011294A">
            <w:pPr>
              <w:jc w:val="center"/>
            </w:pPr>
            <w:r>
              <w:t>442847,07</w:t>
            </w:r>
          </w:p>
        </w:tc>
        <w:tc>
          <w:tcPr>
            <w:tcW w:w="0" w:type="auto"/>
            <w:vAlign w:val="center"/>
          </w:tcPr>
          <w:p w:rsidR="0011294A" w:rsidRDefault="0011294A" w:rsidP="0011294A">
            <w:pPr>
              <w:jc w:val="center"/>
            </w:pPr>
            <w:r>
              <w:t>2217243,93</w:t>
            </w:r>
          </w:p>
        </w:tc>
      </w:tr>
      <w:tr w:rsidR="0011294A" w:rsidTr="0011294A">
        <w:trPr>
          <w:trHeight w:val="20"/>
        </w:trPr>
        <w:tc>
          <w:tcPr>
            <w:tcW w:w="0" w:type="auto"/>
            <w:vAlign w:val="center"/>
          </w:tcPr>
          <w:p w:rsidR="0011294A" w:rsidRDefault="0011294A" w:rsidP="0011294A">
            <w:pPr>
              <w:jc w:val="center"/>
            </w:pPr>
            <w:r>
              <w:t>2800</w:t>
            </w:r>
          </w:p>
        </w:tc>
        <w:tc>
          <w:tcPr>
            <w:tcW w:w="0" w:type="auto"/>
            <w:vAlign w:val="center"/>
          </w:tcPr>
          <w:p w:rsidR="0011294A" w:rsidRDefault="0011294A" w:rsidP="0011294A">
            <w:pPr>
              <w:jc w:val="center"/>
            </w:pPr>
            <w:r>
              <w:t>246°43'13"</w:t>
            </w:r>
          </w:p>
        </w:tc>
        <w:tc>
          <w:tcPr>
            <w:tcW w:w="0" w:type="auto"/>
            <w:vAlign w:val="center"/>
          </w:tcPr>
          <w:p w:rsidR="0011294A" w:rsidRDefault="0011294A" w:rsidP="0011294A">
            <w:pPr>
              <w:jc w:val="center"/>
            </w:pPr>
            <w:r>
              <w:t>17,64</w:t>
            </w:r>
          </w:p>
        </w:tc>
        <w:tc>
          <w:tcPr>
            <w:tcW w:w="0" w:type="auto"/>
            <w:vAlign w:val="center"/>
          </w:tcPr>
          <w:p w:rsidR="0011294A" w:rsidRDefault="0011294A" w:rsidP="0011294A">
            <w:pPr>
              <w:jc w:val="center"/>
            </w:pPr>
            <w:r>
              <w:t>442849,53</w:t>
            </w:r>
          </w:p>
        </w:tc>
        <w:tc>
          <w:tcPr>
            <w:tcW w:w="0" w:type="auto"/>
            <w:vAlign w:val="center"/>
          </w:tcPr>
          <w:p w:rsidR="0011294A" w:rsidRDefault="0011294A" w:rsidP="0011294A">
            <w:pPr>
              <w:jc w:val="center"/>
            </w:pPr>
            <w:r>
              <w:t>2217237,52</w:t>
            </w:r>
          </w:p>
        </w:tc>
      </w:tr>
      <w:tr w:rsidR="0011294A" w:rsidTr="0011294A">
        <w:trPr>
          <w:trHeight w:val="20"/>
        </w:trPr>
        <w:tc>
          <w:tcPr>
            <w:tcW w:w="0" w:type="auto"/>
            <w:vAlign w:val="center"/>
          </w:tcPr>
          <w:p w:rsidR="0011294A" w:rsidRDefault="0011294A" w:rsidP="0011294A">
            <w:pPr>
              <w:jc w:val="center"/>
            </w:pPr>
            <w:r>
              <w:t>2801</w:t>
            </w:r>
          </w:p>
        </w:tc>
        <w:tc>
          <w:tcPr>
            <w:tcW w:w="0" w:type="auto"/>
            <w:vAlign w:val="center"/>
          </w:tcPr>
          <w:p w:rsidR="0011294A" w:rsidRDefault="0011294A" w:rsidP="0011294A">
            <w:pPr>
              <w:jc w:val="center"/>
            </w:pPr>
            <w:r>
              <w:t>25°5'1"</w:t>
            </w:r>
          </w:p>
        </w:tc>
        <w:tc>
          <w:tcPr>
            <w:tcW w:w="0" w:type="auto"/>
            <w:vAlign w:val="center"/>
          </w:tcPr>
          <w:p w:rsidR="0011294A" w:rsidRDefault="0011294A" w:rsidP="0011294A">
            <w:pPr>
              <w:jc w:val="center"/>
            </w:pPr>
            <w:r>
              <w:t>2,59</w:t>
            </w:r>
          </w:p>
        </w:tc>
        <w:tc>
          <w:tcPr>
            <w:tcW w:w="0" w:type="auto"/>
            <w:vAlign w:val="center"/>
          </w:tcPr>
          <w:p w:rsidR="0011294A" w:rsidRDefault="0011294A" w:rsidP="0011294A">
            <w:pPr>
              <w:jc w:val="center"/>
            </w:pPr>
            <w:r>
              <w:t>442833,33</w:t>
            </w:r>
          </w:p>
        </w:tc>
        <w:tc>
          <w:tcPr>
            <w:tcW w:w="0" w:type="auto"/>
            <w:vAlign w:val="center"/>
          </w:tcPr>
          <w:p w:rsidR="0011294A" w:rsidRDefault="0011294A" w:rsidP="0011294A">
            <w:pPr>
              <w:jc w:val="center"/>
            </w:pPr>
            <w:r>
              <w:t>2217230,55</w:t>
            </w:r>
          </w:p>
        </w:tc>
      </w:tr>
      <w:tr w:rsidR="0011294A" w:rsidTr="0011294A">
        <w:trPr>
          <w:trHeight w:val="20"/>
        </w:trPr>
        <w:tc>
          <w:tcPr>
            <w:tcW w:w="0" w:type="auto"/>
            <w:vAlign w:val="center"/>
          </w:tcPr>
          <w:p w:rsidR="0011294A" w:rsidRDefault="0011294A" w:rsidP="0011294A">
            <w:pPr>
              <w:jc w:val="center"/>
            </w:pPr>
            <w:r>
              <w:t>2802</w:t>
            </w:r>
          </w:p>
        </w:tc>
        <w:tc>
          <w:tcPr>
            <w:tcW w:w="0" w:type="auto"/>
            <w:vAlign w:val="center"/>
          </w:tcPr>
          <w:p w:rsidR="0011294A" w:rsidRDefault="0011294A" w:rsidP="0011294A">
            <w:pPr>
              <w:jc w:val="center"/>
            </w:pPr>
            <w:r>
              <w:t>293°59'1"</w:t>
            </w:r>
          </w:p>
        </w:tc>
        <w:tc>
          <w:tcPr>
            <w:tcW w:w="0" w:type="auto"/>
            <w:vAlign w:val="center"/>
          </w:tcPr>
          <w:p w:rsidR="0011294A" w:rsidRDefault="0011294A" w:rsidP="0011294A">
            <w:pPr>
              <w:jc w:val="center"/>
            </w:pPr>
            <w:r>
              <w:t>8,24</w:t>
            </w:r>
          </w:p>
        </w:tc>
        <w:tc>
          <w:tcPr>
            <w:tcW w:w="0" w:type="auto"/>
            <w:vAlign w:val="center"/>
          </w:tcPr>
          <w:p w:rsidR="0011294A" w:rsidRDefault="0011294A" w:rsidP="0011294A">
            <w:pPr>
              <w:jc w:val="center"/>
            </w:pPr>
            <w:r>
              <w:t>442834,43</w:t>
            </w:r>
          </w:p>
        </w:tc>
        <w:tc>
          <w:tcPr>
            <w:tcW w:w="0" w:type="auto"/>
            <w:vAlign w:val="center"/>
          </w:tcPr>
          <w:p w:rsidR="0011294A" w:rsidRDefault="0011294A" w:rsidP="0011294A">
            <w:pPr>
              <w:jc w:val="center"/>
            </w:pPr>
            <w:r>
              <w:t>2217232,90</w:t>
            </w:r>
          </w:p>
        </w:tc>
      </w:tr>
      <w:tr w:rsidR="0011294A" w:rsidTr="0011294A">
        <w:trPr>
          <w:trHeight w:val="20"/>
        </w:trPr>
        <w:tc>
          <w:tcPr>
            <w:tcW w:w="0" w:type="auto"/>
            <w:vAlign w:val="center"/>
          </w:tcPr>
          <w:p w:rsidR="0011294A" w:rsidRDefault="0011294A" w:rsidP="0011294A">
            <w:pPr>
              <w:jc w:val="center"/>
            </w:pPr>
            <w:r>
              <w:t>2803</w:t>
            </w:r>
          </w:p>
        </w:tc>
        <w:tc>
          <w:tcPr>
            <w:tcW w:w="0" w:type="auto"/>
            <w:vAlign w:val="center"/>
          </w:tcPr>
          <w:p w:rsidR="0011294A" w:rsidRDefault="0011294A" w:rsidP="0011294A">
            <w:pPr>
              <w:jc w:val="center"/>
            </w:pPr>
            <w:r>
              <w:t>69°9'18"</w:t>
            </w:r>
          </w:p>
        </w:tc>
        <w:tc>
          <w:tcPr>
            <w:tcW w:w="0" w:type="auto"/>
            <w:vAlign w:val="center"/>
          </w:tcPr>
          <w:p w:rsidR="0011294A" w:rsidRDefault="0011294A" w:rsidP="0011294A">
            <w:pPr>
              <w:jc w:val="center"/>
            </w:pPr>
            <w:r>
              <w:t>21,58</w:t>
            </w:r>
          </w:p>
        </w:tc>
        <w:tc>
          <w:tcPr>
            <w:tcW w:w="0" w:type="auto"/>
            <w:vAlign w:val="center"/>
          </w:tcPr>
          <w:p w:rsidR="0011294A" w:rsidRDefault="0011294A" w:rsidP="0011294A">
            <w:pPr>
              <w:jc w:val="center"/>
            </w:pPr>
            <w:r>
              <w:t>442826,90</w:t>
            </w:r>
          </w:p>
        </w:tc>
        <w:tc>
          <w:tcPr>
            <w:tcW w:w="0" w:type="auto"/>
            <w:vAlign w:val="center"/>
          </w:tcPr>
          <w:p w:rsidR="0011294A" w:rsidRDefault="0011294A" w:rsidP="0011294A">
            <w:pPr>
              <w:jc w:val="center"/>
            </w:pPr>
            <w:r>
              <w:t>2217236,25</w:t>
            </w:r>
          </w:p>
        </w:tc>
      </w:tr>
      <w:tr w:rsidR="0011294A" w:rsidTr="0011294A">
        <w:trPr>
          <w:trHeight w:val="20"/>
        </w:trPr>
        <w:tc>
          <w:tcPr>
            <w:tcW w:w="0" w:type="auto"/>
            <w:vAlign w:val="center"/>
          </w:tcPr>
          <w:p w:rsidR="0011294A" w:rsidRDefault="0011294A" w:rsidP="0011294A">
            <w:pPr>
              <w:jc w:val="center"/>
            </w:pPr>
            <w:r>
              <w:t>60</w:t>
            </w:r>
          </w:p>
        </w:tc>
        <w:tc>
          <w:tcPr>
            <w:tcW w:w="0" w:type="auto"/>
            <w:vAlign w:val="center"/>
          </w:tcPr>
          <w:p w:rsidR="0011294A" w:rsidRDefault="0011294A" w:rsidP="0011294A">
            <w:pPr>
              <w:jc w:val="center"/>
            </w:pPr>
            <w:r>
              <w:t>159°39'51"</w:t>
            </w:r>
          </w:p>
        </w:tc>
        <w:tc>
          <w:tcPr>
            <w:tcW w:w="0" w:type="auto"/>
            <w:vAlign w:val="center"/>
          </w:tcPr>
          <w:p w:rsidR="0011294A" w:rsidRDefault="0011294A" w:rsidP="0011294A">
            <w:pPr>
              <w:jc w:val="center"/>
            </w:pPr>
            <w:r>
              <w:t>23,45</w:t>
            </w:r>
          </w:p>
        </w:tc>
        <w:tc>
          <w:tcPr>
            <w:tcW w:w="0" w:type="auto"/>
            <w:vAlign w:val="center"/>
          </w:tcPr>
          <w:p w:rsidR="0011294A" w:rsidRDefault="0011294A" w:rsidP="0011294A">
            <w:pPr>
              <w:jc w:val="center"/>
            </w:pPr>
            <w:r>
              <w:t>442795,04</w:t>
            </w:r>
          </w:p>
        </w:tc>
        <w:tc>
          <w:tcPr>
            <w:tcW w:w="0" w:type="auto"/>
            <w:vAlign w:val="center"/>
          </w:tcPr>
          <w:p w:rsidR="0011294A" w:rsidRDefault="0011294A" w:rsidP="0011294A">
            <w:pPr>
              <w:jc w:val="center"/>
            </w:pPr>
            <w:r>
              <w:t>2217314,71</w:t>
            </w:r>
          </w:p>
        </w:tc>
      </w:tr>
      <w:tr w:rsidR="0011294A" w:rsidTr="0011294A">
        <w:trPr>
          <w:trHeight w:val="20"/>
        </w:trPr>
        <w:tc>
          <w:tcPr>
            <w:tcW w:w="0" w:type="auto"/>
            <w:vAlign w:val="center"/>
          </w:tcPr>
          <w:p w:rsidR="0011294A" w:rsidRDefault="0011294A" w:rsidP="0011294A">
            <w:pPr>
              <w:jc w:val="center"/>
            </w:pPr>
            <w:r>
              <w:t>2804</w:t>
            </w:r>
          </w:p>
        </w:tc>
        <w:tc>
          <w:tcPr>
            <w:tcW w:w="0" w:type="auto"/>
            <w:vAlign w:val="center"/>
          </w:tcPr>
          <w:p w:rsidR="0011294A" w:rsidRDefault="0011294A" w:rsidP="0011294A">
            <w:pPr>
              <w:jc w:val="center"/>
            </w:pPr>
            <w:r>
              <w:t>252°29'12"</w:t>
            </w:r>
          </w:p>
        </w:tc>
        <w:tc>
          <w:tcPr>
            <w:tcW w:w="0" w:type="auto"/>
            <w:vAlign w:val="center"/>
          </w:tcPr>
          <w:p w:rsidR="0011294A" w:rsidRDefault="0011294A" w:rsidP="0011294A">
            <w:pPr>
              <w:jc w:val="center"/>
            </w:pPr>
            <w:r>
              <w:t>9,44</w:t>
            </w:r>
          </w:p>
        </w:tc>
        <w:tc>
          <w:tcPr>
            <w:tcW w:w="0" w:type="auto"/>
            <w:vAlign w:val="center"/>
          </w:tcPr>
          <w:p w:rsidR="0011294A" w:rsidRDefault="0011294A" w:rsidP="0011294A">
            <w:pPr>
              <w:jc w:val="center"/>
            </w:pPr>
            <w:r>
              <w:t>442803,19</w:t>
            </w:r>
          </w:p>
        </w:tc>
        <w:tc>
          <w:tcPr>
            <w:tcW w:w="0" w:type="auto"/>
            <w:vAlign w:val="center"/>
          </w:tcPr>
          <w:p w:rsidR="0011294A" w:rsidRDefault="0011294A" w:rsidP="0011294A">
            <w:pPr>
              <w:jc w:val="center"/>
            </w:pPr>
            <w:r>
              <w:t>2217292,72</w:t>
            </w:r>
          </w:p>
        </w:tc>
      </w:tr>
      <w:tr w:rsidR="0011294A" w:rsidTr="0011294A">
        <w:trPr>
          <w:trHeight w:val="20"/>
        </w:trPr>
        <w:tc>
          <w:tcPr>
            <w:tcW w:w="0" w:type="auto"/>
            <w:vAlign w:val="center"/>
          </w:tcPr>
          <w:p w:rsidR="0011294A" w:rsidRDefault="0011294A" w:rsidP="0011294A">
            <w:pPr>
              <w:jc w:val="center"/>
            </w:pPr>
            <w:r>
              <w:t>2805</w:t>
            </w:r>
          </w:p>
        </w:tc>
        <w:tc>
          <w:tcPr>
            <w:tcW w:w="0" w:type="auto"/>
            <w:vAlign w:val="center"/>
          </w:tcPr>
          <w:p w:rsidR="0011294A" w:rsidRDefault="0011294A" w:rsidP="0011294A">
            <w:pPr>
              <w:jc w:val="center"/>
            </w:pPr>
            <w:r>
              <w:t>340°10'9"</w:t>
            </w:r>
          </w:p>
        </w:tc>
        <w:tc>
          <w:tcPr>
            <w:tcW w:w="0" w:type="auto"/>
            <w:vAlign w:val="center"/>
          </w:tcPr>
          <w:p w:rsidR="0011294A" w:rsidRDefault="0011294A" w:rsidP="0011294A">
            <w:pPr>
              <w:jc w:val="center"/>
            </w:pPr>
            <w:r>
              <w:t>22,84</w:t>
            </w:r>
          </w:p>
        </w:tc>
        <w:tc>
          <w:tcPr>
            <w:tcW w:w="0" w:type="auto"/>
            <w:vAlign w:val="center"/>
          </w:tcPr>
          <w:p w:rsidR="0011294A" w:rsidRDefault="0011294A" w:rsidP="0011294A">
            <w:pPr>
              <w:jc w:val="center"/>
            </w:pPr>
            <w:r>
              <w:t>442794,19</w:t>
            </w:r>
          </w:p>
        </w:tc>
        <w:tc>
          <w:tcPr>
            <w:tcW w:w="0" w:type="auto"/>
            <w:vAlign w:val="center"/>
          </w:tcPr>
          <w:p w:rsidR="0011294A" w:rsidRDefault="0011294A" w:rsidP="0011294A">
            <w:pPr>
              <w:jc w:val="center"/>
            </w:pPr>
            <w:r>
              <w:t>2217289,88</w:t>
            </w:r>
          </w:p>
        </w:tc>
      </w:tr>
      <w:tr w:rsidR="0011294A" w:rsidTr="0011294A">
        <w:trPr>
          <w:trHeight w:val="20"/>
        </w:trPr>
        <w:tc>
          <w:tcPr>
            <w:tcW w:w="0" w:type="auto"/>
            <w:vAlign w:val="center"/>
          </w:tcPr>
          <w:p w:rsidR="0011294A" w:rsidRDefault="0011294A" w:rsidP="0011294A">
            <w:pPr>
              <w:jc w:val="center"/>
            </w:pPr>
            <w:r>
              <w:t>61</w:t>
            </w:r>
          </w:p>
        </w:tc>
        <w:tc>
          <w:tcPr>
            <w:tcW w:w="0" w:type="auto"/>
            <w:vAlign w:val="center"/>
          </w:tcPr>
          <w:p w:rsidR="0011294A" w:rsidRDefault="0011294A" w:rsidP="0011294A">
            <w:pPr>
              <w:jc w:val="center"/>
            </w:pPr>
            <w:r>
              <w:t>68°46'31"</w:t>
            </w:r>
          </w:p>
        </w:tc>
        <w:tc>
          <w:tcPr>
            <w:tcW w:w="0" w:type="auto"/>
            <w:vAlign w:val="center"/>
          </w:tcPr>
          <w:p w:rsidR="0011294A" w:rsidRDefault="0011294A" w:rsidP="0011294A">
            <w:pPr>
              <w:jc w:val="center"/>
            </w:pPr>
            <w:r>
              <w:t>9,23</w:t>
            </w:r>
          </w:p>
        </w:tc>
        <w:tc>
          <w:tcPr>
            <w:tcW w:w="0" w:type="auto"/>
            <w:vAlign w:val="center"/>
          </w:tcPr>
          <w:p w:rsidR="0011294A" w:rsidRDefault="0011294A" w:rsidP="0011294A">
            <w:pPr>
              <w:jc w:val="center"/>
            </w:pPr>
            <w:r>
              <w:t>442786,44</w:t>
            </w:r>
          </w:p>
        </w:tc>
        <w:tc>
          <w:tcPr>
            <w:tcW w:w="0" w:type="auto"/>
            <w:vAlign w:val="center"/>
          </w:tcPr>
          <w:p w:rsidR="0011294A" w:rsidRDefault="0011294A" w:rsidP="0011294A">
            <w:pPr>
              <w:jc w:val="center"/>
            </w:pPr>
            <w:r>
              <w:t>2217311,37</w:t>
            </w:r>
          </w:p>
        </w:tc>
      </w:tr>
      <w:tr w:rsidR="0011294A" w:rsidTr="0011294A">
        <w:trPr>
          <w:trHeight w:val="20"/>
        </w:trPr>
        <w:tc>
          <w:tcPr>
            <w:tcW w:w="0" w:type="auto"/>
            <w:vAlign w:val="center"/>
          </w:tcPr>
          <w:p w:rsidR="0011294A" w:rsidRDefault="0011294A" w:rsidP="0011294A">
            <w:pPr>
              <w:jc w:val="center"/>
            </w:pPr>
            <w:r>
              <w:t>2806</w:t>
            </w:r>
          </w:p>
        </w:tc>
        <w:tc>
          <w:tcPr>
            <w:tcW w:w="0" w:type="auto"/>
            <w:vAlign w:val="center"/>
          </w:tcPr>
          <w:p w:rsidR="0011294A" w:rsidRDefault="0011294A" w:rsidP="0011294A">
            <w:pPr>
              <w:jc w:val="center"/>
            </w:pPr>
            <w:r>
              <w:t>140°0'7"</w:t>
            </w:r>
          </w:p>
        </w:tc>
        <w:tc>
          <w:tcPr>
            <w:tcW w:w="0" w:type="auto"/>
            <w:vAlign w:val="center"/>
          </w:tcPr>
          <w:p w:rsidR="0011294A" w:rsidRDefault="0011294A" w:rsidP="0011294A">
            <w:pPr>
              <w:jc w:val="center"/>
            </w:pPr>
            <w:r>
              <w:t>14,11</w:t>
            </w:r>
          </w:p>
        </w:tc>
        <w:tc>
          <w:tcPr>
            <w:tcW w:w="0" w:type="auto"/>
            <w:vAlign w:val="center"/>
          </w:tcPr>
          <w:p w:rsidR="0011294A" w:rsidRDefault="0011294A" w:rsidP="0011294A">
            <w:pPr>
              <w:jc w:val="center"/>
            </w:pPr>
            <w:r>
              <w:t>442551,70</w:t>
            </w:r>
          </w:p>
        </w:tc>
        <w:tc>
          <w:tcPr>
            <w:tcW w:w="0" w:type="auto"/>
            <w:vAlign w:val="center"/>
          </w:tcPr>
          <w:p w:rsidR="0011294A" w:rsidRDefault="0011294A" w:rsidP="0011294A">
            <w:pPr>
              <w:jc w:val="center"/>
            </w:pPr>
            <w:r>
              <w:t>2218240,80</w:t>
            </w:r>
          </w:p>
        </w:tc>
      </w:tr>
      <w:tr w:rsidR="0011294A" w:rsidTr="0011294A">
        <w:trPr>
          <w:trHeight w:val="20"/>
        </w:trPr>
        <w:tc>
          <w:tcPr>
            <w:tcW w:w="0" w:type="auto"/>
            <w:vAlign w:val="center"/>
          </w:tcPr>
          <w:p w:rsidR="0011294A" w:rsidRDefault="0011294A" w:rsidP="0011294A">
            <w:pPr>
              <w:jc w:val="center"/>
            </w:pPr>
            <w:r>
              <w:t>2807</w:t>
            </w:r>
          </w:p>
        </w:tc>
        <w:tc>
          <w:tcPr>
            <w:tcW w:w="0" w:type="auto"/>
            <w:vAlign w:val="center"/>
          </w:tcPr>
          <w:p w:rsidR="0011294A" w:rsidRDefault="0011294A" w:rsidP="0011294A">
            <w:pPr>
              <w:jc w:val="center"/>
            </w:pPr>
            <w:r>
              <w:t>229°45'49"</w:t>
            </w:r>
          </w:p>
        </w:tc>
        <w:tc>
          <w:tcPr>
            <w:tcW w:w="0" w:type="auto"/>
            <w:vAlign w:val="center"/>
          </w:tcPr>
          <w:p w:rsidR="0011294A" w:rsidRDefault="0011294A" w:rsidP="0011294A">
            <w:pPr>
              <w:jc w:val="center"/>
            </w:pPr>
            <w:r>
              <w:t>14,13</w:t>
            </w:r>
          </w:p>
        </w:tc>
        <w:tc>
          <w:tcPr>
            <w:tcW w:w="0" w:type="auto"/>
            <w:vAlign w:val="center"/>
          </w:tcPr>
          <w:p w:rsidR="0011294A" w:rsidRDefault="0011294A" w:rsidP="0011294A">
            <w:pPr>
              <w:jc w:val="center"/>
            </w:pPr>
            <w:r>
              <w:t>442560,77</w:t>
            </w:r>
          </w:p>
        </w:tc>
        <w:tc>
          <w:tcPr>
            <w:tcW w:w="0" w:type="auto"/>
            <w:vAlign w:val="center"/>
          </w:tcPr>
          <w:p w:rsidR="0011294A" w:rsidRDefault="0011294A" w:rsidP="0011294A">
            <w:pPr>
              <w:jc w:val="center"/>
            </w:pPr>
            <w:r>
              <w:t>2218229,99</w:t>
            </w:r>
          </w:p>
        </w:tc>
      </w:tr>
      <w:tr w:rsidR="0011294A" w:rsidTr="0011294A">
        <w:trPr>
          <w:trHeight w:val="20"/>
        </w:trPr>
        <w:tc>
          <w:tcPr>
            <w:tcW w:w="0" w:type="auto"/>
            <w:vAlign w:val="center"/>
          </w:tcPr>
          <w:p w:rsidR="0011294A" w:rsidRDefault="0011294A" w:rsidP="0011294A">
            <w:pPr>
              <w:jc w:val="center"/>
            </w:pPr>
            <w:r>
              <w:t>2808</w:t>
            </w:r>
          </w:p>
        </w:tc>
        <w:tc>
          <w:tcPr>
            <w:tcW w:w="0" w:type="auto"/>
            <w:vAlign w:val="center"/>
          </w:tcPr>
          <w:p w:rsidR="0011294A" w:rsidRDefault="0011294A" w:rsidP="0011294A">
            <w:pPr>
              <w:jc w:val="center"/>
            </w:pPr>
            <w:r>
              <w:t>319°51'42"</w:t>
            </w:r>
          </w:p>
        </w:tc>
        <w:tc>
          <w:tcPr>
            <w:tcW w:w="0" w:type="auto"/>
            <w:vAlign w:val="center"/>
          </w:tcPr>
          <w:p w:rsidR="0011294A" w:rsidRDefault="0011294A" w:rsidP="0011294A">
            <w:pPr>
              <w:jc w:val="center"/>
            </w:pPr>
            <w:r>
              <w:t>3,09</w:t>
            </w:r>
          </w:p>
        </w:tc>
        <w:tc>
          <w:tcPr>
            <w:tcW w:w="0" w:type="auto"/>
            <w:vAlign w:val="center"/>
          </w:tcPr>
          <w:p w:rsidR="0011294A" w:rsidRDefault="0011294A" w:rsidP="0011294A">
            <w:pPr>
              <w:jc w:val="center"/>
            </w:pPr>
            <w:r>
              <w:t>442549,98</w:t>
            </w:r>
          </w:p>
        </w:tc>
        <w:tc>
          <w:tcPr>
            <w:tcW w:w="0" w:type="auto"/>
            <w:vAlign w:val="center"/>
          </w:tcPr>
          <w:p w:rsidR="0011294A" w:rsidRDefault="0011294A" w:rsidP="0011294A">
            <w:pPr>
              <w:jc w:val="center"/>
            </w:pPr>
            <w:r>
              <w:t>2218220,86</w:t>
            </w:r>
          </w:p>
        </w:tc>
      </w:tr>
      <w:tr w:rsidR="0011294A" w:rsidTr="0011294A">
        <w:trPr>
          <w:trHeight w:val="20"/>
        </w:trPr>
        <w:tc>
          <w:tcPr>
            <w:tcW w:w="0" w:type="auto"/>
            <w:vAlign w:val="center"/>
          </w:tcPr>
          <w:p w:rsidR="0011294A" w:rsidRDefault="0011294A" w:rsidP="0011294A">
            <w:pPr>
              <w:jc w:val="center"/>
            </w:pPr>
            <w:r>
              <w:t>2809</w:t>
            </w:r>
          </w:p>
        </w:tc>
        <w:tc>
          <w:tcPr>
            <w:tcW w:w="0" w:type="auto"/>
            <w:vAlign w:val="center"/>
          </w:tcPr>
          <w:p w:rsidR="0011294A" w:rsidRDefault="0011294A" w:rsidP="0011294A">
            <w:pPr>
              <w:jc w:val="center"/>
            </w:pPr>
            <w:r>
              <w:t>230°34'16"</w:t>
            </w:r>
          </w:p>
        </w:tc>
        <w:tc>
          <w:tcPr>
            <w:tcW w:w="0" w:type="auto"/>
            <w:vAlign w:val="center"/>
          </w:tcPr>
          <w:p w:rsidR="0011294A" w:rsidRDefault="0011294A" w:rsidP="0011294A">
            <w:pPr>
              <w:jc w:val="center"/>
            </w:pPr>
            <w:r>
              <w:t>17,92</w:t>
            </w:r>
          </w:p>
        </w:tc>
        <w:tc>
          <w:tcPr>
            <w:tcW w:w="0" w:type="auto"/>
            <w:vAlign w:val="center"/>
          </w:tcPr>
          <w:p w:rsidR="0011294A" w:rsidRDefault="0011294A" w:rsidP="0011294A">
            <w:pPr>
              <w:jc w:val="center"/>
            </w:pPr>
            <w:r>
              <w:t>442547,99</w:t>
            </w:r>
          </w:p>
        </w:tc>
        <w:tc>
          <w:tcPr>
            <w:tcW w:w="0" w:type="auto"/>
            <w:vAlign w:val="center"/>
          </w:tcPr>
          <w:p w:rsidR="0011294A" w:rsidRDefault="0011294A" w:rsidP="0011294A">
            <w:pPr>
              <w:jc w:val="center"/>
            </w:pPr>
            <w:r>
              <w:t>2218223,22</w:t>
            </w:r>
          </w:p>
        </w:tc>
      </w:tr>
      <w:tr w:rsidR="0011294A" w:rsidTr="0011294A">
        <w:trPr>
          <w:trHeight w:val="20"/>
        </w:trPr>
        <w:tc>
          <w:tcPr>
            <w:tcW w:w="0" w:type="auto"/>
            <w:vAlign w:val="center"/>
          </w:tcPr>
          <w:p w:rsidR="0011294A" w:rsidRDefault="0011294A" w:rsidP="0011294A">
            <w:pPr>
              <w:jc w:val="center"/>
            </w:pPr>
            <w:r>
              <w:t>2810</w:t>
            </w:r>
          </w:p>
        </w:tc>
        <w:tc>
          <w:tcPr>
            <w:tcW w:w="0" w:type="auto"/>
            <w:vAlign w:val="center"/>
          </w:tcPr>
          <w:p w:rsidR="0011294A" w:rsidRDefault="0011294A" w:rsidP="0011294A">
            <w:pPr>
              <w:jc w:val="center"/>
            </w:pPr>
            <w:r>
              <w:t>122°21'60"</w:t>
            </w:r>
          </w:p>
        </w:tc>
        <w:tc>
          <w:tcPr>
            <w:tcW w:w="0" w:type="auto"/>
            <w:vAlign w:val="center"/>
          </w:tcPr>
          <w:p w:rsidR="0011294A" w:rsidRDefault="0011294A" w:rsidP="0011294A">
            <w:pPr>
              <w:jc w:val="center"/>
            </w:pPr>
            <w:r>
              <w:t>2,52</w:t>
            </w:r>
          </w:p>
        </w:tc>
        <w:tc>
          <w:tcPr>
            <w:tcW w:w="0" w:type="auto"/>
            <w:vAlign w:val="center"/>
          </w:tcPr>
          <w:p w:rsidR="0011294A" w:rsidRDefault="0011294A" w:rsidP="0011294A">
            <w:pPr>
              <w:jc w:val="center"/>
            </w:pPr>
            <w:r>
              <w:t>442534,15</w:t>
            </w:r>
          </w:p>
        </w:tc>
        <w:tc>
          <w:tcPr>
            <w:tcW w:w="0" w:type="auto"/>
            <w:vAlign w:val="center"/>
          </w:tcPr>
          <w:p w:rsidR="0011294A" w:rsidRDefault="0011294A" w:rsidP="0011294A">
            <w:pPr>
              <w:jc w:val="center"/>
            </w:pPr>
            <w:r>
              <w:t>2218211,84</w:t>
            </w:r>
          </w:p>
        </w:tc>
      </w:tr>
      <w:tr w:rsidR="0011294A" w:rsidTr="0011294A">
        <w:trPr>
          <w:trHeight w:val="20"/>
        </w:trPr>
        <w:tc>
          <w:tcPr>
            <w:tcW w:w="0" w:type="auto"/>
            <w:vAlign w:val="center"/>
          </w:tcPr>
          <w:p w:rsidR="0011294A" w:rsidRDefault="0011294A" w:rsidP="0011294A">
            <w:pPr>
              <w:jc w:val="center"/>
            </w:pPr>
            <w:r>
              <w:t>2811</w:t>
            </w:r>
          </w:p>
        </w:tc>
        <w:tc>
          <w:tcPr>
            <w:tcW w:w="0" w:type="auto"/>
            <w:vAlign w:val="center"/>
          </w:tcPr>
          <w:p w:rsidR="0011294A" w:rsidRDefault="0011294A" w:rsidP="0011294A">
            <w:pPr>
              <w:jc w:val="center"/>
            </w:pPr>
            <w:r>
              <w:t>212°15'41"</w:t>
            </w:r>
          </w:p>
        </w:tc>
        <w:tc>
          <w:tcPr>
            <w:tcW w:w="0" w:type="auto"/>
            <w:vAlign w:val="center"/>
          </w:tcPr>
          <w:p w:rsidR="0011294A" w:rsidRDefault="0011294A" w:rsidP="0011294A">
            <w:pPr>
              <w:jc w:val="center"/>
            </w:pPr>
            <w:r>
              <w:t>18,02</w:t>
            </w:r>
          </w:p>
        </w:tc>
        <w:tc>
          <w:tcPr>
            <w:tcW w:w="0" w:type="auto"/>
            <w:vAlign w:val="center"/>
          </w:tcPr>
          <w:p w:rsidR="0011294A" w:rsidRDefault="0011294A" w:rsidP="0011294A">
            <w:pPr>
              <w:jc w:val="center"/>
            </w:pPr>
            <w:r>
              <w:t>442536,28</w:t>
            </w:r>
          </w:p>
        </w:tc>
        <w:tc>
          <w:tcPr>
            <w:tcW w:w="0" w:type="auto"/>
            <w:vAlign w:val="center"/>
          </w:tcPr>
          <w:p w:rsidR="0011294A" w:rsidRDefault="0011294A" w:rsidP="0011294A">
            <w:pPr>
              <w:jc w:val="center"/>
            </w:pPr>
            <w:r>
              <w:t>2218210,49</w:t>
            </w:r>
          </w:p>
        </w:tc>
      </w:tr>
      <w:tr w:rsidR="0011294A" w:rsidTr="0011294A">
        <w:trPr>
          <w:trHeight w:val="20"/>
        </w:trPr>
        <w:tc>
          <w:tcPr>
            <w:tcW w:w="0" w:type="auto"/>
            <w:vAlign w:val="center"/>
          </w:tcPr>
          <w:p w:rsidR="0011294A" w:rsidRDefault="0011294A" w:rsidP="0011294A">
            <w:pPr>
              <w:jc w:val="center"/>
            </w:pPr>
            <w:r>
              <w:t>2812</w:t>
            </w:r>
          </w:p>
        </w:tc>
        <w:tc>
          <w:tcPr>
            <w:tcW w:w="0" w:type="auto"/>
            <w:vAlign w:val="center"/>
          </w:tcPr>
          <w:p w:rsidR="0011294A" w:rsidRDefault="0011294A" w:rsidP="0011294A">
            <w:pPr>
              <w:jc w:val="center"/>
            </w:pPr>
            <w:r>
              <w:t>179°38'44"</w:t>
            </w:r>
          </w:p>
        </w:tc>
        <w:tc>
          <w:tcPr>
            <w:tcW w:w="0" w:type="auto"/>
            <w:vAlign w:val="center"/>
          </w:tcPr>
          <w:p w:rsidR="0011294A" w:rsidRDefault="0011294A" w:rsidP="0011294A">
            <w:pPr>
              <w:jc w:val="center"/>
            </w:pPr>
            <w:r>
              <w:t>24,25</w:t>
            </w:r>
          </w:p>
        </w:tc>
        <w:tc>
          <w:tcPr>
            <w:tcW w:w="0" w:type="auto"/>
            <w:vAlign w:val="center"/>
          </w:tcPr>
          <w:p w:rsidR="0011294A" w:rsidRDefault="0011294A" w:rsidP="0011294A">
            <w:pPr>
              <w:jc w:val="center"/>
            </w:pPr>
            <w:r>
              <w:t>442526,66</w:t>
            </w:r>
          </w:p>
        </w:tc>
        <w:tc>
          <w:tcPr>
            <w:tcW w:w="0" w:type="auto"/>
            <w:vAlign w:val="center"/>
          </w:tcPr>
          <w:p w:rsidR="0011294A" w:rsidRDefault="0011294A" w:rsidP="0011294A">
            <w:pPr>
              <w:jc w:val="center"/>
            </w:pPr>
            <w:r>
              <w:t>2218195,25</w:t>
            </w:r>
          </w:p>
        </w:tc>
      </w:tr>
      <w:tr w:rsidR="0011294A" w:rsidTr="0011294A">
        <w:trPr>
          <w:trHeight w:val="20"/>
        </w:trPr>
        <w:tc>
          <w:tcPr>
            <w:tcW w:w="0" w:type="auto"/>
            <w:vAlign w:val="center"/>
          </w:tcPr>
          <w:p w:rsidR="0011294A" w:rsidRDefault="0011294A" w:rsidP="0011294A">
            <w:pPr>
              <w:jc w:val="center"/>
            </w:pPr>
            <w:r>
              <w:t>2813</w:t>
            </w:r>
          </w:p>
        </w:tc>
        <w:tc>
          <w:tcPr>
            <w:tcW w:w="0" w:type="auto"/>
            <w:vAlign w:val="center"/>
          </w:tcPr>
          <w:p w:rsidR="0011294A" w:rsidRDefault="0011294A" w:rsidP="0011294A">
            <w:pPr>
              <w:jc w:val="center"/>
            </w:pPr>
            <w:r>
              <w:t>194°50'17"</w:t>
            </w:r>
          </w:p>
        </w:tc>
        <w:tc>
          <w:tcPr>
            <w:tcW w:w="0" w:type="auto"/>
            <w:vAlign w:val="center"/>
          </w:tcPr>
          <w:p w:rsidR="0011294A" w:rsidRDefault="0011294A" w:rsidP="0011294A">
            <w:pPr>
              <w:jc w:val="center"/>
            </w:pPr>
            <w:r>
              <w:t>29,64</w:t>
            </w:r>
          </w:p>
        </w:tc>
        <w:tc>
          <w:tcPr>
            <w:tcW w:w="0" w:type="auto"/>
            <w:vAlign w:val="center"/>
          </w:tcPr>
          <w:p w:rsidR="0011294A" w:rsidRDefault="0011294A" w:rsidP="0011294A">
            <w:pPr>
              <w:jc w:val="center"/>
            </w:pPr>
            <w:r>
              <w:t>442526,81</w:t>
            </w:r>
          </w:p>
        </w:tc>
        <w:tc>
          <w:tcPr>
            <w:tcW w:w="0" w:type="auto"/>
            <w:vAlign w:val="center"/>
          </w:tcPr>
          <w:p w:rsidR="0011294A" w:rsidRDefault="0011294A" w:rsidP="0011294A">
            <w:pPr>
              <w:jc w:val="center"/>
            </w:pPr>
            <w:r>
              <w:t>2218171,00</w:t>
            </w:r>
          </w:p>
        </w:tc>
      </w:tr>
      <w:tr w:rsidR="0011294A" w:rsidTr="0011294A">
        <w:trPr>
          <w:trHeight w:val="20"/>
        </w:trPr>
        <w:tc>
          <w:tcPr>
            <w:tcW w:w="0" w:type="auto"/>
            <w:vAlign w:val="center"/>
          </w:tcPr>
          <w:p w:rsidR="0011294A" w:rsidRDefault="0011294A" w:rsidP="0011294A">
            <w:pPr>
              <w:jc w:val="center"/>
            </w:pPr>
            <w:r>
              <w:t>2814</w:t>
            </w:r>
          </w:p>
        </w:tc>
        <w:tc>
          <w:tcPr>
            <w:tcW w:w="0" w:type="auto"/>
            <w:vAlign w:val="center"/>
          </w:tcPr>
          <w:p w:rsidR="0011294A" w:rsidRDefault="0011294A" w:rsidP="0011294A">
            <w:pPr>
              <w:jc w:val="center"/>
            </w:pPr>
            <w:r>
              <w:t>103°39'36"</w:t>
            </w:r>
          </w:p>
        </w:tc>
        <w:tc>
          <w:tcPr>
            <w:tcW w:w="0" w:type="auto"/>
            <w:vAlign w:val="center"/>
          </w:tcPr>
          <w:p w:rsidR="0011294A" w:rsidRDefault="0011294A" w:rsidP="0011294A">
            <w:pPr>
              <w:jc w:val="center"/>
            </w:pPr>
            <w:r>
              <w:t>13,3</w:t>
            </w:r>
          </w:p>
        </w:tc>
        <w:tc>
          <w:tcPr>
            <w:tcW w:w="0" w:type="auto"/>
            <w:vAlign w:val="center"/>
          </w:tcPr>
          <w:p w:rsidR="0011294A" w:rsidRDefault="0011294A" w:rsidP="0011294A">
            <w:pPr>
              <w:jc w:val="center"/>
            </w:pPr>
            <w:r>
              <w:t>442519,22</w:t>
            </w:r>
          </w:p>
        </w:tc>
        <w:tc>
          <w:tcPr>
            <w:tcW w:w="0" w:type="auto"/>
            <w:vAlign w:val="center"/>
          </w:tcPr>
          <w:p w:rsidR="0011294A" w:rsidRDefault="0011294A" w:rsidP="0011294A">
            <w:pPr>
              <w:jc w:val="center"/>
            </w:pPr>
            <w:r>
              <w:t>2218142,35</w:t>
            </w:r>
          </w:p>
        </w:tc>
      </w:tr>
      <w:tr w:rsidR="0011294A" w:rsidTr="0011294A">
        <w:trPr>
          <w:trHeight w:val="20"/>
        </w:trPr>
        <w:tc>
          <w:tcPr>
            <w:tcW w:w="0" w:type="auto"/>
            <w:vAlign w:val="center"/>
          </w:tcPr>
          <w:p w:rsidR="0011294A" w:rsidRDefault="0011294A" w:rsidP="0011294A">
            <w:pPr>
              <w:jc w:val="center"/>
            </w:pPr>
            <w:r>
              <w:t>2815</w:t>
            </w:r>
          </w:p>
        </w:tc>
        <w:tc>
          <w:tcPr>
            <w:tcW w:w="0" w:type="auto"/>
            <w:vAlign w:val="center"/>
          </w:tcPr>
          <w:p w:rsidR="0011294A" w:rsidRDefault="0011294A" w:rsidP="0011294A">
            <w:pPr>
              <w:jc w:val="center"/>
            </w:pPr>
            <w:r>
              <w:t>199°34'38"</w:t>
            </w:r>
          </w:p>
        </w:tc>
        <w:tc>
          <w:tcPr>
            <w:tcW w:w="0" w:type="auto"/>
            <w:vAlign w:val="center"/>
          </w:tcPr>
          <w:p w:rsidR="0011294A" w:rsidRDefault="0011294A" w:rsidP="0011294A">
            <w:pPr>
              <w:jc w:val="center"/>
            </w:pPr>
            <w:r>
              <w:t>48,38</w:t>
            </w:r>
          </w:p>
        </w:tc>
        <w:tc>
          <w:tcPr>
            <w:tcW w:w="0" w:type="auto"/>
            <w:vAlign w:val="center"/>
          </w:tcPr>
          <w:p w:rsidR="0011294A" w:rsidRDefault="0011294A" w:rsidP="0011294A">
            <w:pPr>
              <w:jc w:val="center"/>
            </w:pPr>
            <w:r>
              <w:t>442532,14</w:t>
            </w:r>
          </w:p>
        </w:tc>
        <w:tc>
          <w:tcPr>
            <w:tcW w:w="0" w:type="auto"/>
            <w:vAlign w:val="center"/>
          </w:tcPr>
          <w:p w:rsidR="0011294A" w:rsidRDefault="0011294A" w:rsidP="0011294A">
            <w:pPr>
              <w:jc w:val="center"/>
            </w:pPr>
            <w:r>
              <w:t>2218139,21</w:t>
            </w:r>
          </w:p>
        </w:tc>
      </w:tr>
      <w:tr w:rsidR="0011294A" w:rsidTr="0011294A">
        <w:trPr>
          <w:trHeight w:val="20"/>
        </w:trPr>
        <w:tc>
          <w:tcPr>
            <w:tcW w:w="0" w:type="auto"/>
            <w:vAlign w:val="center"/>
          </w:tcPr>
          <w:p w:rsidR="0011294A" w:rsidRDefault="0011294A" w:rsidP="0011294A">
            <w:pPr>
              <w:jc w:val="center"/>
            </w:pPr>
            <w:r>
              <w:t>2816</w:t>
            </w:r>
          </w:p>
        </w:tc>
        <w:tc>
          <w:tcPr>
            <w:tcW w:w="0" w:type="auto"/>
            <w:vAlign w:val="center"/>
          </w:tcPr>
          <w:p w:rsidR="0011294A" w:rsidRDefault="0011294A" w:rsidP="0011294A">
            <w:pPr>
              <w:jc w:val="center"/>
            </w:pPr>
            <w:r>
              <w:t>228°35'32"</w:t>
            </w:r>
          </w:p>
        </w:tc>
        <w:tc>
          <w:tcPr>
            <w:tcW w:w="0" w:type="auto"/>
            <w:vAlign w:val="center"/>
          </w:tcPr>
          <w:p w:rsidR="0011294A" w:rsidRDefault="0011294A" w:rsidP="0011294A">
            <w:pPr>
              <w:jc w:val="center"/>
            </w:pPr>
            <w:r>
              <w:t>95,25</w:t>
            </w:r>
          </w:p>
        </w:tc>
        <w:tc>
          <w:tcPr>
            <w:tcW w:w="0" w:type="auto"/>
            <w:vAlign w:val="center"/>
          </w:tcPr>
          <w:p w:rsidR="0011294A" w:rsidRDefault="0011294A" w:rsidP="0011294A">
            <w:pPr>
              <w:jc w:val="center"/>
            </w:pPr>
            <w:r>
              <w:t>442515,93</w:t>
            </w:r>
          </w:p>
        </w:tc>
        <w:tc>
          <w:tcPr>
            <w:tcW w:w="0" w:type="auto"/>
            <w:vAlign w:val="center"/>
          </w:tcPr>
          <w:p w:rsidR="0011294A" w:rsidRDefault="0011294A" w:rsidP="0011294A">
            <w:pPr>
              <w:jc w:val="center"/>
            </w:pPr>
            <w:r>
              <w:t>2218093,63</w:t>
            </w:r>
          </w:p>
        </w:tc>
      </w:tr>
      <w:tr w:rsidR="0011294A" w:rsidTr="0011294A">
        <w:trPr>
          <w:trHeight w:val="20"/>
        </w:trPr>
        <w:tc>
          <w:tcPr>
            <w:tcW w:w="0" w:type="auto"/>
            <w:vAlign w:val="center"/>
          </w:tcPr>
          <w:p w:rsidR="0011294A" w:rsidRDefault="0011294A" w:rsidP="0011294A">
            <w:pPr>
              <w:jc w:val="center"/>
            </w:pPr>
            <w:r>
              <w:t>2817</w:t>
            </w:r>
          </w:p>
        </w:tc>
        <w:tc>
          <w:tcPr>
            <w:tcW w:w="0" w:type="auto"/>
            <w:vAlign w:val="center"/>
          </w:tcPr>
          <w:p w:rsidR="0011294A" w:rsidRDefault="0011294A" w:rsidP="0011294A">
            <w:pPr>
              <w:jc w:val="center"/>
            </w:pPr>
            <w:r>
              <w:t>315°57'51"</w:t>
            </w:r>
          </w:p>
        </w:tc>
        <w:tc>
          <w:tcPr>
            <w:tcW w:w="0" w:type="auto"/>
            <w:vAlign w:val="center"/>
          </w:tcPr>
          <w:p w:rsidR="0011294A" w:rsidRDefault="0011294A" w:rsidP="0011294A">
            <w:pPr>
              <w:jc w:val="center"/>
            </w:pPr>
            <w:r>
              <w:t>7,98</w:t>
            </w:r>
          </w:p>
        </w:tc>
        <w:tc>
          <w:tcPr>
            <w:tcW w:w="0" w:type="auto"/>
            <w:vAlign w:val="center"/>
          </w:tcPr>
          <w:p w:rsidR="0011294A" w:rsidRDefault="0011294A" w:rsidP="0011294A">
            <w:pPr>
              <w:jc w:val="center"/>
            </w:pPr>
            <w:r>
              <w:t>442444,49</w:t>
            </w:r>
          </w:p>
        </w:tc>
        <w:tc>
          <w:tcPr>
            <w:tcW w:w="0" w:type="auto"/>
            <w:vAlign w:val="center"/>
          </w:tcPr>
          <w:p w:rsidR="0011294A" w:rsidRDefault="0011294A" w:rsidP="0011294A">
            <w:pPr>
              <w:jc w:val="center"/>
            </w:pPr>
            <w:r>
              <w:t>2218030,63</w:t>
            </w:r>
          </w:p>
        </w:tc>
      </w:tr>
      <w:tr w:rsidR="0011294A" w:rsidTr="0011294A">
        <w:trPr>
          <w:trHeight w:val="20"/>
        </w:trPr>
        <w:tc>
          <w:tcPr>
            <w:tcW w:w="0" w:type="auto"/>
            <w:vAlign w:val="center"/>
          </w:tcPr>
          <w:p w:rsidR="0011294A" w:rsidRDefault="0011294A" w:rsidP="0011294A">
            <w:pPr>
              <w:jc w:val="center"/>
            </w:pPr>
            <w:r>
              <w:t>2818</w:t>
            </w:r>
          </w:p>
        </w:tc>
        <w:tc>
          <w:tcPr>
            <w:tcW w:w="0" w:type="auto"/>
            <w:vAlign w:val="center"/>
          </w:tcPr>
          <w:p w:rsidR="0011294A" w:rsidRDefault="0011294A" w:rsidP="0011294A">
            <w:pPr>
              <w:jc w:val="center"/>
            </w:pPr>
            <w:r>
              <w:t>41°33'28"</w:t>
            </w:r>
          </w:p>
        </w:tc>
        <w:tc>
          <w:tcPr>
            <w:tcW w:w="0" w:type="auto"/>
            <w:vAlign w:val="center"/>
          </w:tcPr>
          <w:p w:rsidR="0011294A" w:rsidRDefault="0011294A" w:rsidP="0011294A">
            <w:pPr>
              <w:jc w:val="center"/>
            </w:pPr>
            <w:r>
              <w:t>92,33</w:t>
            </w:r>
          </w:p>
        </w:tc>
        <w:tc>
          <w:tcPr>
            <w:tcW w:w="0" w:type="auto"/>
            <w:vAlign w:val="center"/>
          </w:tcPr>
          <w:p w:rsidR="0011294A" w:rsidRDefault="0011294A" w:rsidP="0011294A">
            <w:pPr>
              <w:jc w:val="center"/>
            </w:pPr>
            <w:r>
              <w:t>442438,94</w:t>
            </w:r>
          </w:p>
        </w:tc>
        <w:tc>
          <w:tcPr>
            <w:tcW w:w="0" w:type="auto"/>
            <w:vAlign w:val="center"/>
          </w:tcPr>
          <w:p w:rsidR="0011294A" w:rsidRDefault="0011294A" w:rsidP="0011294A">
            <w:pPr>
              <w:jc w:val="center"/>
            </w:pPr>
            <w:r>
              <w:t>2218036,37</w:t>
            </w:r>
          </w:p>
        </w:tc>
      </w:tr>
      <w:tr w:rsidR="0011294A" w:rsidTr="0011294A">
        <w:trPr>
          <w:trHeight w:val="20"/>
        </w:trPr>
        <w:tc>
          <w:tcPr>
            <w:tcW w:w="0" w:type="auto"/>
            <w:vAlign w:val="center"/>
          </w:tcPr>
          <w:p w:rsidR="0011294A" w:rsidRDefault="0011294A" w:rsidP="0011294A">
            <w:pPr>
              <w:jc w:val="center"/>
            </w:pPr>
            <w:r>
              <w:t>2819</w:t>
            </w:r>
          </w:p>
        </w:tc>
        <w:tc>
          <w:tcPr>
            <w:tcW w:w="0" w:type="auto"/>
            <w:vAlign w:val="center"/>
          </w:tcPr>
          <w:p w:rsidR="0011294A" w:rsidRDefault="0011294A" w:rsidP="0011294A">
            <w:pPr>
              <w:jc w:val="center"/>
            </w:pPr>
            <w:r>
              <w:t>328°27'21"</w:t>
            </w:r>
          </w:p>
        </w:tc>
        <w:tc>
          <w:tcPr>
            <w:tcW w:w="0" w:type="auto"/>
            <w:vAlign w:val="center"/>
          </w:tcPr>
          <w:p w:rsidR="0011294A" w:rsidRDefault="0011294A" w:rsidP="0011294A">
            <w:pPr>
              <w:jc w:val="center"/>
            </w:pPr>
            <w:r>
              <w:t>2,37</w:t>
            </w:r>
          </w:p>
        </w:tc>
        <w:tc>
          <w:tcPr>
            <w:tcW w:w="0" w:type="auto"/>
            <w:vAlign w:val="center"/>
          </w:tcPr>
          <w:p w:rsidR="0011294A" w:rsidRDefault="0011294A" w:rsidP="0011294A">
            <w:pPr>
              <w:jc w:val="center"/>
            </w:pPr>
            <w:r>
              <w:t>442500,19</w:t>
            </w:r>
          </w:p>
        </w:tc>
        <w:tc>
          <w:tcPr>
            <w:tcW w:w="0" w:type="auto"/>
            <w:vAlign w:val="center"/>
          </w:tcPr>
          <w:p w:rsidR="0011294A" w:rsidRDefault="0011294A" w:rsidP="0011294A">
            <w:pPr>
              <w:jc w:val="center"/>
            </w:pPr>
            <w:r>
              <w:t>2218105,46</w:t>
            </w:r>
          </w:p>
        </w:tc>
      </w:tr>
      <w:tr w:rsidR="0011294A" w:rsidTr="0011294A">
        <w:trPr>
          <w:trHeight w:val="20"/>
        </w:trPr>
        <w:tc>
          <w:tcPr>
            <w:tcW w:w="0" w:type="auto"/>
            <w:vAlign w:val="center"/>
          </w:tcPr>
          <w:p w:rsidR="0011294A" w:rsidRDefault="0011294A" w:rsidP="0011294A">
            <w:pPr>
              <w:jc w:val="center"/>
            </w:pPr>
            <w:r>
              <w:t>2820</w:t>
            </w:r>
          </w:p>
        </w:tc>
        <w:tc>
          <w:tcPr>
            <w:tcW w:w="0" w:type="auto"/>
            <w:vAlign w:val="center"/>
          </w:tcPr>
          <w:p w:rsidR="0011294A" w:rsidRDefault="0011294A" w:rsidP="0011294A">
            <w:pPr>
              <w:jc w:val="center"/>
            </w:pPr>
            <w:r>
              <w:t>106°0'40"</w:t>
            </w:r>
          </w:p>
        </w:tc>
        <w:tc>
          <w:tcPr>
            <w:tcW w:w="0" w:type="auto"/>
            <w:vAlign w:val="center"/>
          </w:tcPr>
          <w:p w:rsidR="0011294A" w:rsidRDefault="0011294A" w:rsidP="0011294A">
            <w:pPr>
              <w:jc w:val="center"/>
            </w:pPr>
            <w:r>
              <w:t>2,39</w:t>
            </w:r>
          </w:p>
        </w:tc>
        <w:tc>
          <w:tcPr>
            <w:tcW w:w="0" w:type="auto"/>
            <w:vAlign w:val="center"/>
          </w:tcPr>
          <w:p w:rsidR="0011294A" w:rsidRDefault="0011294A" w:rsidP="0011294A">
            <w:pPr>
              <w:jc w:val="center"/>
            </w:pPr>
            <w:r>
              <w:t>442498,95</w:t>
            </w:r>
          </w:p>
        </w:tc>
        <w:tc>
          <w:tcPr>
            <w:tcW w:w="0" w:type="auto"/>
            <w:vAlign w:val="center"/>
          </w:tcPr>
          <w:p w:rsidR="0011294A" w:rsidRDefault="0011294A" w:rsidP="0011294A">
            <w:pPr>
              <w:jc w:val="center"/>
            </w:pPr>
            <w:r>
              <w:t>2218107,48</w:t>
            </w:r>
          </w:p>
        </w:tc>
      </w:tr>
      <w:tr w:rsidR="0011294A" w:rsidTr="0011294A">
        <w:trPr>
          <w:trHeight w:val="20"/>
        </w:trPr>
        <w:tc>
          <w:tcPr>
            <w:tcW w:w="0" w:type="auto"/>
            <w:vAlign w:val="center"/>
          </w:tcPr>
          <w:p w:rsidR="0011294A" w:rsidRDefault="0011294A" w:rsidP="0011294A">
            <w:pPr>
              <w:jc w:val="center"/>
            </w:pPr>
            <w:r>
              <w:t>2821</w:t>
            </w:r>
          </w:p>
        </w:tc>
        <w:tc>
          <w:tcPr>
            <w:tcW w:w="0" w:type="auto"/>
            <w:vAlign w:val="center"/>
          </w:tcPr>
          <w:p w:rsidR="0011294A" w:rsidRDefault="0011294A" w:rsidP="0011294A">
            <w:pPr>
              <w:jc w:val="center"/>
            </w:pPr>
            <w:r>
              <w:t>15°4'3"</w:t>
            </w:r>
          </w:p>
        </w:tc>
        <w:tc>
          <w:tcPr>
            <w:tcW w:w="0" w:type="auto"/>
            <w:vAlign w:val="center"/>
          </w:tcPr>
          <w:p w:rsidR="0011294A" w:rsidRDefault="0011294A" w:rsidP="0011294A">
            <w:pPr>
              <w:jc w:val="center"/>
            </w:pPr>
            <w:r>
              <w:t>67,51</w:t>
            </w:r>
          </w:p>
        </w:tc>
        <w:tc>
          <w:tcPr>
            <w:tcW w:w="0" w:type="auto"/>
            <w:vAlign w:val="center"/>
          </w:tcPr>
          <w:p w:rsidR="0011294A" w:rsidRDefault="0011294A" w:rsidP="0011294A">
            <w:pPr>
              <w:jc w:val="center"/>
            </w:pPr>
            <w:r>
              <w:t>442501,25</w:t>
            </w:r>
          </w:p>
        </w:tc>
        <w:tc>
          <w:tcPr>
            <w:tcW w:w="0" w:type="auto"/>
            <w:vAlign w:val="center"/>
          </w:tcPr>
          <w:p w:rsidR="0011294A" w:rsidRDefault="0011294A" w:rsidP="0011294A">
            <w:pPr>
              <w:jc w:val="center"/>
            </w:pPr>
            <w:r>
              <w:t>2218106,82</w:t>
            </w:r>
          </w:p>
        </w:tc>
      </w:tr>
      <w:tr w:rsidR="0011294A" w:rsidTr="0011294A">
        <w:trPr>
          <w:trHeight w:val="20"/>
        </w:trPr>
        <w:tc>
          <w:tcPr>
            <w:tcW w:w="0" w:type="auto"/>
            <w:vAlign w:val="center"/>
          </w:tcPr>
          <w:p w:rsidR="0011294A" w:rsidRDefault="0011294A" w:rsidP="0011294A">
            <w:pPr>
              <w:jc w:val="center"/>
            </w:pPr>
            <w:r>
              <w:t>2822</w:t>
            </w:r>
          </w:p>
        </w:tc>
        <w:tc>
          <w:tcPr>
            <w:tcW w:w="0" w:type="auto"/>
            <w:vAlign w:val="center"/>
          </w:tcPr>
          <w:p w:rsidR="0011294A" w:rsidRDefault="0011294A" w:rsidP="0011294A">
            <w:pPr>
              <w:jc w:val="center"/>
            </w:pPr>
            <w:r>
              <w:t>359°28'16"</w:t>
            </w:r>
          </w:p>
        </w:tc>
        <w:tc>
          <w:tcPr>
            <w:tcW w:w="0" w:type="auto"/>
            <w:vAlign w:val="center"/>
          </w:tcPr>
          <w:p w:rsidR="0011294A" w:rsidRDefault="0011294A" w:rsidP="0011294A">
            <w:pPr>
              <w:jc w:val="center"/>
            </w:pPr>
            <w:r>
              <w:t>26</w:t>
            </w:r>
          </w:p>
        </w:tc>
        <w:tc>
          <w:tcPr>
            <w:tcW w:w="0" w:type="auto"/>
            <w:vAlign w:val="center"/>
          </w:tcPr>
          <w:p w:rsidR="0011294A" w:rsidRDefault="0011294A" w:rsidP="0011294A">
            <w:pPr>
              <w:jc w:val="center"/>
            </w:pPr>
            <w:r>
              <w:t>442518,80</w:t>
            </w:r>
          </w:p>
        </w:tc>
        <w:tc>
          <w:tcPr>
            <w:tcW w:w="0" w:type="auto"/>
            <w:vAlign w:val="center"/>
          </w:tcPr>
          <w:p w:rsidR="0011294A" w:rsidRDefault="0011294A" w:rsidP="0011294A">
            <w:pPr>
              <w:jc w:val="center"/>
            </w:pPr>
            <w:r>
              <w:t>2218172,01</w:t>
            </w:r>
          </w:p>
        </w:tc>
      </w:tr>
      <w:tr w:rsidR="0011294A" w:rsidTr="0011294A">
        <w:trPr>
          <w:trHeight w:val="20"/>
        </w:trPr>
        <w:tc>
          <w:tcPr>
            <w:tcW w:w="0" w:type="auto"/>
            <w:vAlign w:val="center"/>
          </w:tcPr>
          <w:p w:rsidR="0011294A" w:rsidRDefault="0011294A" w:rsidP="0011294A">
            <w:pPr>
              <w:jc w:val="center"/>
            </w:pPr>
            <w:r>
              <w:t>2823</w:t>
            </w:r>
          </w:p>
        </w:tc>
        <w:tc>
          <w:tcPr>
            <w:tcW w:w="0" w:type="auto"/>
            <w:vAlign w:val="center"/>
          </w:tcPr>
          <w:p w:rsidR="0011294A" w:rsidRDefault="0011294A" w:rsidP="0011294A">
            <w:pPr>
              <w:jc w:val="center"/>
            </w:pPr>
            <w:r>
              <w:t>302°37'37"</w:t>
            </w:r>
          </w:p>
        </w:tc>
        <w:tc>
          <w:tcPr>
            <w:tcW w:w="0" w:type="auto"/>
            <w:vAlign w:val="center"/>
          </w:tcPr>
          <w:p w:rsidR="0011294A" w:rsidRDefault="0011294A" w:rsidP="0011294A">
            <w:pPr>
              <w:jc w:val="center"/>
            </w:pPr>
            <w:r>
              <w:t>2,54</w:t>
            </w:r>
          </w:p>
        </w:tc>
        <w:tc>
          <w:tcPr>
            <w:tcW w:w="0" w:type="auto"/>
            <w:vAlign w:val="center"/>
          </w:tcPr>
          <w:p w:rsidR="0011294A" w:rsidRDefault="0011294A" w:rsidP="0011294A">
            <w:pPr>
              <w:jc w:val="center"/>
            </w:pPr>
            <w:r>
              <w:t>442518,56</w:t>
            </w:r>
          </w:p>
        </w:tc>
        <w:tc>
          <w:tcPr>
            <w:tcW w:w="0" w:type="auto"/>
            <w:vAlign w:val="center"/>
          </w:tcPr>
          <w:p w:rsidR="0011294A" w:rsidRDefault="0011294A" w:rsidP="0011294A">
            <w:pPr>
              <w:jc w:val="center"/>
            </w:pPr>
            <w:r>
              <w:t>2218198,01</w:t>
            </w:r>
          </w:p>
        </w:tc>
      </w:tr>
      <w:tr w:rsidR="0011294A" w:rsidTr="0011294A">
        <w:trPr>
          <w:trHeight w:val="20"/>
        </w:trPr>
        <w:tc>
          <w:tcPr>
            <w:tcW w:w="0" w:type="auto"/>
            <w:vAlign w:val="center"/>
          </w:tcPr>
          <w:p w:rsidR="0011294A" w:rsidRDefault="0011294A" w:rsidP="0011294A">
            <w:pPr>
              <w:jc w:val="center"/>
            </w:pPr>
            <w:r>
              <w:t>2824</w:t>
            </w:r>
          </w:p>
        </w:tc>
        <w:tc>
          <w:tcPr>
            <w:tcW w:w="0" w:type="auto"/>
            <w:vAlign w:val="center"/>
          </w:tcPr>
          <w:p w:rsidR="0011294A" w:rsidRDefault="0011294A" w:rsidP="0011294A">
            <w:pPr>
              <w:jc w:val="center"/>
            </w:pPr>
            <w:r>
              <w:t>240°27'10"</w:t>
            </w:r>
          </w:p>
        </w:tc>
        <w:tc>
          <w:tcPr>
            <w:tcW w:w="0" w:type="auto"/>
            <w:vAlign w:val="center"/>
          </w:tcPr>
          <w:p w:rsidR="0011294A" w:rsidRDefault="0011294A" w:rsidP="0011294A">
            <w:pPr>
              <w:jc w:val="center"/>
            </w:pPr>
            <w:r>
              <w:t>7,91</w:t>
            </w:r>
          </w:p>
        </w:tc>
        <w:tc>
          <w:tcPr>
            <w:tcW w:w="0" w:type="auto"/>
            <w:vAlign w:val="center"/>
          </w:tcPr>
          <w:p w:rsidR="0011294A" w:rsidRDefault="0011294A" w:rsidP="0011294A">
            <w:pPr>
              <w:jc w:val="center"/>
            </w:pPr>
            <w:r>
              <w:t>442516,42</w:t>
            </w:r>
          </w:p>
        </w:tc>
        <w:tc>
          <w:tcPr>
            <w:tcW w:w="0" w:type="auto"/>
            <w:vAlign w:val="center"/>
          </w:tcPr>
          <w:p w:rsidR="0011294A" w:rsidRDefault="0011294A" w:rsidP="0011294A">
            <w:pPr>
              <w:jc w:val="center"/>
            </w:pPr>
            <w:r>
              <w:t>2218199,38</w:t>
            </w:r>
          </w:p>
        </w:tc>
      </w:tr>
      <w:tr w:rsidR="0011294A" w:rsidTr="0011294A">
        <w:trPr>
          <w:trHeight w:val="20"/>
        </w:trPr>
        <w:tc>
          <w:tcPr>
            <w:tcW w:w="0" w:type="auto"/>
            <w:vAlign w:val="center"/>
          </w:tcPr>
          <w:p w:rsidR="0011294A" w:rsidRDefault="0011294A" w:rsidP="0011294A">
            <w:pPr>
              <w:jc w:val="center"/>
            </w:pPr>
            <w:r>
              <w:t>2825</w:t>
            </w:r>
          </w:p>
        </w:tc>
        <w:tc>
          <w:tcPr>
            <w:tcW w:w="0" w:type="auto"/>
            <w:vAlign w:val="center"/>
          </w:tcPr>
          <w:p w:rsidR="0011294A" w:rsidRDefault="0011294A" w:rsidP="0011294A">
            <w:pPr>
              <w:jc w:val="center"/>
            </w:pPr>
            <w:r>
              <w:t>155°30'45"</w:t>
            </w:r>
          </w:p>
        </w:tc>
        <w:tc>
          <w:tcPr>
            <w:tcW w:w="0" w:type="auto"/>
            <w:vAlign w:val="center"/>
          </w:tcPr>
          <w:p w:rsidR="0011294A" w:rsidRDefault="0011294A" w:rsidP="0011294A">
            <w:pPr>
              <w:jc w:val="center"/>
            </w:pPr>
            <w:r>
              <w:t>6,54</w:t>
            </w:r>
          </w:p>
        </w:tc>
        <w:tc>
          <w:tcPr>
            <w:tcW w:w="0" w:type="auto"/>
            <w:vAlign w:val="center"/>
          </w:tcPr>
          <w:p w:rsidR="0011294A" w:rsidRDefault="0011294A" w:rsidP="0011294A">
            <w:pPr>
              <w:jc w:val="center"/>
            </w:pPr>
            <w:r>
              <w:t>442509,54</w:t>
            </w:r>
          </w:p>
        </w:tc>
        <w:tc>
          <w:tcPr>
            <w:tcW w:w="0" w:type="auto"/>
            <w:vAlign w:val="center"/>
          </w:tcPr>
          <w:p w:rsidR="0011294A" w:rsidRDefault="0011294A" w:rsidP="0011294A">
            <w:pPr>
              <w:jc w:val="center"/>
            </w:pPr>
            <w:r>
              <w:t>2218195,48</w:t>
            </w:r>
          </w:p>
        </w:tc>
      </w:tr>
      <w:tr w:rsidR="0011294A" w:rsidTr="0011294A">
        <w:trPr>
          <w:trHeight w:val="20"/>
        </w:trPr>
        <w:tc>
          <w:tcPr>
            <w:tcW w:w="0" w:type="auto"/>
            <w:vAlign w:val="center"/>
          </w:tcPr>
          <w:p w:rsidR="0011294A" w:rsidRDefault="0011294A" w:rsidP="0011294A">
            <w:pPr>
              <w:jc w:val="center"/>
            </w:pPr>
            <w:r>
              <w:t>2826</w:t>
            </w:r>
          </w:p>
        </w:tc>
        <w:tc>
          <w:tcPr>
            <w:tcW w:w="0" w:type="auto"/>
            <w:vAlign w:val="center"/>
          </w:tcPr>
          <w:p w:rsidR="0011294A" w:rsidRDefault="0011294A" w:rsidP="0011294A">
            <w:pPr>
              <w:jc w:val="center"/>
            </w:pPr>
            <w:r>
              <w:t>245°31'17"</w:t>
            </w:r>
          </w:p>
        </w:tc>
        <w:tc>
          <w:tcPr>
            <w:tcW w:w="0" w:type="auto"/>
            <w:vAlign w:val="center"/>
          </w:tcPr>
          <w:p w:rsidR="0011294A" w:rsidRDefault="0011294A" w:rsidP="0011294A">
            <w:pPr>
              <w:jc w:val="center"/>
            </w:pPr>
            <w:r>
              <w:t>8,23</w:t>
            </w:r>
          </w:p>
        </w:tc>
        <w:tc>
          <w:tcPr>
            <w:tcW w:w="0" w:type="auto"/>
            <w:vAlign w:val="center"/>
          </w:tcPr>
          <w:p w:rsidR="0011294A" w:rsidRDefault="0011294A" w:rsidP="0011294A">
            <w:pPr>
              <w:jc w:val="center"/>
            </w:pPr>
            <w:r>
              <w:t>442512,25</w:t>
            </w:r>
          </w:p>
        </w:tc>
        <w:tc>
          <w:tcPr>
            <w:tcW w:w="0" w:type="auto"/>
            <w:vAlign w:val="center"/>
          </w:tcPr>
          <w:p w:rsidR="0011294A" w:rsidRDefault="0011294A" w:rsidP="0011294A">
            <w:pPr>
              <w:jc w:val="center"/>
            </w:pPr>
            <w:r>
              <w:t>2218189,53</w:t>
            </w:r>
          </w:p>
        </w:tc>
      </w:tr>
      <w:tr w:rsidR="0011294A" w:rsidTr="0011294A">
        <w:trPr>
          <w:trHeight w:val="20"/>
        </w:trPr>
        <w:tc>
          <w:tcPr>
            <w:tcW w:w="0" w:type="auto"/>
            <w:vAlign w:val="center"/>
          </w:tcPr>
          <w:p w:rsidR="0011294A" w:rsidRDefault="0011294A" w:rsidP="0011294A">
            <w:pPr>
              <w:jc w:val="center"/>
            </w:pPr>
            <w:r>
              <w:t>2827</w:t>
            </w:r>
          </w:p>
        </w:tc>
        <w:tc>
          <w:tcPr>
            <w:tcW w:w="0" w:type="auto"/>
            <w:vAlign w:val="center"/>
          </w:tcPr>
          <w:p w:rsidR="0011294A" w:rsidRDefault="0011294A" w:rsidP="0011294A">
            <w:pPr>
              <w:jc w:val="center"/>
            </w:pPr>
            <w:r>
              <w:t>335°57'57"</w:t>
            </w:r>
          </w:p>
        </w:tc>
        <w:tc>
          <w:tcPr>
            <w:tcW w:w="0" w:type="auto"/>
            <w:vAlign w:val="center"/>
          </w:tcPr>
          <w:p w:rsidR="0011294A" w:rsidRDefault="0011294A" w:rsidP="0011294A">
            <w:pPr>
              <w:jc w:val="center"/>
            </w:pPr>
            <w:r>
              <w:t>1,62</w:t>
            </w:r>
          </w:p>
        </w:tc>
        <w:tc>
          <w:tcPr>
            <w:tcW w:w="0" w:type="auto"/>
            <w:vAlign w:val="center"/>
          </w:tcPr>
          <w:p w:rsidR="0011294A" w:rsidRDefault="0011294A" w:rsidP="0011294A">
            <w:pPr>
              <w:jc w:val="center"/>
            </w:pPr>
            <w:r>
              <w:t>442504,76</w:t>
            </w:r>
          </w:p>
        </w:tc>
        <w:tc>
          <w:tcPr>
            <w:tcW w:w="0" w:type="auto"/>
            <w:vAlign w:val="center"/>
          </w:tcPr>
          <w:p w:rsidR="0011294A" w:rsidRDefault="0011294A" w:rsidP="0011294A">
            <w:pPr>
              <w:jc w:val="center"/>
            </w:pPr>
            <w:r>
              <w:t>2218186,12</w:t>
            </w:r>
          </w:p>
        </w:tc>
      </w:tr>
      <w:tr w:rsidR="0011294A" w:rsidTr="0011294A">
        <w:trPr>
          <w:trHeight w:val="20"/>
        </w:trPr>
        <w:tc>
          <w:tcPr>
            <w:tcW w:w="0" w:type="auto"/>
            <w:vAlign w:val="center"/>
          </w:tcPr>
          <w:p w:rsidR="0011294A" w:rsidRDefault="0011294A" w:rsidP="0011294A">
            <w:pPr>
              <w:jc w:val="center"/>
            </w:pPr>
            <w:r>
              <w:t>2828</w:t>
            </w:r>
          </w:p>
        </w:tc>
        <w:tc>
          <w:tcPr>
            <w:tcW w:w="0" w:type="auto"/>
            <w:vAlign w:val="center"/>
          </w:tcPr>
          <w:p w:rsidR="0011294A" w:rsidRDefault="0011294A" w:rsidP="0011294A">
            <w:pPr>
              <w:jc w:val="center"/>
            </w:pPr>
            <w:r>
              <w:t>199°0'31"</w:t>
            </w:r>
          </w:p>
        </w:tc>
        <w:tc>
          <w:tcPr>
            <w:tcW w:w="0" w:type="auto"/>
            <w:vAlign w:val="center"/>
          </w:tcPr>
          <w:p w:rsidR="0011294A" w:rsidRDefault="0011294A" w:rsidP="0011294A">
            <w:pPr>
              <w:jc w:val="center"/>
            </w:pPr>
            <w:r>
              <w:t>116,24</w:t>
            </w:r>
          </w:p>
        </w:tc>
        <w:tc>
          <w:tcPr>
            <w:tcW w:w="0" w:type="auto"/>
            <w:vAlign w:val="center"/>
          </w:tcPr>
          <w:p w:rsidR="0011294A" w:rsidRDefault="0011294A" w:rsidP="0011294A">
            <w:pPr>
              <w:jc w:val="center"/>
            </w:pPr>
            <w:r>
              <w:t>442504,10</w:t>
            </w:r>
          </w:p>
        </w:tc>
        <w:tc>
          <w:tcPr>
            <w:tcW w:w="0" w:type="auto"/>
            <w:vAlign w:val="center"/>
          </w:tcPr>
          <w:p w:rsidR="0011294A" w:rsidRDefault="0011294A" w:rsidP="0011294A">
            <w:pPr>
              <w:jc w:val="center"/>
            </w:pPr>
            <w:r>
              <w:t>2218187,60</w:t>
            </w:r>
          </w:p>
        </w:tc>
      </w:tr>
      <w:tr w:rsidR="0011294A" w:rsidTr="0011294A">
        <w:trPr>
          <w:trHeight w:val="20"/>
        </w:trPr>
        <w:tc>
          <w:tcPr>
            <w:tcW w:w="0" w:type="auto"/>
            <w:vAlign w:val="center"/>
          </w:tcPr>
          <w:p w:rsidR="0011294A" w:rsidRDefault="0011294A" w:rsidP="0011294A">
            <w:pPr>
              <w:jc w:val="center"/>
            </w:pPr>
            <w:r>
              <w:t>2829</w:t>
            </w:r>
          </w:p>
        </w:tc>
        <w:tc>
          <w:tcPr>
            <w:tcW w:w="0" w:type="auto"/>
            <w:vAlign w:val="center"/>
          </w:tcPr>
          <w:p w:rsidR="0011294A" w:rsidRDefault="0011294A" w:rsidP="0011294A">
            <w:pPr>
              <w:jc w:val="center"/>
            </w:pPr>
            <w:r>
              <w:t>222°25'24"</w:t>
            </w:r>
          </w:p>
        </w:tc>
        <w:tc>
          <w:tcPr>
            <w:tcW w:w="0" w:type="auto"/>
            <w:vAlign w:val="center"/>
          </w:tcPr>
          <w:p w:rsidR="0011294A" w:rsidRDefault="0011294A" w:rsidP="0011294A">
            <w:pPr>
              <w:jc w:val="center"/>
            </w:pPr>
            <w:r>
              <w:t>58,2</w:t>
            </w:r>
          </w:p>
        </w:tc>
        <w:tc>
          <w:tcPr>
            <w:tcW w:w="0" w:type="auto"/>
            <w:vAlign w:val="center"/>
          </w:tcPr>
          <w:p w:rsidR="0011294A" w:rsidRDefault="0011294A" w:rsidP="0011294A">
            <w:pPr>
              <w:jc w:val="center"/>
            </w:pPr>
            <w:r>
              <w:t>442466,24</w:t>
            </w:r>
          </w:p>
        </w:tc>
        <w:tc>
          <w:tcPr>
            <w:tcW w:w="0" w:type="auto"/>
            <w:vAlign w:val="center"/>
          </w:tcPr>
          <w:p w:rsidR="0011294A" w:rsidRDefault="0011294A" w:rsidP="0011294A">
            <w:pPr>
              <w:jc w:val="center"/>
            </w:pPr>
            <w:r>
              <w:t>2218077,70</w:t>
            </w:r>
          </w:p>
        </w:tc>
      </w:tr>
      <w:tr w:rsidR="0011294A" w:rsidTr="0011294A">
        <w:trPr>
          <w:trHeight w:val="20"/>
        </w:trPr>
        <w:tc>
          <w:tcPr>
            <w:tcW w:w="0" w:type="auto"/>
            <w:vAlign w:val="center"/>
          </w:tcPr>
          <w:p w:rsidR="0011294A" w:rsidRDefault="0011294A" w:rsidP="0011294A">
            <w:pPr>
              <w:jc w:val="center"/>
            </w:pPr>
            <w:r>
              <w:t>2830</w:t>
            </w:r>
          </w:p>
        </w:tc>
        <w:tc>
          <w:tcPr>
            <w:tcW w:w="0" w:type="auto"/>
            <w:vAlign w:val="center"/>
          </w:tcPr>
          <w:p w:rsidR="0011294A" w:rsidRDefault="0011294A" w:rsidP="0011294A">
            <w:pPr>
              <w:jc w:val="center"/>
            </w:pPr>
            <w:r>
              <w:t>115°5'1"</w:t>
            </w:r>
          </w:p>
        </w:tc>
        <w:tc>
          <w:tcPr>
            <w:tcW w:w="0" w:type="auto"/>
            <w:vAlign w:val="center"/>
          </w:tcPr>
          <w:p w:rsidR="0011294A" w:rsidRDefault="0011294A" w:rsidP="0011294A">
            <w:pPr>
              <w:jc w:val="center"/>
            </w:pPr>
            <w:r>
              <w:t>4,15</w:t>
            </w:r>
          </w:p>
        </w:tc>
        <w:tc>
          <w:tcPr>
            <w:tcW w:w="0" w:type="auto"/>
            <w:vAlign w:val="center"/>
          </w:tcPr>
          <w:p w:rsidR="0011294A" w:rsidRDefault="0011294A" w:rsidP="0011294A">
            <w:pPr>
              <w:jc w:val="center"/>
            </w:pPr>
            <w:r>
              <w:t>442426,98</w:t>
            </w:r>
          </w:p>
        </w:tc>
        <w:tc>
          <w:tcPr>
            <w:tcW w:w="0" w:type="auto"/>
            <w:vAlign w:val="center"/>
          </w:tcPr>
          <w:p w:rsidR="0011294A" w:rsidRDefault="0011294A" w:rsidP="0011294A">
            <w:pPr>
              <w:jc w:val="center"/>
            </w:pPr>
            <w:r>
              <w:t>2218034,74</w:t>
            </w:r>
          </w:p>
        </w:tc>
      </w:tr>
      <w:tr w:rsidR="0011294A" w:rsidTr="0011294A">
        <w:trPr>
          <w:trHeight w:val="20"/>
        </w:trPr>
        <w:tc>
          <w:tcPr>
            <w:tcW w:w="0" w:type="auto"/>
            <w:vAlign w:val="center"/>
          </w:tcPr>
          <w:p w:rsidR="0011294A" w:rsidRDefault="0011294A" w:rsidP="0011294A">
            <w:pPr>
              <w:jc w:val="center"/>
            </w:pPr>
            <w:r>
              <w:t>2831</w:t>
            </w:r>
          </w:p>
        </w:tc>
        <w:tc>
          <w:tcPr>
            <w:tcW w:w="0" w:type="auto"/>
            <w:vAlign w:val="center"/>
          </w:tcPr>
          <w:p w:rsidR="0011294A" w:rsidRDefault="0011294A" w:rsidP="0011294A">
            <w:pPr>
              <w:jc w:val="center"/>
            </w:pPr>
            <w:r>
              <w:t>203°7'29"</w:t>
            </w:r>
          </w:p>
        </w:tc>
        <w:tc>
          <w:tcPr>
            <w:tcW w:w="0" w:type="auto"/>
            <w:vAlign w:val="center"/>
          </w:tcPr>
          <w:p w:rsidR="0011294A" w:rsidRDefault="0011294A" w:rsidP="0011294A">
            <w:pPr>
              <w:jc w:val="center"/>
            </w:pPr>
            <w:r>
              <w:t>6,11</w:t>
            </w:r>
          </w:p>
        </w:tc>
        <w:tc>
          <w:tcPr>
            <w:tcW w:w="0" w:type="auto"/>
            <w:vAlign w:val="center"/>
          </w:tcPr>
          <w:p w:rsidR="0011294A" w:rsidRDefault="0011294A" w:rsidP="0011294A">
            <w:pPr>
              <w:jc w:val="center"/>
            </w:pPr>
            <w:r>
              <w:t>442430,74</w:t>
            </w:r>
          </w:p>
        </w:tc>
        <w:tc>
          <w:tcPr>
            <w:tcW w:w="0" w:type="auto"/>
            <w:vAlign w:val="center"/>
          </w:tcPr>
          <w:p w:rsidR="0011294A" w:rsidRDefault="0011294A" w:rsidP="0011294A">
            <w:pPr>
              <w:jc w:val="center"/>
            </w:pPr>
            <w:r>
              <w:t>2218032,98</w:t>
            </w:r>
          </w:p>
        </w:tc>
      </w:tr>
      <w:tr w:rsidR="0011294A" w:rsidTr="0011294A">
        <w:trPr>
          <w:trHeight w:val="20"/>
        </w:trPr>
        <w:tc>
          <w:tcPr>
            <w:tcW w:w="0" w:type="auto"/>
            <w:vAlign w:val="center"/>
          </w:tcPr>
          <w:p w:rsidR="0011294A" w:rsidRDefault="0011294A" w:rsidP="0011294A">
            <w:pPr>
              <w:jc w:val="center"/>
            </w:pPr>
            <w:r>
              <w:t>2832</w:t>
            </w:r>
          </w:p>
        </w:tc>
        <w:tc>
          <w:tcPr>
            <w:tcW w:w="0" w:type="auto"/>
            <w:vAlign w:val="center"/>
          </w:tcPr>
          <w:p w:rsidR="0011294A" w:rsidRDefault="0011294A" w:rsidP="0011294A">
            <w:pPr>
              <w:jc w:val="center"/>
            </w:pPr>
            <w:r>
              <w:t>140°53'41"</w:t>
            </w:r>
          </w:p>
        </w:tc>
        <w:tc>
          <w:tcPr>
            <w:tcW w:w="0" w:type="auto"/>
            <w:vAlign w:val="center"/>
          </w:tcPr>
          <w:p w:rsidR="0011294A" w:rsidRDefault="0011294A" w:rsidP="0011294A">
            <w:pPr>
              <w:jc w:val="center"/>
            </w:pPr>
            <w:r>
              <w:t>55,84</w:t>
            </w:r>
          </w:p>
        </w:tc>
        <w:tc>
          <w:tcPr>
            <w:tcW w:w="0" w:type="auto"/>
            <w:vAlign w:val="center"/>
          </w:tcPr>
          <w:p w:rsidR="0011294A" w:rsidRDefault="0011294A" w:rsidP="0011294A">
            <w:pPr>
              <w:jc w:val="center"/>
            </w:pPr>
            <w:r>
              <w:t>442428,34</w:t>
            </w:r>
          </w:p>
        </w:tc>
        <w:tc>
          <w:tcPr>
            <w:tcW w:w="0" w:type="auto"/>
            <w:vAlign w:val="center"/>
          </w:tcPr>
          <w:p w:rsidR="0011294A" w:rsidRDefault="0011294A" w:rsidP="0011294A">
            <w:pPr>
              <w:jc w:val="center"/>
            </w:pPr>
            <w:r>
              <w:t>2218027,36</w:t>
            </w:r>
          </w:p>
        </w:tc>
      </w:tr>
      <w:tr w:rsidR="0011294A" w:rsidTr="0011294A">
        <w:trPr>
          <w:trHeight w:val="20"/>
        </w:trPr>
        <w:tc>
          <w:tcPr>
            <w:tcW w:w="0" w:type="auto"/>
            <w:vAlign w:val="center"/>
          </w:tcPr>
          <w:p w:rsidR="0011294A" w:rsidRDefault="0011294A" w:rsidP="0011294A">
            <w:pPr>
              <w:jc w:val="center"/>
            </w:pPr>
            <w:r>
              <w:t>2833</w:t>
            </w:r>
          </w:p>
        </w:tc>
        <w:tc>
          <w:tcPr>
            <w:tcW w:w="0" w:type="auto"/>
            <w:vAlign w:val="center"/>
          </w:tcPr>
          <w:p w:rsidR="0011294A" w:rsidRDefault="0011294A" w:rsidP="0011294A">
            <w:pPr>
              <w:jc w:val="center"/>
            </w:pPr>
            <w:r>
              <w:t>53°22'22"</w:t>
            </w:r>
          </w:p>
        </w:tc>
        <w:tc>
          <w:tcPr>
            <w:tcW w:w="0" w:type="auto"/>
            <w:vAlign w:val="center"/>
          </w:tcPr>
          <w:p w:rsidR="0011294A" w:rsidRDefault="0011294A" w:rsidP="0011294A">
            <w:pPr>
              <w:jc w:val="center"/>
            </w:pPr>
            <w:r>
              <w:t>17</w:t>
            </w:r>
          </w:p>
        </w:tc>
        <w:tc>
          <w:tcPr>
            <w:tcW w:w="0" w:type="auto"/>
            <w:vAlign w:val="center"/>
          </w:tcPr>
          <w:p w:rsidR="0011294A" w:rsidRDefault="0011294A" w:rsidP="0011294A">
            <w:pPr>
              <w:jc w:val="center"/>
            </w:pPr>
            <w:r>
              <w:t>442463,56</w:t>
            </w:r>
          </w:p>
        </w:tc>
        <w:tc>
          <w:tcPr>
            <w:tcW w:w="0" w:type="auto"/>
            <w:vAlign w:val="center"/>
          </w:tcPr>
          <w:p w:rsidR="0011294A" w:rsidRDefault="0011294A" w:rsidP="0011294A">
            <w:pPr>
              <w:jc w:val="center"/>
            </w:pPr>
            <w:r>
              <w:t>2217984,03</w:t>
            </w:r>
          </w:p>
        </w:tc>
      </w:tr>
      <w:tr w:rsidR="0011294A" w:rsidTr="0011294A">
        <w:trPr>
          <w:trHeight w:val="20"/>
        </w:trPr>
        <w:tc>
          <w:tcPr>
            <w:tcW w:w="0" w:type="auto"/>
            <w:vAlign w:val="center"/>
          </w:tcPr>
          <w:p w:rsidR="0011294A" w:rsidRDefault="0011294A" w:rsidP="0011294A">
            <w:pPr>
              <w:jc w:val="center"/>
            </w:pPr>
            <w:r>
              <w:t>2834</w:t>
            </w:r>
          </w:p>
        </w:tc>
        <w:tc>
          <w:tcPr>
            <w:tcW w:w="0" w:type="auto"/>
            <w:vAlign w:val="center"/>
          </w:tcPr>
          <w:p w:rsidR="0011294A" w:rsidRDefault="0011294A" w:rsidP="0011294A">
            <w:pPr>
              <w:jc w:val="center"/>
            </w:pPr>
            <w:r>
              <w:t>140°53'51"</w:t>
            </w:r>
          </w:p>
        </w:tc>
        <w:tc>
          <w:tcPr>
            <w:tcW w:w="0" w:type="auto"/>
            <w:vAlign w:val="center"/>
          </w:tcPr>
          <w:p w:rsidR="0011294A" w:rsidRDefault="0011294A" w:rsidP="0011294A">
            <w:pPr>
              <w:jc w:val="center"/>
            </w:pPr>
            <w:r>
              <w:t>19,2</w:t>
            </w:r>
          </w:p>
        </w:tc>
        <w:tc>
          <w:tcPr>
            <w:tcW w:w="0" w:type="auto"/>
            <w:vAlign w:val="center"/>
          </w:tcPr>
          <w:p w:rsidR="0011294A" w:rsidRDefault="0011294A" w:rsidP="0011294A">
            <w:pPr>
              <w:jc w:val="center"/>
            </w:pPr>
            <w:r>
              <w:t>442477,20</w:t>
            </w:r>
          </w:p>
        </w:tc>
        <w:tc>
          <w:tcPr>
            <w:tcW w:w="0" w:type="auto"/>
            <w:vAlign w:val="center"/>
          </w:tcPr>
          <w:p w:rsidR="0011294A" w:rsidRDefault="0011294A" w:rsidP="0011294A">
            <w:pPr>
              <w:jc w:val="center"/>
            </w:pPr>
            <w:r>
              <w:t>2217994,17</w:t>
            </w:r>
          </w:p>
        </w:tc>
      </w:tr>
      <w:tr w:rsidR="0011294A" w:rsidTr="0011294A">
        <w:trPr>
          <w:trHeight w:val="20"/>
        </w:trPr>
        <w:tc>
          <w:tcPr>
            <w:tcW w:w="0" w:type="auto"/>
            <w:vAlign w:val="center"/>
          </w:tcPr>
          <w:p w:rsidR="0011294A" w:rsidRDefault="0011294A" w:rsidP="0011294A">
            <w:pPr>
              <w:jc w:val="center"/>
            </w:pPr>
            <w:r>
              <w:t>2835</w:t>
            </w:r>
          </w:p>
        </w:tc>
        <w:tc>
          <w:tcPr>
            <w:tcW w:w="0" w:type="auto"/>
            <w:vAlign w:val="center"/>
          </w:tcPr>
          <w:p w:rsidR="0011294A" w:rsidRDefault="0011294A" w:rsidP="0011294A">
            <w:pPr>
              <w:jc w:val="center"/>
            </w:pPr>
            <w:r>
              <w:t>225°18'30"</w:t>
            </w:r>
          </w:p>
        </w:tc>
        <w:tc>
          <w:tcPr>
            <w:tcW w:w="0" w:type="auto"/>
            <w:vAlign w:val="center"/>
          </w:tcPr>
          <w:p w:rsidR="0011294A" w:rsidRDefault="0011294A" w:rsidP="0011294A">
            <w:pPr>
              <w:jc w:val="center"/>
            </w:pPr>
            <w:r>
              <w:t>17,08</w:t>
            </w:r>
          </w:p>
        </w:tc>
        <w:tc>
          <w:tcPr>
            <w:tcW w:w="0" w:type="auto"/>
            <w:vAlign w:val="center"/>
          </w:tcPr>
          <w:p w:rsidR="0011294A" w:rsidRDefault="0011294A" w:rsidP="0011294A">
            <w:pPr>
              <w:jc w:val="center"/>
            </w:pPr>
            <w:r>
              <w:t>442489,31</w:t>
            </w:r>
          </w:p>
        </w:tc>
        <w:tc>
          <w:tcPr>
            <w:tcW w:w="0" w:type="auto"/>
            <w:vAlign w:val="center"/>
          </w:tcPr>
          <w:p w:rsidR="0011294A" w:rsidRDefault="0011294A" w:rsidP="0011294A">
            <w:pPr>
              <w:jc w:val="center"/>
            </w:pPr>
            <w:r>
              <w:t>2217979,27</w:t>
            </w:r>
          </w:p>
        </w:tc>
      </w:tr>
      <w:tr w:rsidR="0011294A" w:rsidTr="0011294A">
        <w:trPr>
          <w:trHeight w:val="20"/>
        </w:trPr>
        <w:tc>
          <w:tcPr>
            <w:tcW w:w="0" w:type="auto"/>
            <w:vAlign w:val="center"/>
          </w:tcPr>
          <w:p w:rsidR="0011294A" w:rsidRDefault="0011294A" w:rsidP="0011294A">
            <w:pPr>
              <w:jc w:val="center"/>
            </w:pPr>
            <w:r>
              <w:lastRenderedPageBreak/>
              <w:t>2836</w:t>
            </w:r>
          </w:p>
        </w:tc>
        <w:tc>
          <w:tcPr>
            <w:tcW w:w="0" w:type="auto"/>
            <w:vAlign w:val="center"/>
          </w:tcPr>
          <w:p w:rsidR="0011294A" w:rsidRDefault="0011294A" w:rsidP="0011294A">
            <w:pPr>
              <w:jc w:val="center"/>
            </w:pPr>
            <w:r>
              <w:t>140°52'8"</w:t>
            </w:r>
          </w:p>
        </w:tc>
        <w:tc>
          <w:tcPr>
            <w:tcW w:w="0" w:type="auto"/>
            <w:vAlign w:val="center"/>
          </w:tcPr>
          <w:p w:rsidR="0011294A" w:rsidRDefault="0011294A" w:rsidP="0011294A">
            <w:pPr>
              <w:jc w:val="center"/>
            </w:pPr>
            <w:r>
              <w:t>28,28</w:t>
            </w:r>
          </w:p>
        </w:tc>
        <w:tc>
          <w:tcPr>
            <w:tcW w:w="0" w:type="auto"/>
            <w:vAlign w:val="center"/>
          </w:tcPr>
          <w:p w:rsidR="0011294A" w:rsidRDefault="0011294A" w:rsidP="0011294A">
            <w:pPr>
              <w:jc w:val="center"/>
            </w:pPr>
            <w:r>
              <w:t>442477,17</w:t>
            </w:r>
          </w:p>
        </w:tc>
        <w:tc>
          <w:tcPr>
            <w:tcW w:w="0" w:type="auto"/>
            <w:vAlign w:val="center"/>
          </w:tcPr>
          <w:p w:rsidR="0011294A" w:rsidRDefault="0011294A" w:rsidP="0011294A">
            <w:pPr>
              <w:jc w:val="center"/>
            </w:pPr>
            <w:r>
              <w:t>2217967,26</w:t>
            </w:r>
          </w:p>
        </w:tc>
      </w:tr>
      <w:tr w:rsidR="0011294A" w:rsidTr="0011294A">
        <w:trPr>
          <w:trHeight w:val="20"/>
        </w:trPr>
        <w:tc>
          <w:tcPr>
            <w:tcW w:w="0" w:type="auto"/>
            <w:vAlign w:val="center"/>
          </w:tcPr>
          <w:p w:rsidR="0011294A" w:rsidRDefault="0011294A" w:rsidP="0011294A">
            <w:pPr>
              <w:jc w:val="center"/>
            </w:pPr>
            <w:r>
              <w:t>2837</w:t>
            </w:r>
          </w:p>
        </w:tc>
        <w:tc>
          <w:tcPr>
            <w:tcW w:w="0" w:type="auto"/>
            <w:vAlign w:val="center"/>
          </w:tcPr>
          <w:p w:rsidR="0011294A" w:rsidRDefault="0011294A" w:rsidP="0011294A">
            <w:pPr>
              <w:jc w:val="center"/>
            </w:pPr>
            <w:r>
              <w:t>52°54'2"</w:t>
            </w:r>
          </w:p>
        </w:tc>
        <w:tc>
          <w:tcPr>
            <w:tcW w:w="0" w:type="auto"/>
            <w:vAlign w:val="center"/>
          </w:tcPr>
          <w:p w:rsidR="0011294A" w:rsidRDefault="0011294A" w:rsidP="0011294A">
            <w:pPr>
              <w:jc w:val="center"/>
            </w:pPr>
            <w:r>
              <w:t>16,98</w:t>
            </w:r>
          </w:p>
        </w:tc>
        <w:tc>
          <w:tcPr>
            <w:tcW w:w="0" w:type="auto"/>
            <w:vAlign w:val="center"/>
          </w:tcPr>
          <w:p w:rsidR="0011294A" w:rsidRDefault="0011294A" w:rsidP="0011294A">
            <w:pPr>
              <w:jc w:val="center"/>
            </w:pPr>
            <w:r>
              <w:t>442495,02</w:t>
            </w:r>
          </w:p>
        </w:tc>
        <w:tc>
          <w:tcPr>
            <w:tcW w:w="0" w:type="auto"/>
            <w:vAlign w:val="center"/>
          </w:tcPr>
          <w:p w:rsidR="0011294A" w:rsidRDefault="0011294A" w:rsidP="0011294A">
            <w:pPr>
              <w:jc w:val="center"/>
            </w:pPr>
            <w:r>
              <w:t>2217945,32</w:t>
            </w:r>
          </w:p>
        </w:tc>
      </w:tr>
      <w:tr w:rsidR="0011294A" w:rsidTr="0011294A">
        <w:trPr>
          <w:trHeight w:val="20"/>
        </w:trPr>
        <w:tc>
          <w:tcPr>
            <w:tcW w:w="0" w:type="auto"/>
            <w:vAlign w:val="center"/>
          </w:tcPr>
          <w:p w:rsidR="0011294A" w:rsidRDefault="0011294A" w:rsidP="0011294A">
            <w:pPr>
              <w:jc w:val="center"/>
            </w:pPr>
            <w:r>
              <w:t>2838</w:t>
            </w:r>
          </w:p>
        </w:tc>
        <w:tc>
          <w:tcPr>
            <w:tcW w:w="0" w:type="auto"/>
            <w:vAlign w:val="center"/>
          </w:tcPr>
          <w:p w:rsidR="0011294A" w:rsidRDefault="0011294A" w:rsidP="0011294A">
            <w:pPr>
              <w:jc w:val="center"/>
            </w:pPr>
            <w:r>
              <w:t>135°0'0"</w:t>
            </w:r>
          </w:p>
        </w:tc>
        <w:tc>
          <w:tcPr>
            <w:tcW w:w="0" w:type="auto"/>
            <w:vAlign w:val="center"/>
          </w:tcPr>
          <w:p w:rsidR="0011294A" w:rsidRDefault="0011294A" w:rsidP="0011294A">
            <w:pPr>
              <w:jc w:val="center"/>
            </w:pPr>
            <w:r>
              <w:t>0,01</w:t>
            </w:r>
          </w:p>
        </w:tc>
        <w:tc>
          <w:tcPr>
            <w:tcW w:w="0" w:type="auto"/>
            <w:vAlign w:val="center"/>
          </w:tcPr>
          <w:p w:rsidR="0011294A" w:rsidRDefault="0011294A" w:rsidP="0011294A">
            <w:pPr>
              <w:jc w:val="center"/>
            </w:pPr>
            <w:r>
              <w:t>442508,56</w:t>
            </w:r>
          </w:p>
        </w:tc>
        <w:tc>
          <w:tcPr>
            <w:tcW w:w="0" w:type="auto"/>
            <w:vAlign w:val="center"/>
          </w:tcPr>
          <w:p w:rsidR="0011294A" w:rsidRDefault="0011294A" w:rsidP="0011294A">
            <w:pPr>
              <w:jc w:val="center"/>
            </w:pPr>
            <w:r>
              <w:t>2217955,56</w:t>
            </w:r>
          </w:p>
        </w:tc>
      </w:tr>
      <w:tr w:rsidR="0011294A" w:rsidTr="0011294A">
        <w:trPr>
          <w:trHeight w:val="20"/>
        </w:trPr>
        <w:tc>
          <w:tcPr>
            <w:tcW w:w="0" w:type="auto"/>
            <w:vAlign w:val="center"/>
          </w:tcPr>
          <w:p w:rsidR="0011294A" w:rsidRDefault="0011294A" w:rsidP="0011294A">
            <w:pPr>
              <w:jc w:val="center"/>
            </w:pPr>
            <w:r>
              <w:t>2839</w:t>
            </w:r>
          </w:p>
        </w:tc>
        <w:tc>
          <w:tcPr>
            <w:tcW w:w="0" w:type="auto"/>
            <w:vAlign w:val="center"/>
          </w:tcPr>
          <w:p w:rsidR="0011294A" w:rsidRDefault="0011294A" w:rsidP="0011294A">
            <w:pPr>
              <w:jc w:val="center"/>
            </w:pPr>
            <w:r>
              <w:t>134°59'60"</w:t>
            </w:r>
          </w:p>
        </w:tc>
        <w:tc>
          <w:tcPr>
            <w:tcW w:w="0" w:type="auto"/>
            <w:vAlign w:val="center"/>
          </w:tcPr>
          <w:p w:rsidR="0011294A" w:rsidRDefault="0011294A" w:rsidP="0011294A">
            <w:pPr>
              <w:jc w:val="center"/>
            </w:pPr>
            <w:r>
              <w:t>0,03</w:t>
            </w:r>
          </w:p>
        </w:tc>
        <w:tc>
          <w:tcPr>
            <w:tcW w:w="0" w:type="auto"/>
            <w:vAlign w:val="center"/>
          </w:tcPr>
          <w:p w:rsidR="0011294A" w:rsidRDefault="0011294A" w:rsidP="0011294A">
            <w:pPr>
              <w:jc w:val="center"/>
            </w:pPr>
            <w:r>
              <w:t>442508,57</w:t>
            </w:r>
          </w:p>
        </w:tc>
        <w:tc>
          <w:tcPr>
            <w:tcW w:w="0" w:type="auto"/>
            <w:vAlign w:val="center"/>
          </w:tcPr>
          <w:p w:rsidR="0011294A" w:rsidRDefault="0011294A" w:rsidP="0011294A">
            <w:pPr>
              <w:jc w:val="center"/>
            </w:pPr>
            <w:r>
              <w:t>2217955,55</w:t>
            </w:r>
          </w:p>
        </w:tc>
      </w:tr>
      <w:tr w:rsidR="0011294A" w:rsidTr="0011294A">
        <w:trPr>
          <w:trHeight w:val="20"/>
        </w:trPr>
        <w:tc>
          <w:tcPr>
            <w:tcW w:w="0" w:type="auto"/>
            <w:vAlign w:val="center"/>
          </w:tcPr>
          <w:p w:rsidR="0011294A" w:rsidRDefault="0011294A" w:rsidP="0011294A">
            <w:pPr>
              <w:jc w:val="center"/>
            </w:pPr>
            <w:r>
              <w:t>2840</w:t>
            </w:r>
          </w:p>
        </w:tc>
        <w:tc>
          <w:tcPr>
            <w:tcW w:w="0" w:type="auto"/>
            <w:vAlign w:val="center"/>
          </w:tcPr>
          <w:p w:rsidR="0011294A" w:rsidRDefault="0011294A" w:rsidP="0011294A">
            <w:pPr>
              <w:jc w:val="center"/>
            </w:pPr>
            <w:r>
              <w:t>140°55'14"</w:t>
            </w:r>
          </w:p>
        </w:tc>
        <w:tc>
          <w:tcPr>
            <w:tcW w:w="0" w:type="auto"/>
            <w:vAlign w:val="center"/>
          </w:tcPr>
          <w:p w:rsidR="0011294A" w:rsidRDefault="0011294A" w:rsidP="0011294A">
            <w:pPr>
              <w:jc w:val="center"/>
            </w:pPr>
            <w:r>
              <w:t>19,4</w:t>
            </w:r>
          </w:p>
        </w:tc>
        <w:tc>
          <w:tcPr>
            <w:tcW w:w="0" w:type="auto"/>
            <w:vAlign w:val="center"/>
          </w:tcPr>
          <w:p w:rsidR="0011294A" w:rsidRDefault="0011294A" w:rsidP="0011294A">
            <w:pPr>
              <w:jc w:val="center"/>
            </w:pPr>
            <w:r>
              <w:t>442508,59</w:t>
            </w:r>
          </w:p>
        </w:tc>
        <w:tc>
          <w:tcPr>
            <w:tcW w:w="0" w:type="auto"/>
            <w:vAlign w:val="center"/>
          </w:tcPr>
          <w:p w:rsidR="0011294A" w:rsidRDefault="0011294A" w:rsidP="0011294A">
            <w:pPr>
              <w:jc w:val="center"/>
            </w:pPr>
            <w:r>
              <w:t>2217955,53</w:t>
            </w:r>
          </w:p>
        </w:tc>
      </w:tr>
      <w:tr w:rsidR="0011294A" w:rsidTr="0011294A">
        <w:trPr>
          <w:trHeight w:val="20"/>
        </w:trPr>
        <w:tc>
          <w:tcPr>
            <w:tcW w:w="0" w:type="auto"/>
            <w:vAlign w:val="center"/>
          </w:tcPr>
          <w:p w:rsidR="0011294A" w:rsidRDefault="0011294A" w:rsidP="0011294A">
            <w:pPr>
              <w:jc w:val="center"/>
            </w:pPr>
            <w:r>
              <w:t>2841</w:t>
            </w:r>
          </w:p>
        </w:tc>
        <w:tc>
          <w:tcPr>
            <w:tcW w:w="0" w:type="auto"/>
            <w:vAlign w:val="center"/>
          </w:tcPr>
          <w:p w:rsidR="0011294A" w:rsidRDefault="0011294A" w:rsidP="0011294A">
            <w:pPr>
              <w:jc w:val="center"/>
            </w:pPr>
            <w:r>
              <w:t>229°30'29"</w:t>
            </w:r>
          </w:p>
        </w:tc>
        <w:tc>
          <w:tcPr>
            <w:tcW w:w="0" w:type="auto"/>
            <w:vAlign w:val="center"/>
          </w:tcPr>
          <w:p w:rsidR="0011294A" w:rsidRDefault="0011294A" w:rsidP="0011294A">
            <w:pPr>
              <w:jc w:val="center"/>
            </w:pPr>
            <w:r>
              <w:t>10,8</w:t>
            </w:r>
          </w:p>
        </w:tc>
        <w:tc>
          <w:tcPr>
            <w:tcW w:w="0" w:type="auto"/>
            <w:vAlign w:val="center"/>
          </w:tcPr>
          <w:p w:rsidR="0011294A" w:rsidRDefault="0011294A" w:rsidP="0011294A">
            <w:pPr>
              <w:jc w:val="center"/>
            </w:pPr>
            <w:r>
              <w:t>442520,82</w:t>
            </w:r>
          </w:p>
        </w:tc>
        <w:tc>
          <w:tcPr>
            <w:tcW w:w="0" w:type="auto"/>
            <w:vAlign w:val="center"/>
          </w:tcPr>
          <w:p w:rsidR="0011294A" w:rsidRDefault="0011294A" w:rsidP="0011294A">
            <w:pPr>
              <w:jc w:val="center"/>
            </w:pPr>
            <w:r>
              <w:t>2217940,47</w:t>
            </w:r>
          </w:p>
        </w:tc>
      </w:tr>
      <w:tr w:rsidR="0011294A" w:rsidTr="0011294A">
        <w:trPr>
          <w:trHeight w:val="20"/>
        </w:trPr>
        <w:tc>
          <w:tcPr>
            <w:tcW w:w="0" w:type="auto"/>
            <w:vAlign w:val="center"/>
          </w:tcPr>
          <w:p w:rsidR="0011294A" w:rsidRDefault="0011294A" w:rsidP="0011294A">
            <w:pPr>
              <w:jc w:val="center"/>
            </w:pPr>
            <w:r>
              <w:t>2842</w:t>
            </w:r>
          </w:p>
        </w:tc>
        <w:tc>
          <w:tcPr>
            <w:tcW w:w="0" w:type="auto"/>
            <w:vAlign w:val="center"/>
          </w:tcPr>
          <w:p w:rsidR="0011294A" w:rsidRDefault="0011294A" w:rsidP="0011294A">
            <w:pPr>
              <w:jc w:val="center"/>
            </w:pPr>
            <w:r>
              <w:t>135°8'13"</w:t>
            </w:r>
          </w:p>
        </w:tc>
        <w:tc>
          <w:tcPr>
            <w:tcW w:w="0" w:type="auto"/>
            <w:vAlign w:val="center"/>
          </w:tcPr>
          <w:p w:rsidR="0011294A" w:rsidRDefault="0011294A" w:rsidP="0011294A">
            <w:pPr>
              <w:jc w:val="center"/>
            </w:pPr>
            <w:r>
              <w:t>8,87</w:t>
            </w:r>
          </w:p>
        </w:tc>
        <w:tc>
          <w:tcPr>
            <w:tcW w:w="0" w:type="auto"/>
            <w:vAlign w:val="center"/>
          </w:tcPr>
          <w:p w:rsidR="0011294A" w:rsidRDefault="0011294A" w:rsidP="0011294A">
            <w:pPr>
              <w:jc w:val="center"/>
            </w:pPr>
            <w:r>
              <w:t>442512,61</w:t>
            </w:r>
          </w:p>
        </w:tc>
        <w:tc>
          <w:tcPr>
            <w:tcW w:w="0" w:type="auto"/>
            <w:vAlign w:val="center"/>
          </w:tcPr>
          <w:p w:rsidR="0011294A" w:rsidRDefault="0011294A" w:rsidP="0011294A">
            <w:pPr>
              <w:jc w:val="center"/>
            </w:pPr>
            <w:r>
              <w:t>2217933,46</w:t>
            </w:r>
          </w:p>
        </w:tc>
      </w:tr>
      <w:tr w:rsidR="0011294A" w:rsidTr="0011294A">
        <w:trPr>
          <w:trHeight w:val="20"/>
        </w:trPr>
        <w:tc>
          <w:tcPr>
            <w:tcW w:w="0" w:type="auto"/>
            <w:vAlign w:val="center"/>
          </w:tcPr>
          <w:p w:rsidR="0011294A" w:rsidRDefault="0011294A" w:rsidP="0011294A">
            <w:pPr>
              <w:jc w:val="center"/>
            </w:pPr>
            <w:r>
              <w:t>2843</w:t>
            </w:r>
          </w:p>
        </w:tc>
        <w:tc>
          <w:tcPr>
            <w:tcW w:w="0" w:type="auto"/>
            <w:vAlign w:val="center"/>
          </w:tcPr>
          <w:p w:rsidR="0011294A" w:rsidRDefault="0011294A" w:rsidP="0011294A">
            <w:pPr>
              <w:jc w:val="center"/>
            </w:pPr>
            <w:r>
              <w:t>225°10'14"</w:t>
            </w:r>
          </w:p>
        </w:tc>
        <w:tc>
          <w:tcPr>
            <w:tcW w:w="0" w:type="auto"/>
            <w:vAlign w:val="center"/>
          </w:tcPr>
          <w:p w:rsidR="0011294A" w:rsidRDefault="0011294A" w:rsidP="0011294A">
            <w:pPr>
              <w:jc w:val="center"/>
            </w:pPr>
            <w:r>
              <w:t>7,12</w:t>
            </w:r>
          </w:p>
        </w:tc>
        <w:tc>
          <w:tcPr>
            <w:tcW w:w="0" w:type="auto"/>
            <w:vAlign w:val="center"/>
          </w:tcPr>
          <w:p w:rsidR="0011294A" w:rsidRDefault="0011294A" w:rsidP="0011294A">
            <w:pPr>
              <w:jc w:val="center"/>
            </w:pPr>
            <w:r>
              <w:t>442518,87</w:t>
            </w:r>
          </w:p>
        </w:tc>
        <w:tc>
          <w:tcPr>
            <w:tcW w:w="0" w:type="auto"/>
            <w:vAlign w:val="center"/>
          </w:tcPr>
          <w:p w:rsidR="0011294A" w:rsidRDefault="0011294A" w:rsidP="0011294A">
            <w:pPr>
              <w:jc w:val="center"/>
            </w:pPr>
            <w:r>
              <w:t>2217927,17</w:t>
            </w:r>
          </w:p>
        </w:tc>
      </w:tr>
      <w:tr w:rsidR="0011294A" w:rsidTr="0011294A">
        <w:trPr>
          <w:trHeight w:val="20"/>
        </w:trPr>
        <w:tc>
          <w:tcPr>
            <w:tcW w:w="0" w:type="auto"/>
            <w:vAlign w:val="center"/>
          </w:tcPr>
          <w:p w:rsidR="0011294A" w:rsidRDefault="0011294A" w:rsidP="0011294A">
            <w:pPr>
              <w:jc w:val="center"/>
            </w:pPr>
            <w:r>
              <w:t>2844</w:t>
            </w:r>
          </w:p>
        </w:tc>
        <w:tc>
          <w:tcPr>
            <w:tcW w:w="0" w:type="auto"/>
            <w:vAlign w:val="center"/>
          </w:tcPr>
          <w:p w:rsidR="0011294A" w:rsidRDefault="0011294A" w:rsidP="0011294A">
            <w:pPr>
              <w:jc w:val="center"/>
            </w:pPr>
            <w:r>
              <w:t>140°54'28"</w:t>
            </w:r>
          </w:p>
        </w:tc>
        <w:tc>
          <w:tcPr>
            <w:tcW w:w="0" w:type="auto"/>
            <w:vAlign w:val="center"/>
          </w:tcPr>
          <w:p w:rsidR="0011294A" w:rsidRDefault="0011294A" w:rsidP="0011294A">
            <w:pPr>
              <w:jc w:val="center"/>
            </w:pPr>
            <w:r>
              <w:t>69,11</w:t>
            </w:r>
          </w:p>
        </w:tc>
        <w:tc>
          <w:tcPr>
            <w:tcW w:w="0" w:type="auto"/>
            <w:vAlign w:val="center"/>
          </w:tcPr>
          <w:p w:rsidR="0011294A" w:rsidRDefault="0011294A" w:rsidP="0011294A">
            <w:pPr>
              <w:jc w:val="center"/>
            </w:pPr>
            <w:r>
              <w:t>442513,82</w:t>
            </w:r>
          </w:p>
        </w:tc>
        <w:tc>
          <w:tcPr>
            <w:tcW w:w="0" w:type="auto"/>
            <w:vAlign w:val="center"/>
          </w:tcPr>
          <w:p w:rsidR="0011294A" w:rsidRDefault="0011294A" w:rsidP="0011294A">
            <w:pPr>
              <w:jc w:val="center"/>
            </w:pPr>
            <w:r>
              <w:t>2217922,15</w:t>
            </w:r>
          </w:p>
        </w:tc>
      </w:tr>
      <w:tr w:rsidR="0011294A" w:rsidTr="0011294A">
        <w:trPr>
          <w:trHeight w:val="20"/>
        </w:trPr>
        <w:tc>
          <w:tcPr>
            <w:tcW w:w="0" w:type="auto"/>
            <w:vAlign w:val="center"/>
          </w:tcPr>
          <w:p w:rsidR="0011294A" w:rsidRDefault="0011294A" w:rsidP="0011294A">
            <w:pPr>
              <w:jc w:val="center"/>
            </w:pPr>
            <w:r>
              <w:t>2845</w:t>
            </w:r>
          </w:p>
        </w:tc>
        <w:tc>
          <w:tcPr>
            <w:tcW w:w="0" w:type="auto"/>
            <w:vAlign w:val="center"/>
          </w:tcPr>
          <w:p w:rsidR="0011294A" w:rsidRDefault="0011294A" w:rsidP="0011294A">
            <w:pPr>
              <w:jc w:val="center"/>
            </w:pPr>
            <w:r>
              <w:t>50°47'55"</w:t>
            </w:r>
          </w:p>
        </w:tc>
        <w:tc>
          <w:tcPr>
            <w:tcW w:w="0" w:type="auto"/>
            <w:vAlign w:val="center"/>
          </w:tcPr>
          <w:p w:rsidR="0011294A" w:rsidRDefault="0011294A" w:rsidP="0011294A">
            <w:pPr>
              <w:jc w:val="center"/>
            </w:pPr>
            <w:r>
              <w:t>14,21</w:t>
            </w:r>
          </w:p>
        </w:tc>
        <w:tc>
          <w:tcPr>
            <w:tcW w:w="0" w:type="auto"/>
            <w:vAlign w:val="center"/>
          </w:tcPr>
          <w:p w:rsidR="0011294A" w:rsidRDefault="0011294A" w:rsidP="0011294A">
            <w:pPr>
              <w:jc w:val="center"/>
            </w:pPr>
            <w:r>
              <w:t>442557,40</w:t>
            </w:r>
          </w:p>
        </w:tc>
        <w:tc>
          <w:tcPr>
            <w:tcW w:w="0" w:type="auto"/>
            <w:vAlign w:val="center"/>
          </w:tcPr>
          <w:p w:rsidR="0011294A" w:rsidRDefault="0011294A" w:rsidP="0011294A">
            <w:pPr>
              <w:jc w:val="center"/>
            </w:pPr>
            <w:r>
              <w:t>2217868,51</w:t>
            </w:r>
          </w:p>
        </w:tc>
      </w:tr>
      <w:tr w:rsidR="0011294A" w:rsidTr="0011294A">
        <w:trPr>
          <w:trHeight w:val="20"/>
        </w:trPr>
        <w:tc>
          <w:tcPr>
            <w:tcW w:w="0" w:type="auto"/>
            <w:vAlign w:val="center"/>
          </w:tcPr>
          <w:p w:rsidR="0011294A" w:rsidRDefault="0011294A" w:rsidP="0011294A">
            <w:pPr>
              <w:jc w:val="center"/>
            </w:pPr>
            <w:r>
              <w:t>2846</w:t>
            </w:r>
          </w:p>
        </w:tc>
        <w:tc>
          <w:tcPr>
            <w:tcW w:w="0" w:type="auto"/>
            <w:vAlign w:val="center"/>
          </w:tcPr>
          <w:p w:rsidR="0011294A" w:rsidRDefault="0011294A" w:rsidP="0011294A">
            <w:pPr>
              <w:jc w:val="center"/>
            </w:pPr>
            <w:r>
              <w:t>59°48'7"</w:t>
            </w:r>
          </w:p>
        </w:tc>
        <w:tc>
          <w:tcPr>
            <w:tcW w:w="0" w:type="auto"/>
            <w:vAlign w:val="center"/>
          </w:tcPr>
          <w:p w:rsidR="0011294A" w:rsidRDefault="0011294A" w:rsidP="0011294A">
            <w:pPr>
              <w:jc w:val="center"/>
            </w:pPr>
            <w:r>
              <w:t>2,82</w:t>
            </w:r>
          </w:p>
        </w:tc>
        <w:tc>
          <w:tcPr>
            <w:tcW w:w="0" w:type="auto"/>
            <w:vAlign w:val="center"/>
          </w:tcPr>
          <w:p w:rsidR="0011294A" w:rsidRDefault="0011294A" w:rsidP="0011294A">
            <w:pPr>
              <w:jc w:val="center"/>
            </w:pPr>
            <w:r>
              <w:t>442568,41</w:t>
            </w:r>
          </w:p>
        </w:tc>
        <w:tc>
          <w:tcPr>
            <w:tcW w:w="0" w:type="auto"/>
            <w:vAlign w:val="center"/>
          </w:tcPr>
          <w:p w:rsidR="0011294A" w:rsidRDefault="0011294A" w:rsidP="0011294A">
            <w:pPr>
              <w:jc w:val="center"/>
            </w:pPr>
            <w:r>
              <w:t>2217877,49</w:t>
            </w:r>
          </w:p>
        </w:tc>
      </w:tr>
      <w:tr w:rsidR="0011294A" w:rsidTr="0011294A">
        <w:trPr>
          <w:trHeight w:val="20"/>
        </w:trPr>
        <w:tc>
          <w:tcPr>
            <w:tcW w:w="0" w:type="auto"/>
            <w:vAlign w:val="center"/>
          </w:tcPr>
          <w:p w:rsidR="0011294A" w:rsidRDefault="0011294A" w:rsidP="0011294A">
            <w:pPr>
              <w:jc w:val="center"/>
            </w:pPr>
            <w:r>
              <w:t>2847</w:t>
            </w:r>
          </w:p>
        </w:tc>
        <w:tc>
          <w:tcPr>
            <w:tcW w:w="0" w:type="auto"/>
            <w:vAlign w:val="center"/>
          </w:tcPr>
          <w:p w:rsidR="0011294A" w:rsidRDefault="0011294A" w:rsidP="0011294A">
            <w:pPr>
              <w:jc w:val="center"/>
            </w:pPr>
            <w:r>
              <w:t>140°55'30"</w:t>
            </w:r>
          </w:p>
        </w:tc>
        <w:tc>
          <w:tcPr>
            <w:tcW w:w="0" w:type="auto"/>
            <w:vAlign w:val="center"/>
          </w:tcPr>
          <w:p w:rsidR="0011294A" w:rsidRDefault="0011294A" w:rsidP="0011294A">
            <w:pPr>
              <w:jc w:val="center"/>
            </w:pPr>
            <w:r>
              <w:t>10,34</w:t>
            </w:r>
          </w:p>
        </w:tc>
        <w:tc>
          <w:tcPr>
            <w:tcW w:w="0" w:type="auto"/>
            <w:vAlign w:val="center"/>
          </w:tcPr>
          <w:p w:rsidR="0011294A" w:rsidRDefault="0011294A" w:rsidP="0011294A">
            <w:pPr>
              <w:jc w:val="center"/>
            </w:pPr>
            <w:r>
              <w:t>442570,85</w:t>
            </w:r>
          </w:p>
        </w:tc>
        <w:tc>
          <w:tcPr>
            <w:tcW w:w="0" w:type="auto"/>
            <w:vAlign w:val="center"/>
          </w:tcPr>
          <w:p w:rsidR="0011294A" w:rsidRDefault="0011294A" w:rsidP="0011294A">
            <w:pPr>
              <w:jc w:val="center"/>
            </w:pPr>
            <w:r>
              <w:t>2217878,91</w:t>
            </w:r>
          </w:p>
        </w:tc>
      </w:tr>
      <w:tr w:rsidR="0011294A" w:rsidTr="0011294A">
        <w:trPr>
          <w:trHeight w:val="20"/>
        </w:trPr>
        <w:tc>
          <w:tcPr>
            <w:tcW w:w="0" w:type="auto"/>
            <w:vAlign w:val="center"/>
          </w:tcPr>
          <w:p w:rsidR="0011294A" w:rsidRDefault="0011294A" w:rsidP="0011294A">
            <w:pPr>
              <w:jc w:val="center"/>
            </w:pPr>
            <w:r>
              <w:t>2848</w:t>
            </w:r>
          </w:p>
        </w:tc>
        <w:tc>
          <w:tcPr>
            <w:tcW w:w="0" w:type="auto"/>
            <w:vAlign w:val="center"/>
          </w:tcPr>
          <w:p w:rsidR="0011294A" w:rsidRDefault="0011294A" w:rsidP="0011294A">
            <w:pPr>
              <w:jc w:val="center"/>
            </w:pPr>
            <w:r>
              <w:t>226°55'27"</w:t>
            </w:r>
          </w:p>
        </w:tc>
        <w:tc>
          <w:tcPr>
            <w:tcW w:w="0" w:type="auto"/>
            <w:vAlign w:val="center"/>
          </w:tcPr>
          <w:p w:rsidR="0011294A" w:rsidRDefault="0011294A" w:rsidP="0011294A">
            <w:pPr>
              <w:jc w:val="center"/>
            </w:pPr>
            <w:r>
              <w:t>17,06</w:t>
            </w:r>
          </w:p>
        </w:tc>
        <w:tc>
          <w:tcPr>
            <w:tcW w:w="0" w:type="auto"/>
            <w:vAlign w:val="center"/>
          </w:tcPr>
          <w:p w:rsidR="0011294A" w:rsidRDefault="0011294A" w:rsidP="0011294A">
            <w:pPr>
              <w:jc w:val="center"/>
            </w:pPr>
            <w:r>
              <w:t>442577,37</w:t>
            </w:r>
          </w:p>
        </w:tc>
        <w:tc>
          <w:tcPr>
            <w:tcW w:w="0" w:type="auto"/>
            <w:vAlign w:val="center"/>
          </w:tcPr>
          <w:p w:rsidR="0011294A" w:rsidRDefault="0011294A" w:rsidP="0011294A">
            <w:pPr>
              <w:jc w:val="center"/>
            </w:pPr>
            <w:r>
              <w:t>2217870,88</w:t>
            </w:r>
          </w:p>
        </w:tc>
      </w:tr>
      <w:tr w:rsidR="0011294A" w:rsidTr="0011294A">
        <w:trPr>
          <w:trHeight w:val="20"/>
        </w:trPr>
        <w:tc>
          <w:tcPr>
            <w:tcW w:w="0" w:type="auto"/>
            <w:vAlign w:val="center"/>
          </w:tcPr>
          <w:p w:rsidR="0011294A" w:rsidRDefault="0011294A" w:rsidP="0011294A">
            <w:pPr>
              <w:jc w:val="center"/>
            </w:pPr>
            <w:r>
              <w:t>2849</w:t>
            </w:r>
          </w:p>
        </w:tc>
        <w:tc>
          <w:tcPr>
            <w:tcW w:w="0" w:type="auto"/>
            <w:vAlign w:val="center"/>
          </w:tcPr>
          <w:p w:rsidR="0011294A" w:rsidRDefault="0011294A" w:rsidP="0011294A">
            <w:pPr>
              <w:jc w:val="center"/>
            </w:pPr>
            <w:r>
              <w:t>140°53'17"</w:t>
            </w:r>
          </w:p>
        </w:tc>
        <w:tc>
          <w:tcPr>
            <w:tcW w:w="0" w:type="auto"/>
            <w:vAlign w:val="center"/>
          </w:tcPr>
          <w:p w:rsidR="0011294A" w:rsidRDefault="0011294A" w:rsidP="0011294A">
            <w:pPr>
              <w:jc w:val="center"/>
            </w:pPr>
            <w:r>
              <w:t>24,54</w:t>
            </w:r>
          </w:p>
        </w:tc>
        <w:tc>
          <w:tcPr>
            <w:tcW w:w="0" w:type="auto"/>
            <w:vAlign w:val="center"/>
          </w:tcPr>
          <w:p w:rsidR="0011294A" w:rsidRDefault="0011294A" w:rsidP="0011294A">
            <w:pPr>
              <w:jc w:val="center"/>
            </w:pPr>
            <w:r>
              <w:t>442564,91</w:t>
            </w:r>
          </w:p>
        </w:tc>
        <w:tc>
          <w:tcPr>
            <w:tcW w:w="0" w:type="auto"/>
            <w:vAlign w:val="center"/>
          </w:tcPr>
          <w:p w:rsidR="0011294A" w:rsidRDefault="0011294A" w:rsidP="0011294A">
            <w:pPr>
              <w:jc w:val="center"/>
            </w:pPr>
            <w:r>
              <w:t>2217859,23</w:t>
            </w:r>
          </w:p>
        </w:tc>
      </w:tr>
      <w:tr w:rsidR="0011294A" w:rsidTr="0011294A">
        <w:trPr>
          <w:trHeight w:val="20"/>
        </w:trPr>
        <w:tc>
          <w:tcPr>
            <w:tcW w:w="0" w:type="auto"/>
            <w:vAlign w:val="center"/>
          </w:tcPr>
          <w:p w:rsidR="0011294A" w:rsidRDefault="0011294A" w:rsidP="0011294A">
            <w:pPr>
              <w:jc w:val="center"/>
            </w:pPr>
            <w:r>
              <w:t>2850</w:t>
            </w:r>
          </w:p>
        </w:tc>
        <w:tc>
          <w:tcPr>
            <w:tcW w:w="0" w:type="auto"/>
            <w:vAlign w:val="center"/>
          </w:tcPr>
          <w:p w:rsidR="0011294A" w:rsidRDefault="0011294A" w:rsidP="0011294A">
            <w:pPr>
              <w:jc w:val="center"/>
            </w:pPr>
            <w:r>
              <w:t>153°58'24"</w:t>
            </w:r>
          </w:p>
        </w:tc>
        <w:tc>
          <w:tcPr>
            <w:tcW w:w="0" w:type="auto"/>
            <w:vAlign w:val="center"/>
          </w:tcPr>
          <w:p w:rsidR="0011294A" w:rsidRDefault="0011294A" w:rsidP="0011294A">
            <w:pPr>
              <w:jc w:val="center"/>
            </w:pPr>
            <w:r>
              <w:t>8,09</w:t>
            </w:r>
          </w:p>
        </w:tc>
        <w:tc>
          <w:tcPr>
            <w:tcW w:w="0" w:type="auto"/>
            <w:vAlign w:val="center"/>
          </w:tcPr>
          <w:p w:rsidR="0011294A" w:rsidRDefault="0011294A" w:rsidP="0011294A">
            <w:pPr>
              <w:jc w:val="center"/>
            </w:pPr>
            <w:r>
              <w:t>442580,39</w:t>
            </w:r>
          </w:p>
        </w:tc>
        <w:tc>
          <w:tcPr>
            <w:tcW w:w="0" w:type="auto"/>
            <w:vAlign w:val="center"/>
          </w:tcPr>
          <w:p w:rsidR="0011294A" w:rsidRDefault="0011294A" w:rsidP="0011294A">
            <w:pPr>
              <w:jc w:val="center"/>
            </w:pPr>
            <w:r>
              <w:t>2217840,19</w:t>
            </w:r>
          </w:p>
        </w:tc>
      </w:tr>
      <w:tr w:rsidR="0011294A" w:rsidTr="0011294A">
        <w:trPr>
          <w:trHeight w:val="20"/>
        </w:trPr>
        <w:tc>
          <w:tcPr>
            <w:tcW w:w="0" w:type="auto"/>
            <w:vAlign w:val="center"/>
          </w:tcPr>
          <w:p w:rsidR="0011294A" w:rsidRDefault="0011294A" w:rsidP="0011294A">
            <w:pPr>
              <w:jc w:val="center"/>
            </w:pPr>
            <w:r>
              <w:t>2851</w:t>
            </w:r>
          </w:p>
        </w:tc>
        <w:tc>
          <w:tcPr>
            <w:tcW w:w="0" w:type="auto"/>
            <w:vAlign w:val="center"/>
          </w:tcPr>
          <w:p w:rsidR="0011294A" w:rsidRDefault="0011294A" w:rsidP="0011294A">
            <w:pPr>
              <w:jc w:val="center"/>
            </w:pPr>
            <w:r>
              <w:t>156°28'50"</w:t>
            </w:r>
          </w:p>
        </w:tc>
        <w:tc>
          <w:tcPr>
            <w:tcW w:w="0" w:type="auto"/>
            <w:vAlign w:val="center"/>
          </w:tcPr>
          <w:p w:rsidR="0011294A" w:rsidRDefault="0011294A" w:rsidP="0011294A">
            <w:pPr>
              <w:jc w:val="center"/>
            </w:pPr>
            <w:r>
              <w:t>322,28</w:t>
            </w:r>
          </w:p>
        </w:tc>
        <w:tc>
          <w:tcPr>
            <w:tcW w:w="0" w:type="auto"/>
            <w:vAlign w:val="center"/>
          </w:tcPr>
          <w:p w:rsidR="0011294A" w:rsidRDefault="0011294A" w:rsidP="0011294A">
            <w:pPr>
              <w:jc w:val="center"/>
            </w:pPr>
            <w:r>
              <w:t>442583,94</w:t>
            </w:r>
          </w:p>
        </w:tc>
        <w:tc>
          <w:tcPr>
            <w:tcW w:w="0" w:type="auto"/>
            <w:vAlign w:val="center"/>
          </w:tcPr>
          <w:p w:rsidR="0011294A" w:rsidRDefault="0011294A" w:rsidP="0011294A">
            <w:pPr>
              <w:jc w:val="center"/>
            </w:pPr>
            <w:r>
              <w:t>2217832,92</w:t>
            </w:r>
          </w:p>
        </w:tc>
      </w:tr>
      <w:tr w:rsidR="0011294A" w:rsidTr="0011294A">
        <w:trPr>
          <w:trHeight w:val="20"/>
        </w:trPr>
        <w:tc>
          <w:tcPr>
            <w:tcW w:w="0" w:type="auto"/>
            <w:vAlign w:val="center"/>
          </w:tcPr>
          <w:p w:rsidR="0011294A" w:rsidRDefault="0011294A" w:rsidP="0011294A">
            <w:pPr>
              <w:jc w:val="center"/>
            </w:pPr>
            <w:r>
              <w:t>2852</w:t>
            </w:r>
          </w:p>
        </w:tc>
        <w:tc>
          <w:tcPr>
            <w:tcW w:w="0" w:type="auto"/>
            <w:vAlign w:val="center"/>
          </w:tcPr>
          <w:p w:rsidR="0011294A" w:rsidRDefault="0011294A" w:rsidP="0011294A">
            <w:pPr>
              <w:jc w:val="center"/>
            </w:pPr>
            <w:r>
              <w:t>159°40'21"</w:t>
            </w:r>
          </w:p>
        </w:tc>
        <w:tc>
          <w:tcPr>
            <w:tcW w:w="0" w:type="auto"/>
            <w:vAlign w:val="center"/>
          </w:tcPr>
          <w:p w:rsidR="0011294A" w:rsidRDefault="0011294A" w:rsidP="0011294A">
            <w:pPr>
              <w:jc w:val="center"/>
            </w:pPr>
            <w:r>
              <w:t>224,53</w:t>
            </w:r>
          </w:p>
        </w:tc>
        <w:tc>
          <w:tcPr>
            <w:tcW w:w="0" w:type="auto"/>
            <w:vAlign w:val="center"/>
          </w:tcPr>
          <w:p w:rsidR="0011294A" w:rsidRDefault="0011294A" w:rsidP="0011294A">
            <w:pPr>
              <w:jc w:val="center"/>
            </w:pPr>
            <w:r>
              <w:t>442712,55</w:t>
            </w:r>
          </w:p>
        </w:tc>
        <w:tc>
          <w:tcPr>
            <w:tcW w:w="0" w:type="auto"/>
            <w:vAlign w:val="center"/>
          </w:tcPr>
          <w:p w:rsidR="0011294A" w:rsidRDefault="0011294A" w:rsidP="0011294A">
            <w:pPr>
              <w:jc w:val="center"/>
            </w:pPr>
            <w:r>
              <w:t>2217537,41</w:t>
            </w:r>
          </w:p>
        </w:tc>
      </w:tr>
      <w:tr w:rsidR="0011294A" w:rsidTr="0011294A">
        <w:trPr>
          <w:trHeight w:val="20"/>
        </w:trPr>
        <w:tc>
          <w:tcPr>
            <w:tcW w:w="0" w:type="auto"/>
            <w:vAlign w:val="center"/>
          </w:tcPr>
          <w:p w:rsidR="0011294A" w:rsidRDefault="0011294A" w:rsidP="0011294A">
            <w:pPr>
              <w:jc w:val="center"/>
            </w:pPr>
            <w:r>
              <w:t>25</w:t>
            </w:r>
          </w:p>
        </w:tc>
        <w:tc>
          <w:tcPr>
            <w:tcW w:w="0" w:type="auto"/>
            <w:vAlign w:val="center"/>
          </w:tcPr>
          <w:p w:rsidR="0011294A" w:rsidRDefault="0011294A" w:rsidP="0011294A">
            <w:pPr>
              <w:jc w:val="center"/>
            </w:pPr>
            <w:r>
              <w:t>251°52'57"</w:t>
            </w:r>
          </w:p>
        </w:tc>
        <w:tc>
          <w:tcPr>
            <w:tcW w:w="0" w:type="auto"/>
            <w:vAlign w:val="center"/>
          </w:tcPr>
          <w:p w:rsidR="0011294A" w:rsidRDefault="0011294A" w:rsidP="0011294A">
            <w:pPr>
              <w:jc w:val="center"/>
            </w:pPr>
            <w:r>
              <w:t>9,13</w:t>
            </w:r>
          </w:p>
        </w:tc>
        <w:tc>
          <w:tcPr>
            <w:tcW w:w="0" w:type="auto"/>
            <w:vAlign w:val="center"/>
          </w:tcPr>
          <w:p w:rsidR="0011294A" w:rsidRDefault="0011294A" w:rsidP="0011294A">
            <w:pPr>
              <w:jc w:val="center"/>
            </w:pPr>
            <w:r>
              <w:t>442790,55</w:t>
            </w:r>
          </w:p>
        </w:tc>
        <w:tc>
          <w:tcPr>
            <w:tcW w:w="0" w:type="auto"/>
            <w:vAlign w:val="center"/>
          </w:tcPr>
          <w:p w:rsidR="0011294A" w:rsidRDefault="0011294A" w:rsidP="0011294A">
            <w:pPr>
              <w:jc w:val="center"/>
            </w:pPr>
            <w:r>
              <w:t>2217326,86</w:t>
            </w:r>
          </w:p>
        </w:tc>
      </w:tr>
      <w:tr w:rsidR="0011294A" w:rsidTr="0011294A">
        <w:trPr>
          <w:trHeight w:val="20"/>
        </w:trPr>
        <w:tc>
          <w:tcPr>
            <w:tcW w:w="0" w:type="auto"/>
            <w:vAlign w:val="center"/>
          </w:tcPr>
          <w:p w:rsidR="0011294A" w:rsidRDefault="0011294A" w:rsidP="0011294A">
            <w:pPr>
              <w:jc w:val="center"/>
            </w:pPr>
            <w:r>
              <w:t>24</w:t>
            </w:r>
          </w:p>
        </w:tc>
        <w:tc>
          <w:tcPr>
            <w:tcW w:w="0" w:type="auto"/>
            <w:vAlign w:val="center"/>
          </w:tcPr>
          <w:p w:rsidR="0011294A" w:rsidRDefault="0011294A" w:rsidP="0011294A">
            <w:pPr>
              <w:jc w:val="center"/>
            </w:pPr>
            <w:r>
              <w:t>340°9'22"</w:t>
            </w:r>
          </w:p>
        </w:tc>
        <w:tc>
          <w:tcPr>
            <w:tcW w:w="0" w:type="auto"/>
            <w:vAlign w:val="center"/>
          </w:tcPr>
          <w:p w:rsidR="0011294A" w:rsidRDefault="0011294A" w:rsidP="0011294A">
            <w:pPr>
              <w:jc w:val="center"/>
            </w:pPr>
            <w:r>
              <w:t>56,21</w:t>
            </w:r>
          </w:p>
        </w:tc>
        <w:tc>
          <w:tcPr>
            <w:tcW w:w="0" w:type="auto"/>
            <w:vAlign w:val="center"/>
          </w:tcPr>
          <w:p w:rsidR="0011294A" w:rsidRDefault="0011294A" w:rsidP="0011294A">
            <w:pPr>
              <w:jc w:val="center"/>
            </w:pPr>
            <w:r>
              <w:t>442781,87</w:t>
            </w:r>
          </w:p>
        </w:tc>
        <w:tc>
          <w:tcPr>
            <w:tcW w:w="0" w:type="auto"/>
            <w:vAlign w:val="center"/>
          </w:tcPr>
          <w:p w:rsidR="0011294A" w:rsidRDefault="0011294A" w:rsidP="0011294A">
            <w:pPr>
              <w:jc w:val="center"/>
            </w:pPr>
            <w:r>
              <w:t>2217324,02</w:t>
            </w:r>
          </w:p>
        </w:tc>
      </w:tr>
      <w:tr w:rsidR="0011294A" w:rsidTr="0011294A">
        <w:trPr>
          <w:trHeight w:val="20"/>
        </w:trPr>
        <w:tc>
          <w:tcPr>
            <w:tcW w:w="0" w:type="auto"/>
            <w:vAlign w:val="center"/>
          </w:tcPr>
          <w:p w:rsidR="0011294A" w:rsidRDefault="0011294A" w:rsidP="0011294A">
            <w:pPr>
              <w:jc w:val="center"/>
            </w:pPr>
            <w:r>
              <w:t>2853</w:t>
            </w:r>
          </w:p>
        </w:tc>
        <w:tc>
          <w:tcPr>
            <w:tcW w:w="0" w:type="auto"/>
            <w:vAlign w:val="center"/>
          </w:tcPr>
          <w:p w:rsidR="0011294A" w:rsidRDefault="0011294A" w:rsidP="0011294A">
            <w:pPr>
              <w:jc w:val="center"/>
            </w:pPr>
            <w:r>
              <w:t>339°53'46"</w:t>
            </w:r>
          </w:p>
        </w:tc>
        <w:tc>
          <w:tcPr>
            <w:tcW w:w="0" w:type="auto"/>
            <w:vAlign w:val="center"/>
          </w:tcPr>
          <w:p w:rsidR="0011294A" w:rsidRDefault="0011294A" w:rsidP="0011294A">
            <w:pPr>
              <w:jc w:val="center"/>
            </w:pPr>
            <w:r>
              <w:t>167,75</w:t>
            </w:r>
          </w:p>
        </w:tc>
        <w:tc>
          <w:tcPr>
            <w:tcW w:w="0" w:type="auto"/>
            <w:vAlign w:val="center"/>
          </w:tcPr>
          <w:p w:rsidR="0011294A" w:rsidRDefault="0011294A" w:rsidP="0011294A">
            <w:pPr>
              <w:jc w:val="center"/>
            </w:pPr>
            <w:r>
              <w:t>442762,79</w:t>
            </w:r>
          </w:p>
        </w:tc>
        <w:tc>
          <w:tcPr>
            <w:tcW w:w="0" w:type="auto"/>
            <w:vAlign w:val="center"/>
          </w:tcPr>
          <w:p w:rsidR="0011294A" w:rsidRDefault="0011294A" w:rsidP="0011294A">
            <w:pPr>
              <w:jc w:val="center"/>
            </w:pPr>
            <w:r>
              <w:t>2217376,89</w:t>
            </w:r>
          </w:p>
        </w:tc>
      </w:tr>
      <w:tr w:rsidR="0011294A" w:rsidTr="0011294A">
        <w:trPr>
          <w:trHeight w:val="20"/>
        </w:trPr>
        <w:tc>
          <w:tcPr>
            <w:tcW w:w="0" w:type="auto"/>
            <w:vAlign w:val="center"/>
          </w:tcPr>
          <w:p w:rsidR="0011294A" w:rsidRDefault="0011294A" w:rsidP="0011294A">
            <w:pPr>
              <w:jc w:val="center"/>
            </w:pPr>
            <w:r>
              <w:t>2854</w:t>
            </w:r>
          </w:p>
        </w:tc>
        <w:tc>
          <w:tcPr>
            <w:tcW w:w="0" w:type="auto"/>
            <w:vAlign w:val="center"/>
          </w:tcPr>
          <w:p w:rsidR="0011294A" w:rsidRDefault="0011294A" w:rsidP="0011294A">
            <w:pPr>
              <w:jc w:val="center"/>
            </w:pPr>
            <w:r>
              <w:t>336°28'47"</w:t>
            </w:r>
          </w:p>
        </w:tc>
        <w:tc>
          <w:tcPr>
            <w:tcW w:w="0" w:type="auto"/>
            <w:vAlign w:val="center"/>
          </w:tcPr>
          <w:p w:rsidR="0011294A" w:rsidRDefault="0011294A" w:rsidP="0011294A">
            <w:pPr>
              <w:jc w:val="center"/>
            </w:pPr>
            <w:r>
              <w:t>322,3</w:t>
            </w:r>
          </w:p>
        </w:tc>
        <w:tc>
          <w:tcPr>
            <w:tcW w:w="0" w:type="auto"/>
            <w:vAlign w:val="center"/>
          </w:tcPr>
          <w:p w:rsidR="0011294A" w:rsidRDefault="0011294A" w:rsidP="0011294A">
            <w:pPr>
              <w:jc w:val="center"/>
            </w:pPr>
            <w:r>
              <w:t>442705,13</w:t>
            </w:r>
          </w:p>
        </w:tc>
        <w:tc>
          <w:tcPr>
            <w:tcW w:w="0" w:type="auto"/>
            <w:vAlign w:val="center"/>
          </w:tcPr>
          <w:p w:rsidR="0011294A" w:rsidRDefault="0011294A" w:rsidP="0011294A">
            <w:pPr>
              <w:jc w:val="center"/>
            </w:pPr>
            <w:r>
              <w:t>2217534,42</w:t>
            </w:r>
          </w:p>
        </w:tc>
      </w:tr>
      <w:tr w:rsidR="0011294A" w:rsidTr="0011294A">
        <w:trPr>
          <w:trHeight w:val="20"/>
        </w:trPr>
        <w:tc>
          <w:tcPr>
            <w:tcW w:w="0" w:type="auto"/>
            <w:vAlign w:val="center"/>
          </w:tcPr>
          <w:p w:rsidR="0011294A" w:rsidRDefault="0011294A" w:rsidP="0011294A">
            <w:pPr>
              <w:jc w:val="center"/>
            </w:pPr>
            <w:r>
              <w:t>2855</w:t>
            </w:r>
          </w:p>
        </w:tc>
        <w:tc>
          <w:tcPr>
            <w:tcW w:w="0" w:type="auto"/>
            <w:vAlign w:val="center"/>
          </w:tcPr>
          <w:p w:rsidR="0011294A" w:rsidRDefault="0011294A" w:rsidP="0011294A">
            <w:pPr>
              <w:jc w:val="center"/>
            </w:pPr>
            <w:r>
              <w:t>331°11'43"</w:t>
            </w:r>
          </w:p>
        </w:tc>
        <w:tc>
          <w:tcPr>
            <w:tcW w:w="0" w:type="auto"/>
            <w:vAlign w:val="center"/>
          </w:tcPr>
          <w:p w:rsidR="0011294A" w:rsidRDefault="0011294A" w:rsidP="0011294A">
            <w:pPr>
              <w:jc w:val="center"/>
            </w:pPr>
            <w:r>
              <w:t>8,24</w:t>
            </w:r>
          </w:p>
        </w:tc>
        <w:tc>
          <w:tcPr>
            <w:tcW w:w="0" w:type="auto"/>
            <w:vAlign w:val="center"/>
          </w:tcPr>
          <w:p w:rsidR="0011294A" w:rsidRDefault="0011294A" w:rsidP="0011294A">
            <w:pPr>
              <w:jc w:val="center"/>
            </w:pPr>
            <w:r>
              <w:t>442576,51</w:t>
            </w:r>
          </w:p>
        </w:tc>
        <w:tc>
          <w:tcPr>
            <w:tcW w:w="0" w:type="auto"/>
            <w:vAlign w:val="center"/>
          </w:tcPr>
          <w:p w:rsidR="0011294A" w:rsidRDefault="0011294A" w:rsidP="0011294A">
            <w:pPr>
              <w:jc w:val="center"/>
            </w:pPr>
            <w:r>
              <w:t>2217829,94</w:t>
            </w:r>
          </w:p>
        </w:tc>
      </w:tr>
      <w:tr w:rsidR="0011294A" w:rsidTr="0011294A">
        <w:trPr>
          <w:trHeight w:val="20"/>
        </w:trPr>
        <w:tc>
          <w:tcPr>
            <w:tcW w:w="0" w:type="auto"/>
            <w:vAlign w:val="center"/>
          </w:tcPr>
          <w:p w:rsidR="0011294A" w:rsidRDefault="0011294A" w:rsidP="0011294A">
            <w:pPr>
              <w:jc w:val="center"/>
            </w:pPr>
            <w:r>
              <w:t>2856</w:t>
            </w:r>
          </w:p>
        </w:tc>
        <w:tc>
          <w:tcPr>
            <w:tcW w:w="0" w:type="auto"/>
            <w:vAlign w:val="center"/>
          </w:tcPr>
          <w:p w:rsidR="0011294A" w:rsidRDefault="0011294A" w:rsidP="0011294A">
            <w:pPr>
              <w:jc w:val="center"/>
            </w:pPr>
            <w:r>
              <w:t>320°53'45"</w:t>
            </w:r>
          </w:p>
        </w:tc>
        <w:tc>
          <w:tcPr>
            <w:tcW w:w="0" w:type="auto"/>
            <w:vAlign w:val="center"/>
          </w:tcPr>
          <w:p w:rsidR="0011294A" w:rsidRDefault="0011294A" w:rsidP="0011294A">
            <w:pPr>
              <w:jc w:val="center"/>
            </w:pPr>
            <w:r>
              <w:t>21,34</w:t>
            </w:r>
          </w:p>
        </w:tc>
        <w:tc>
          <w:tcPr>
            <w:tcW w:w="0" w:type="auto"/>
            <w:vAlign w:val="center"/>
          </w:tcPr>
          <w:p w:rsidR="0011294A" w:rsidRDefault="0011294A" w:rsidP="0011294A">
            <w:pPr>
              <w:jc w:val="center"/>
            </w:pPr>
            <w:r>
              <w:t>442572,54</w:t>
            </w:r>
          </w:p>
        </w:tc>
        <w:tc>
          <w:tcPr>
            <w:tcW w:w="0" w:type="auto"/>
            <w:vAlign w:val="center"/>
          </w:tcPr>
          <w:p w:rsidR="0011294A" w:rsidRDefault="0011294A" w:rsidP="0011294A">
            <w:pPr>
              <w:jc w:val="center"/>
            </w:pPr>
            <w:r>
              <w:t>2217837,16</w:t>
            </w:r>
          </w:p>
        </w:tc>
      </w:tr>
      <w:tr w:rsidR="0011294A" w:rsidTr="0011294A">
        <w:trPr>
          <w:trHeight w:val="20"/>
        </w:trPr>
        <w:tc>
          <w:tcPr>
            <w:tcW w:w="0" w:type="auto"/>
            <w:vAlign w:val="center"/>
          </w:tcPr>
          <w:p w:rsidR="0011294A" w:rsidRDefault="0011294A" w:rsidP="0011294A">
            <w:pPr>
              <w:jc w:val="center"/>
            </w:pPr>
            <w:r>
              <w:t>2857</w:t>
            </w:r>
          </w:p>
        </w:tc>
        <w:tc>
          <w:tcPr>
            <w:tcW w:w="0" w:type="auto"/>
            <w:vAlign w:val="center"/>
          </w:tcPr>
          <w:p w:rsidR="0011294A" w:rsidRDefault="0011294A" w:rsidP="0011294A">
            <w:pPr>
              <w:jc w:val="center"/>
            </w:pPr>
            <w:r>
              <w:t>226°37'9"</w:t>
            </w:r>
          </w:p>
        </w:tc>
        <w:tc>
          <w:tcPr>
            <w:tcW w:w="0" w:type="auto"/>
            <w:vAlign w:val="center"/>
          </w:tcPr>
          <w:p w:rsidR="0011294A" w:rsidRDefault="0011294A" w:rsidP="0011294A">
            <w:pPr>
              <w:jc w:val="center"/>
            </w:pPr>
            <w:r>
              <w:t>12,01</w:t>
            </w:r>
          </w:p>
        </w:tc>
        <w:tc>
          <w:tcPr>
            <w:tcW w:w="0" w:type="auto"/>
            <w:vAlign w:val="center"/>
          </w:tcPr>
          <w:p w:rsidR="0011294A" w:rsidRDefault="0011294A" w:rsidP="0011294A">
            <w:pPr>
              <w:jc w:val="center"/>
            </w:pPr>
            <w:r>
              <w:t>442559,08</w:t>
            </w:r>
          </w:p>
        </w:tc>
        <w:tc>
          <w:tcPr>
            <w:tcW w:w="0" w:type="auto"/>
            <w:vAlign w:val="center"/>
          </w:tcPr>
          <w:p w:rsidR="0011294A" w:rsidRDefault="0011294A" w:rsidP="0011294A">
            <w:pPr>
              <w:jc w:val="center"/>
            </w:pPr>
            <w:r>
              <w:t>2217853,72</w:t>
            </w:r>
          </w:p>
        </w:tc>
      </w:tr>
      <w:tr w:rsidR="0011294A" w:rsidTr="0011294A">
        <w:trPr>
          <w:trHeight w:val="20"/>
        </w:trPr>
        <w:tc>
          <w:tcPr>
            <w:tcW w:w="0" w:type="auto"/>
            <w:vAlign w:val="center"/>
          </w:tcPr>
          <w:p w:rsidR="0011294A" w:rsidRDefault="0011294A" w:rsidP="0011294A">
            <w:pPr>
              <w:jc w:val="center"/>
            </w:pPr>
            <w:r>
              <w:t>2858</w:t>
            </w:r>
          </w:p>
        </w:tc>
        <w:tc>
          <w:tcPr>
            <w:tcW w:w="0" w:type="auto"/>
            <w:vAlign w:val="center"/>
          </w:tcPr>
          <w:p w:rsidR="0011294A" w:rsidRDefault="0011294A" w:rsidP="0011294A">
            <w:pPr>
              <w:jc w:val="center"/>
            </w:pPr>
            <w:r>
              <w:t>231°0'2"</w:t>
            </w:r>
          </w:p>
        </w:tc>
        <w:tc>
          <w:tcPr>
            <w:tcW w:w="0" w:type="auto"/>
            <w:vAlign w:val="center"/>
          </w:tcPr>
          <w:p w:rsidR="0011294A" w:rsidRDefault="0011294A" w:rsidP="0011294A">
            <w:pPr>
              <w:jc w:val="center"/>
            </w:pPr>
            <w:r>
              <w:t>5,01</w:t>
            </w:r>
          </w:p>
        </w:tc>
        <w:tc>
          <w:tcPr>
            <w:tcW w:w="0" w:type="auto"/>
            <w:vAlign w:val="center"/>
          </w:tcPr>
          <w:p w:rsidR="0011294A" w:rsidRDefault="0011294A" w:rsidP="0011294A">
            <w:pPr>
              <w:jc w:val="center"/>
            </w:pPr>
            <w:r>
              <w:t>442550,35</w:t>
            </w:r>
          </w:p>
        </w:tc>
        <w:tc>
          <w:tcPr>
            <w:tcW w:w="0" w:type="auto"/>
            <w:vAlign w:val="center"/>
          </w:tcPr>
          <w:p w:rsidR="0011294A" w:rsidRDefault="0011294A" w:rsidP="0011294A">
            <w:pPr>
              <w:jc w:val="center"/>
            </w:pPr>
            <w:r>
              <w:t>2217845,47</w:t>
            </w:r>
          </w:p>
        </w:tc>
      </w:tr>
      <w:tr w:rsidR="0011294A" w:rsidTr="0011294A">
        <w:trPr>
          <w:trHeight w:val="20"/>
        </w:trPr>
        <w:tc>
          <w:tcPr>
            <w:tcW w:w="0" w:type="auto"/>
            <w:vAlign w:val="center"/>
          </w:tcPr>
          <w:p w:rsidR="0011294A" w:rsidRDefault="0011294A" w:rsidP="0011294A">
            <w:pPr>
              <w:jc w:val="center"/>
            </w:pPr>
            <w:r>
              <w:t>2859</w:t>
            </w:r>
          </w:p>
        </w:tc>
        <w:tc>
          <w:tcPr>
            <w:tcW w:w="0" w:type="auto"/>
            <w:vAlign w:val="center"/>
          </w:tcPr>
          <w:p w:rsidR="0011294A" w:rsidRDefault="0011294A" w:rsidP="0011294A">
            <w:pPr>
              <w:jc w:val="center"/>
            </w:pPr>
            <w:r>
              <w:t>320°51'42"</w:t>
            </w:r>
          </w:p>
        </w:tc>
        <w:tc>
          <w:tcPr>
            <w:tcW w:w="0" w:type="auto"/>
            <w:vAlign w:val="center"/>
          </w:tcPr>
          <w:p w:rsidR="0011294A" w:rsidRDefault="0011294A" w:rsidP="0011294A">
            <w:pPr>
              <w:jc w:val="center"/>
            </w:pPr>
            <w:r>
              <w:t>13,09</w:t>
            </w:r>
          </w:p>
        </w:tc>
        <w:tc>
          <w:tcPr>
            <w:tcW w:w="0" w:type="auto"/>
            <w:vAlign w:val="center"/>
          </w:tcPr>
          <w:p w:rsidR="0011294A" w:rsidRDefault="0011294A" w:rsidP="0011294A">
            <w:pPr>
              <w:jc w:val="center"/>
            </w:pPr>
            <w:r>
              <w:t>442546,46</w:t>
            </w:r>
          </w:p>
        </w:tc>
        <w:tc>
          <w:tcPr>
            <w:tcW w:w="0" w:type="auto"/>
            <w:vAlign w:val="center"/>
          </w:tcPr>
          <w:p w:rsidR="0011294A" w:rsidRDefault="0011294A" w:rsidP="0011294A">
            <w:pPr>
              <w:jc w:val="center"/>
            </w:pPr>
            <w:r>
              <w:t>2217842,32</w:t>
            </w:r>
          </w:p>
        </w:tc>
      </w:tr>
      <w:tr w:rsidR="0011294A" w:rsidTr="0011294A">
        <w:trPr>
          <w:trHeight w:val="20"/>
        </w:trPr>
        <w:tc>
          <w:tcPr>
            <w:tcW w:w="0" w:type="auto"/>
            <w:vAlign w:val="center"/>
          </w:tcPr>
          <w:p w:rsidR="0011294A" w:rsidRDefault="0011294A" w:rsidP="0011294A">
            <w:pPr>
              <w:jc w:val="center"/>
            </w:pPr>
            <w:r>
              <w:t>2860</w:t>
            </w:r>
          </w:p>
        </w:tc>
        <w:tc>
          <w:tcPr>
            <w:tcW w:w="0" w:type="auto"/>
            <w:vAlign w:val="center"/>
          </w:tcPr>
          <w:p w:rsidR="0011294A" w:rsidRDefault="0011294A" w:rsidP="0011294A">
            <w:pPr>
              <w:jc w:val="center"/>
            </w:pPr>
            <w:r>
              <w:t>49°56'9"</w:t>
            </w:r>
          </w:p>
        </w:tc>
        <w:tc>
          <w:tcPr>
            <w:tcW w:w="0" w:type="auto"/>
            <w:vAlign w:val="center"/>
          </w:tcPr>
          <w:p w:rsidR="0011294A" w:rsidRDefault="0011294A" w:rsidP="0011294A">
            <w:pPr>
              <w:jc w:val="center"/>
            </w:pPr>
            <w:r>
              <w:t>17,01</w:t>
            </w:r>
          </w:p>
        </w:tc>
        <w:tc>
          <w:tcPr>
            <w:tcW w:w="0" w:type="auto"/>
            <w:vAlign w:val="center"/>
          </w:tcPr>
          <w:p w:rsidR="0011294A" w:rsidRDefault="0011294A" w:rsidP="0011294A">
            <w:pPr>
              <w:jc w:val="center"/>
            </w:pPr>
            <w:r>
              <w:t>442538,20</w:t>
            </w:r>
          </w:p>
        </w:tc>
        <w:tc>
          <w:tcPr>
            <w:tcW w:w="0" w:type="auto"/>
            <w:vAlign w:val="center"/>
          </w:tcPr>
          <w:p w:rsidR="0011294A" w:rsidRDefault="0011294A" w:rsidP="0011294A">
            <w:pPr>
              <w:jc w:val="center"/>
            </w:pPr>
            <w:r>
              <w:t>2217852,47</w:t>
            </w:r>
          </w:p>
        </w:tc>
      </w:tr>
      <w:tr w:rsidR="0011294A" w:rsidTr="0011294A">
        <w:trPr>
          <w:trHeight w:val="20"/>
        </w:trPr>
        <w:tc>
          <w:tcPr>
            <w:tcW w:w="0" w:type="auto"/>
            <w:vAlign w:val="center"/>
          </w:tcPr>
          <w:p w:rsidR="0011294A" w:rsidRDefault="0011294A" w:rsidP="0011294A">
            <w:pPr>
              <w:jc w:val="center"/>
            </w:pPr>
            <w:r>
              <w:t>2861</w:t>
            </w:r>
          </w:p>
        </w:tc>
        <w:tc>
          <w:tcPr>
            <w:tcW w:w="0" w:type="auto"/>
            <w:vAlign w:val="center"/>
          </w:tcPr>
          <w:p w:rsidR="0011294A" w:rsidRDefault="0011294A" w:rsidP="0011294A">
            <w:pPr>
              <w:jc w:val="center"/>
            </w:pPr>
            <w:r>
              <w:t>320°54'48"</w:t>
            </w:r>
          </w:p>
        </w:tc>
        <w:tc>
          <w:tcPr>
            <w:tcW w:w="0" w:type="auto"/>
            <w:vAlign w:val="center"/>
          </w:tcPr>
          <w:p w:rsidR="0011294A" w:rsidRDefault="0011294A" w:rsidP="0011294A">
            <w:pPr>
              <w:jc w:val="center"/>
            </w:pPr>
            <w:r>
              <w:t>68,36</w:t>
            </w:r>
          </w:p>
        </w:tc>
        <w:tc>
          <w:tcPr>
            <w:tcW w:w="0" w:type="auto"/>
            <w:vAlign w:val="center"/>
          </w:tcPr>
          <w:p w:rsidR="0011294A" w:rsidRDefault="0011294A" w:rsidP="0011294A">
            <w:pPr>
              <w:jc w:val="center"/>
            </w:pPr>
            <w:r>
              <w:t>442551,22</w:t>
            </w:r>
          </w:p>
        </w:tc>
        <w:tc>
          <w:tcPr>
            <w:tcW w:w="0" w:type="auto"/>
            <w:vAlign w:val="center"/>
          </w:tcPr>
          <w:p w:rsidR="0011294A" w:rsidRDefault="0011294A" w:rsidP="0011294A">
            <w:pPr>
              <w:jc w:val="center"/>
            </w:pPr>
            <w:r>
              <w:t>2217863,42</w:t>
            </w:r>
          </w:p>
        </w:tc>
      </w:tr>
      <w:tr w:rsidR="0011294A" w:rsidTr="0011294A">
        <w:trPr>
          <w:trHeight w:val="20"/>
        </w:trPr>
        <w:tc>
          <w:tcPr>
            <w:tcW w:w="0" w:type="auto"/>
            <w:vAlign w:val="center"/>
          </w:tcPr>
          <w:p w:rsidR="0011294A" w:rsidRDefault="0011294A" w:rsidP="0011294A">
            <w:pPr>
              <w:jc w:val="center"/>
            </w:pPr>
            <w:r>
              <w:t>2862</w:t>
            </w:r>
          </w:p>
        </w:tc>
        <w:tc>
          <w:tcPr>
            <w:tcW w:w="0" w:type="auto"/>
            <w:vAlign w:val="center"/>
          </w:tcPr>
          <w:p w:rsidR="0011294A" w:rsidRDefault="0011294A" w:rsidP="0011294A">
            <w:pPr>
              <w:jc w:val="center"/>
            </w:pPr>
            <w:r>
              <w:t>224°59'60"</w:t>
            </w:r>
          </w:p>
        </w:tc>
        <w:tc>
          <w:tcPr>
            <w:tcW w:w="0" w:type="auto"/>
            <w:vAlign w:val="center"/>
          </w:tcPr>
          <w:p w:rsidR="0011294A" w:rsidRDefault="0011294A" w:rsidP="0011294A">
            <w:pPr>
              <w:jc w:val="center"/>
            </w:pPr>
            <w:r>
              <w:t>4,82</w:t>
            </w:r>
          </w:p>
        </w:tc>
        <w:tc>
          <w:tcPr>
            <w:tcW w:w="0" w:type="auto"/>
            <w:vAlign w:val="center"/>
          </w:tcPr>
          <w:p w:rsidR="0011294A" w:rsidRDefault="0011294A" w:rsidP="0011294A">
            <w:pPr>
              <w:jc w:val="center"/>
            </w:pPr>
            <w:r>
              <w:t>442508,12</w:t>
            </w:r>
          </w:p>
        </w:tc>
        <w:tc>
          <w:tcPr>
            <w:tcW w:w="0" w:type="auto"/>
            <w:vAlign w:val="center"/>
          </w:tcPr>
          <w:p w:rsidR="0011294A" w:rsidRDefault="0011294A" w:rsidP="0011294A">
            <w:pPr>
              <w:jc w:val="center"/>
            </w:pPr>
            <w:r>
              <w:t>2217916,48</w:t>
            </w:r>
          </w:p>
        </w:tc>
      </w:tr>
      <w:tr w:rsidR="0011294A" w:rsidTr="0011294A">
        <w:trPr>
          <w:trHeight w:val="20"/>
        </w:trPr>
        <w:tc>
          <w:tcPr>
            <w:tcW w:w="0" w:type="auto"/>
            <w:vAlign w:val="center"/>
          </w:tcPr>
          <w:p w:rsidR="0011294A" w:rsidRDefault="0011294A" w:rsidP="0011294A">
            <w:pPr>
              <w:jc w:val="center"/>
            </w:pPr>
            <w:r>
              <w:t>2863</w:t>
            </w:r>
          </w:p>
        </w:tc>
        <w:tc>
          <w:tcPr>
            <w:tcW w:w="0" w:type="auto"/>
            <w:vAlign w:val="center"/>
          </w:tcPr>
          <w:p w:rsidR="0011294A" w:rsidRDefault="0011294A" w:rsidP="0011294A">
            <w:pPr>
              <w:jc w:val="center"/>
            </w:pPr>
            <w:r>
              <w:t>315°6'60"</w:t>
            </w:r>
          </w:p>
        </w:tc>
        <w:tc>
          <w:tcPr>
            <w:tcW w:w="0" w:type="auto"/>
            <w:vAlign w:val="center"/>
          </w:tcPr>
          <w:p w:rsidR="0011294A" w:rsidRDefault="0011294A" w:rsidP="0011294A">
            <w:pPr>
              <w:jc w:val="center"/>
            </w:pPr>
            <w:r>
              <w:t>10,43</w:t>
            </w:r>
          </w:p>
        </w:tc>
        <w:tc>
          <w:tcPr>
            <w:tcW w:w="0" w:type="auto"/>
            <w:vAlign w:val="center"/>
          </w:tcPr>
          <w:p w:rsidR="0011294A" w:rsidRDefault="0011294A" w:rsidP="0011294A">
            <w:pPr>
              <w:jc w:val="center"/>
            </w:pPr>
            <w:r>
              <w:t>442504,71</w:t>
            </w:r>
          </w:p>
        </w:tc>
        <w:tc>
          <w:tcPr>
            <w:tcW w:w="0" w:type="auto"/>
            <w:vAlign w:val="center"/>
          </w:tcPr>
          <w:p w:rsidR="0011294A" w:rsidRDefault="0011294A" w:rsidP="0011294A">
            <w:pPr>
              <w:jc w:val="center"/>
            </w:pPr>
            <w:r>
              <w:t>2217913,07</w:t>
            </w:r>
          </w:p>
        </w:tc>
      </w:tr>
      <w:tr w:rsidR="0011294A" w:rsidTr="0011294A">
        <w:trPr>
          <w:trHeight w:val="20"/>
        </w:trPr>
        <w:tc>
          <w:tcPr>
            <w:tcW w:w="0" w:type="auto"/>
            <w:vAlign w:val="center"/>
          </w:tcPr>
          <w:p w:rsidR="0011294A" w:rsidRDefault="0011294A" w:rsidP="0011294A">
            <w:pPr>
              <w:jc w:val="center"/>
            </w:pPr>
            <w:r>
              <w:t>2864</w:t>
            </w:r>
          </w:p>
        </w:tc>
        <w:tc>
          <w:tcPr>
            <w:tcW w:w="0" w:type="auto"/>
            <w:vAlign w:val="center"/>
          </w:tcPr>
          <w:p w:rsidR="0011294A" w:rsidRDefault="0011294A" w:rsidP="0011294A">
            <w:pPr>
              <w:jc w:val="center"/>
            </w:pPr>
            <w:r>
              <w:t>230°7'43"</w:t>
            </w:r>
          </w:p>
        </w:tc>
        <w:tc>
          <w:tcPr>
            <w:tcW w:w="0" w:type="auto"/>
            <w:vAlign w:val="center"/>
          </w:tcPr>
          <w:p w:rsidR="0011294A" w:rsidRDefault="0011294A" w:rsidP="0011294A">
            <w:pPr>
              <w:jc w:val="center"/>
            </w:pPr>
            <w:r>
              <w:t>11,15</w:t>
            </w:r>
          </w:p>
        </w:tc>
        <w:tc>
          <w:tcPr>
            <w:tcW w:w="0" w:type="auto"/>
            <w:vAlign w:val="center"/>
          </w:tcPr>
          <w:p w:rsidR="0011294A" w:rsidRDefault="0011294A" w:rsidP="0011294A">
            <w:pPr>
              <w:jc w:val="center"/>
            </w:pPr>
            <w:r>
              <w:t>442497,35</w:t>
            </w:r>
          </w:p>
        </w:tc>
        <w:tc>
          <w:tcPr>
            <w:tcW w:w="0" w:type="auto"/>
            <w:vAlign w:val="center"/>
          </w:tcPr>
          <w:p w:rsidR="0011294A" w:rsidRDefault="0011294A" w:rsidP="0011294A">
            <w:pPr>
              <w:jc w:val="center"/>
            </w:pPr>
            <w:r>
              <w:t>2217920,46</w:t>
            </w:r>
          </w:p>
        </w:tc>
      </w:tr>
      <w:tr w:rsidR="0011294A" w:rsidTr="0011294A">
        <w:trPr>
          <w:trHeight w:val="20"/>
        </w:trPr>
        <w:tc>
          <w:tcPr>
            <w:tcW w:w="0" w:type="auto"/>
            <w:vAlign w:val="center"/>
          </w:tcPr>
          <w:p w:rsidR="0011294A" w:rsidRDefault="0011294A" w:rsidP="0011294A">
            <w:pPr>
              <w:jc w:val="center"/>
            </w:pPr>
            <w:r>
              <w:t>2865</w:t>
            </w:r>
          </w:p>
        </w:tc>
        <w:tc>
          <w:tcPr>
            <w:tcW w:w="0" w:type="auto"/>
            <w:vAlign w:val="center"/>
          </w:tcPr>
          <w:p w:rsidR="0011294A" w:rsidRDefault="0011294A" w:rsidP="0011294A">
            <w:pPr>
              <w:jc w:val="center"/>
            </w:pPr>
            <w:r>
              <w:t>320°54'27"</w:t>
            </w:r>
          </w:p>
        </w:tc>
        <w:tc>
          <w:tcPr>
            <w:tcW w:w="0" w:type="auto"/>
            <w:vAlign w:val="center"/>
          </w:tcPr>
          <w:p w:rsidR="0011294A" w:rsidRDefault="0011294A" w:rsidP="0011294A">
            <w:pPr>
              <w:jc w:val="center"/>
            </w:pPr>
            <w:r>
              <w:t>21,71</w:t>
            </w:r>
          </w:p>
        </w:tc>
        <w:tc>
          <w:tcPr>
            <w:tcW w:w="0" w:type="auto"/>
            <w:vAlign w:val="center"/>
          </w:tcPr>
          <w:p w:rsidR="0011294A" w:rsidRDefault="0011294A" w:rsidP="0011294A">
            <w:pPr>
              <w:jc w:val="center"/>
            </w:pPr>
            <w:r>
              <w:t>442488,79</w:t>
            </w:r>
          </w:p>
        </w:tc>
        <w:tc>
          <w:tcPr>
            <w:tcW w:w="0" w:type="auto"/>
            <w:vAlign w:val="center"/>
          </w:tcPr>
          <w:p w:rsidR="0011294A" w:rsidRDefault="0011294A" w:rsidP="0011294A">
            <w:pPr>
              <w:jc w:val="center"/>
            </w:pPr>
            <w:r>
              <w:t>2217913,31</w:t>
            </w:r>
          </w:p>
        </w:tc>
      </w:tr>
      <w:tr w:rsidR="0011294A" w:rsidTr="0011294A">
        <w:trPr>
          <w:trHeight w:val="20"/>
        </w:trPr>
        <w:tc>
          <w:tcPr>
            <w:tcW w:w="0" w:type="auto"/>
            <w:vAlign w:val="center"/>
          </w:tcPr>
          <w:p w:rsidR="0011294A" w:rsidRDefault="0011294A" w:rsidP="0011294A">
            <w:pPr>
              <w:jc w:val="center"/>
            </w:pPr>
            <w:r>
              <w:t>2866</w:t>
            </w:r>
          </w:p>
        </w:tc>
        <w:tc>
          <w:tcPr>
            <w:tcW w:w="0" w:type="auto"/>
            <w:vAlign w:val="center"/>
          </w:tcPr>
          <w:p w:rsidR="0011294A" w:rsidRDefault="0011294A" w:rsidP="0011294A">
            <w:pPr>
              <w:jc w:val="center"/>
            </w:pPr>
            <w:r>
              <w:t>52°31'26"</w:t>
            </w:r>
          </w:p>
        </w:tc>
        <w:tc>
          <w:tcPr>
            <w:tcW w:w="0" w:type="auto"/>
            <w:vAlign w:val="center"/>
          </w:tcPr>
          <w:p w:rsidR="0011294A" w:rsidRDefault="0011294A" w:rsidP="0011294A">
            <w:pPr>
              <w:jc w:val="center"/>
            </w:pPr>
            <w:r>
              <w:t>17,01</w:t>
            </w:r>
          </w:p>
        </w:tc>
        <w:tc>
          <w:tcPr>
            <w:tcW w:w="0" w:type="auto"/>
            <w:vAlign w:val="center"/>
          </w:tcPr>
          <w:p w:rsidR="0011294A" w:rsidRDefault="0011294A" w:rsidP="0011294A">
            <w:pPr>
              <w:jc w:val="center"/>
            </w:pPr>
            <w:r>
              <w:t>442475,10</w:t>
            </w:r>
          </w:p>
        </w:tc>
        <w:tc>
          <w:tcPr>
            <w:tcW w:w="0" w:type="auto"/>
            <w:vAlign w:val="center"/>
          </w:tcPr>
          <w:p w:rsidR="0011294A" w:rsidRDefault="0011294A" w:rsidP="0011294A">
            <w:pPr>
              <w:jc w:val="center"/>
            </w:pPr>
            <w:r>
              <w:t>2217930,16</w:t>
            </w:r>
          </w:p>
        </w:tc>
      </w:tr>
      <w:tr w:rsidR="0011294A" w:rsidTr="0011294A">
        <w:trPr>
          <w:trHeight w:val="20"/>
        </w:trPr>
        <w:tc>
          <w:tcPr>
            <w:tcW w:w="0" w:type="auto"/>
            <w:vAlign w:val="center"/>
          </w:tcPr>
          <w:p w:rsidR="0011294A" w:rsidRDefault="0011294A" w:rsidP="0011294A">
            <w:pPr>
              <w:jc w:val="center"/>
            </w:pPr>
            <w:r>
              <w:t>2867</w:t>
            </w:r>
          </w:p>
        </w:tc>
        <w:tc>
          <w:tcPr>
            <w:tcW w:w="0" w:type="auto"/>
            <w:vAlign w:val="center"/>
          </w:tcPr>
          <w:p w:rsidR="0011294A" w:rsidRDefault="0011294A" w:rsidP="0011294A">
            <w:pPr>
              <w:jc w:val="center"/>
            </w:pPr>
            <w:r>
              <w:t>320°53'56"</w:t>
            </w:r>
          </w:p>
        </w:tc>
        <w:tc>
          <w:tcPr>
            <w:tcW w:w="0" w:type="auto"/>
            <w:vAlign w:val="center"/>
          </w:tcPr>
          <w:p w:rsidR="0011294A" w:rsidRDefault="0011294A" w:rsidP="0011294A">
            <w:pPr>
              <w:jc w:val="center"/>
            </w:pPr>
            <w:r>
              <w:t>27,18</w:t>
            </w:r>
          </w:p>
        </w:tc>
        <w:tc>
          <w:tcPr>
            <w:tcW w:w="0" w:type="auto"/>
            <w:vAlign w:val="center"/>
          </w:tcPr>
          <w:p w:rsidR="0011294A" w:rsidRDefault="0011294A" w:rsidP="0011294A">
            <w:pPr>
              <w:jc w:val="center"/>
            </w:pPr>
            <w:r>
              <w:t>442488,60</w:t>
            </w:r>
          </w:p>
        </w:tc>
        <w:tc>
          <w:tcPr>
            <w:tcW w:w="0" w:type="auto"/>
            <w:vAlign w:val="center"/>
          </w:tcPr>
          <w:p w:rsidR="0011294A" w:rsidRDefault="0011294A" w:rsidP="0011294A">
            <w:pPr>
              <w:jc w:val="center"/>
            </w:pPr>
            <w:r>
              <w:t>2217940,51</w:t>
            </w:r>
          </w:p>
        </w:tc>
      </w:tr>
      <w:tr w:rsidR="0011294A" w:rsidTr="0011294A">
        <w:trPr>
          <w:trHeight w:val="20"/>
        </w:trPr>
        <w:tc>
          <w:tcPr>
            <w:tcW w:w="0" w:type="auto"/>
            <w:vAlign w:val="center"/>
          </w:tcPr>
          <w:p w:rsidR="0011294A" w:rsidRDefault="0011294A" w:rsidP="0011294A">
            <w:pPr>
              <w:jc w:val="center"/>
            </w:pPr>
            <w:r>
              <w:t>2868</w:t>
            </w:r>
          </w:p>
        </w:tc>
        <w:tc>
          <w:tcPr>
            <w:tcW w:w="0" w:type="auto"/>
            <w:vAlign w:val="center"/>
          </w:tcPr>
          <w:p w:rsidR="0011294A" w:rsidRDefault="0011294A" w:rsidP="0011294A">
            <w:pPr>
              <w:jc w:val="center"/>
            </w:pPr>
            <w:r>
              <w:t>225°18'21"</w:t>
            </w:r>
          </w:p>
        </w:tc>
        <w:tc>
          <w:tcPr>
            <w:tcW w:w="0" w:type="auto"/>
            <w:vAlign w:val="center"/>
          </w:tcPr>
          <w:p w:rsidR="0011294A" w:rsidRDefault="0011294A" w:rsidP="0011294A">
            <w:pPr>
              <w:jc w:val="center"/>
            </w:pPr>
            <w:r>
              <w:t>7,95</w:t>
            </w:r>
          </w:p>
        </w:tc>
        <w:tc>
          <w:tcPr>
            <w:tcW w:w="0" w:type="auto"/>
            <w:vAlign w:val="center"/>
          </w:tcPr>
          <w:p w:rsidR="0011294A" w:rsidRDefault="0011294A" w:rsidP="0011294A">
            <w:pPr>
              <w:jc w:val="center"/>
            </w:pPr>
            <w:r>
              <w:t>442471,46</w:t>
            </w:r>
          </w:p>
        </w:tc>
        <w:tc>
          <w:tcPr>
            <w:tcW w:w="0" w:type="auto"/>
            <w:vAlign w:val="center"/>
          </w:tcPr>
          <w:p w:rsidR="0011294A" w:rsidRDefault="0011294A" w:rsidP="0011294A">
            <w:pPr>
              <w:jc w:val="center"/>
            </w:pPr>
            <w:r>
              <w:t>2217961,60</w:t>
            </w:r>
          </w:p>
        </w:tc>
      </w:tr>
      <w:tr w:rsidR="0011294A" w:rsidTr="0011294A">
        <w:trPr>
          <w:trHeight w:val="20"/>
        </w:trPr>
        <w:tc>
          <w:tcPr>
            <w:tcW w:w="0" w:type="auto"/>
            <w:vAlign w:val="center"/>
          </w:tcPr>
          <w:p w:rsidR="0011294A" w:rsidRDefault="0011294A" w:rsidP="0011294A">
            <w:pPr>
              <w:jc w:val="center"/>
            </w:pPr>
            <w:r>
              <w:t>2869</w:t>
            </w:r>
          </w:p>
        </w:tc>
        <w:tc>
          <w:tcPr>
            <w:tcW w:w="0" w:type="auto"/>
            <w:vAlign w:val="center"/>
          </w:tcPr>
          <w:p w:rsidR="0011294A" w:rsidRDefault="0011294A" w:rsidP="0011294A">
            <w:pPr>
              <w:jc w:val="center"/>
            </w:pPr>
            <w:r>
              <w:t>229°51'49"</w:t>
            </w:r>
          </w:p>
        </w:tc>
        <w:tc>
          <w:tcPr>
            <w:tcW w:w="0" w:type="auto"/>
            <w:vAlign w:val="center"/>
          </w:tcPr>
          <w:p w:rsidR="0011294A" w:rsidRDefault="0011294A" w:rsidP="0011294A">
            <w:pPr>
              <w:jc w:val="center"/>
            </w:pPr>
            <w:r>
              <w:t>9,09</w:t>
            </w:r>
          </w:p>
        </w:tc>
        <w:tc>
          <w:tcPr>
            <w:tcW w:w="0" w:type="auto"/>
            <w:vAlign w:val="center"/>
          </w:tcPr>
          <w:p w:rsidR="0011294A" w:rsidRDefault="0011294A" w:rsidP="0011294A">
            <w:pPr>
              <w:jc w:val="center"/>
            </w:pPr>
            <w:r>
              <w:t>442465,81</w:t>
            </w:r>
          </w:p>
        </w:tc>
        <w:tc>
          <w:tcPr>
            <w:tcW w:w="0" w:type="auto"/>
            <w:vAlign w:val="center"/>
          </w:tcPr>
          <w:p w:rsidR="0011294A" w:rsidRDefault="0011294A" w:rsidP="0011294A">
            <w:pPr>
              <w:jc w:val="center"/>
            </w:pPr>
            <w:r>
              <w:t>2217956,01</w:t>
            </w:r>
          </w:p>
        </w:tc>
      </w:tr>
      <w:tr w:rsidR="0011294A" w:rsidTr="0011294A">
        <w:trPr>
          <w:trHeight w:val="20"/>
        </w:trPr>
        <w:tc>
          <w:tcPr>
            <w:tcW w:w="0" w:type="auto"/>
            <w:vAlign w:val="center"/>
          </w:tcPr>
          <w:p w:rsidR="0011294A" w:rsidRDefault="0011294A" w:rsidP="0011294A">
            <w:pPr>
              <w:jc w:val="center"/>
            </w:pPr>
            <w:r>
              <w:t>2870</w:t>
            </w:r>
          </w:p>
        </w:tc>
        <w:tc>
          <w:tcPr>
            <w:tcW w:w="0" w:type="auto"/>
            <w:vAlign w:val="center"/>
          </w:tcPr>
          <w:p w:rsidR="0011294A" w:rsidRDefault="0011294A" w:rsidP="0011294A">
            <w:pPr>
              <w:jc w:val="center"/>
            </w:pPr>
            <w:r>
              <w:t>320°54'59"</w:t>
            </w:r>
          </w:p>
        </w:tc>
        <w:tc>
          <w:tcPr>
            <w:tcW w:w="0" w:type="auto"/>
            <w:vAlign w:val="center"/>
          </w:tcPr>
          <w:p w:rsidR="0011294A" w:rsidRDefault="0011294A" w:rsidP="0011294A">
            <w:pPr>
              <w:jc w:val="center"/>
            </w:pPr>
            <w:r>
              <w:t>24,49</w:t>
            </w:r>
          </w:p>
        </w:tc>
        <w:tc>
          <w:tcPr>
            <w:tcW w:w="0" w:type="auto"/>
            <w:vAlign w:val="center"/>
          </w:tcPr>
          <w:p w:rsidR="0011294A" w:rsidRDefault="0011294A" w:rsidP="0011294A">
            <w:pPr>
              <w:jc w:val="center"/>
            </w:pPr>
            <w:r>
              <w:t>442458,86</w:t>
            </w:r>
          </w:p>
        </w:tc>
        <w:tc>
          <w:tcPr>
            <w:tcW w:w="0" w:type="auto"/>
            <w:vAlign w:val="center"/>
          </w:tcPr>
          <w:p w:rsidR="0011294A" w:rsidRDefault="0011294A" w:rsidP="0011294A">
            <w:pPr>
              <w:jc w:val="center"/>
            </w:pPr>
            <w:r>
              <w:t>2217950,15</w:t>
            </w:r>
          </w:p>
        </w:tc>
      </w:tr>
      <w:tr w:rsidR="0011294A" w:rsidTr="0011294A">
        <w:trPr>
          <w:trHeight w:val="20"/>
        </w:trPr>
        <w:tc>
          <w:tcPr>
            <w:tcW w:w="0" w:type="auto"/>
            <w:vAlign w:val="center"/>
          </w:tcPr>
          <w:p w:rsidR="0011294A" w:rsidRDefault="0011294A" w:rsidP="0011294A">
            <w:pPr>
              <w:jc w:val="center"/>
            </w:pPr>
            <w:r>
              <w:t>2871</w:t>
            </w:r>
          </w:p>
        </w:tc>
        <w:tc>
          <w:tcPr>
            <w:tcW w:w="0" w:type="auto"/>
            <w:vAlign w:val="center"/>
          </w:tcPr>
          <w:p w:rsidR="0011294A" w:rsidRDefault="0011294A" w:rsidP="0011294A">
            <w:pPr>
              <w:jc w:val="center"/>
            </w:pPr>
            <w:r>
              <w:t>53°33'16"</w:t>
            </w:r>
          </w:p>
        </w:tc>
        <w:tc>
          <w:tcPr>
            <w:tcW w:w="0" w:type="auto"/>
            <w:vAlign w:val="center"/>
          </w:tcPr>
          <w:p w:rsidR="0011294A" w:rsidRDefault="0011294A" w:rsidP="0011294A">
            <w:pPr>
              <w:jc w:val="center"/>
            </w:pPr>
            <w:r>
              <w:t>17,02</w:t>
            </w:r>
          </w:p>
        </w:tc>
        <w:tc>
          <w:tcPr>
            <w:tcW w:w="0" w:type="auto"/>
            <w:vAlign w:val="center"/>
          </w:tcPr>
          <w:p w:rsidR="0011294A" w:rsidRDefault="0011294A" w:rsidP="0011294A">
            <w:pPr>
              <w:jc w:val="center"/>
            </w:pPr>
            <w:r>
              <w:t>442443,42</w:t>
            </w:r>
          </w:p>
        </w:tc>
        <w:tc>
          <w:tcPr>
            <w:tcW w:w="0" w:type="auto"/>
            <w:vAlign w:val="center"/>
          </w:tcPr>
          <w:p w:rsidR="0011294A" w:rsidRDefault="0011294A" w:rsidP="0011294A">
            <w:pPr>
              <w:jc w:val="center"/>
            </w:pPr>
            <w:r>
              <w:t>2217969,16</w:t>
            </w:r>
          </w:p>
        </w:tc>
      </w:tr>
      <w:tr w:rsidR="0011294A" w:rsidTr="0011294A">
        <w:trPr>
          <w:trHeight w:val="20"/>
        </w:trPr>
        <w:tc>
          <w:tcPr>
            <w:tcW w:w="0" w:type="auto"/>
            <w:vAlign w:val="center"/>
          </w:tcPr>
          <w:p w:rsidR="0011294A" w:rsidRDefault="0011294A" w:rsidP="0011294A">
            <w:pPr>
              <w:jc w:val="center"/>
            </w:pPr>
            <w:r>
              <w:t>2872</w:t>
            </w:r>
          </w:p>
        </w:tc>
        <w:tc>
          <w:tcPr>
            <w:tcW w:w="0" w:type="auto"/>
            <w:vAlign w:val="center"/>
          </w:tcPr>
          <w:p w:rsidR="0011294A" w:rsidRDefault="0011294A" w:rsidP="0011294A">
            <w:pPr>
              <w:jc w:val="center"/>
            </w:pPr>
            <w:r>
              <w:t>320°54'13"</w:t>
            </w:r>
          </w:p>
        </w:tc>
        <w:tc>
          <w:tcPr>
            <w:tcW w:w="0" w:type="auto"/>
            <w:vAlign w:val="center"/>
          </w:tcPr>
          <w:p w:rsidR="0011294A" w:rsidRDefault="0011294A" w:rsidP="0011294A">
            <w:pPr>
              <w:jc w:val="center"/>
            </w:pPr>
            <w:r>
              <w:t>67,23</w:t>
            </w:r>
          </w:p>
        </w:tc>
        <w:tc>
          <w:tcPr>
            <w:tcW w:w="0" w:type="auto"/>
            <w:vAlign w:val="center"/>
          </w:tcPr>
          <w:p w:rsidR="0011294A" w:rsidRDefault="0011294A" w:rsidP="0011294A">
            <w:pPr>
              <w:jc w:val="center"/>
            </w:pPr>
            <w:r>
              <w:t>442457,11</w:t>
            </w:r>
          </w:p>
        </w:tc>
        <w:tc>
          <w:tcPr>
            <w:tcW w:w="0" w:type="auto"/>
            <w:vAlign w:val="center"/>
          </w:tcPr>
          <w:p w:rsidR="0011294A" w:rsidRDefault="0011294A" w:rsidP="0011294A">
            <w:pPr>
              <w:jc w:val="center"/>
            </w:pPr>
            <w:r>
              <w:t>2217979,27</w:t>
            </w:r>
          </w:p>
        </w:tc>
      </w:tr>
      <w:tr w:rsidR="0011294A" w:rsidTr="0011294A">
        <w:trPr>
          <w:trHeight w:val="20"/>
        </w:trPr>
        <w:tc>
          <w:tcPr>
            <w:tcW w:w="0" w:type="auto"/>
            <w:vAlign w:val="center"/>
          </w:tcPr>
          <w:p w:rsidR="0011294A" w:rsidRDefault="0011294A" w:rsidP="0011294A">
            <w:pPr>
              <w:jc w:val="center"/>
            </w:pPr>
            <w:r>
              <w:t>2873</w:t>
            </w:r>
          </w:p>
        </w:tc>
        <w:tc>
          <w:tcPr>
            <w:tcW w:w="0" w:type="auto"/>
            <w:vAlign w:val="center"/>
          </w:tcPr>
          <w:p w:rsidR="0011294A" w:rsidRDefault="0011294A" w:rsidP="0011294A">
            <w:pPr>
              <w:jc w:val="center"/>
            </w:pPr>
            <w:r>
              <w:t>294°28'34"</w:t>
            </w:r>
          </w:p>
        </w:tc>
        <w:tc>
          <w:tcPr>
            <w:tcW w:w="0" w:type="auto"/>
            <w:vAlign w:val="center"/>
          </w:tcPr>
          <w:p w:rsidR="0011294A" w:rsidRDefault="0011294A" w:rsidP="0011294A">
            <w:pPr>
              <w:jc w:val="center"/>
            </w:pPr>
            <w:r>
              <w:t>4,42</w:t>
            </w:r>
          </w:p>
        </w:tc>
        <w:tc>
          <w:tcPr>
            <w:tcW w:w="0" w:type="auto"/>
            <w:vAlign w:val="center"/>
          </w:tcPr>
          <w:p w:rsidR="0011294A" w:rsidRDefault="0011294A" w:rsidP="0011294A">
            <w:pPr>
              <w:jc w:val="center"/>
            </w:pPr>
            <w:r>
              <w:t>442414,71</w:t>
            </w:r>
          </w:p>
        </w:tc>
        <w:tc>
          <w:tcPr>
            <w:tcW w:w="0" w:type="auto"/>
            <w:vAlign w:val="center"/>
          </w:tcPr>
          <w:p w:rsidR="0011294A" w:rsidRDefault="0011294A" w:rsidP="0011294A">
            <w:pPr>
              <w:jc w:val="center"/>
            </w:pPr>
            <w:r>
              <w:t>2218031,45</w:t>
            </w:r>
          </w:p>
        </w:tc>
      </w:tr>
      <w:tr w:rsidR="0011294A" w:rsidTr="0011294A">
        <w:trPr>
          <w:trHeight w:val="20"/>
        </w:trPr>
        <w:tc>
          <w:tcPr>
            <w:tcW w:w="0" w:type="auto"/>
            <w:vAlign w:val="center"/>
          </w:tcPr>
          <w:p w:rsidR="0011294A" w:rsidRDefault="0011294A" w:rsidP="0011294A">
            <w:pPr>
              <w:jc w:val="center"/>
            </w:pPr>
            <w:r>
              <w:t>2874</w:t>
            </w:r>
          </w:p>
        </w:tc>
        <w:tc>
          <w:tcPr>
            <w:tcW w:w="0" w:type="auto"/>
            <w:vAlign w:val="center"/>
          </w:tcPr>
          <w:p w:rsidR="0011294A" w:rsidRDefault="0011294A" w:rsidP="0011294A">
            <w:pPr>
              <w:jc w:val="center"/>
            </w:pPr>
            <w:r>
              <w:t>24°10'3"</w:t>
            </w:r>
          </w:p>
        </w:tc>
        <w:tc>
          <w:tcPr>
            <w:tcW w:w="0" w:type="auto"/>
            <w:vAlign w:val="center"/>
          </w:tcPr>
          <w:p w:rsidR="0011294A" w:rsidRDefault="0011294A" w:rsidP="0011294A">
            <w:pPr>
              <w:jc w:val="center"/>
            </w:pPr>
            <w:r>
              <w:t>8,23</w:t>
            </w:r>
          </w:p>
        </w:tc>
        <w:tc>
          <w:tcPr>
            <w:tcW w:w="0" w:type="auto"/>
            <w:vAlign w:val="center"/>
          </w:tcPr>
          <w:p w:rsidR="0011294A" w:rsidRDefault="0011294A" w:rsidP="0011294A">
            <w:pPr>
              <w:jc w:val="center"/>
            </w:pPr>
            <w:r>
              <w:t>442410,69</w:t>
            </w:r>
          </w:p>
        </w:tc>
        <w:tc>
          <w:tcPr>
            <w:tcW w:w="0" w:type="auto"/>
            <w:vAlign w:val="center"/>
          </w:tcPr>
          <w:p w:rsidR="0011294A" w:rsidRDefault="0011294A" w:rsidP="0011294A">
            <w:pPr>
              <w:jc w:val="center"/>
            </w:pPr>
            <w:r>
              <w:t>2218033,28</w:t>
            </w:r>
          </w:p>
        </w:tc>
      </w:tr>
      <w:tr w:rsidR="0011294A" w:rsidTr="0011294A">
        <w:trPr>
          <w:trHeight w:val="20"/>
        </w:trPr>
        <w:tc>
          <w:tcPr>
            <w:tcW w:w="0" w:type="auto"/>
            <w:vAlign w:val="center"/>
          </w:tcPr>
          <w:p w:rsidR="0011294A" w:rsidRDefault="0011294A" w:rsidP="0011294A">
            <w:pPr>
              <w:jc w:val="center"/>
            </w:pPr>
            <w:r>
              <w:t>2875</w:t>
            </w:r>
          </w:p>
        </w:tc>
        <w:tc>
          <w:tcPr>
            <w:tcW w:w="0" w:type="auto"/>
            <w:vAlign w:val="center"/>
          </w:tcPr>
          <w:p w:rsidR="0011294A" w:rsidRDefault="0011294A" w:rsidP="0011294A">
            <w:pPr>
              <w:jc w:val="center"/>
            </w:pPr>
            <w:r>
              <w:t>115°12'4"</w:t>
            </w:r>
          </w:p>
        </w:tc>
        <w:tc>
          <w:tcPr>
            <w:tcW w:w="0" w:type="auto"/>
            <w:vAlign w:val="center"/>
          </w:tcPr>
          <w:p w:rsidR="0011294A" w:rsidRDefault="0011294A" w:rsidP="0011294A">
            <w:pPr>
              <w:jc w:val="center"/>
            </w:pPr>
            <w:r>
              <w:t>5,82</w:t>
            </w:r>
          </w:p>
        </w:tc>
        <w:tc>
          <w:tcPr>
            <w:tcW w:w="0" w:type="auto"/>
            <w:vAlign w:val="center"/>
          </w:tcPr>
          <w:p w:rsidR="0011294A" w:rsidRDefault="0011294A" w:rsidP="0011294A">
            <w:pPr>
              <w:jc w:val="center"/>
            </w:pPr>
            <w:r>
              <w:t>442414,06</w:t>
            </w:r>
          </w:p>
        </w:tc>
        <w:tc>
          <w:tcPr>
            <w:tcW w:w="0" w:type="auto"/>
            <w:vAlign w:val="center"/>
          </w:tcPr>
          <w:p w:rsidR="0011294A" w:rsidRDefault="0011294A" w:rsidP="0011294A">
            <w:pPr>
              <w:jc w:val="center"/>
            </w:pPr>
            <w:r>
              <w:t>2218040,79</w:t>
            </w:r>
          </w:p>
        </w:tc>
      </w:tr>
      <w:tr w:rsidR="0011294A" w:rsidTr="0011294A">
        <w:trPr>
          <w:trHeight w:val="20"/>
        </w:trPr>
        <w:tc>
          <w:tcPr>
            <w:tcW w:w="0" w:type="auto"/>
            <w:vAlign w:val="center"/>
          </w:tcPr>
          <w:p w:rsidR="0011294A" w:rsidRDefault="0011294A" w:rsidP="0011294A">
            <w:pPr>
              <w:jc w:val="center"/>
            </w:pPr>
            <w:r>
              <w:t>2876</w:t>
            </w:r>
          </w:p>
        </w:tc>
        <w:tc>
          <w:tcPr>
            <w:tcW w:w="0" w:type="auto"/>
            <w:vAlign w:val="center"/>
          </w:tcPr>
          <w:p w:rsidR="0011294A" w:rsidRDefault="0011294A" w:rsidP="0011294A">
            <w:pPr>
              <w:jc w:val="center"/>
            </w:pPr>
            <w:r>
              <w:t>42°0'37"</w:t>
            </w:r>
          </w:p>
        </w:tc>
        <w:tc>
          <w:tcPr>
            <w:tcW w:w="0" w:type="auto"/>
            <w:vAlign w:val="center"/>
          </w:tcPr>
          <w:p w:rsidR="0011294A" w:rsidRDefault="0011294A" w:rsidP="0011294A">
            <w:pPr>
              <w:jc w:val="center"/>
            </w:pPr>
            <w:r>
              <w:t>59,11</w:t>
            </w:r>
          </w:p>
        </w:tc>
        <w:tc>
          <w:tcPr>
            <w:tcW w:w="0" w:type="auto"/>
            <w:vAlign w:val="center"/>
          </w:tcPr>
          <w:p w:rsidR="0011294A" w:rsidRDefault="0011294A" w:rsidP="0011294A">
            <w:pPr>
              <w:jc w:val="center"/>
            </w:pPr>
            <w:r>
              <w:t>442419,33</w:t>
            </w:r>
          </w:p>
        </w:tc>
        <w:tc>
          <w:tcPr>
            <w:tcW w:w="0" w:type="auto"/>
            <w:vAlign w:val="center"/>
          </w:tcPr>
          <w:p w:rsidR="0011294A" w:rsidRDefault="0011294A" w:rsidP="0011294A">
            <w:pPr>
              <w:jc w:val="center"/>
            </w:pPr>
            <w:r>
              <w:t>2218038,31</w:t>
            </w:r>
          </w:p>
        </w:tc>
      </w:tr>
      <w:tr w:rsidR="0011294A" w:rsidTr="0011294A">
        <w:trPr>
          <w:trHeight w:val="20"/>
        </w:trPr>
        <w:tc>
          <w:tcPr>
            <w:tcW w:w="0" w:type="auto"/>
            <w:vAlign w:val="center"/>
          </w:tcPr>
          <w:p w:rsidR="0011294A" w:rsidRDefault="0011294A" w:rsidP="0011294A">
            <w:pPr>
              <w:jc w:val="center"/>
            </w:pPr>
            <w:r>
              <w:t>2877</w:t>
            </w:r>
          </w:p>
        </w:tc>
        <w:tc>
          <w:tcPr>
            <w:tcW w:w="0" w:type="auto"/>
            <w:vAlign w:val="center"/>
          </w:tcPr>
          <w:p w:rsidR="0011294A" w:rsidRDefault="0011294A" w:rsidP="0011294A">
            <w:pPr>
              <w:jc w:val="center"/>
            </w:pPr>
            <w:r>
              <w:t>19°13'35"</w:t>
            </w:r>
          </w:p>
        </w:tc>
        <w:tc>
          <w:tcPr>
            <w:tcW w:w="0" w:type="auto"/>
            <w:vAlign w:val="center"/>
          </w:tcPr>
          <w:p w:rsidR="0011294A" w:rsidRDefault="0011294A" w:rsidP="0011294A">
            <w:pPr>
              <w:jc w:val="center"/>
            </w:pPr>
            <w:r>
              <w:t>122,96</w:t>
            </w:r>
          </w:p>
        </w:tc>
        <w:tc>
          <w:tcPr>
            <w:tcW w:w="0" w:type="auto"/>
            <w:vAlign w:val="center"/>
          </w:tcPr>
          <w:p w:rsidR="0011294A" w:rsidRDefault="0011294A" w:rsidP="0011294A">
            <w:pPr>
              <w:jc w:val="center"/>
            </w:pPr>
            <w:r>
              <w:t>442458,89</w:t>
            </w:r>
          </w:p>
        </w:tc>
        <w:tc>
          <w:tcPr>
            <w:tcW w:w="0" w:type="auto"/>
            <w:vAlign w:val="center"/>
          </w:tcPr>
          <w:p w:rsidR="0011294A" w:rsidRDefault="0011294A" w:rsidP="0011294A">
            <w:pPr>
              <w:jc w:val="center"/>
            </w:pPr>
            <w:r>
              <w:t>2218082,23</w:t>
            </w:r>
          </w:p>
        </w:tc>
      </w:tr>
      <w:tr w:rsidR="0011294A" w:rsidTr="0011294A">
        <w:trPr>
          <w:trHeight w:val="20"/>
        </w:trPr>
        <w:tc>
          <w:tcPr>
            <w:tcW w:w="0" w:type="auto"/>
            <w:vAlign w:val="center"/>
          </w:tcPr>
          <w:p w:rsidR="0011294A" w:rsidRDefault="0011294A" w:rsidP="0011294A">
            <w:pPr>
              <w:jc w:val="center"/>
            </w:pPr>
            <w:r>
              <w:t>2878</w:t>
            </w:r>
          </w:p>
        </w:tc>
        <w:tc>
          <w:tcPr>
            <w:tcW w:w="0" w:type="auto"/>
            <w:vAlign w:val="center"/>
          </w:tcPr>
          <w:p w:rsidR="0011294A" w:rsidRDefault="0011294A" w:rsidP="0011294A">
            <w:pPr>
              <w:jc w:val="center"/>
            </w:pPr>
            <w:r>
              <w:t>336°13'17"</w:t>
            </w:r>
          </w:p>
        </w:tc>
        <w:tc>
          <w:tcPr>
            <w:tcW w:w="0" w:type="auto"/>
            <w:vAlign w:val="center"/>
          </w:tcPr>
          <w:p w:rsidR="0011294A" w:rsidRDefault="0011294A" w:rsidP="0011294A">
            <w:pPr>
              <w:jc w:val="center"/>
            </w:pPr>
            <w:r>
              <w:t>5,06</w:t>
            </w:r>
          </w:p>
        </w:tc>
        <w:tc>
          <w:tcPr>
            <w:tcW w:w="0" w:type="auto"/>
            <w:vAlign w:val="center"/>
          </w:tcPr>
          <w:p w:rsidR="0011294A" w:rsidRDefault="0011294A" w:rsidP="0011294A">
            <w:pPr>
              <w:jc w:val="center"/>
            </w:pPr>
            <w:r>
              <w:t>442499,38</w:t>
            </w:r>
          </w:p>
        </w:tc>
        <w:tc>
          <w:tcPr>
            <w:tcW w:w="0" w:type="auto"/>
            <w:vAlign w:val="center"/>
          </w:tcPr>
          <w:p w:rsidR="0011294A" w:rsidRDefault="0011294A" w:rsidP="0011294A">
            <w:pPr>
              <w:jc w:val="center"/>
            </w:pPr>
            <w:r>
              <w:t>2218198,33</w:t>
            </w:r>
          </w:p>
        </w:tc>
      </w:tr>
      <w:tr w:rsidR="0011294A" w:rsidTr="0011294A">
        <w:trPr>
          <w:trHeight w:val="20"/>
        </w:trPr>
        <w:tc>
          <w:tcPr>
            <w:tcW w:w="0" w:type="auto"/>
            <w:vAlign w:val="center"/>
          </w:tcPr>
          <w:p w:rsidR="0011294A" w:rsidRDefault="0011294A" w:rsidP="0011294A">
            <w:pPr>
              <w:jc w:val="center"/>
            </w:pPr>
            <w:r>
              <w:t>2879</w:t>
            </w:r>
          </w:p>
        </w:tc>
        <w:tc>
          <w:tcPr>
            <w:tcW w:w="0" w:type="auto"/>
            <w:vAlign w:val="center"/>
          </w:tcPr>
          <w:p w:rsidR="0011294A" w:rsidRDefault="0011294A" w:rsidP="0011294A">
            <w:pPr>
              <w:jc w:val="center"/>
            </w:pPr>
            <w:r>
              <w:t>64°17'59"</w:t>
            </w:r>
          </w:p>
        </w:tc>
        <w:tc>
          <w:tcPr>
            <w:tcW w:w="0" w:type="auto"/>
            <w:vAlign w:val="center"/>
          </w:tcPr>
          <w:p w:rsidR="0011294A" w:rsidRDefault="0011294A" w:rsidP="0011294A">
            <w:pPr>
              <w:jc w:val="center"/>
            </w:pPr>
            <w:r>
              <w:t>8</w:t>
            </w:r>
          </w:p>
        </w:tc>
        <w:tc>
          <w:tcPr>
            <w:tcW w:w="0" w:type="auto"/>
            <w:vAlign w:val="center"/>
          </w:tcPr>
          <w:p w:rsidR="0011294A" w:rsidRDefault="0011294A" w:rsidP="0011294A">
            <w:pPr>
              <w:jc w:val="center"/>
            </w:pPr>
            <w:r>
              <w:t>442497,34</w:t>
            </w:r>
          </w:p>
        </w:tc>
        <w:tc>
          <w:tcPr>
            <w:tcW w:w="0" w:type="auto"/>
            <w:vAlign w:val="center"/>
          </w:tcPr>
          <w:p w:rsidR="0011294A" w:rsidRDefault="0011294A" w:rsidP="0011294A">
            <w:pPr>
              <w:jc w:val="center"/>
            </w:pPr>
            <w:r>
              <w:t>2218202,96</w:t>
            </w:r>
          </w:p>
        </w:tc>
      </w:tr>
      <w:tr w:rsidR="0011294A" w:rsidTr="0011294A">
        <w:trPr>
          <w:trHeight w:val="20"/>
        </w:trPr>
        <w:tc>
          <w:tcPr>
            <w:tcW w:w="0" w:type="auto"/>
            <w:vAlign w:val="center"/>
          </w:tcPr>
          <w:p w:rsidR="0011294A" w:rsidRDefault="0011294A" w:rsidP="0011294A">
            <w:pPr>
              <w:jc w:val="center"/>
            </w:pPr>
            <w:r>
              <w:t>2880</w:t>
            </w:r>
          </w:p>
        </w:tc>
        <w:tc>
          <w:tcPr>
            <w:tcW w:w="0" w:type="auto"/>
            <w:vAlign w:val="center"/>
          </w:tcPr>
          <w:p w:rsidR="0011294A" w:rsidRDefault="0011294A" w:rsidP="0011294A">
            <w:pPr>
              <w:jc w:val="center"/>
            </w:pPr>
            <w:r>
              <w:t>155°29'6"</w:t>
            </w:r>
          </w:p>
        </w:tc>
        <w:tc>
          <w:tcPr>
            <w:tcW w:w="0" w:type="auto"/>
            <w:vAlign w:val="center"/>
          </w:tcPr>
          <w:p w:rsidR="0011294A" w:rsidRDefault="0011294A" w:rsidP="0011294A">
            <w:pPr>
              <w:jc w:val="center"/>
            </w:pPr>
            <w:r>
              <w:t>4</w:t>
            </w:r>
          </w:p>
        </w:tc>
        <w:tc>
          <w:tcPr>
            <w:tcW w:w="0" w:type="auto"/>
            <w:vAlign w:val="center"/>
          </w:tcPr>
          <w:p w:rsidR="0011294A" w:rsidRDefault="0011294A" w:rsidP="0011294A">
            <w:pPr>
              <w:jc w:val="center"/>
            </w:pPr>
            <w:r>
              <w:t>442504,55</w:t>
            </w:r>
          </w:p>
        </w:tc>
        <w:tc>
          <w:tcPr>
            <w:tcW w:w="0" w:type="auto"/>
            <w:vAlign w:val="center"/>
          </w:tcPr>
          <w:p w:rsidR="0011294A" w:rsidRDefault="0011294A" w:rsidP="0011294A">
            <w:pPr>
              <w:jc w:val="center"/>
            </w:pPr>
            <w:r>
              <w:t>2218206,43</w:t>
            </w:r>
          </w:p>
        </w:tc>
      </w:tr>
      <w:tr w:rsidR="0011294A" w:rsidTr="0011294A">
        <w:trPr>
          <w:trHeight w:val="20"/>
        </w:trPr>
        <w:tc>
          <w:tcPr>
            <w:tcW w:w="0" w:type="auto"/>
            <w:vAlign w:val="center"/>
          </w:tcPr>
          <w:p w:rsidR="0011294A" w:rsidRDefault="0011294A" w:rsidP="0011294A">
            <w:pPr>
              <w:jc w:val="center"/>
            </w:pPr>
            <w:r>
              <w:t>2881</w:t>
            </w:r>
          </w:p>
        </w:tc>
        <w:tc>
          <w:tcPr>
            <w:tcW w:w="0" w:type="auto"/>
            <w:vAlign w:val="center"/>
          </w:tcPr>
          <w:p w:rsidR="0011294A" w:rsidRDefault="0011294A" w:rsidP="0011294A">
            <w:pPr>
              <w:jc w:val="center"/>
            </w:pPr>
            <w:r>
              <w:t>59°30'51"</w:t>
            </w:r>
          </w:p>
        </w:tc>
        <w:tc>
          <w:tcPr>
            <w:tcW w:w="0" w:type="auto"/>
            <w:vAlign w:val="center"/>
          </w:tcPr>
          <w:p w:rsidR="0011294A" w:rsidRDefault="0011294A" w:rsidP="0011294A">
            <w:pPr>
              <w:jc w:val="center"/>
            </w:pPr>
            <w:r>
              <w:t>2,88</w:t>
            </w:r>
          </w:p>
        </w:tc>
        <w:tc>
          <w:tcPr>
            <w:tcW w:w="0" w:type="auto"/>
            <w:vAlign w:val="center"/>
          </w:tcPr>
          <w:p w:rsidR="0011294A" w:rsidRDefault="0011294A" w:rsidP="0011294A">
            <w:pPr>
              <w:jc w:val="center"/>
            </w:pPr>
            <w:r>
              <w:t>442506,21</w:t>
            </w:r>
          </w:p>
        </w:tc>
        <w:tc>
          <w:tcPr>
            <w:tcW w:w="0" w:type="auto"/>
            <w:vAlign w:val="center"/>
          </w:tcPr>
          <w:p w:rsidR="0011294A" w:rsidRDefault="0011294A" w:rsidP="0011294A">
            <w:pPr>
              <w:jc w:val="center"/>
            </w:pPr>
            <w:r>
              <w:t>2218202,79</w:t>
            </w:r>
          </w:p>
        </w:tc>
      </w:tr>
      <w:tr w:rsidR="0011294A" w:rsidTr="0011294A">
        <w:trPr>
          <w:trHeight w:val="20"/>
        </w:trPr>
        <w:tc>
          <w:tcPr>
            <w:tcW w:w="0" w:type="auto"/>
            <w:vAlign w:val="center"/>
          </w:tcPr>
          <w:p w:rsidR="0011294A" w:rsidRDefault="0011294A" w:rsidP="0011294A">
            <w:pPr>
              <w:jc w:val="center"/>
            </w:pPr>
            <w:r>
              <w:t>2882</w:t>
            </w:r>
          </w:p>
        </w:tc>
        <w:tc>
          <w:tcPr>
            <w:tcW w:w="0" w:type="auto"/>
            <w:vAlign w:val="center"/>
          </w:tcPr>
          <w:p w:rsidR="0011294A" w:rsidRDefault="0011294A" w:rsidP="0011294A">
            <w:pPr>
              <w:jc w:val="center"/>
            </w:pPr>
            <w:r>
              <w:t>32°12'43"</w:t>
            </w:r>
          </w:p>
        </w:tc>
        <w:tc>
          <w:tcPr>
            <w:tcW w:w="0" w:type="auto"/>
            <w:vAlign w:val="center"/>
          </w:tcPr>
          <w:p w:rsidR="0011294A" w:rsidRDefault="0011294A" w:rsidP="0011294A">
            <w:pPr>
              <w:jc w:val="center"/>
            </w:pPr>
            <w:r>
              <w:t>20</w:t>
            </w:r>
          </w:p>
        </w:tc>
        <w:tc>
          <w:tcPr>
            <w:tcW w:w="0" w:type="auto"/>
            <w:vAlign w:val="center"/>
          </w:tcPr>
          <w:p w:rsidR="0011294A" w:rsidRDefault="0011294A" w:rsidP="0011294A">
            <w:pPr>
              <w:jc w:val="center"/>
            </w:pPr>
            <w:r>
              <w:t>442508,69</w:t>
            </w:r>
          </w:p>
        </w:tc>
        <w:tc>
          <w:tcPr>
            <w:tcW w:w="0" w:type="auto"/>
            <w:vAlign w:val="center"/>
          </w:tcPr>
          <w:p w:rsidR="0011294A" w:rsidRDefault="0011294A" w:rsidP="0011294A">
            <w:pPr>
              <w:jc w:val="center"/>
            </w:pPr>
            <w:r>
              <w:t>2218204,25</w:t>
            </w:r>
          </w:p>
        </w:tc>
      </w:tr>
      <w:tr w:rsidR="0011294A" w:rsidTr="0011294A">
        <w:trPr>
          <w:trHeight w:val="20"/>
        </w:trPr>
        <w:tc>
          <w:tcPr>
            <w:tcW w:w="0" w:type="auto"/>
            <w:vAlign w:val="center"/>
          </w:tcPr>
          <w:p w:rsidR="0011294A" w:rsidRDefault="0011294A" w:rsidP="0011294A">
            <w:pPr>
              <w:jc w:val="center"/>
            </w:pPr>
            <w:r>
              <w:t>2883</w:t>
            </w:r>
          </w:p>
        </w:tc>
        <w:tc>
          <w:tcPr>
            <w:tcW w:w="0" w:type="auto"/>
            <w:vAlign w:val="center"/>
          </w:tcPr>
          <w:p w:rsidR="0011294A" w:rsidRDefault="0011294A" w:rsidP="0011294A">
            <w:pPr>
              <w:jc w:val="center"/>
            </w:pPr>
            <w:r>
              <w:t>122°13'31"</w:t>
            </w:r>
          </w:p>
        </w:tc>
        <w:tc>
          <w:tcPr>
            <w:tcW w:w="0" w:type="auto"/>
            <w:vAlign w:val="center"/>
          </w:tcPr>
          <w:p w:rsidR="0011294A" w:rsidRDefault="0011294A" w:rsidP="0011294A">
            <w:pPr>
              <w:jc w:val="center"/>
            </w:pPr>
            <w:r>
              <w:t>9,11</w:t>
            </w:r>
          </w:p>
        </w:tc>
        <w:tc>
          <w:tcPr>
            <w:tcW w:w="0" w:type="auto"/>
            <w:vAlign w:val="center"/>
          </w:tcPr>
          <w:p w:rsidR="0011294A" w:rsidRDefault="0011294A" w:rsidP="0011294A">
            <w:pPr>
              <w:jc w:val="center"/>
            </w:pPr>
            <w:r>
              <w:t>442519,35</w:t>
            </w:r>
          </w:p>
        </w:tc>
        <w:tc>
          <w:tcPr>
            <w:tcW w:w="0" w:type="auto"/>
            <w:vAlign w:val="center"/>
          </w:tcPr>
          <w:p w:rsidR="0011294A" w:rsidRDefault="0011294A" w:rsidP="0011294A">
            <w:pPr>
              <w:jc w:val="center"/>
            </w:pPr>
            <w:r>
              <w:t>2218221,17</w:t>
            </w:r>
          </w:p>
        </w:tc>
      </w:tr>
      <w:tr w:rsidR="0011294A" w:rsidTr="0011294A">
        <w:trPr>
          <w:trHeight w:val="20"/>
        </w:trPr>
        <w:tc>
          <w:tcPr>
            <w:tcW w:w="0" w:type="auto"/>
            <w:vAlign w:val="center"/>
          </w:tcPr>
          <w:p w:rsidR="0011294A" w:rsidRDefault="0011294A" w:rsidP="0011294A">
            <w:pPr>
              <w:jc w:val="center"/>
            </w:pPr>
            <w:r>
              <w:t>2884</w:t>
            </w:r>
          </w:p>
        </w:tc>
        <w:tc>
          <w:tcPr>
            <w:tcW w:w="0" w:type="auto"/>
            <w:vAlign w:val="center"/>
          </w:tcPr>
          <w:p w:rsidR="0011294A" w:rsidRDefault="0011294A" w:rsidP="0011294A">
            <w:pPr>
              <w:jc w:val="center"/>
            </w:pPr>
            <w:r>
              <w:t>50°34'15"</w:t>
            </w:r>
          </w:p>
        </w:tc>
        <w:tc>
          <w:tcPr>
            <w:tcW w:w="0" w:type="auto"/>
            <w:vAlign w:val="center"/>
          </w:tcPr>
          <w:p w:rsidR="0011294A" w:rsidRDefault="0011294A" w:rsidP="0011294A">
            <w:pPr>
              <w:jc w:val="center"/>
            </w:pPr>
            <w:r>
              <w:t>20,47</w:t>
            </w:r>
          </w:p>
        </w:tc>
        <w:tc>
          <w:tcPr>
            <w:tcW w:w="0" w:type="auto"/>
            <w:vAlign w:val="center"/>
          </w:tcPr>
          <w:p w:rsidR="0011294A" w:rsidRDefault="0011294A" w:rsidP="0011294A">
            <w:pPr>
              <w:jc w:val="center"/>
            </w:pPr>
            <w:r>
              <w:t>442527,06</w:t>
            </w:r>
          </w:p>
        </w:tc>
        <w:tc>
          <w:tcPr>
            <w:tcW w:w="0" w:type="auto"/>
            <w:vAlign w:val="center"/>
          </w:tcPr>
          <w:p w:rsidR="0011294A" w:rsidRDefault="0011294A" w:rsidP="0011294A">
            <w:pPr>
              <w:jc w:val="center"/>
            </w:pPr>
            <w:r>
              <w:t>2218216,31</w:t>
            </w:r>
          </w:p>
        </w:tc>
      </w:tr>
      <w:tr w:rsidR="0011294A" w:rsidTr="0011294A">
        <w:trPr>
          <w:trHeight w:val="20"/>
        </w:trPr>
        <w:tc>
          <w:tcPr>
            <w:tcW w:w="0" w:type="auto"/>
            <w:vAlign w:val="center"/>
          </w:tcPr>
          <w:p w:rsidR="0011294A" w:rsidRDefault="0011294A" w:rsidP="0011294A">
            <w:pPr>
              <w:jc w:val="center"/>
            </w:pPr>
            <w:r>
              <w:lastRenderedPageBreak/>
              <w:t>2885</w:t>
            </w:r>
          </w:p>
        </w:tc>
        <w:tc>
          <w:tcPr>
            <w:tcW w:w="0" w:type="auto"/>
            <w:vAlign w:val="center"/>
          </w:tcPr>
          <w:p w:rsidR="0011294A" w:rsidRDefault="0011294A" w:rsidP="0011294A">
            <w:pPr>
              <w:jc w:val="center"/>
            </w:pPr>
            <w:r>
              <w:t>320°15'57"</w:t>
            </w:r>
          </w:p>
        </w:tc>
        <w:tc>
          <w:tcPr>
            <w:tcW w:w="0" w:type="auto"/>
            <w:vAlign w:val="center"/>
          </w:tcPr>
          <w:p w:rsidR="0011294A" w:rsidRDefault="0011294A" w:rsidP="0011294A">
            <w:pPr>
              <w:jc w:val="center"/>
            </w:pPr>
            <w:r>
              <w:t>3,08</w:t>
            </w:r>
          </w:p>
        </w:tc>
        <w:tc>
          <w:tcPr>
            <w:tcW w:w="0" w:type="auto"/>
            <w:vAlign w:val="center"/>
          </w:tcPr>
          <w:p w:rsidR="0011294A" w:rsidRDefault="0011294A" w:rsidP="0011294A">
            <w:pPr>
              <w:jc w:val="center"/>
            </w:pPr>
            <w:r>
              <w:t>442542,87</w:t>
            </w:r>
          </w:p>
        </w:tc>
        <w:tc>
          <w:tcPr>
            <w:tcW w:w="0" w:type="auto"/>
            <w:vAlign w:val="center"/>
          </w:tcPr>
          <w:p w:rsidR="0011294A" w:rsidRDefault="0011294A" w:rsidP="0011294A">
            <w:pPr>
              <w:jc w:val="center"/>
            </w:pPr>
            <w:r>
              <w:t>2218229,31</w:t>
            </w:r>
          </w:p>
        </w:tc>
      </w:tr>
      <w:tr w:rsidR="0011294A" w:rsidTr="0011294A">
        <w:trPr>
          <w:trHeight w:val="20"/>
        </w:trPr>
        <w:tc>
          <w:tcPr>
            <w:tcW w:w="0" w:type="auto"/>
            <w:vAlign w:val="center"/>
          </w:tcPr>
          <w:p w:rsidR="0011294A" w:rsidRDefault="0011294A" w:rsidP="0011294A">
            <w:pPr>
              <w:jc w:val="center"/>
            </w:pPr>
            <w:r>
              <w:t>2886</w:t>
            </w:r>
          </w:p>
        </w:tc>
        <w:tc>
          <w:tcPr>
            <w:tcW w:w="0" w:type="auto"/>
            <w:vAlign w:val="center"/>
          </w:tcPr>
          <w:p w:rsidR="0011294A" w:rsidRDefault="0011294A" w:rsidP="0011294A">
            <w:pPr>
              <w:jc w:val="center"/>
            </w:pPr>
            <w:r>
              <w:t>49°49'15"</w:t>
            </w:r>
          </w:p>
        </w:tc>
        <w:tc>
          <w:tcPr>
            <w:tcW w:w="0" w:type="auto"/>
            <w:vAlign w:val="center"/>
          </w:tcPr>
          <w:p w:rsidR="0011294A" w:rsidRDefault="0011294A" w:rsidP="0011294A">
            <w:pPr>
              <w:jc w:val="center"/>
            </w:pPr>
            <w:r>
              <w:t>14,14</w:t>
            </w:r>
          </w:p>
        </w:tc>
        <w:tc>
          <w:tcPr>
            <w:tcW w:w="0" w:type="auto"/>
            <w:vAlign w:val="center"/>
          </w:tcPr>
          <w:p w:rsidR="0011294A" w:rsidRDefault="0011294A" w:rsidP="0011294A">
            <w:pPr>
              <w:jc w:val="center"/>
            </w:pPr>
            <w:r>
              <w:t>442540,90</w:t>
            </w:r>
          </w:p>
        </w:tc>
        <w:tc>
          <w:tcPr>
            <w:tcW w:w="0" w:type="auto"/>
            <w:vAlign w:val="center"/>
          </w:tcPr>
          <w:p w:rsidR="0011294A" w:rsidRDefault="0011294A" w:rsidP="0011294A">
            <w:pPr>
              <w:jc w:val="center"/>
            </w:pPr>
            <w:r>
              <w:t>2218231,68</w:t>
            </w:r>
          </w:p>
        </w:tc>
      </w:tr>
      <w:tr w:rsidR="0011294A" w:rsidTr="0011294A">
        <w:trPr>
          <w:trHeight w:val="20"/>
        </w:trPr>
        <w:tc>
          <w:tcPr>
            <w:tcW w:w="0" w:type="auto"/>
            <w:vAlign w:val="center"/>
          </w:tcPr>
          <w:p w:rsidR="0011294A" w:rsidRDefault="0011294A" w:rsidP="0011294A">
            <w:pPr>
              <w:jc w:val="center"/>
            </w:pPr>
            <w:r>
              <w:t>2887</w:t>
            </w:r>
          </w:p>
        </w:tc>
        <w:tc>
          <w:tcPr>
            <w:tcW w:w="0" w:type="auto"/>
            <w:vAlign w:val="center"/>
          </w:tcPr>
          <w:p w:rsidR="0011294A" w:rsidRDefault="0011294A" w:rsidP="0011294A">
            <w:pPr>
              <w:jc w:val="center"/>
            </w:pPr>
            <w:r>
              <w:t>104°48'56"</w:t>
            </w:r>
          </w:p>
        </w:tc>
        <w:tc>
          <w:tcPr>
            <w:tcW w:w="0" w:type="auto"/>
            <w:vAlign w:val="center"/>
          </w:tcPr>
          <w:p w:rsidR="0011294A" w:rsidRDefault="0011294A" w:rsidP="0011294A">
            <w:pPr>
              <w:jc w:val="center"/>
            </w:pPr>
            <w:r>
              <w:t>4,46</w:t>
            </w:r>
          </w:p>
        </w:tc>
        <w:tc>
          <w:tcPr>
            <w:tcW w:w="0" w:type="auto"/>
            <w:vAlign w:val="center"/>
          </w:tcPr>
          <w:p w:rsidR="0011294A" w:rsidRDefault="0011294A" w:rsidP="0011294A">
            <w:pPr>
              <w:jc w:val="center"/>
            </w:pPr>
            <w:r>
              <w:t>442516,82</w:t>
            </w:r>
          </w:p>
        </w:tc>
        <w:tc>
          <w:tcPr>
            <w:tcW w:w="0" w:type="auto"/>
            <w:vAlign w:val="center"/>
          </w:tcPr>
          <w:p w:rsidR="0011294A" w:rsidRDefault="0011294A" w:rsidP="0011294A">
            <w:pPr>
              <w:jc w:val="center"/>
            </w:pPr>
            <w:r>
              <w:t>2218133,31</w:t>
            </w:r>
          </w:p>
        </w:tc>
      </w:tr>
      <w:tr w:rsidR="0011294A" w:rsidTr="0011294A">
        <w:trPr>
          <w:trHeight w:val="20"/>
        </w:trPr>
        <w:tc>
          <w:tcPr>
            <w:tcW w:w="0" w:type="auto"/>
            <w:vAlign w:val="center"/>
          </w:tcPr>
          <w:p w:rsidR="0011294A" w:rsidRDefault="0011294A" w:rsidP="0011294A">
            <w:pPr>
              <w:jc w:val="center"/>
            </w:pPr>
            <w:r>
              <w:t>2888</w:t>
            </w:r>
          </w:p>
        </w:tc>
        <w:tc>
          <w:tcPr>
            <w:tcW w:w="0" w:type="auto"/>
            <w:vAlign w:val="center"/>
          </w:tcPr>
          <w:p w:rsidR="0011294A" w:rsidRDefault="0011294A" w:rsidP="0011294A">
            <w:pPr>
              <w:jc w:val="center"/>
            </w:pPr>
            <w:r>
              <w:t>199°34'40"</w:t>
            </w:r>
          </w:p>
        </w:tc>
        <w:tc>
          <w:tcPr>
            <w:tcW w:w="0" w:type="auto"/>
            <w:vAlign w:val="center"/>
          </w:tcPr>
          <w:p w:rsidR="0011294A" w:rsidRDefault="0011294A" w:rsidP="0011294A">
            <w:pPr>
              <w:jc w:val="center"/>
            </w:pPr>
            <w:r>
              <w:t>35,99</w:t>
            </w:r>
          </w:p>
        </w:tc>
        <w:tc>
          <w:tcPr>
            <w:tcW w:w="0" w:type="auto"/>
            <w:vAlign w:val="center"/>
          </w:tcPr>
          <w:p w:rsidR="0011294A" w:rsidRDefault="0011294A" w:rsidP="0011294A">
            <w:pPr>
              <w:jc w:val="center"/>
            </w:pPr>
            <w:r>
              <w:t>442521,13</w:t>
            </w:r>
          </w:p>
        </w:tc>
        <w:tc>
          <w:tcPr>
            <w:tcW w:w="0" w:type="auto"/>
            <w:vAlign w:val="center"/>
          </w:tcPr>
          <w:p w:rsidR="0011294A" w:rsidRDefault="0011294A" w:rsidP="0011294A">
            <w:pPr>
              <w:jc w:val="center"/>
            </w:pPr>
            <w:r>
              <w:t>2218132,17</w:t>
            </w:r>
          </w:p>
        </w:tc>
      </w:tr>
      <w:tr w:rsidR="0011294A" w:rsidTr="0011294A">
        <w:trPr>
          <w:trHeight w:val="20"/>
        </w:trPr>
        <w:tc>
          <w:tcPr>
            <w:tcW w:w="0" w:type="auto"/>
            <w:vAlign w:val="center"/>
          </w:tcPr>
          <w:p w:rsidR="0011294A" w:rsidRDefault="0011294A" w:rsidP="0011294A">
            <w:pPr>
              <w:jc w:val="center"/>
            </w:pPr>
            <w:r>
              <w:t>2889</w:t>
            </w:r>
          </w:p>
        </w:tc>
        <w:tc>
          <w:tcPr>
            <w:tcW w:w="0" w:type="auto"/>
            <w:vAlign w:val="center"/>
          </w:tcPr>
          <w:p w:rsidR="0011294A" w:rsidRDefault="0011294A" w:rsidP="0011294A">
            <w:pPr>
              <w:jc w:val="center"/>
            </w:pPr>
            <w:r>
              <w:t>241°55'39"</w:t>
            </w:r>
          </w:p>
        </w:tc>
        <w:tc>
          <w:tcPr>
            <w:tcW w:w="0" w:type="auto"/>
            <w:vAlign w:val="center"/>
          </w:tcPr>
          <w:p w:rsidR="0011294A" w:rsidRDefault="0011294A" w:rsidP="0011294A">
            <w:pPr>
              <w:jc w:val="center"/>
            </w:pPr>
            <w:r>
              <w:t>2,04</w:t>
            </w:r>
          </w:p>
        </w:tc>
        <w:tc>
          <w:tcPr>
            <w:tcW w:w="0" w:type="auto"/>
            <w:vAlign w:val="center"/>
          </w:tcPr>
          <w:p w:rsidR="0011294A" w:rsidRDefault="0011294A" w:rsidP="0011294A">
            <w:pPr>
              <w:jc w:val="center"/>
            </w:pPr>
            <w:r>
              <w:t>442509,07</w:t>
            </w:r>
          </w:p>
        </w:tc>
        <w:tc>
          <w:tcPr>
            <w:tcW w:w="0" w:type="auto"/>
            <w:vAlign w:val="center"/>
          </w:tcPr>
          <w:p w:rsidR="0011294A" w:rsidRDefault="0011294A" w:rsidP="0011294A">
            <w:pPr>
              <w:jc w:val="center"/>
            </w:pPr>
            <w:r>
              <w:t>2218098,26</w:t>
            </w:r>
          </w:p>
        </w:tc>
      </w:tr>
      <w:tr w:rsidR="0011294A" w:rsidTr="0011294A">
        <w:trPr>
          <w:trHeight w:val="20"/>
        </w:trPr>
        <w:tc>
          <w:tcPr>
            <w:tcW w:w="0" w:type="auto"/>
            <w:vAlign w:val="center"/>
          </w:tcPr>
          <w:p w:rsidR="0011294A" w:rsidRDefault="0011294A" w:rsidP="0011294A">
            <w:pPr>
              <w:jc w:val="center"/>
            </w:pPr>
            <w:r>
              <w:t>2890</w:t>
            </w:r>
          </w:p>
        </w:tc>
        <w:tc>
          <w:tcPr>
            <w:tcW w:w="0" w:type="auto"/>
            <w:vAlign w:val="center"/>
          </w:tcPr>
          <w:p w:rsidR="0011294A" w:rsidRDefault="0011294A" w:rsidP="0011294A">
            <w:pPr>
              <w:jc w:val="center"/>
            </w:pPr>
            <w:r>
              <w:t>14°51'11"</w:t>
            </w:r>
          </w:p>
        </w:tc>
        <w:tc>
          <w:tcPr>
            <w:tcW w:w="0" w:type="auto"/>
            <w:vAlign w:val="center"/>
          </w:tcPr>
          <w:p w:rsidR="0011294A" w:rsidRDefault="0011294A" w:rsidP="0011294A">
            <w:pPr>
              <w:jc w:val="center"/>
            </w:pPr>
            <w:r>
              <w:t>37,25</w:t>
            </w:r>
          </w:p>
        </w:tc>
        <w:tc>
          <w:tcPr>
            <w:tcW w:w="0" w:type="auto"/>
            <w:vAlign w:val="center"/>
          </w:tcPr>
          <w:p w:rsidR="0011294A" w:rsidRDefault="0011294A" w:rsidP="0011294A">
            <w:pPr>
              <w:jc w:val="center"/>
            </w:pPr>
            <w:r>
              <w:t>442507,27</w:t>
            </w:r>
          </w:p>
        </w:tc>
        <w:tc>
          <w:tcPr>
            <w:tcW w:w="0" w:type="auto"/>
            <w:vAlign w:val="center"/>
          </w:tcPr>
          <w:p w:rsidR="0011294A" w:rsidRDefault="0011294A" w:rsidP="0011294A">
            <w:pPr>
              <w:jc w:val="center"/>
            </w:pPr>
            <w:r>
              <w:t>2218097,30</w:t>
            </w:r>
          </w:p>
        </w:tc>
      </w:tr>
      <w:tr w:rsidR="0011294A" w:rsidTr="0011294A">
        <w:trPr>
          <w:trHeight w:val="20"/>
        </w:trPr>
        <w:tc>
          <w:tcPr>
            <w:tcW w:w="0" w:type="auto"/>
            <w:vAlign w:val="center"/>
          </w:tcPr>
          <w:p w:rsidR="0011294A" w:rsidRDefault="0011294A" w:rsidP="0011294A">
            <w:pPr>
              <w:jc w:val="center"/>
            </w:pPr>
            <w:r>
              <w:t>2891</w:t>
            </w:r>
          </w:p>
        </w:tc>
        <w:tc>
          <w:tcPr>
            <w:tcW w:w="0" w:type="auto"/>
            <w:vAlign w:val="center"/>
          </w:tcPr>
          <w:p w:rsidR="0011294A" w:rsidRDefault="0011294A" w:rsidP="0011294A">
            <w:pPr>
              <w:jc w:val="center"/>
            </w:pPr>
            <w:r>
              <w:t>118°16'38"</w:t>
            </w:r>
          </w:p>
        </w:tc>
        <w:tc>
          <w:tcPr>
            <w:tcW w:w="0" w:type="auto"/>
            <w:vAlign w:val="center"/>
          </w:tcPr>
          <w:p w:rsidR="0011294A" w:rsidRDefault="0011294A" w:rsidP="0011294A">
            <w:pPr>
              <w:jc w:val="center"/>
            </w:pPr>
            <w:r>
              <w:t>8,23</w:t>
            </w:r>
          </w:p>
        </w:tc>
        <w:tc>
          <w:tcPr>
            <w:tcW w:w="0" w:type="auto"/>
            <w:vAlign w:val="center"/>
          </w:tcPr>
          <w:p w:rsidR="0011294A" w:rsidRDefault="0011294A" w:rsidP="0011294A">
            <w:pPr>
              <w:jc w:val="center"/>
            </w:pPr>
            <w:r>
              <w:t>442906,91</w:t>
            </w:r>
          </w:p>
        </w:tc>
        <w:tc>
          <w:tcPr>
            <w:tcW w:w="0" w:type="auto"/>
            <w:vAlign w:val="center"/>
          </w:tcPr>
          <w:p w:rsidR="0011294A" w:rsidRDefault="0011294A" w:rsidP="0011294A">
            <w:pPr>
              <w:jc w:val="center"/>
            </w:pPr>
            <w:r>
              <w:t>2218504,12</w:t>
            </w:r>
          </w:p>
        </w:tc>
      </w:tr>
      <w:tr w:rsidR="0011294A" w:rsidTr="0011294A">
        <w:trPr>
          <w:trHeight w:val="20"/>
        </w:trPr>
        <w:tc>
          <w:tcPr>
            <w:tcW w:w="0" w:type="auto"/>
            <w:vAlign w:val="center"/>
          </w:tcPr>
          <w:p w:rsidR="0011294A" w:rsidRDefault="0011294A" w:rsidP="0011294A">
            <w:pPr>
              <w:jc w:val="center"/>
            </w:pPr>
            <w:r>
              <w:t>2892</w:t>
            </w:r>
          </w:p>
        </w:tc>
        <w:tc>
          <w:tcPr>
            <w:tcW w:w="0" w:type="auto"/>
            <w:vAlign w:val="center"/>
          </w:tcPr>
          <w:p w:rsidR="0011294A" w:rsidRDefault="0011294A" w:rsidP="0011294A">
            <w:pPr>
              <w:jc w:val="center"/>
            </w:pPr>
            <w:r>
              <w:t>209°3'17"</w:t>
            </w:r>
          </w:p>
        </w:tc>
        <w:tc>
          <w:tcPr>
            <w:tcW w:w="0" w:type="auto"/>
            <w:vAlign w:val="center"/>
          </w:tcPr>
          <w:p w:rsidR="0011294A" w:rsidRDefault="0011294A" w:rsidP="0011294A">
            <w:pPr>
              <w:jc w:val="center"/>
            </w:pPr>
            <w:r>
              <w:t>6,59</w:t>
            </w:r>
          </w:p>
        </w:tc>
        <w:tc>
          <w:tcPr>
            <w:tcW w:w="0" w:type="auto"/>
            <w:vAlign w:val="center"/>
          </w:tcPr>
          <w:p w:rsidR="0011294A" w:rsidRDefault="0011294A" w:rsidP="0011294A">
            <w:pPr>
              <w:jc w:val="center"/>
            </w:pPr>
            <w:r>
              <w:t>442914,16</w:t>
            </w:r>
          </w:p>
        </w:tc>
        <w:tc>
          <w:tcPr>
            <w:tcW w:w="0" w:type="auto"/>
            <w:vAlign w:val="center"/>
          </w:tcPr>
          <w:p w:rsidR="0011294A" w:rsidRDefault="0011294A" w:rsidP="0011294A">
            <w:pPr>
              <w:jc w:val="center"/>
            </w:pPr>
            <w:r>
              <w:t>2218500,22</w:t>
            </w:r>
          </w:p>
        </w:tc>
      </w:tr>
      <w:tr w:rsidR="0011294A" w:rsidTr="0011294A">
        <w:trPr>
          <w:trHeight w:val="20"/>
        </w:trPr>
        <w:tc>
          <w:tcPr>
            <w:tcW w:w="0" w:type="auto"/>
            <w:vAlign w:val="center"/>
          </w:tcPr>
          <w:p w:rsidR="0011294A" w:rsidRDefault="0011294A" w:rsidP="0011294A">
            <w:pPr>
              <w:jc w:val="center"/>
            </w:pPr>
            <w:r>
              <w:t>2893</w:t>
            </w:r>
          </w:p>
        </w:tc>
        <w:tc>
          <w:tcPr>
            <w:tcW w:w="0" w:type="auto"/>
            <w:vAlign w:val="center"/>
          </w:tcPr>
          <w:p w:rsidR="0011294A" w:rsidRDefault="0011294A" w:rsidP="0011294A">
            <w:pPr>
              <w:jc w:val="center"/>
            </w:pPr>
            <w:r>
              <w:t>127°43'23"</w:t>
            </w:r>
          </w:p>
        </w:tc>
        <w:tc>
          <w:tcPr>
            <w:tcW w:w="0" w:type="auto"/>
            <w:vAlign w:val="center"/>
          </w:tcPr>
          <w:p w:rsidR="0011294A" w:rsidRDefault="0011294A" w:rsidP="0011294A">
            <w:pPr>
              <w:jc w:val="center"/>
            </w:pPr>
            <w:r>
              <w:t>12,9</w:t>
            </w:r>
          </w:p>
        </w:tc>
        <w:tc>
          <w:tcPr>
            <w:tcW w:w="0" w:type="auto"/>
            <w:vAlign w:val="center"/>
          </w:tcPr>
          <w:p w:rsidR="0011294A" w:rsidRDefault="0011294A" w:rsidP="0011294A">
            <w:pPr>
              <w:jc w:val="center"/>
            </w:pPr>
            <w:r>
              <w:t>442910,96</w:t>
            </w:r>
          </w:p>
        </w:tc>
        <w:tc>
          <w:tcPr>
            <w:tcW w:w="0" w:type="auto"/>
            <w:vAlign w:val="center"/>
          </w:tcPr>
          <w:p w:rsidR="0011294A" w:rsidRDefault="0011294A" w:rsidP="0011294A">
            <w:pPr>
              <w:jc w:val="center"/>
            </w:pPr>
            <w:r>
              <w:t>2218494,46</w:t>
            </w:r>
          </w:p>
        </w:tc>
      </w:tr>
      <w:tr w:rsidR="0011294A" w:rsidTr="0011294A">
        <w:trPr>
          <w:trHeight w:val="20"/>
        </w:trPr>
        <w:tc>
          <w:tcPr>
            <w:tcW w:w="0" w:type="auto"/>
            <w:vAlign w:val="center"/>
          </w:tcPr>
          <w:p w:rsidR="0011294A" w:rsidRDefault="0011294A" w:rsidP="0011294A">
            <w:pPr>
              <w:jc w:val="center"/>
            </w:pPr>
            <w:r>
              <w:t>2894</w:t>
            </w:r>
          </w:p>
        </w:tc>
        <w:tc>
          <w:tcPr>
            <w:tcW w:w="0" w:type="auto"/>
            <w:vAlign w:val="center"/>
          </w:tcPr>
          <w:p w:rsidR="0011294A" w:rsidRDefault="0011294A" w:rsidP="0011294A">
            <w:pPr>
              <w:jc w:val="center"/>
            </w:pPr>
            <w:r>
              <w:t>53°41'6"</w:t>
            </w:r>
          </w:p>
        </w:tc>
        <w:tc>
          <w:tcPr>
            <w:tcW w:w="0" w:type="auto"/>
            <w:vAlign w:val="center"/>
          </w:tcPr>
          <w:p w:rsidR="0011294A" w:rsidRDefault="0011294A" w:rsidP="0011294A">
            <w:pPr>
              <w:jc w:val="center"/>
            </w:pPr>
            <w:r>
              <w:t>4,54</w:t>
            </w:r>
          </w:p>
        </w:tc>
        <w:tc>
          <w:tcPr>
            <w:tcW w:w="0" w:type="auto"/>
            <w:vAlign w:val="center"/>
          </w:tcPr>
          <w:p w:rsidR="0011294A" w:rsidRDefault="0011294A" w:rsidP="0011294A">
            <w:pPr>
              <w:jc w:val="center"/>
            </w:pPr>
            <w:r>
              <w:t>442921,16</w:t>
            </w:r>
          </w:p>
        </w:tc>
        <w:tc>
          <w:tcPr>
            <w:tcW w:w="0" w:type="auto"/>
            <w:vAlign w:val="center"/>
          </w:tcPr>
          <w:p w:rsidR="0011294A" w:rsidRDefault="0011294A" w:rsidP="0011294A">
            <w:pPr>
              <w:jc w:val="center"/>
            </w:pPr>
            <w:r>
              <w:t>2218486,57</w:t>
            </w:r>
          </w:p>
        </w:tc>
      </w:tr>
      <w:tr w:rsidR="0011294A" w:rsidTr="0011294A">
        <w:trPr>
          <w:trHeight w:val="20"/>
        </w:trPr>
        <w:tc>
          <w:tcPr>
            <w:tcW w:w="0" w:type="auto"/>
            <w:vAlign w:val="center"/>
          </w:tcPr>
          <w:p w:rsidR="0011294A" w:rsidRDefault="0011294A" w:rsidP="0011294A">
            <w:pPr>
              <w:jc w:val="center"/>
            </w:pPr>
            <w:r>
              <w:t>2895</w:t>
            </w:r>
          </w:p>
        </w:tc>
        <w:tc>
          <w:tcPr>
            <w:tcW w:w="0" w:type="auto"/>
            <w:vAlign w:val="center"/>
          </w:tcPr>
          <w:p w:rsidR="0011294A" w:rsidRDefault="0011294A" w:rsidP="0011294A">
            <w:pPr>
              <w:jc w:val="center"/>
            </w:pPr>
            <w:r>
              <w:t>144°32'57"</w:t>
            </w:r>
          </w:p>
        </w:tc>
        <w:tc>
          <w:tcPr>
            <w:tcW w:w="0" w:type="auto"/>
            <w:vAlign w:val="center"/>
          </w:tcPr>
          <w:p w:rsidR="0011294A" w:rsidRDefault="0011294A" w:rsidP="0011294A">
            <w:pPr>
              <w:jc w:val="center"/>
            </w:pPr>
            <w:r>
              <w:t>18,41</w:t>
            </w:r>
          </w:p>
        </w:tc>
        <w:tc>
          <w:tcPr>
            <w:tcW w:w="0" w:type="auto"/>
            <w:vAlign w:val="center"/>
          </w:tcPr>
          <w:p w:rsidR="0011294A" w:rsidRDefault="0011294A" w:rsidP="0011294A">
            <w:pPr>
              <w:jc w:val="center"/>
            </w:pPr>
            <w:r>
              <w:t>442924,82</w:t>
            </w:r>
          </w:p>
        </w:tc>
        <w:tc>
          <w:tcPr>
            <w:tcW w:w="0" w:type="auto"/>
            <w:vAlign w:val="center"/>
          </w:tcPr>
          <w:p w:rsidR="0011294A" w:rsidRDefault="0011294A" w:rsidP="0011294A">
            <w:pPr>
              <w:jc w:val="center"/>
            </w:pPr>
            <w:r>
              <w:t>2218489,26</w:t>
            </w:r>
          </w:p>
        </w:tc>
      </w:tr>
      <w:tr w:rsidR="0011294A" w:rsidTr="0011294A">
        <w:trPr>
          <w:trHeight w:val="20"/>
        </w:trPr>
        <w:tc>
          <w:tcPr>
            <w:tcW w:w="0" w:type="auto"/>
            <w:vAlign w:val="center"/>
          </w:tcPr>
          <w:p w:rsidR="0011294A" w:rsidRDefault="0011294A" w:rsidP="0011294A">
            <w:pPr>
              <w:jc w:val="center"/>
            </w:pPr>
            <w:r>
              <w:t>2896</w:t>
            </w:r>
          </w:p>
        </w:tc>
        <w:tc>
          <w:tcPr>
            <w:tcW w:w="0" w:type="auto"/>
            <w:vAlign w:val="center"/>
          </w:tcPr>
          <w:p w:rsidR="0011294A" w:rsidRDefault="0011294A" w:rsidP="0011294A">
            <w:pPr>
              <w:jc w:val="center"/>
            </w:pPr>
            <w:r>
              <w:t>232°40'18"</w:t>
            </w:r>
          </w:p>
        </w:tc>
        <w:tc>
          <w:tcPr>
            <w:tcW w:w="0" w:type="auto"/>
            <w:vAlign w:val="center"/>
          </w:tcPr>
          <w:p w:rsidR="0011294A" w:rsidRDefault="0011294A" w:rsidP="0011294A">
            <w:pPr>
              <w:jc w:val="center"/>
            </w:pPr>
            <w:r>
              <w:t>8</w:t>
            </w:r>
          </w:p>
        </w:tc>
        <w:tc>
          <w:tcPr>
            <w:tcW w:w="0" w:type="auto"/>
            <w:vAlign w:val="center"/>
          </w:tcPr>
          <w:p w:rsidR="0011294A" w:rsidRDefault="0011294A" w:rsidP="0011294A">
            <w:pPr>
              <w:jc w:val="center"/>
            </w:pPr>
            <w:r>
              <w:t>442935,50</w:t>
            </w:r>
          </w:p>
        </w:tc>
        <w:tc>
          <w:tcPr>
            <w:tcW w:w="0" w:type="auto"/>
            <w:vAlign w:val="center"/>
          </w:tcPr>
          <w:p w:rsidR="0011294A" w:rsidRDefault="0011294A" w:rsidP="0011294A">
            <w:pPr>
              <w:jc w:val="center"/>
            </w:pPr>
            <w:r>
              <w:t>2218474,26</w:t>
            </w:r>
          </w:p>
        </w:tc>
      </w:tr>
      <w:tr w:rsidR="0011294A" w:rsidTr="0011294A">
        <w:trPr>
          <w:trHeight w:val="20"/>
        </w:trPr>
        <w:tc>
          <w:tcPr>
            <w:tcW w:w="0" w:type="auto"/>
            <w:vAlign w:val="center"/>
          </w:tcPr>
          <w:p w:rsidR="0011294A" w:rsidRDefault="0011294A" w:rsidP="0011294A">
            <w:pPr>
              <w:jc w:val="center"/>
            </w:pPr>
            <w:r>
              <w:t>2897</w:t>
            </w:r>
          </w:p>
        </w:tc>
        <w:tc>
          <w:tcPr>
            <w:tcW w:w="0" w:type="auto"/>
            <w:vAlign w:val="center"/>
          </w:tcPr>
          <w:p w:rsidR="0011294A" w:rsidRDefault="0011294A" w:rsidP="0011294A">
            <w:pPr>
              <w:jc w:val="center"/>
            </w:pPr>
            <w:r>
              <w:t>323°48'24"</w:t>
            </w:r>
          </w:p>
        </w:tc>
        <w:tc>
          <w:tcPr>
            <w:tcW w:w="0" w:type="auto"/>
            <w:vAlign w:val="center"/>
          </w:tcPr>
          <w:p w:rsidR="0011294A" w:rsidRDefault="0011294A" w:rsidP="0011294A">
            <w:pPr>
              <w:jc w:val="center"/>
            </w:pPr>
            <w:r>
              <w:t>4,57</w:t>
            </w:r>
          </w:p>
        </w:tc>
        <w:tc>
          <w:tcPr>
            <w:tcW w:w="0" w:type="auto"/>
            <w:vAlign w:val="center"/>
          </w:tcPr>
          <w:p w:rsidR="0011294A" w:rsidRDefault="0011294A" w:rsidP="0011294A">
            <w:pPr>
              <w:jc w:val="center"/>
            </w:pPr>
            <w:r>
              <w:t>442929,14</w:t>
            </w:r>
          </w:p>
        </w:tc>
        <w:tc>
          <w:tcPr>
            <w:tcW w:w="0" w:type="auto"/>
            <w:vAlign w:val="center"/>
          </w:tcPr>
          <w:p w:rsidR="0011294A" w:rsidRDefault="0011294A" w:rsidP="0011294A">
            <w:pPr>
              <w:jc w:val="center"/>
            </w:pPr>
            <w:r>
              <w:t>2218469,41</w:t>
            </w:r>
          </w:p>
        </w:tc>
      </w:tr>
      <w:tr w:rsidR="0011294A" w:rsidTr="0011294A">
        <w:trPr>
          <w:trHeight w:val="20"/>
        </w:trPr>
        <w:tc>
          <w:tcPr>
            <w:tcW w:w="0" w:type="auto"/>
            <w:vAlign w:val="center"/>
          </w:tcPr>
          <w:p w:rsidR="0011294A" w:rsidRDefault="0011294A" w:rsidP="0011294A">
            <w:pPr>
              <w:jc w:val="center"/>
            </w:pPr>
            <w:r>
              <w:t>2898</w:t>
            </w:r>
          </w:p>
        </w:tc>
        <w:tc>
          <w:tcPr>
            <w:tcW w:w="0" w:type="auto"/>
            <w:vAlign w:val="center"/>
          </w:tcPr>
          <w:p w:rsidR="0011294A" w:rsidRDefault="0011294A" w:rsidP="0011294A">
            <w:pPr>
              <w:jc w:val="center"/>
            </w:pPr>
            <w:r>
              <w:t>217°42'22"</w:t>
            </w:r>
          </w:p>
        </w:tc>
        <w:tc>
          <w:tcPr>
            <w:tcW w:w="0" w:type="auto"/>
            <w:vAlign w:val="center"/>
          </w:tcPr>
          <w:p w:rsidR="0011294A" w:rsidRDefault="0011294A" w:rsidP="0011294A">
            <w:pPr>
              <w:jc w:val="center"/>
            </w:pPr>
            <w:r>
              <w:t>13,98</w:t>
            </w:r>
          </w:p>
        </w:tc>
        <w:tc>
          <w:tcPr>
            <w:tcW w:w="0" w:type="auto"/>
            <w:vAlign w:val="center"/>
          </w:tcPr>
          <w:p w:rsidR="0011294A" w:rsidRDefault="0011294A" w:rsidP="0011294A">
            <w:pPr>
              <w:jc w:val="center"/>
            </w:pPr>
            <w:r>
              <w:t>442926,44</w:t>
            </w:r>
          </w:p>
        </w:tc>
        <w:tc>
          <w:tcPr>
            <w:tcW w:w="0" w:type="auto"/>
            <w:vAlign w:val="center"/>
          </w:tcPr>
          <w:p w:rsidR="0011294A" w:rsidRDefault="0011294A" w:rsidP="0011294A">
            <w:pPr>
              <w:jc w:val="center"/>
            </w:pPr>
            <w:r>
              <w:t>2218473,10</w:t>
            </w:r>
          </w:p>
        </w:tc>
      </w:tr>
      <w:tr w:rsidR="0011294A" w:rsidTr="0011294A">
        <w:trPr>
          <w:trHeight w:val="20"/>
        </w:trPr>
        <w:tc>
          <w:tcPr>
            <w:tcW w:w="0" w:type="auto"/>
            <w:vAlign w:val="center"/>
          </w:tcPr>
          <w:p w:rsidR="0011294A" w:rsidRDefault="0011294A" w:rsidP="0011294A">
            <w:pPr>
              <w:jc w:val="center"/>
            </w:pPr>
            <w:r>
              <w:t>2899</w:t>
            </w:r>
          </w:p>
        </w:tc>
        <w:tc>
          <w:tcPr>
            <w:tcW w:w="0" w:type="auto"/>
            <w:vAlign w:val="center"/>
          </w:tcPr>
          <w:p w:rsidR="0011294A" w:rsidRDefault="0011294A" w:rsidP="0011294A">
            <w:pPr>
              <w:jc w:val="center"/>
            </w:pPr>
            <w:r>
              <w:t>110°35'56"</w:t>
            </w:r>
          </w:p>
        </w:tc>
        <w:tc>
          <w:tcPr>
            <w:tcW w:w="0" w:type="auto"/>
            <w:vAlign w:val="center"/>
          </w:tcPr>
          <w:p w:rsidR="0011294A" w:rsidRDefault="0011294A" w:rsidP="0011294A">
            <w:pPr>
              <w:jc w:val="center"/>
            </w:pPr>
            <w:r>
              <w:t>4,69</w:t>
            </w:r>
          </w:p>
        </w:tc>
        <w:tc>
          <w:tcPr>
            <w:tcW w:w="0" w:type="auto"/>
            <w:vAlign w:val="center"/>
          </w:tcPr>
          <w:p w:rsidR="0011294A" w:rsidRDefault="0011294A" w:rsidP="0011294A">
            <w:pPr>
              <w:jc w:val="center"/>
            </w:pPr>
            <w:r>
              <w:t>442917,89</w:t>
            </w:r>
          </w:p>
        </w:tc>
        <w:tc>
          <w:tcPr>
            <w:tcW w:w="0" w:type="auto"/>
            <w:vAlign w:val="center"/>
          </w:tcPr>
          <w:p w:rsidR="0011294A" w:rsidRDefault="0011294A" w:rsidP="0011294A">
            <w:pPr>
              <w:jc w:val="center"/>
            </w:pPr>
            <w:r>
              <w:t>2218462,04</w:t>
            </w:r>
          </w:p>
        </w:tc>
      </w:tr>
      <w:tr w:rsidR="0011294A" w:rsidTr="0011294A">
        <w:trPr>
          <w:trHeight w:val="20"/>
        </w:trPr>
        <w:tc>
          <w:tcPr>
            <w:tcW w:w="0" w:type="auto"/>
            <w:vAlign w:val="center"/>
          </w:tcPr>
          <w:p w:rsidR="0011294A" w:rsidRDefault="0011294A" w:rsidP="0011294A">
            <w:pPr>
              <w:jc w:val="center"/>
            </w:pPr>
            <w:r>
              <w:t>2900</w:t>
            </w:r>
          </w:p>
        </w:tc>
        <w:tc>
          <w:tcPr>
            <w:tcW w:w="0" w:type="auto"/>
            <w:vAlign w:val="center"/>
          </w:tcPr>
          <w:p w:rsidR="0011294A" w:rsidRDefault="0011294A" w:rsidP="0011294A">
            <w:pPr>
              <w:jc w:val="center"/>
            </w:pPr>
            <w:r>
              <w:t>198°38'19"</w:t>
            </w:r>
          </w:p>
        </w:tc>
        <w:tc>
          <w:tcPr>
            <w:tcW w:w="0" w:type="auto"/>
            <w:vAlign w:val="center"/>
          </w:tcPr>
          <w:p w:rsidR="0011294A" w:rsidRDefault="0011294A" w:rsidP="0011294A">
            <w:pPr>
              <w:jc w:val="center"/>
            </w:pPr>
            <w:r>
              <w:t>8,01</w:t>
            </w:r>
          </w:p>
        </w:tc>
        <w:tc>
          <w:tcPr>
            <w:tcW w:w="0" w:type="auto"/>
            <w:vAlign w:val="center"/>
          </w:tcPr>
          <w:p w:rsidR="0011294A" w:rsidRDefault="0011294A" w:rsidP="0011294A">
            <w:pPr>
              <w:jc w:val="center"/>
            </w:pPr>
            <w:r>
              <w:t>442922,28</w:t>
            </w:r>
          </w:p>
        </w:tc>
        <w:tc>
          <w:tcPr>
            <w:tcW w:w="0" w:type="auto"/>
            <w:vAlign w:val="center"/>
          </w:tcPr>
          <w:p w:rsidR="0011294A" w:rsidRDefault="0011294A" w:rsidP="0011294A">
            <w:pPr>
              <w:jc w:val="center"/>
            </w:pPr>
            <w:r>
              <w:t>2218460,39</w:t>
            </w:r>
          </w:p>
        </w:tc>
      </w:tr>
      <w:tr w:rsidR="0011294A" w:rsidTr="0011294A">
        <w:trPr>
          <w:trHeight w:val="20"/>
        </w:trPr>
        <w:tc>
          <w:tcPr>
            <w:tcW w:w="0" w:type="auto"/>
            <w:vAlign w:val="center"/>
          </w:tcPr>
          <w:p w:rsidR="0011294A" w:rsidRDefault="0011294A" w:rsidP="0011294A">
            <w:pPr>
              <w:jc w:val="center"/>
            </w:pPr>
            <w:r>
              <w:t>2901</w:t>
            </w:r>
          </w:p>
        </w:tc>
        <w:tc>
          <w:tcPr>
            <w:tcW w:w="0" w:type="auto"/>
            <w:vAlign w:val="center"/>
          </w:tcPr>
          <w:p w:rsidR="0011294A" w:rsidRDefault="0011294A" w:rsidP="0011294A">
            <w:pPr>
              <w:jc w:val="center"/>
            </w:pPr>
            <w:r>
              <w:t>289°53'55"</w:t>
            </w:r>
          </w:p>
        </w:tc>
        <w:tc>
          <w:tcPr>
            <w:tcW w:w="0" w:type="auto"/>
            <w:vAlign w:val="center"/>
          </w:tcPr>
          <w:p w:rsidR="0011294A" w:rsidRDefault="0011294A" w:rsidP="0011294A">
            <w:pPr>
              <w:jc w:val="center"/>
            </w:pPr>
            <w:r>
              <w:t>18,57</w:t>
            </w:r>
          </w:p>
        </w:tc>
        <w:tc>
          <w:tcPr>
            <w:tcW w:w="0" w:type="auto"/>
            <w:vAlign w:val="center"/>
          </w:tcPr>
          <w:p w:rsidR="0011294A" w:rsidRDefault="0011294A" w:rsidP="0011294A">
            <w:pPr>
              <w:jc w:val="center"/>
            </w:pPr>
            <w:r>
              <w:t>442919,72</w:t>
            </w:r>
          </w:p>
        </w:tc>
        <w:tc>
          <w:tcPr>
            <w:tcW w:w="0" w:type="auto"/>
            <w:vAlign w:val="center"/>
          </w:tcPr>
          <w:p w:rsidR="0011294A" w:rsidRDefault="0011294A" w:rsidP="0011294A">
            <w:pPr>
              <w:jc w:val="center"/>
            </w:pPr>
            <w:r>
              <w:t>2218452,80</w:t>
            </w:r>
          </w:p>
        </w:tc>
      </w:tr>
      <w:tr w:rsidR="0011294A" w:rsidTr="0011294A">
        <w:trPr>
          <w:trHeight w:val="20"/>
        </w:trPr>
        <w:tc>
          <w:tcPr>
            <w:tcW w:w="0" w:type="auto"/>
            <w:vAlign w:val="center"/>
          </w:tcPr>
          <w:p w:rsidR="0011294A" w:rsidRDefault="0011294A" w:rsidP="0011294A">
            <w:pPr>
              <w:jc w:val="center"/>
            </w:pPr>
            <w:r>
              <w:t>2902</w:t>
            </w:r>
          </w:p>
        </w:tc>
        <w:tc>
          <w:tcPr>
            <w:tcW w:w="0" w:type="auto"/>
            <w:vAlign w:val="center"/>
          </w:tcPr>
          <w:p w:rsidR="0011294A" w:rsidRDefault="0011294A" w:rsidP="0011294A">
            <w:pPr>
              <w:jc w:val="center"/>
            </w:pPr>
            <w:r>
              <w:t>19°48'16"</w:t>
            </w:r>
          </w:p>
        </w:tc>
        <w:tc>
          <w:tcPr>
            <w:tcW w:w="0" w:type="auto"/>
            <w:vAlign w:val="center"/>
          </w:tcPr>
          <w:p w:rsidR="0011294A" w:rsidRDefault="0011294A" w:rsidP="0011294A">
            <w:pPr>
              <w:jc w:val="center"/>
            </w:pPr>
            <w:r>
              <w:t>3,84</w:t>
            </w:r>
          </w:p>
        </w:tc>
        <w:tc>
          <w:tcPr>
            <w:tcW w:w="0" w:type="auto"/>
            <w:vAlign w:val="center"/>
          </w:tcPr>
          <w:p w:rsidR="0011294A" w:rsidRDefault="0011294A" w:rsidP="0011294A">
            <w:pPr>
              <w:jc w:val="center"/>
            </w:pPr>
            <w:r>
              <w:t>442902,26</w:t>
            </w:r>
          </w:p>
        </w:tc>
        <w:tc>
          <w:tcPr>
            <w:tcW w:w="0" w:type="auto"/>
            <w:vAlign w:val="center"/>
          </w:tcPr>
          <w:p w:rsidR="0011294A" w:rsidRDefault="0011294A" w:rsidP="0011294A">
            <w:pPr>
              <w:jc w:val="center"/>
            </w:pPr>
            <w:r>
              <w:t>2218459,12</w:t>
            </w:r>
          </w:p>
        </w:tc>
      </w:tr>
      <w:tr w:rsidR="0011294A" w:rsidTr="0011294A">
        <w:trPr>
          <w:trHeight w:val="20"/>
        </w:trPr>
        <w:tc>
          <w:tcPr>
            <w:tcW w:w="0" w:type="auto"/>
            <w:vAlign w:val="center"/>
          </w:tcPr>
          <w:p w:rsidR="0011294A" w:rsidRDefault="0011294A" w:rsidP="0011294A">
            <w:pPr>
              <w:jc w:val="center"/>
            </w:pPr>
            <w:r>
              <w:t>2903</w:t>
            </w:r>
          </w:p>
        </w:tc>
        <w:tc>
          <w:tcPr>
            <w:tcW w:w="0" w:type="auto"/>
            <w:vAlign w:val="center"/>
          </w:tcPr>
          <w:p w:rsidR="0011294A" w:rsidRDefault="0011294A" w:rsidP="0011294A">
            <w:pPr>
              <w:jc w:val="center"/>
            </w:pPr>
            <w:r>
              <w:t>301°46'31"</w:t>
            </w:r>
          </w:p>
        </w:tc>
        <w:tc>
          <w:tcPr>
            <w:tcW w:w="0" w:type="auto"/>
            <w:vAlign w:val="center"/>
          </w:tcPr>
          <w:p w:rsidR="0011294A" w:rsidRDefault="0011294A" w:rsidP="0011294A">
            <w:pPr>
              <w:jc w:val="center"/>
            </w:pPr>
            <w:r>
              <w:t>10,29</w:t>
            </w:r>
          </w:p>
        </w:tc>
        <w:tc>
          <w:tcPr>
            <w:tcW w:w="0" w:type="auto"/>
            <w:vAlign w:val="center"/>
          </w:tcPr>
          <w:p w:rsidR="0011294A" w:rsidRDefault="0011294A" w:rsidP="0011294A">
            <w:pPr>
              <w:jc w:val="center"/>
            </w:pPr>
            <w:r>
              <w:t>442903,56</w:t>
            </w:r>
          </w:p>
        </w:tc>
        <w:tc>
          <w:tcPr>
            <w:tcW w:w="0" w:type="auto"/>
            <w:vAlign w:val="center"/>
          </w:tcPr>
          <w:p w:rsidR="0011294A" w:rsidRDefault="0011294A" w:rsidP="0011294A">
            <w:pPr>
              <w:jc w:val="center"/>
            </w:pPr>
            <w:r>
              <w:t>2218462,73</w:t>
            </w:r>
          </w:p>
        </w:tc>
      </w:tr>
      <w:tr w:rsidR="0011294A" w:rsidTr="0011294A">
        <w:trPr>
          <w:trHeight w:val="20"/>
        </w:trPr>
        <w:tc>
          <w:tcPr>
            <w:tcW w:w="0" w:type="auto"/>
            <w:vAlign w:val="center"/>
          </w:tcPr>
          <w:p w:rsidR="0011294A" w:rsidRDefault="0011294A" w:rsidP="0011294A">
            <w:pPr>
              <w:jc w:val="center"/>
            </w:pPr>
            <w:r>
              <w:t>2904</w:t>
            </w:r>
          </w:p>
        </w:tc>
        <w:tc>
          <w:tcPr>
            <w:tcW w:w="0" w:type="auto"/>
            <w:vAlign w:val="center"/>
          </w:tcPr>
          <w:p w:rsidR="0011294A" w:rsidRDefault="0011294A" w:rsidP="0011294A">
            <w:pPr>
              <w:jc w:val="center"/>
            </w:pPr>
            <w:r>
              <w:t>209°3'17"</w:t>
            </w:r>
          </w:p>
        </w:tc>
        <w:tc>
          <w:tcPr>
            <w:tcW w:w="0" w:type="auto"/>
            <w:vAlign w:val="center"/>
          </w:tcPr>
          <w:p w:rsidR="0011294A" w:rsidRDefault="0011294A" w:rsidP="0011294A">
            <w:pPr>
              <w:jc w:val="center"/>
            </w:pPr>
            <w:r>
              <w:t>5,56</w:t>
            </w:r>
          </w:p>
        </w:tc>
        <w:tc>
          <w:tcPr>
            <w:tcW w:w="0" w:type="auto"/>
            <w:vAlign w:val="center"/>
          </w:tcPr>
          <w:p w:rsidR="0011294A" w:rsidRDefault="0011294A" w:rsidP="0011294A">
            <w:pPr>
              <w:jc w:val="center"/>
            </w:pPr>
            <w:r>
              <w:t>442894,81</w:t>
            </w:r>
          </w:p>
        </w:tc>
        <w:tc>
          <w:tcPr>
            <w:tcW w:w="0" w:type="auto"/>
            <w:vAlign w:val="center"/>
          </w:tcPr>
          <w:p w:rsidR="0011294A" w:rsidRDefault="0011294A" w:rsidP="0011294A">
            <w:pPr>
              <w:jc w:val="center"/>
            </w:pPr>
            <w:r>
              <w:t>2218468,15</w:t>
            </w:r>
          </w:p>
        </w:tc>
      </w:tr>
      <w:tr w:rsidR="0011294A" w:rsidTr="0011294A">
        <w:trPr>
          <w:trHeight w:val="20"/>
        </w:trPr>
        <w:tc>
          <w:tcPr>
            <w:tcW w:w="0" w:type="auto"/>
            <w:vAlign w:val="center"/>
          </w:tcPr>
          <w:p w:rsidR="0011294A" w:rsidRDefault="0011294A" w:rsidP="0011294A">
            <w:pPr>
              <w:jc w:val="center"/>
            </w:pPr>
            <w:r>
              <w:t>2905</w:t>
            </w:r>
          </w:p>
        </w:tc>
        <w:tc>
          <w:tcPr>
            <w:tcW w:w="0" w:type="auto"/>
            <w:vAlign w:val="center"/>
          </w:tcPr>
          <w:p w:rsidR="0011294A" w:rsidRDefault="0011294A" w:rsidP="0011294A">
            <w:pPr>
              <w:jc w:val="center"/>
            </w:pPr>
            <w:r>
              <w:t>297°12'19"</w:t>
            </w:r>
          </w:p>
        </w:tc>
        <w:tc>
          <w:tcPr>
            <w:tcW w:w="0" w:type="auto"/>
            <w:vAlign w:val="center"/>
          </w:tcPr>
          <w:p w:rsidR="0011294A" w:rsidRDefault="0011294A" w:rsidP="0011294A">
            <w:pPr>
              <w:jc w:val="center"/>
            </w:pPr>
            <w:r>
              <w:t>8,01</w:t>
            </w:r>
          </w:p>
        </w:tc>
        <w:tc>
          <w:tcPr>
            <w:tcW w:w="0" w:type="auto"/>
            <w:vAlign w:val="center"/>
          </w:tcPr>
          <w:p w:rsidR="0011294A" w:rsidRDefault="0011294A" w:rsidP="0011294A">
            <w:pPr>
              <w:jc w:val="center"/>
            </w:pPr>
            <w:r>
              <w:t>442892,11</w:t>
            </w:r>
          </w:p>
        </w:tc>
        <w:tc>
          <w:tcPr>
            <w:tcW w:w="0" w:type="auto"/>
            <w:vAlign w:val="center"/>
          </w:tcPr>
          <w:p w:rsidR="0011294A" w:rsidRDefault="0011294A" w:rsidP="0011294A">
            <w:pPr>
              <w:jc w:val="center"/>
            </w:pPr>
            <w:r>
              <w:t>2218463,29</w:t>
            </w:r>
          </w:p>
        </w:tc>
      </w:tr>
      <w:tr w:rsidR="0011294A" w:rsidTr="0011294A">
        <w:trPr>
          <w:trHeight w:val="20"/>
        </w:trPr>
        <w:tc>
          <w:tcPr>
            <w:tcW w:w="0" w:type="auto"/>
            <w:vAlign w:val="center"/>
          </w:tcPr>
          <w:p w:rsidR="0011294A" w:rsidRDefault="0011294A" w:rsidP="0011294A">
            <w:pPr>
              <w:jc w:val="center"/>
            </w:pPr>
            <w:r>
              <w:t>2906</w:t>
            </w:r>
          </w:p>
        </w:tc>
        <w:tc>
          <w:tcPr>
            <w:tcW w:w="0" w:type="auto"/>
            <w:vAlign w:val="center"/>
          </w:tcPr>
          <w:p w:rsidR="0011294A" w:rsidRDefault="0011294A" w:rsidP="0011294A">
            <w:pPr>
              <w:jc w:val="center"/>
            </w:pPr>
            <w:r>
              <w:t>234°54'28"</w:t>
            </w:r>
          </w:p>
        </w:tc>
        <w:tc>
          <w:tcPr>
            <w:tcW w:w="0" w:type="auto"/>
            <w:vAlign w:val="center"/>
          </w:tcPr>
          <w:p w:rsidR="0011294A" w:rsidRDefault="0011294A" w:rsidP="0011294A">
            <w:pPr>
              <w:jc w:val="center"/>
            </w:pPr>
            <w:r>
              <w:t>265,77</w:t>
            </w:r>
          </w:p>
        </w:tc>
        <w:tc>
          <w:tcPr>
            <w:tcW w:w="0" w:type="auto"/>
            <w:vAlign w:val="center"/>
          </w:tcPr>
          <w:p w:rsidR="0011294A" w:rsidRDefault="0011294A" w:rsidP="0011294A">
            <w:pPr>
              <w:jc w:val="center"/>
            </w:pPr>
            <w:r>
              <w:t>442884,99</w:t>
            </w:r>
          </w:p>
        </w:tc>
        <w:tc>
          <w:tcPr>
            <w:tcW w:w="0" w:type="auto"/>
            <w:vAlign w:val="center"/>
          </w:tcPr>
          <w:p w:rsidR="0011294A" w:rsidRDefault="0011294A" w:rsidP="0011294A">
            <w:pPr>
              <w:jc w:val="center"/>
            </w:pPr>
            <w:r>
              <w:t>2218466,95</w:t>
            </w:r>
          </w:p>
        </w:tc>
      </w:tr>
      <w:tr w:rsidR="0011294A" w:rsidTr="0011294A">
        <w:trPr>
          <w:trHeight w:val="20"/>
        </w:trPr>
        <w:tc>
          <w:tcPr>
            <w:tcW w:w="0" w:type="auto"/>
            <w:vAlign w:val="center"/>
          </w:tcPr>
          <w:p w:rsidR="0011294A" w:rsidRDefault="0011294A" w:rsidP="0011294A">
            <w:pPr>
              <w:jc w:val="center"/>
            </w:pPr>
            <w:r>
              <w:t>2907</w:t>
            </w:r>
          </w:p>
        </w:tc>
        <w:tc>
          <w:tcPr>
            <w:tcW w:w="0" w:type="auto"/>
            <w:vAlign w:val="center"/>
          </w:tcPr>
          <w:p w:rsidR="0011294A" w:rsidRDefault="0011294A" w:rsidP="0011294A">
            <w:pPr>
              <w:jc w:val="center"/>
            </w:pPr>
            <w:r>
              <w:t>240°8'26"</w:t>
            </w:r>
          </w:p>
        </w:tc>
        <w:tc>
          <w:tcPr>
            <w:tcW w:w="0" w:type="auto"/>
            <w:vAlign w:val="center"/>
          </w:tcPr>
          <w:p w:rsidR="0011294A" w:rsidRDefault="0011294A" w:rsidP="0011294A">
            <w:pPr>
              <w:jc w:val="center"/>
            </w:pPr>
            <w:r>
              <w:t>20,47</w:t>
            </w:r>
          </w:p>
        </w:tc>
        <w:tc>
          <w:tcPr>
            <w:tcW w:w="0" w:type="auto"/>
            <w:vAlign w:val="center"/>
          </w:tcPr>
          <w:p w:rsidR="0011294A" w:rsidRDefault="0011294A" w:rsidP="0011294A">
            <w:pPr>
              <w:jc w:val="center"/>
            </w:pPr>
            <w:r>
              <w:t>442667,53</w:t>
            </w:r>
          </w:p>
        </w:tc>
        <w:tc>
          <w:tcPr>
            <w:tcW w:w="0" w:type="auto"/>
            <w:vAlign w:val="center"/>
          </w:tcPr>
          <w:p w:rsidR="0011294A" w:rsidRDefault="0011294A" w:rsidP="0011294A">
            <w:pPr>
              <w:jc w:val="center"/>
            </w:pPr>
            <w:r>
              <w:t>2218314,16</w:t>
            </w:r>
          </w:p>
        </w:tc>
      </w:tr>
      <w:tr w:rsidR="0011294A" w:rsidTr="0011294A">
        <w:trPr>
          <w:trHeight w:val="20"/>
        </w:trPr>
        <w:tc>
          <w:tcPr>
            <w:tcW w:w="0" w:type="auto"/>
            <w:vAlign w:val="center"/>
          </w:tcPr>
          <w:p w:rsidR="0011294A" w:rsidRDefault="0011294A" w:rsidP="0011294A">
            <w:pPr>
              <w:jc w:val="center"/>
            </w:pPr>
            <w:r>
              <w:t>2908</w:t>
            </w:r>
          </w:p>
        </w:tc>
        <w:tc>
          <w:tcPr>
            <w:tcW w:w="0" w:type="auto"/>
            <w:vAlign w:val="center"/>
          </w:tcPr>
          <w:p w:rsidR="0011294A" w:rsidRDefault="0011294A" w:rsidP="0011294A">
            <w:pPr>
              <w:jc w:val="center"/>
            </w:pPr>
            <w:r>
              <w:t>140°41'58"</w:t>
            </w:r>
          </w:p>
        </w:tc>
        <w:tc>
          <w:tcPr>
            <w:tcW w:w="0" w:type="auto"/>
            <w:vAlign w:val="center"/>
          </w:tcPr>
          <w:p w:rsidR="0011294A" w:rsidRDefault="0011294A" w:rsidP="0011294A">
            <w:pPr>
              <w:jc w:val="center"/>
            </w:pPr>
            <w:r>
              <w:t>3,63</w:t>
            </w:r>
          </w:p>
        </w:tc>
        <w:tc>
          <w:tcPr>
            <w:tcW w:w="0" w:type="auto"/>
            <w:vAlign w:val="center"/>
          </w:tcPr>
          <w:p w:rsidR="0011294A" w:rsidRDefault="0011294A" w:rsidP="0011294A">
            <w:pPr>
              <w:jc w:val="center"/>
            </w:pPr>
            <w:r>
              <w:t>442649,78</w:t>
            </w:r>
          </w:p>
        </w:tc>
        <w:tc>
          <w:tcPr>
            <w:tcW w:w="0" w:type="auto"/>
            <w:vAlign w:val="center"/>
          </w:tcPr>
          <w:p w:rsidR="0011294A" w:rsidRDefault="0011294A" w:rsidP="0011294A">
            <w:pPr>
              <w:jc w:val="center"/>
            </w:pPr>
            <w:r>
              <w:t>2218303,97</w:t>
            </w:r>
          </w:p>
        </w:tc>
      </w:tr>
      <w:tr w:rsidR="0011294A" w:rsidTr="0011294A">
        <w:trPr>
          <w:trHeight w:val="20"/>
        </w:trPr>
        <w:tc>
          <w:tcPr>
            <w:tcW w:w="0" w:type="auto"/>
            <w:vAlign w:val="center"/>
          </w:tcPr>
          <w:p w:rsidR="0011294A" w:rsidRDefault="0011294A" w:rsidP="0011294A">
            <w:pPr>
              <w:jc w:val="center"/>
            </w:pPr>
            <w:r>
              <w:t>2909</w:t>
            </w:r>
          </w:p>
        </w:tc>
        <w:tc>
          <w:tcPr>
            <w:tcW w:w="0" w:type="auto"/>
            <w:vAlign w:val="center"/>
          </w:tcPr>
          <w:p w:rsidR="0011294A" w:rsidRDefault="0011294A" w:rsidP="0011294A">
            <w:pPr>
              <w:jc w:val="center"/>
            </w:pPr>
            <w:r>
              <w:t>229°53'24"</w:t>
            </w:r>
          </w:p>
        </w:tc>
        <w:tc>
          <w:tcPr>
            <w:tcW w:w="0" w:type="auto"/>
            <w:vAlign w:val="center"/>
          </w:tcPr>
          <w:p w:rsidR="0011294A" w:rsidRDefault="0011294A" w:rsidP="0011294A">
            <w:pPr>
              <w:jc w:val="center"/>
            </w:pPr>
            <w:r>
              <w:t>19,99</w:t>
            </w:r>
          </w:p>
        </w:tc>
        <w:tc>
          <w:tcPr>
            <w:tcW w:w="0" w:type="auto"/>
            <w:vAlign w:val="center"/>
          </w:tcPr>
          <w:p w:rsidR="0011294A" w:rsidRDefault="0011294A" w:rsidP="0011294A">
            <w:pPr>
              <w:jc w:val="center"/>
            </w:pPr>
            <w:r>
              <w:t>442652,08</w:t>
            </w:r>
          </w:p>
        </w:tc>
        <w:tc>
          <w:tcPr>
            <w:tcW w:w="0" w:type="auto"/>
            <w:vAlign w:val="center"/>
          </w:tcPr>
          <w:p w:rsidR="0011294A" w:rsidRDefault="0011294A" w:rsidP="0011294A">
            <w:pPr>
              <w:jc w:val="center"/>
            </w:pPr>
            <w:r>
              <w:t>2218301,16</w:t>
            </w:r>
          </w:p>
        </w:tc>
      </w:tr>
      <w:tr w:rsidR="0011294A" w:rsidTr="0011294A">
        <w:trPr>
          <w:trHeight w:val="20"/>
        </w:trPr>
        <w:tc>
          <w:tcPr>
            <w:tcW w:w="0" w:type="auto"/>
            <w:vAlign w:val="center"/>
          </w:tcPr>
          <w:p w:rsidR="0011294A" w:rsidRDefault="0011294A" w:rsidP="0011294A">
            <w:pPr>
              <w:jc w:val="center"/>
            </w:pPr>
            <w:r>
              <w:t>2910</w:t>
            </w:r>
          </w:p>
        </w:tc>
        <w:tc>
          <w:tcPr>
            <w:tcW w:w="0" w:type="auto"/>
            <w:vAlign w:val="center"/>
          </w:tcPr>
          <w:p w:rsidR="0011294A" w:rsidRDefault="0011294A" w:rsidP="0011294A">
            <w:pPr>
              <w:jc w:val="center"/>
            </w:pPr>
            <w:r>
              <w:t>320°55'22"</w:t>
            </w:r>
          </w:p>
        </w:tc>
        <w:tc>
          <w:tcPr>
            <w:tcW w:w="0" w:type="auto"/>
            <w:vAlign w:val="center"/>
          </w:tcPr>
          <w:p w:rsidR="0011294A" w:rsidRDefault="0011294A" w:rsidP="0011294A">
            <w:pPr>
              <w:jc w:val="center"/>
            </w:pPr>
            <w:r>
              <w:t>6,65</w:t>
            </w:r>
          </w:p>
        </w:tc>
        <w:tc>
          <w:tcPr>
            <w:tcW w:w="0" w:type="auto"/>
            <w:vAlign w:val="center"/>
          </w:tcPr>
          <w:p w:rsidR="0011294A" w:rsidRDefault="0011294A" w:rsidP="0011294A">
            <w:pPr>
              <w:jc w:val="center"/>
            </w:pPr>
            <w:r>
              <w:t>442636,79</w:t>
            </w:r>
          </w:p>
        </w:tc>
        <w:tc>
          <w:tcPr>
            <w:tcW w:w="0" w:type="auto"/>
            <w:vAlign w:val="center"/>
          </w:tcPr>
          <w:p w:rsidR="0011294A" w:rsidRDefault="0011294A" w:rsidP="0011294A">
            <w:pPr>
              <w:jc w:val="center"/>
            </w:pPr>
            <w:r>
              <w:t>2218288,28</w:t>
            </w:r>
          </w:p>
        </w:tc>
      </w:tr>
      <w:tr w:rsidR="0011294A" w:rsidTr="0011294A">
        <w:trPr>
          <w:trHeight w:val="20"/>
        </w:trPr>
        <w:tc>
          <w:tcPr>
            <w:tcW w:w="0" w:type="auto"/>
            <w:vAlign w:val="center"/>
          </w:tcPr>
          <w:p w:rsidR="0011294A" w:rsidRDefault="0011294A" w:rsidP="0011294A">
            <w:pPr>
              <w:jc w:val="center"/>
            </w:pPr>
            <w:r>
              <w:t>2911</w:t>
            </w:r>
          </w:p>
        </w:tc>
        <w:tc>
          <w:tcPr>
            <w:tcW w:w="0" w:type="auto"/>
            <w:vAlign w:val="center"/>
          </w:tcPr>
          <w:p w:rsidR="0011294A" w:rsidRDefault="0011294A" w:rsidP="0011294A">
            <w:pPr>
              <w:jc w:val="center"/>
            </w:pPr>
            <w:r>
              <w:t>358°54'48"</w:t>
            </w:r>
          </w:p>
        </w:tc>
        <w:tc>
          <w:tcPr>
            <w:tcW w:w="0" w:type="auto"/>
            <w:vAlign w:val="center"/>
          </w:tcPr>
          <w:p w:rsidR="0011294A" w:rsidRDefault="0011294A" w:rsidP="0011294A">
            <w:pPr>
              <w:jc w:val="center"/>
            </w:pPr>
            <w:r>
              <w:t>11,07</w:t>
            </w:r>
          </w:p>
        </w:tc>
        <w:tc>
          <w:tcPr>
            <w:tcW w:w="0" w:type="auto"/>
            <w:vAlign w:val="center"/>
          </w:tcPr>
          <w:p w:rsidR="0011294A" w:rsidRDefault="0011294A" w:rsidP="0011294A">
            <w:pPr>
              <w:jc w:val="center"/>
            </w:pPr>
            <w:r>
              <w:t>442632,60</w:t>
            </w:r>
          </w:p>
        </w:tc>
        <w:tc>
          <w:tcPr>
            <w:tcW w:w="0" w:type="auto"/>
            <w:vAlign w:val="center"/>
          </w:tcPr>
          <w:p w:rsidR="0011294A" w:rsidRDefault="0011294A" w:rsidP="0011294A">
            <w:pPr>
              <w:jc w:val="center"/>
            </w:pPr>
            <w:r>
              <w:t>2218293,44</w:t>
            </w:r>
          </w:p>
        </w:tc>
      </w:tr>
      <w:tr w:rsidR="0011294A" w:rsidTr="0011294A">
        <w:trPr>
          <w:trHeight w:val="20"/>
        </w:trPr>
        <w:tc>
          <w:tcPr>
            <w:tcW w:w="0" w:type="auto"/>
            <w:vAlign w:val="center"/>
          </w:tcPr>
          <w:p w:rsidR="0011294A" w:rsidRDefault="0011294A" w:rsidP="0011294A">
            <w:pPr>
              <w:jc w:val="center"/>
            </w:pPr>
            <w:r>
              <w:t>2912</w:t>
            </w:r>
          </w:p>
        </w:tc>
        <w:tc>
          <w:tcPr>
            <w:tcW w:w="0" w:type="auto"/>
            <w:vAlign w:val="center"/>
          </w:tcPr>
          <w:p w:rsidR="0011294A" w:rsidRDefault="0011294A" w:rsidP="0011294A">
            <w:pPr>
              <w:jc w:val="center"/>
            </w:pPr>
            <w:r>
              <w:t>35°46'4"</w:t>
            </w:r>
          </w:p>
        </w:tc>
        <w:tc>
          <w:tcPr>
            <w:tcW w:w="0" w:type="auto"/>
            <w:vAlign w:val="center"/>
          </w:tcPr>
          <w:p w:rsidR="0011294A" w:rsidRDefault="0011294A" w:rsidP="0011294A">
            <w:pPr>
              <w:jc w:val="center"/>
            </w:pPr>
            <w:r>
              <w:t>13,31</w:t>
            </w:r>
          </w:p>
        </w:tc>
        <w:tc>
          <w:tcPr>
            <w:tcW w:w="0" w:type="auto"/>
            <w:vAlign w:val="center"/>
          </w:tcPr>
          <w:p w:rsidR="0011294A" w:rsidRDefault="0011294A" w:rsidP="0011294A">
            <w:pPr>
              <w:jc w:val="center"/>
            </w:pPr>
            <w:r>
              <w:t>442632,39</w:t>
            </w:r>
          </w:p>
        </w:tc>
        <w:tc>
          <w:tcPr>
            <w:tcW w:w="0" w:type="auto"/>
            <w:vAlign w:val="center"/>
          </w:tcPr>
          <w:p w:rsidR="0011294A" w:rsidRDefault="0011294A" w:rsidP="0011294A">
            <w:pPr>
              <w:jc w:val="center"/>
            </w:pPr>
            <w:r>
              <w:t>2218304,51</w:t>
            </w:r>
          </w:p>
        </w:tc>
      </w:tr>
      <w:tr w:rsidR="0011294A" w:rsidTr="0011294A">
        <w:trPr>
          <w:trHeight w:val="20"/>
        </w:trPr>
        <w:tc>
          <w:tcPr>
            <w:tcW w:w="0" w:type="auto"/>
            <w:vAlign w:val="center"/>
          </w:tcPr>
          <w:p w:rsidR="0011294A" w:rsidRDefault="0011294A" w:rsidP="0011294A">
            <w:pPr>
              <w:jc w:val="center"/>
            </w:pPr>
            <w:r>
              <w:t>2913</w:t>
            </w:r>
          </w:p>
        </w:tc>
        <w:tc>
          <w:tcPr>
            <w:tcW w:w="0" w:type="auto"/>
            <w:vAlign w:val="center"/>
          </w:tcPr>
          <w:p w:rsidR="0011294A" w:rsidRDefault="0011294A" w:rsidP="0011294A">
            <w:pPr>
              <w:jc w:val="center"/>
            </w:pPr>
            <w:r>
              <w:t>31°51'51"</w:t>
            </w:r>
          </w:p>
        </w:tc>
        <w:tc>
          <w:tcPr>
            <w:tcW w:w="0" w:type="auto"/>
            <w:vAlign w:val="center"/>
          </w:tcPr>
          <w:p w:rsidR="0011294A" w:rsidRDefault="0011294A" w:rsidP="0011294A">
            <w:pPr>
              <w:jc w:val="center"/>
            </w:pPr>
            <w:r>
              <w:t>27,94</w:t>
            </w:r>
          </w:p>
        </w:tc>
        <w:tc>
          <w:tcPr>
            <w:tcW w:w="0" w:type="auto"/>
            <w:vAlign w:val="center"/>
          </w:tcPr>
          <w:p w:rsidR="0011294A" w:rsidRDefault="0011294A" w:rsidP="0011294A">
            <w:pPr>
              <w:jc w:val="center"/>
            </w:pPr>
            <w:r>
              <w:t>442640,17</w:t>
            </w:r>
          </w:p>
        </w:tc>
        <w:tc>
          <w:tcPr>
            <w:tcW w:w="0" w:type="auto"/>
            <w:vAlign w:val="center"/>
          </w:tcPr>
          <w:p w:rsidR="0011294A" w:rsidRDefault="0011294A" w:rsidP="0011294A">
            <w:pPr>
              <w:jc w:val="center"/>
            </w:pPr>
            <w:r>
              <w:t>2218315,31</w:t>
            </w:r>
          </w:p>
        </w:tc>
      </w:tr>
      <w:tr w:rsidR="0011294A" w:rsidTr="0011294A">
        <w:trPr>
          <w:trHeight w:val="20"/>
        </w:trPr>
        <w:tc>
          <w:tcPr>
            <w:tcW w:w="0" w:type="auto"/>
            <w:vAlign w:val="center"/>
          </w:tcPr>
          <w:p w:rsidR="0011294A" w:rsidRDefault="0011294A" w:rsidP="0011294A">
            <w:pPr>
              <w:jc w:val="center"/>
            </w:pPr>
            <w:r>
              <w:t>2914</w:t>
            </w:r>
          </w:p>
        </w:tc>
        <w:tc>
          <w:tcPr>
            <w:tcW w:w="0" w:type="auto"/>
            <w:vAlign w:val="center"/>
          </w:tcPr>
          <w:p w:rsidR="0011294A" w:rsidRDefault="0011294A" w:rsidP="0011294A">
            <w:pPr>
              <w:jc w:val="center"/>
            </w:pPr>
            <w:r>
              <w:t>57°12'4"</w:t>
            </w:r>
          </w:p>
        </w:tc>
        <w:tc>
          <w:tcPr>
            <w:tcW w:w="0" w:type="auto"/>
            <w:vAlign w:val="center"/>
          </w:tcPr>
          <w:p w:rsidR="0011294A" w:rsidRDefault="0011294A" w:rsidP="0011294A">
            <w:pPr>
              <w:jc w:val="center"/>
            </w:pPr>
            <w:r>
              <w:t>296,57</w:t>
            </w:r>
          </w:p>
        </w:tc>
        <w:tc>
          <w:tcPr>
            <w:tcW w:w="0" w:type="auto"/>
            <w:vAlign w:val="center"/>
          </w:tcPr>
          <w:p w:rsidR="0011294A" w:rsidRDefault="0011294A" w:rsidP="0011294A">
            <w:pPr>
              <w:jc w:val="center"/>
            </w:pPr>
            <w:r>
              <w:t>442654,92</w:t>
            </w:r>
          </w:p>
        </w:tc>
        <w:tc>
          <w:tcPr>
            <w:tcW w:w="0" w:type="auto"/>
            <w:vAlign w:val="center"/>
          </w:tcPr>
          <w:p w:rsidR="0011294A" w:rsidRDefault="0011294A" w:rsidP="0011294A">
            <w:pPr>
              <w:jc w:val="center"/>
            </w:pPr>
            <w:r>
              <w:t>2218339,04</w:t>
            </w:r>
          </w:p>
        </w:tc>
      </w:tr>
      <w:tr w:rsidR="0011294A" w:rsidTr="0011294A">
        <w:trPr>
          <w:trHeight w:val="20"/>
        </w:trPr>
        <w:tc>
          <w:tcPr>
            <w:tcW w:w="0" w:type="auto"/>
            <w:vAlign w:val="center"/>
          </w:tcPr>
          <w:p w:rsidR="0011294A" w:rsidRDefault="0011294A" w:rsidP="0011294A">
            <w:pPr>
              <w:jc w:val="center"/>
            </w:pPr>
            <w:r>
              <w:t>2915</w:t>
            </w:r>
          </w:p>
        </w:tc>
        <w:tc>
          <w:tcPr>
            <w:tcW w:w="0" w:type="auto"/>
            <w:vAlign w:val="center"/>
          </w:tcPr>
          <w:p w:rsidR="0011294A" w:rsidRDefault="0011294A" w:rsidP="0011294A">
            <w:pPr>
              <w:jc w:val="center"/>
            </w:pPr>
            <w:r>
              <w:t>127°41'39"</w:t>
            </w:r>
          </w:p>
        </w:tc>
        <w:tc>
          <w:tcPr>
            <w:tcW w:w="0" w:type="auto"/>
            <w:vAlign w:val="center"/>
          </w:tcPr>
          <w:p w:rsidR="0011294A" w:rsidRDefault="0011294A" w:rsidP="0011294A">
            <w:pPr>
              <w:jc w:val="center"/>
            </w:pPr>
            <w:r>
              <w:t>0,28</w:t>
            </w:r>
          </w:p>
        </w:tc>
        <w:tc>
          <w:tcPr>
            <w:tcW w:w="0" w:type="auto"/>
            <w:vAlign w:val="center"/>
          </w:tcPr>
          <w:p w:rsidR="0011294A" w:rsidRDefault="0011294A" w:rsidP="0011294A">
            <w:pPr>
              <w:jc w:val="center"/>
            </w:pPr>
            <w:r>
              <w:t>442904,21</w:t>
            </w:r>
          </w:p>
        </w:tc>
        <w:tc>
          <w:tcPr>
            <w:tcW w:w="0" w:type="auto"/>
            <w:vAlign w:val="center"/>
          </w:tcPr>
          <w:p w:rsidR="0011294A" w:rsidRDefault="0011294A" w:rsidP="0011294A">
            <w:pPr>
              <w:jc w:val="center"/>
            </w:pPr>
            <w:r>
              <w:t>2218499,69</w:t>
            </w:r>
          </w:p>
        </w:tc>
      </w:tr>
      <w:tr w:rsidR="0011294A" w:rsidTr="0011294A">
        <w:trPr>
          <w:trHeight w:val="20"/>
        </w:trPr>
        <w:tc>
          <w:tcPr>
            <w:tcW w:w="0" w:type="auto"/>
            <w:vAlign w:val="center"/>
          </w:tcPr>
          <w:p w:rsidR="0011294A" w:rsidRDefault="0011294A" w:rsidP="0011294A">
            <w:pPr>
              <w:jc w:val="center"/>
            </w:pPr>
            <w:r>
              <w:t>2916</w:t>
            </w:r>
          </w:p>
        </w:tc>
        <w:tc>
          <w:tcPr>
            <w:tcW w:w="0" w:type="auto"/>
            <w:vAlign w:val="center"/>
          </w:tcPr>
          <w:p w:rsidR="0011294A" w:rsidRDefault="0011294A" w:rsidP="0011294A">
            <w:pPr>
              <w:jc w:val="center"/>
            </w:pPr>
            <w:r>
              <w:t>28°19'50"</w:t>
            </w:r>
          </w:p>
        </w:tc>
        <w:tc>
          <w:tcPr>
            <w:tcW w:w="0" w:type="auto"/>
            <w:vAlign w:val="center"/>
          </w:tcPr>
          <w:p w:rsidR="0011294A" w:rsidRDefault="0011294A" w:rsidP="0011294A">
            <w:pPr>
              <w:jc w:val="center"/>
            </w:pPr>
            <w:r>
              <w:t>5,23</w:t>
            </w:r>
          </w:p>
        </w:tc>
        <w:tc>
          <w:tcPr>
            <w:tcW w:w="0" w:type="auto"/>
            <w:vAlign w:val="center"/>
          </w:tcPr>
          <w:p w:rsidR="0011294A" w:rsidRDefault="0011294A" w:rsidP="0011294A">
            <w:pPr>
              <w:jc w:val="center"/>
            </w:pPr>
            <w:r>
              <w:t>442904,43</w:t>
            </w:r>
          </w:p>
        </w:tc>
        <w:tc>
          <w:tcPr>
            <w:tcW w:w="0" w:type="auto"/>
            <w:vAlign w:val="center"/>
          </w:tcPr>
          <w:p w:rsidR="0011294A" w:rsidRDefault="0011294A" w:rsidP="0011294A">
            <w:pPr>
              <w:jc w:val="center"/>
            </w:pPr>
            <w:r>
              <w:t>2218499,52</w:t>
            </w:r>
          </w:p>
        </w:tc>
      </w:tr>
      <w:tr w:rsidR="0011294A" w:rsidTr="0011294A">
        <w:trPr>
          <w:trHeight w:val="20"/>
        </w:trPr>
        <w:tc>
          <w:tcPr>
            <w:tcW w:w="0" w:type="auto"/>
            <w:vAlign w:val="center"/>
          </w:tcPr>
          <w:p w:rsidR="0011294A" w:rsidRDefault="0011294A" w:rsidP="0011294A">
            <w:pPr>
              <w:jc w:val="center"/>
            </w:pPr>
            <w:r>
              <w:t>2917</w:t>
            </w:r>
          </w:p>
        </w:tc>
        <w:tc>
          <w:tcPr>
            <w:tcW w:w="0" w:type="auto"/>
            <w:vAlign w:val="center"/>
          </w:tcPr>
          <w:p w:rsidR="0011294A" w:rsidRDefault="0011294A" w:rsidP="0011294A">
            <w:pPr>
              <w:jc w:val="center"/>
            </w:pPr>
            <w:r>
              <w:t>127°42'30"</w:t>
            </w:r>
          </w:p>
        </w:tc>
        <w:tc>
          <w:tcPr>
            <w:tcW w:w="0" w:type="auto"/>
            <w:vAlign w:val="center"/>
          </w:tcPr>
          <w:p w:rsidR="0011294A" w:rsidRDefault="0011294A" w:rsidP="0011294A">
            <w:pPr>
              <w:jc w:val="center"/>
            </w:pPr>
            <w:r>
              <w:t>14,76</w:t>
            </w:r>
          </w:p>
        </w:tc>
        <w:tc>
          <w:tcPr>
            <w:tcW w:w="0" w:type="auto"/>
            <w:vAlign w:val="center"/>
          </w:tcPr>
          <w:p w:rsidR="0011294A" w:rsidRDefault="0011294A" w:rsidP="0011294A">
            <w:pPr>
              <w:jc w:val="center"/>
            </w:pPr>
            <w:r>
              <w:t>442907,03</w:t>
            </w:r>
          </w:p>
        </w:tc>
        <w:tc>
          <w:tcPr>
            <w:tcW w:w="0" w:type="auto"/>
            <w:vAlign w:val="center"/>
          </w:tcPr>
          <w:p w:rsidR="0011294A" w:rsidRDefault="0011294A" w:rsidP="0011294A">
            <w:pPr>
              <w:jc w:val="center"/>
            </w:pPr>
            <w:r>
              <w:t>2218487,38</w:t>
            </w:r>
          </w:p>
        </w:tc>
      </w:tr>
      <w:tr w:rsidR="0011294A" w:rsidTr="0011294A">
        <w:trPr>
          <w:trHeight w:val="20"/>
        </w:trPr>
        <w:tc>
          <w:tcPr>
            <w:tcW w:w="0" w:type="auto"/>
            <w:vAlign w:val="center"/>
          </w:tcPr>
          <w:p w:rsidR="0011294A" w:rsidRDefault="0011294A" w:rsidP="0011294A">
            <w:pPr>
              <w:jc w:val="center"/>
            </w:pPr>
            <w:r>
              <w:t>2918</w:t>
            </w:r>
          </w:p>
        </w:tc>
        <w:tc>
          <w:tcPr>
            <w:tcW w:w="0" w:type="auto"/>
            <w:vAlign w:val="center"/>
          </w:tcPr>
          <w:p w:rsidR="0011294A" w:rsidRDefault="0011294A" w:rsidP="0011294A">
            <w:pPr>
              <w:jc w:val="center"/>
            </w:pPr>
            <w:r>
              <w:t>217°39'37"</w:t>
            </w:r>
          </w:p>
        </w:tc>
        <w:tc>
          <w:tcPr>
            <w:tcW w:w="0" w:type="auto"/>
            <w:vAlign w:val="center"/>
          </w:tcPr>
          <w:p w:rsidR="0011294A" w:rsidRDefault="0011294A" w:rsidP="0011294A">
            <w:pPr>
              <w:jc w:val="center"/>
            </w:pPr>
            <w:r>
              <w:t>13,34</w:t>
            </w:r>
          </w:p>
        </w:tc>
        <w:tc>
          <w:tcPr>
            <w:tcW w:w="0" w:type="auto"/>
            <w:vAlign w:val="center"/>
          </w:tcPr>
          <w:p w:rsidR="0011294A" w:rsidRDefault="0011294A" w:rsidP="0011294A">
            <w:pPr>
              <w:jc w:val="center"/>
            </w:pPr>
            <w:r>
              <w:t>442918,71</w:t>
            </w:r>
          </w:p>
        </w:tc>
        <w:tc>
          <w:tcPr>
            <w:tcW w:w="0" w:type="auto"/>
            <w:vAlign w:val="center"/>
          </w:tcPr>
          <w:p w:rsidR="0011294A" w:rsidRDefault="0011294A" w:rsidP="0011294A">
            <w:pPr>
              <w:jc w:val="center"/>
            </w:pPr>
            <w:r>
              <w:t>2218478,35</w:t>
            </w:r>
          </w:p>
        </w:tc>
      </w:tr>
      <w:tr w:rsidR="0011294A" w:rsidTr="0011294A">
        <w:trPr>
          <w:trHeight w:val="20"/>
        </w:trPr>
        <w:tc>
          <w:tcPr>
            <w:tcW w:w="0" w:type="auto"/>
            <w:vAlign w:val="center"/>
          </w:tcPr>
          <w:p w:rsidR="0011294A" w:rsidRDefault="0011294A" w:rsidP="0011294A">
            <w:pPr>
              <w:jc w:val="center"/>
            </w:pPr>
            <w:r>
              <w:t>2919</w:t>
            </w:r>
          </w:p>
        </w:tc>
        <w:tc>
          <w:tcPr>
            <w:tcW w:w="0" w:type="auto"/>
            <w:vAlign w:val="center"/>
          </w:tcPr>
          <w:p w:rsidR="0011294A" w:rsidRDefault="0011294A" w:rsidP="0011294A">
            <w:pPr>
              <w:jc w:val="center"/>
            </w:pPr>
            <w:r>
              <w:t>301°51'27"</w:t>
            </w:r>
          </w:p>
        </w:tc>
        <w:tc>
          <w:tcPr>
            <w:tcW w:w="0" w:type="auto"/>
            <w:vAlign w:val="center"/>
          </w:tcPr>
          <w:p w:rsidR="0011294A" w:rsidRDefault="0011294A" w:rsidP="0011294A">
            <w:pPr>
              <w:jc w:val="center"/>
            </w:pPr>
            <w:r>
              <w:t>13,96</w:t>
            </w:r>
          </w:p>
        </w:tc>
        <w:tc>
          <w:tcPr>
            <w:tcW w:w="0" w:type="auto"/>
            <w:vAlign w:val="center"/>
          </w:tcPr>
          <w:p w:rsidR="0011294A" w:rsidRDefault="0011294A" w:rsidP="0011294A">
            <w:pPr>
              <w:jc w:val="center"/>
            </w:pPr>
            <w:r>
              <w:t>442910,56</w:t>
            </w:r>
          </w:p>
        </w:tc>
        <w:tc>
          <w:tcPr>
            <w:tcW w:w="0" w:type="auto"/>
            <w:vAlign w:val="center"/>
          </w:tcPr>
          <w:p w:rsidR="0011294A" w:rsidRDefault="0011294A" w:rsidP="0011294A">
            <w:pPr>
              <w:jc w:val="center"/>
            </w:pPr>
            <w:r>
              <w:t>2218467,79</w:t>
            </w:r>
          </w:p>
        </w:tc>
      </w:tr>
      <w:tr w:rsidR="0011294A" w:rsidTr="0011294A">
        <w:trPr>
          <w:trHeight w:val="20"/>
        </w:trPr>
        <w:tc>
          <w:tcPr>
            <w:tcW w:w="0" w:type="auto"/>
            <w:vAlign w:val="center"/>
          </w:tcPr>
          <w:p w:rsidR="0011294A" w:rsidRDefault="0011294A" w:rsidP="0011294A">
            <w:pPr>
              <w:jc w:val="center"/>
            </w:pPr>
            <w:r>
              <w:t>2920</w:t>
            </w:r>
          </w:p>
        </w:tc>
        <w:tc>
          <w:tcPr>
            <w:tcW w:w="0" w:type="auto"/>
            <w:vAlign w:val="center"/>
          </w:tcPr>
          <w:p w:rsidR="0011294A" w:rsidRDefault="0011294A" w:rsidP="0011294A">
            <w:pPr>
              <w:jc w:val="center"/>
            </w:pPr>
            <w:r>
              <w:t>28°59'50"</w:t>
            </w:r>
          </w:p>
        </w:tc>
        <w:tc>
          <w:tcPr>
            <w:tcW w:w="0" w:type="auto"/>
            <w:vAlign w:val="center"/>
          </w:tcPr>
          <w:p w:rsidR="0011294A" w:rsidRDefault="0011294A" w:rsidP="0011294A">
            <w:pPr>
              <w:jc w:val="center"/>
            </w:pPr>
            <w:r>
              <w:t>4,85</w:t>
            </w:r>
          </w:p>
        </w:tc>
        <w:tc>
          <w:tcPr>
            <w:tcW w:w="0" w:type="auto"/>
            <w:vAlign w:val="center"/>
          </w:tcPr>
          <w:p w:rsidR="0011294A" w:rsidRDefault="0011294A" w:rsidP="0011294A">
            <w:pPr>
              <w:jc w:val="center"/>
            </w:pPr>
            <w:r>
              <w:t>442898,70</w:t>
            </w:r>
          </w:p>
        </w:tc>
        <w:tc>
          <w:tcPr>
            <w:tcW w:w="0" w:type="auto"/>
            <w:vAlign w:val="center"/>
          </w:tcPr>
          <w:p w:rsidR="0011294A" w:rsidRDefault="0011294A" w:rsidP="0011294A">
            <w:pPr>
              <w:jc w:val="center"/>
            </w:pPr>
            <w:r>
              <w:t>2218475,16</w:t>
            </w:r>
          </w:p>
        </w:tc>
      </w:tr>
      <w:tr w:rsidR="0011294A" w:rsidTr="0011294A">
        <w:trPr>
          <w:trHeight w:val="20"/>
        </w:trPr>
        <w:tc>
          <w:tcPr>
            <w:tcW w:w="0" w:type="auto"/>
            <w:vAlign w:val="center"/>
          </w:tcPr>
          <w:p w:rsidR="0011294A" w:rsidRDefault="0011294A" w:rsidP="0011294A">
            <w:pPr>
              <w:jc w:val="center"/>
            </w:pPr>
            <w:r>
              <w:t>2921</w:t>
            </w:r>
          </w:p>
        </w:tc>
        <w:tc>
          <w:tcPr>
            <w:tcW w:w="0" w:type="auto"/>
            <w:vAlign w:val="center"/>
          </w:tcPr>
          <w:p w:rsidR="0011294A" w:rsidRDefault="0011294A" w:rsidP="0011294A">
            <w:pPr>
              <w:jc w:val="center"/>
            </w:pPr>
            <w:r>
              <w:t>298°10'59"</w:t>
            </w:r>
          </w:p>
        </w:tc>
        <w:tc>
          <w:tcPr>
            <w:tcW w:w="0" w:type="auto"/>
            <w:vAlign w:val="center"/>
          </w:tcPr>
          <w:p w:rsidR="0011294A" w:rsidRDefault="0011294A" w:rsidP="0011294A">
            <w:pPr>
              <w:jc w:val="center"/>
            </w:pPr>
            <w:r>
              <w:t>8,24</w:t>
            </w:r>
          </w:p>
        </w:tc>
        <w:tc>
          <w:tcPr>
            <w:tcW w:w="0" w:type="auto"/>
            <w:vAlign w:val="center"/>
          </w:tcPr>
          <w:p w:rsidR="0011294A" w:rsidRDefault="0011294A" w:rsidP="0011294A">
            <w:pPr>
              <w:jc w:val="center"/>
            </w:pPr>
            <w:r>
              <w:t>442901,05</w:t>
            </w:r>
          </w:p>
        </w:tc>
        <w:tc>
          <w:tcPr>
            <w:tcW w:w="0" w:type="auto"/>
            <w:vAlign w:val="center"/>
          </w:tcPr>
          <w:p w:rsidR="0011294A" w:rsidRDefault="0011294A" w:rsidP="0011294A">
            <w:pPr>
              <w:jc w:val="center"/>
            </w:pPr>
            <w:r>
              <w:t>2218479,40</w:t>
            </w:r>
          </w:p>
        </w:tc>
      </w:tr>
      <w:tr w:rsidR="0011294A" w:rsidTr="0011294A">
        <w:trPr>
          <w:trHeight w:val="20"/>
        </w:trPr>
        <w:tc>
          <w:tcPr>
            <w:tcW w:w="0" w:type="auto"/>
            <w:vAlign w:val="center"/>
          </w:tcPr>
          <w:p w:rsidR="0011294A" w:rsidRDefault="0011294A" w:rsidP="0011294A">
            <w:pPr>
              <w:jc w:val="center"/>
            </w:pPr>
            <w:r>
              <w:t>2922</w:t>
            </w:r>
          </w:p>
        </w:tc>
        <w:tc>
          <w:tcPr>
            <w:tcW w:w="0" w:type="auto"/>
            <w:vAlign w:val="center"/>
          </w:tcPr>
          <w:p w:rsidR="0011294A" w:rsidRDefault="0011294A" w:rsidP="0011294A">
            <w:pPr>
              <w:jc w:val="center"/>
            </w:pPr>
            <w:r>
              <w:t>208°20'11"</w:t>
            </w:r>
          </w:p>
        </w:tc>
        <w:tc>
          <w:tcPr>
            <w:tcW w:w="0" w:type="auto"/>
            <w:vAlign w:val="center"/>
          </w:tcPr>
          <w:p w:rsidR="0011294A" w:rsidRDefault="0011294A" w:rsidP="0011294A">
            <w:pPr>
              <w:jc w:val="center"/>
            </w:pPr>
            <w:r>
              <w:t>4,34</w:t>
            </w:r>
          </w:p>
        </w:tc>
        <w:tc>
          <w:tcPr>
            <w:tcW w:w="0" w:type="auto"/>
            <w:vAlign w:val="center"/>
          </w:tcPr>
          <w:p w:rsidR="0011294A" w:rsidRDefault="0011294A" w:rsidP="0011294A">
            <w:pPr>
              <w:jc w:val="center"/>
            </w:pPr>
            <w:r>
              <w:t>442893,79</w:t>
            </w:r>
          </w:p>
        </w:tc>
        <w:tc>
          <w:tcPr>
            <w:tcW w:w="0" w:type="auto"/>
            <w:vAlign w:val="center"/>
          </w:tcPr>
          <w:p w:rsidR="0011294A" w:rsidRDefault="0011294A" w:rsidP="0011294A">
            <w:pPr>
              <w:jc w:val="center"/>
            </w:pPr>
            <w:r>
              <w:t>2218483,29</w:t>
            </w:r>
          </w:p>
        </w:tc>
      </w:tr>
      <w:tr w:rsidR="0011294A" w:rsidTr="0011294A">
        <w:trPr>
          <w:trHeight w:val="20"/>
        </w:trPr>
        <w:tc>
          <w:tcPr>
            <w:tcW w:w="0" w:type="auto"/>
            <w:vAlign w:val="center"/>
          </w:tcPr>
          <w:p w:rsidR="0011294A" w:rsidRDefault="0011294A" w:rsidP="0011294A">
            <w:pPr>
              <w:jc w:val="center"/>
            </w:pPr>
            <w:r>
              <w:t>2923</w:t>
            </w:r>
          </w:p>
        </w:tc>
        <w:tc>
          <w:tcPr>
            <w:tcW w:w="0" w:type="auto"/>
            <w:vAlign w:val="center"/>
          </w:tcPr>
          <w:p w:rsidR="0011294A" w:rsidRDefault="0011294A" w:rsidP="0011294A">
            <w:pPr>
              <w:jc w:val="center"/>
            </w:pPr>
            <w:r>
              <w:t>302°3'13"</w:t>
            </w:r>
          </w:p>
        </w:tc>
        <w:tc>
          <w:tcPr>
            <w:tcW w:w="0" w:type="auto"/>
            <w:vAlign w:val="center"/>
          </w:tcPr>
          <w:p w:rsidR="0011294A" w:rsidRDefault="0011294A" w:rsidP="0011294A">
            <w:pPr>
              <w:jc w:val="center"/>
            </w:pPr>
            <w:r>
              <w:t>1,26</w:t>
            </w:r>
          </w:p>
        </w:tc>
        <w:tc>
          <w:tcPr>
            <w:tcW w:w="0" w:type="auto"/>
            <w:vAlign w:val="center"/>
          </w:tcPr>
          <w:p w:rsidR="0011294A" w:rsidRDefault="0011294A" w:rsidP="0011294A">
            <w:pPr>
              <w:jc w:val="center"/>
            </w:pPr>
            <w:r>
              <w:t>442891,73</w:t>
            </w:r>
          </w:p>
        </w:tc>
        <w:tc>
          <w:tcPr>
            <w:tcW w:w="0" w:type="auto"/>
            <w:vAlign w:val="center"/>
          </w:tcPr>
          <w:p w:rsidR="0011294A" w:rsidRDefault="0011294A" w:rsidP="0011294A">
            <w:pPr>
              <w:jc w:val="center"/>
            </w:pPr>
            <w:r>
              <w:t>2218479,47</w:t>
            </w:r>
          </w:p>
        </w:tc>
      </w:tr>
      <w:tr w:rsidR="0011294A" w:rsidTr="0011294A">
        <w:trPr>
          <w:trHeight w:val="20"/>
        </w:trPr>
        <w:tc>
          <w:tcPr>
            <w:tcW w:w="0" w:type="auto"/>
            <w:vAlign w:val="center"/>
          </w:tcPr>
          <w:p w:rsidR="0011294A" w:rsidRDefault="0011294A" w:rsidP="0011294A">
            <w:pPr>
              <w:jc w:val="center"/>
            </w:pPr>
            <w:r>
              <w:t>2924</w:t>
            </w:r>
          </w:p>
        </w:tc>
        <w:tc>
          <w:tcPr>
            <w:tcW w:w="0" w:type="auto"/>
            <w:vAlign w:val="center"/>
          </w:tcPr>
          <w:p w:rsidR="0011294A" w:rsidRDefault="0011294A" w:rsidP="0011294A">
            <w:pPr>
              <w:jc w:val="center"/>
            </w:pPr>
            <w:r>
              <w:t>235°0'13"</w:t>
            </w:r>
          </w:p>
        </w:tc>
        <w:tc>
          <w:tcPr>
            <w:tcW w:w="0" w:type="auto"/>
            <w:vAlign w:val="center"/>
          </w:tcPr>
          <w:p w:rsidR="0011294A" w:rsidRDefault="0011294A" w:rsidP="0011294A">
            <w:pPr>
              <w:jc w:val="center"/>
            </w:pPr>
            <w:r>
              <w:t>277,62</w:t>
            </w:r>
          </w:p>
        </w:tc>
        <w:tc>
          <w:tcPr>
            <w:tcW w:w="0" w:type="auto"/>
            <w:vAlign w:val="center"/>
          </w:tcPr>
          <w:p w:rsidR="0011294A" w:rsidRDefault="0011294A" w:rsidP="0011294A">
            <w:pPr>
              <w:jc w:val="center"/>
            </w:pPr>
            <w:r>
              <w:t>442890,66</w:t>
            </w:r>
          </w:p>
        </w:tc>
        <w:tc>
          <w:tcPr>
            <w:tcW w:w="0" w:type="auto"/>
            <w:vAlign w:val="center"/>
          </w:tcPr>
          <w:p w:rsidR="0011294A" w:rsidRDefault="0011294A" w:rsidP="0011294A">
            <w:pPr>
              <w:jc w:val="center"/>
            </w:pPr>
            <w:r>
              <w:t>2218480,14</w:t>
            </w:r>
          </w:p>
        </w:tc>
      </w:tr>
      <w:tr w:rsidR="0011294A" w:rsidTr="0011294A">
        <w:trPr>
          <w:trHeight w:val="20"/>
        </w:trPr>
        <w:tc>
          <w:tcPr>
            <w:tcW w:w="0" w:type="auto"/>
            <w:vAlign w:val="center"/>
          </w:tcPr>
          <w:p w:rsidR="0011294A" w:rsidRDefault="0011294A" w:rsidP="0011294A">
            <w:pPr>
              <w:jc w:val="center"/>
            </w:pPr>
            <w:r>
              <w:t>2925</w:t>
            </w:r>
          </w:p>
        </w:tc>
        <w:tc>
          <w:tcPr>
            <w:tcW w:w="0" w:type="auto"/>
            <w:vAlign w:val="center"/>
          </w:tcPr>
          <w:p w:rsidR="0011294A" w:rsidRDefault="0011294A" w:rsidP="0011294A">
            <w:pPr>
              <w:jc w:val="center"/>
            </w:pPr>
            <w:r>
              <w:t>240°7'12"</w:t>
            </w:r>
          </w:p>
        </w:tc>
        <w:tc>
          <w:tcPr>
            <w:tcW w:w="0" w:type="auto"/>
            <w:vAlign w:val="center"/>
          </w:tcPr>
          <w:p w:rsidR="0011294A" w:rsidRDefault="0011294A" w:rsidP="0011294A">
            <w:pPr>
              <w:jc w:val="center"/>
            </w:pPr>
            <w:r>
              <w:t>18,41</w:t>
            </w:r>
          </w:p>
        </w:tc>
        <w:tc>
          <w:tcPr>
            <w:tcW w:w="0" w:type="auto"/>
            <w:vAlign w:val="center"/>
          </w:tcPr>
          <w:p w:rsidR="0011294A" w:rsidRDefault="0011294A" w:rsidP="0011294A">
            <w:pPr>
              <w:jc w:val="center"/>
            </w:pPr>
            <w:r>
              <w:t>442663,24</w:t>
            </w:r>
          </w:p>
        </w:tc>
        <w:tc>
          <w:tcPr>
            <w:tcW w:w="0" w:type="auto"/>
            <w:vAlign w:val="center"/>
          </w:tcPr>
          <w:p w:rsidR="0011294A" w:rsidRDefault="0011294A" w:rsidP="0011294A">
            <w:pPr>
              <w:jc w:val="center"/>
            </w:pPr>
            <w:r>
              <w:t>2218320,92</w:t>
            </w:r>
          </w:p>
        </w:tc>
      </w:tr>
      <w:tr w:rsidR="0011294A" w:rsidTr="0011294A">
        <w:trPr>
          <w:trHeight w:val="20"/>
        </w:trPr>
        <w:tc>
          <w:tcPr>
            <w:tcW w:w="0" w:type="auto"/>
            <w:vAlign w:val="center"/>
          </w:tcPr>
          <w:p w:rsidR="0011294A" w:rsidRDefault="0011294A" w:rsidP="0011294A">
            <w:pPr>
              <w:jc w:val="center"/>
            </w:pPr>
            <w:r>
              <w:t>2926</w:t>
            </w:r>
          </w:p>
        </w:tc>
        <w:tc>
          <w:tcPr>
            <w:tcW w:w="0" w:type="auto"/>
            <w:vAlign w:val="center"/>
          </w:tcPr>
          <w:p w:rsidR="0011294A" w:rsidRDefault="0011294A" w:rsidP="0011294A">
            <w:pPr>
              <w:jc w:val="center"/>
            </w:pPr>
            <w:r>
              <w:t>32°1'11"</w:t>
            </w:r>
          </w:p>
        </w:tc>
        <w:tc>
          <w:tcPr>
            <w:tcW w:w="0" w:type="auto"/>
            <w:vAlign w:val="center"/>
          </w:tcPr>
          <w:p w:rsidR="0011294A" w:rsidRDefault="0011294A" w:rsidP="0011294A">
            <w:pPr>
              <w:jc w:val="center"/>
            </w:pPr>
            <w:r>
              <w:t>25,4</w:t>
            </w:r>
          </w:p>
        </w:tc>
        <w:tc>
          <w:tcPr>
            <w:tcW w:w="0" w:type="auto"/>
            <w:vAlign w:val="center"/>
          </w:tcPr>
          <w:p w:rsidR="0011294A" w:rsidRDefault="0011294A" w:rsidP="0011294A">
            <w:pPr>
              <w:jc w:val="center"/>
            </w:pPr>
            <w:r>
              <w:t>442647,28</w:t>
            </w:r>
          </w:p>
        </w:tc>
        <w:tc>
          <w:tcPr>
            <w:tcW w:w="0" w:type="auto"/>
            <w:vAlign w:val="center"/>
          </w:tcPr>
          <w:p w:rsidR="0011294A" w:rsidRDefault="0011294A" w:rsidP="0011294A">
            <w:pPr>
              <w:jc w:val="center"/>
            </w:pPr>
            <w:r>
              <w:t>2218311,75</w:t>
            </w:r>
          </w:p>
        </w:tc>
      </w:tr>
      <w:tr w:rsidR="0011294A" w:rsidTr="0011294A">
        <w:trPr>
          <w:trHeight w:val="20"/>
        </w:trPr>
        <w:tc>
          <w:tcPr>
            <w:tcW w:w="0" w:type="auto"/>
            <w:vAlign w:val="center"/>
          </w:tcPr>
          <w:p w:rsidR="0011294A" w:rsidRDefault="0011294A" w:rsidP="0011294A">
            <w:pPr>
              <w:jc w:val="center"/>
            </w:pPr>
            <w:r>
              <w:t>2927</w:t>
            </w:r>
          </w:p>
        </w:tc>
        <w:tc>
          <w:tcPr>
            <w:tcW w:w="0" w:type="auto"/>
            <w:vAlign w:val="center"/>
          </w:tcPr>
          <w:p w:rsidR="0011294A" w:rsidRDefault="0011294A" w:rsidP="0011294A">
            <w:pPr>
              <w:jc w:val="center"/>
            </w:pPr>
            <w:r>
              <w:t>57°12'18"</w:t>
            </w:r>
          </w:p>
        </w:tc>
        <w:tc>
          <w:tcPr>
            <w:tcW w:w="0" w:type="auto"/>
            <w:vAlign w:val="center"/>
          </w:tcPr>
          <w:p w:rsidR="0011294A" w:rsidRDefault="0011294A" w:rsidP="0011294A">
            <w:pPr>
              <w:jc w:val="center"/>
            </w:pPr>
            <w:r>
              <w:t>283,94</w:t>
            </w:r>
          </w:p>
        </w:tc>
        <w:tc>
          <w:tcPr>
            <w:tcW w:w="0" w:type="auto"/>
            <w:vAlign w:val="center"/>
          </w:tcPr>
          <w:p w:rsidR="0011294A" w:rsidRDefault="0011294A" w:rsidP="0011294A">
            <w:pPr>
              <w:jc w:val="center"/>
            </w:pPr>
            <w:r>
              <w:t>442660,75</w:t>
            </w:r>
          </w:p>
        </w:tc>
        <w:tc>
          <w:tcPr>
            <w:tcW w:w="0" w:type="auto"/>
            <w:vAlign w:val="center"/>
          </w:tcPr>
          <w:p w:rsidR="0011294A" w:rsidRDefault="0011294A" w:rsidP="0011294A">
            <w:pPr>
              <w:jc w:val="center"/>
            </w:pPr>
            <w:r>
              <w:t>2218333,29</w:t>
            </w:r>
          </w:p>
        </w:tc>
      </w:tr>
      <w:tr w:rsidR="0011294A" w:rsidTr="0011294A">
        <w:trPr>
          <w:trHeight w:val="20"/>
        </w:trPr>
        <w:tc>
          <w:tcPr>
            <w:tcW w:w="0" w:type="auto"/>
            <w:vAlign w:val="center"/>
          </w:tcPr>
          <w:p w:rsidR="0011294A" w:rsidRDefault="0011294A" w:rsidP="0011294A">
            <w:pPr>
              <w:jc w:val="center"/>
            </w:pPr>
            <w:r>
              <w:t>2928</w:t>
            </w:r>
          </w:p>
        </w:tc>
        <w:tc>
          <w:tcPr>
            <w:tcW w:w="0" w:type="auto"/>
            <w:vAlign w:val="center"/>
          </w:tcPr>
          <w:p w:rsidR="0011294A" w:rsidRDefault="0011294A" w:rsidP="0011294A">
            <w:pPr>
              <w:jc w:val="center"/>
            </w:pPr>
            <w:r>
              <w:t>117°2'14"</w:t>
            </w:r>
          </w:p>
        </w:tc>
        <w:tc>
          <w:tcPr>
            <w:tcW w:w="0" w:type="auto"/>
            <w:vAlign w:val="center"/>
          </w:tcPr>
          <w:p w:rsidR="0011294A" w:rsidRDefault="0011294A" w:rsidP="0011294A">
            <w:pPr>
              <w:jc w:val="center"/>
            </w:pPr>
            <w:r>
              <w:t>6,51</w:t>
            </w:r>
          </w:p>
        </w:tc>
        <w:tc>
          <w:tcPr>
            <w:tcW w:w="0" w:type="auto"/>
            <w:vAlign w:val="center"/>
          </w:tcPr>
          <w:p w:rsidR="0011294A" w:rsidRDefault="0011294A" w:rsidP="0011294A">
            <w:pPr>
              <w:jc w:val="center"/>
            </w:pPr>
            <w:r>
              <w:t>442899,43</w:t>
            </w:r>
          </w:p>
        </w:tc>
        <w:tc>
          <w:tcPr>
            <w:tcW w:w="0" w:type="auto"/>
            <w:vAlign w:val="center"/>
          </w:tcPr>
          <w:p w:rsidR="0011294A" w:rsidRDefault="0011294A" w:rsidP="0011294A">
            <w:pPr>
              <w:jc w:val="center"/>
            </w:pPr>
            <w:r>
              <w:t>2218487,08</w:t>
            </w:r>
          </w:p>
        </w:tc>
      </w:tr>
      <w:tr w:rsidR="0011294A" w:rsidTr="0011294A">
        <w:trPr>
          <w:trHeight w:val="20"/>
        </w:trPr>
        <w:tc>
          <w:tcPr>
            <w:tcW w:w="0" w:type="auto"/>
            <w:vAlign w:val="center"/>
          </w:tcPr>
          <w:p w:rsidR="0011294A" w:rsidRDefault="0011294A" w:rsidP="0011294A">
            <w:pPr>
              <w:jc w:val="center"/>
            </w:pPr>
            <w:r>
              <w:t>2929</w:t>
            </w:r>
          </w:p>
        </w:tc>
        <w:tc>
          <w:tcPr>
            <w:tcW w:w="0" w:type="auto"/>
            <w:vAlign w:val="center"/>
          </w:tcPr>
          <w:p w:rsidR="0011294A" w:rsidRDefault="0011294A" w:rsidP="0011294A">
            <w:pPr>
              <w:jc w:val="center"/>
            </w:pPr>
            <w:r>
              <w:t>28°54'19"</w:t>
            </w:r>
          </w:p>
        </w:tc>
        <w:tc>
          <w:tcPr>
            <w:tcW w:w="0" w:type="auto"/>
            <w:vAlign w:val="center"/>
          </w:tcPr>
          <w:p w:rsidR="0011294A" w:rsidRDefault="0011294A" w:rsidP="0011294A">
            <w:pPr>
              <w:jc w:val="center"/>
            </w:pPr>
            <w:r>
              <w:t>3,72</w:t>
            </w:r>
          </w:p>
        </w:tc>
        <w:tc>
          <w:tcPr>
            <w:tcW w:w="0" w:type="auto"/>
            <w:vAlign w:val="center"/>
          </w:tcPr>
          <w:p w:rsidR="0011294A" w:rsidRDefault="0011294A" w:rsidP="0011294A">
            <w:pPr>
              <w:jc w:val="center"/>
            </w:pPr>
            <w:r>
              <w:t>442905,23</w:t>
            </w:r>
          </w:p>
        </w:tc>
        <w:tc>
          <w:tcPr>
            <w:tcW w:w="0" w:type="auto"/>
            <w:vAlign w:val="center"/>
          </w:tcPr>
          <w:p w:rsidR="0011294A" w:rsidRDefault="0011294A" w:rsidP="0011294A">
            <w:pPr>
              <w:jc w:val="center"/>
            </w:pPr>
            <w:r>
              <w:t>2218484,12</w:t>
            </w:r>
          </w:p>
        </w:tc>
      </w:tr>
      <w:tr w:rsidR="0011294A" w:rsidTr="0011294A">
        <w:trPr>
          <w:trHeight w:val="20"/>
        </w:trPr>
        <w:tc>
          <w:tcPr>
            <w:tcW w:w="0" w:type="auto"/>
            <w:vAlign w:val="center"/>
          </w:tcPr>
          <w:p w:rsidR="0011294A" w:rsidRDefault="0011294A" w:rsidP="0011294A">
            <w:pPr>
              <w:jc w:val="center"/>
            </w:pPr>
            <w:r>
              <w:t>2930</w:t>
            </w:r>
          </w:p>
        </w:tc>
        <w:tc>
          <w:tcPr>
            <w:tcW w:w="0" w:type="auto"/>
            <w:vAlign w:val="center"/>
          </w:tcPr>
          <w:p w:rsidR="0011294A" w:rsidRDefault="0011294A" w:rsidP="0011294A">
            <w:pPr>
              <w:jc w:val="center"/>
            </w:pPr>
            <w:r>
              <w:t>127°35'39"</w:t>
            </w:r>
          </w:p>
        </w:tc>
        <w:tc>
          <w:tcPr>
            <w:tcW w:w="0" w:type="auto"/>
            <w:vAlign w:val="center"/>
          </w:tcPr>
          <w:p w:rsidR="0011294A" w:rsidRDefault="0011294A" w:rsidP="0011294A">
            <w:pPr>
              <w:jc w:val="center"/>
            </w:pPr>
            <w:r>
              <w:t>8,23</w:t>
            </w:r>
          </w:p>
        </w:tc>
        <w:tc>
          <w:tcPr>
            <w:tcW w:w="0" w:type="auto"/>
            <w:vAlign w:val="center"/>
          </w:tcPr>
          <w:p w:rsidR="0011294A" w:rsidRDefault="0011294A" w:rsidP="0011294A">
            <w:pPr>
              <w:jc w:val="center"/>
            </w:pPr>
            <w:r>
              <w:t>445320,83</w:t>
            </w:r>
          </w:p>
        </w:tc>
        <w:tc>
          <w:tcPr>
            <w:tcW w:w="0" w:type="auto"/>
            <w:vAlign w:val="center"/>
          </w:tcPr>
          <w:p w:rsidR="0011294A" w:rsidRDefault="0011294A" w:rsidP="0011294A">
            <w:pPr>
              <w:jc w:val="center"/>
            </w:pPr>
            <w:r>
              <w:t>2219278,98</w:t>
            </w:r>
          </w:p>
        </w:tc>
      </w:tr>
      <w:tr w:rsidR="0011294A" w:rsidTr="0011294A">
        <w:trPr>
          <w:trHeight w:val="20"/>
        </w:trPr>
        <w:tc>
          <w:tcPr>
            <w:tcW w:w="0" w:type="auto"/>
            <w:vAlign w:val="center"/>
          </w:tcPr>
          <w:p w:rsidR="0011294A" w:rsidRDefault="0011294A" w:rsidP="0011294A">
            <w:pPr>
              <w:jc w:val="center"/>
            </w:pPr>
            <w:r>
              <w:t>2931</w:t>
            </w:r>
          </w:p>
        </w:tc>
        <w:tc>
          <w:tcPr>
            <w:tcW w:w="0" w:type="auto"/>
            <w:vAlign w:val="center"/>
          </w:tcPr>
          <w:p w:rsidR="0011294A" w:rsidRDefault="0011294A" w:rsidP="0011294A">
            <w:pPr>
              <w:jc w:val="center"/>
            </w:pPr>
            <w:r>
              <w:t>219°8'32"</w:t>
            </w:r>
          </w:p>
        </w:tc>
        <w:tc>
          <w:tcPr>
            <w:tcW w:w="0" w:type="auto"/>
            <w:vAlign w:val="center"/>
          </w:tcPr>
          <w:p w:rsidR="0011294A" w:rsidRDefault="0011294A" w:rsidP="0011294A">
            <w:pPr>
              <w:jc w:val="center"/>
            </w:pPr>
            <w:r>
              <w:t>5,75</w:t>
            </w:r>
          </w:p>
        </w:tc>
        <w:tc>
          <w:tcPr>
            <w:tcW w:w="0" w:type="auto"/>
            <w:vAlign w:val="center"/>
          </w:tcPr>
          <w:p w:rsidR="0011294A" w:rsidRDefault="0011294A" w:rsidP="0011294A">
            <w:pPr>
              <w:jc w:val="center"/>
            </w:pPr>
            <w:r>
              <w:t>445327,35</w:t>
            </w:r>
          </w:p>
        </w:tc>
        <w:tc>
          <w:tcPr>
            <w:tcW w:w="0" w:type="auto"/>
            <w:vAlign w:val="center"/>
          </w:tcPr>
          <w:p w:rsidR="0011294A" w:rsidRDefault="0011294A" w:rsidP="0011294A">
            <w:pPr>
              <w:jc w:val="center"/>
            </w:pPr>
            <w:r>
              <w:t>2219273,96</w:t>
            </w:r>
          </w:p>
        </w:tc>
      </w:tr>
      <w:tr w:rsidR="0011294A" w:rsidTr="0011294A">
        <w:trPr>
          <w:trHeight w:val="20"/>
        </w:trPr>
        <w:tc>
          <w:tcPr>
            <w:tcW w:w="0" w:type="auto"/>
            <w:vAlign w:val="center"/>
          </w:tcPr>
          <w:p w:rsidR="0011294A" w:rsidRDefault="0011294A" w:rsidP="0011294A">
            <w:pPr>
              <w:jc w:val="center"/>
            </w:pPr>
            <w:r>
              <w:t>2932</w:t>
            </w:r>
          </w:p>
        </w:tc>
        <w:tc>
          <w:tcPr>
            <w:tcW w:w="0" w:type="auto"/>
            <w:vAlign w:val="center"/>
          </w:tcPr>
          <w:p w:rsidR="0011294A" w:rsidRDefault="0011294A" w:rsidP="0011294A">
            <w:pPr>
              <w:jc w:val="center"/>
            </w:pPr>
            <w:r>
              <w:t>137°23'20"</w:t>
            </w:r>
          </w:p>
        </w:tc>
        <w:tc>
          <w:tcPr>
            <w:tcW w:w="0" w:type="auto"/>
            <w:vAlign w:val="center"/>
          </w:tcPr>
          <w:p w:rsidR="0011294A" w:rsidRDefault="0011294A" w:rsidP="0011294A">
            <w:pPr>
              <w:jc w:val="center"/>
            </w:pPr>
            <w:r>
              <w:t>27,99</w:t>
            </w:r>
          </w:p>
        </w:tc>
        <w:tc>
          <w:tcPr>
            <w:tcW w:w="0" w:type="auto"/>
            <w:vAlign w:val="center"/>
          </w:tcPr>
          <w:p w:rsidR="0011294A" w:rsidRDefault="0011294A" w:rsidP="0011294A">
            <w:pPr>
              <w:jc w:val="center"/>
            </w:pPr>
            <w:r>
              <w:t>445323,72</w:t>
            </w:r>
          </w:p>
        </w:tc>
        <w:tc>
          <w:tcPr>
            <w:tcW w:w="0" w:type="auto"/>
            <w:vAlign w:val="center"/>
          </w:tcPr>
          <w:p w:rsidR="0011294A" w:rsidRDefault="0011294A" w:rsidP="0011294A">
            <w:pPr>
              <w:jc w:val="center"/>
            </w:pPr>
            <w:r>
              <w:t>2219269,50</w:t>
            </w:r>
          </w:p>
        </w:tc>
      </w:tr>
      <w:tr w:rsidR="0011294A" w:rsidTr="0011294A">
        <w:trPr>
          <w:trHeight w:val="20"/>
        </w:trPr>
        <w:tc>
          <w:tcPr>
            <w:tcW w:w="0" w:type="auto"/>
            <w:vAlign w:val="center"/>
          </w:tcPr>
          <w:p w:rsidR="0011294A" w:rsidRDefault="0011294A" w:rsidP="0011294A">
            <w:pPr>
              <w:jc w:val="center"/>
            </w:pPr>
            <w:r>
              <w:t>2933</w:t>
            </w:r>
          </w:p>
        </w:tc>
        <w:tc>
          <w:tcPr>
            <w:tcW w:w="0" w:type="auto"/>
            <w:vAlign w:val="center"/>
          </w:tcPr>
          <w:p w:rsidR="0011294A" w:rsidRDefault="0011294A" w:rsidP="0011294A">
            <w:pPr>
              <w:jc w:val="center"/>
            </w:pPr>
            <w:r>
              <w:t>136°38'12"</w:t>
            </w:r>
          </w:p>
        </w:tc>
        <w:tc>
          <w:tcPr>
            <w:tcW w:w="0" w:type="auto"/>
            <w:vAlign w:val="center"/>
          </w:tcPr>
          <w:p w:rsidR="0011294A" w:rsidRDefault="0011294A" w:rsidP="0011294A">
            <w:pPr>
              <w:jc w:val="center"/>
            </w:pPr>
            <w:r>
              <w:t>0,5</w:t>
            </w:r>
          </w:p>
        </w:tc>
        <w:tc>
          <w:tcPr>
            <w:tcW w:w="0" w:type="auto"/>
            <w:vAlign w:val="center"/>
          </w:tcPr>
          <w:p w:rsidR="0011294A" w:rsidRDefault="0011294A" w:rsidP="0011294A">
            <w:pPr>
              <w:jc w:val="center"/>
            </w:pPr>
            <w:r>
              <w:t>445342,67</w:t>
            </w:r>
          </w:p>
        </w:tc>
        <w:tc>
          <w:tcPr>
            <w:tcW w:w="0" w:type="auto"/>
            <w:vAlign w:val="center"/>
          </w:tcPr>
          <w:p w:rsidR="0011294A" w:rsidRDefault="0011294A" w:rsidP="0011294A">
            <w:pPr>
              <w:jc w:val="center"/>
            </w:pPr>
            <w:r>
              <w:t>2219248,90</w:t>
            </w:r>
          </w:p>
        </w:tc>
      </w:tr>
      <w:tr w:rsidR="0011294A" w:rsidTr="0011294A">
        <w:trPr>
          <w:trHeight w:val="20"/>
        </w:trPr>
        <w:tc>
          <w:tcPr>
            <w:tcW w:w="0" w:type="auto"/>
            <w:vAlign w:val="center"/>
          </w:tcPr>
          <w:p w:rsidR="0011294A" w:rsidRDefault="0011294A" w:rsidP="0011294A">
            <w:pPr>
              <w:jc w:val="center"/>
            </w:pPr>
            <w:r>
              <w:t>2934</w:t>
            </w:r>
          </w:p>
        </w:tc>
        <w:tc>
          <w:tcPr>
            <w:tcW w:w="0" w:type="auto"/>
            <w:vAlign w:val="center"/>
          </w:tcPr>
          <w:p w:rsidR="0011294A" w:rsidRDefault="0011294A" w:rsidP="0011294A">
            <w:pPr>
              <w:jc w:val="center"/>
            </w:pPr>
            <w:r>
              <w:t>137°16'17"</w:t>
            </w:r>
          </w:p>
        </w:tc>
        <w:tc>
          <w:tcPr>
            <w:tcW w:w="0" w:type="auto"/>
            <w:vAlign w:val="center"/>
          </w:tcPr>
          <w:p w:rsidR="0011294A" w:rsidRDefault="0011294A" w:rsidP="0011294A">
            <w:pPr>
              <w:jc w:val="center"/>
            </w:pPr>
            <w:r>
              <w:t>3,39</w:t>
            </w:r>
          </w:p>
        </w:tc>
        <w:tc>
          <w:tcPr>
            <w:tcW w:w="0" w:type="auto"/>
            <w:vAlign w:val="center"/>
          </w:tcPr>
          <w:p w:rsidR="0011294A" w:rsidRDefault="0011294A" w:rsidP="0011294A">
            <w:pPr>
              <w:jc w:val="center"/>
            </w:pPr>
            <w:r>
              <w:t>445343,01</w:t>
            </w:r>
          </w:p>
        </w:tc>
        <w:tc>
          <w:tcPr>
            <w:tcW w:w="0" w:type="auto"/>
            <w:vAlign w:val="center"/>
          </w:tcPr>
          <w:p w:rsidR="0011294A" w:rsidRDefault="0011294A" w:rsidP="0011294A">
            <w:pPr>
              <w:jc w:val="center"/>
            </w:pPr>
            <w:r>
              <w:t>2219248,54</w:t>
            </w:r>
          </w:p>
        </w:tc>
      </w:tr>
      <w:tr w:rsidR="0011294A" w:rsidTr="0011294A">
        <w:trPr>
          <w:trHeight w:val="20"/>
        </w:trPr>
        <w:tc>
          <w:tcPr>
            <w:tcW w:w="0" w:type="auto"/>
            <w:vAlign w:val="center"/>
          </w:tcPr>
          <w:p w:rsidR="0011294A" w:rsidRDefault="0011294A" w:rsidP="0011294A">
            <w:pPr>
              <w:jc w:val="center"/>
            </w:pPr>
            <w:r>
              <w:t>2935</w:t>
            </w:r>
          </w:p>
        </w:tc>
        <w:tc>
          <w:tcPr>
            <w:tcW w:w="0" w:type="auto"/>
            <w:vAlign w:val="center"/>
          </w:tcPr>
          <w:p w:rsidR="0011294A" w:rsidRDefault="0011294A" w:rsidP="0011294A">
            <w:pPr>
              <w:jc w:val="center"/>
            </w:pPr>
            <w:r>
              <w:t>137°40'19"</w:t>
            </w:r>
          </w:p>
        </w:tc>
        <w:tc>
          <w:tcPr>
            <w:tcW w:w="0" w:type="auto"/>
            <w:vAlign w:val="center"/>
          </w:tcPr>
          <w:p w:rsidR="0011294A" w:rsidRDefault="0011294A" w:rsidP="0011294A">
            <w:pPr>
              <w:jc w:val="center"/>
            </w:pPr>
            <w:r>
              <w:t>2,12</w:t>
            </w:r>
          </w:p>
        </w:tc>
        <w:tc>
          <w:tcPr>
            <w:tcW w:w="0" w:type="auto"/>
            <w:vAlign w:val="center"/>
          </w:tcPr>
          <w:p w:rsidR="0011294A" w:rsidRDefault="0011294A" w:rsidP="0011294A">
            <w:pPr>
              <w:jc w:val="center"/>
            </w:pPr>
            <w:r>
              <w:t>445345,31</w:t>
            </w:r>
          </w:p>
        </w:tc>
        <w:tc>
          <w:tcPr>
            <w:tcW w:w="0" w:type="auto"/>
            <w:vAlign w:val="center"/>
          </w:tcPr>
          <w:p w:rsidR="0011294A" w:rsidRDefault="0011294A" w:rsidP="0011294A">
            <w:pPr>
              <w:jc w:val="center"/>
            </w:pPr>
            <w:r>
              <w:t>2219246,05</w:t>
            </w:r>
          </w:p>
        </w:tc>
      </w:tr>
      <w:tr w:rsidR="0011294A" w:rsidTr="0011294A">
        <w:trPr>
          <w:trHeight w:val="20"/>
        </w:trPr>
        <w:tc>
          <w:tcPr>
            <w:tcW w:w="0" w:type="auto"/>
            <w:vAlign w:val="center"/>
          </w:tcPr>
          <w:p w:rsidR="0011294A" w:rsidRDefault="0011294A" w:rsidP="0011294A">
            <w:pPr>
              <w:jc w:val="center"/>
            </w:pPr>
            <w:r>
              <w:lastRenderedPageBreak/>
              <w:t>2936</w:t>
            </w:r>
          </w:p>
        </w:tc>
        <w:tc>
          <w:tcPr>
            <w:tcW w:w="0" w:type="auto"/>
            <w:vAlign w:val="center"/>
          </w:tcPr>
          <w:p w:rsidR="0011294A" w:rsidRDefault="0011294A" w:rsidP="0011294A">
            <w:pPr>
              <w:jc w:val="center"/>
            </w:pPr>
            <w:r>
              <w:t>231°47'12"</w:t>
            </w:r>
          </w:p>
        </w:tc>
        <w:tc>
          <w:tcPr>
            <w:tcW w:w="0" w:type="auto"/>
            <w:vAlign w:val="center"/>
          </w:tcPr>
          <w:p w:rsidR="0011294A" w:rsidRDefault="0011294A" w:rsidP="0011294A">
            <w:pPr>
              <w:jc w:val="center"/>
            </w:pPr>
            <w:r>
              <w:t>8,02</w:t>
            </w:r>
          </w:p>
        </w:tc>
        <w:tc>
          <w:tcPr>
            <w:tcW w:w="0" w:type="auto"/>
            <w:vAlign w:val="center"/>
          </w:tcPr>
          <w:p w:rsidR="0011294A" w:rsidRDefault="0011294A" w:rsidP="0011294A">
            <w:pPr>
              <w:jc w:val="center"/>
            </w:pPr>
            <w:r>
              <w:t>445346,74</w:t>
            </w:r>
          </w:p>
        </w:tc>
        <w:tc>
          <w:tcPr>
            <w:tcW w:w="0" w:type="auto"/>
            <w:vAlign w:val="center"/>
          </w:tcPr>
          <w:p w:rsidR="0011294A" w:rsidRDefault="0011294A" w:rsidP="0011294A">
            <w:pPr>
              <w:jc w:val="center"/>
            </w:pPr>
            <w:r>
              <w:t>2219244,48</w:t>
            </w:r>
          </w:p>
        </w:tc>
      </w:tr>
      <w:tr w:rsidR="0011294A" w:rsidTr="0011294A">
        <w:trPr>
          <w:trHeight w:val="20"/>
        </w:trPr>
        <w:tc>
          <w:tcPr>
            <w:tcW w:w="0" w:type="auto"/>
            <w:vAlign w:val="center"/>
          </w:tcPr>
          <w:p w:rsidR="0011294A" w:rsidRDefault="0011294A" w:rsidP="0011294A">
            <w:pPr>
              <w:jc w:val="center"/>
            </w:pPr>
            <w:r>
              <w:t>2937</w:t>
            </w:r>
          </w:p>
        </w:tc>
        <w:tc>
          <w:tcPr>
            <w:tcW w:w="0" w:type="auto"/>
            <w:vAlign w:val="center"/>
          </w:tcPr>
          <w:p w:rsidR="0011294A" w:rsidRDefault="0011294A" w:rsidP="0011294A">
            <w:pPr>
              <w:jc w:val="center"/>
            </w:pPr>
            <w:r>
              <w:t>317°21'58"</w:t>
            </w:r>
          </w:p>
        </w:tc>
        <w:tc>
          <w:tcPr>
            <w:tcW w:w="0" w:type="auto"/>
            <w:vAlign w:val="center"/>
          </w:tcPr>
          <w:p w:rsidR="0011294A" w:rsidRDefault="0011294A" w:rsidP="0011294A">
            <w:pPr>
              <w:jc w:val="center"/>
            </w:pPr>
            <w:r>
              <w:t>2,57</w:t>
            </w:r>
          </w:p>
        </w:tc>
        <w:tc>
          <w:tcPr>
            <w:tcW w:w="0" w:type="auto"/>
            <w:vAlign w:val="center"/>
          </w:tcPr>
          <w:p w:rsidR="0011294A" w:rsidRDefault="0011294A" w:rsidP="0011294A">
            <w:pPr>
              <w:jc w:val="center"/>
            </w:pPr>
            <w:r>
              <w:t>445340,44</w:t>
            </w:r>
          </w:p>
        </w:tc>
        <w:tc>
          <w:tcPr>
            <w:tcW w:w="0" w:type="auto"/>
            <w:vAlign w:val="center"/>
          </w:tcPr>
          <w:p w:rsidR="0011294A" w:rsidRDefault="0011294A" w:rsidP="0011294A">
            <w:pPr>
              <w:jc w:val="center"/>
            </w:pPr>
            <w:r>
              <w:t>2219239,52</w:t>
            </w:r>
          </w:p>
        </w:tc>
      </w:tr>
      <w:tr w:rsidR="0011294A" w:rsidTr="0011294A">
        <w:trPr>
          <w:trHeight w:val="20"/>
        </w:trPr>
        <w:tc>
          <w:tcPr>
            <w:tcW w:w="0" w:type="auto"/>
            <w:vAlign w:val="center"/>
          </w:tcPr>
          <w:p w:rsidR="0011294A" w:rsidRDefault="0011294A" w:rsidP="0011294A">
            <w:pPr>
              <w:jc w:val="center"/>
            </w:pPr>
            <w:r>
              <w:t>2938</w:t>
            </w:r>
          </w:p>
        </w:tc>
        <w:tc>
          <w:tcPr>
            <w:tcW w:w="0" w:type="auto"/>
            <w:vAlign w:val="center"/>
          </w:tcPr>
          <w:p w:rsidR="0011294A" w:rsidRDefault="0011294A" w:rsidP="0011294A">
            <w:pPr>
              <w:jc w:val="center"/>
            </w:pPr>
            <w:r>
              <w:t>317°4'48"</w:t>
            </w:r>
          </w:p>
        </w:tc>
        <w:tc>
          <w:tcPr>
            <w:tcW w:w="0" w:type="auto"/>
            <w:vAlign w:val="center"/>
          </w:tcPr>
          <w:p w:rsidR="0011294A" w:rsidRDefault="0011294A" w:rsidP="0011294A">
            <w:pPr>
              <w:jc w:val="center"/>
            </w:pPr>
            <w:r>
              <w:t>2,92</w:t>
            </w:r>
          </w:p>
        </w:tc>
        <w:tc>
          <w:tcPr>
            <w:tcW w:w="0" w:type="auto"/>
            <w:vAlign w:val="center"/>
          </w:tcPr>
          <w:p w:rsidR="0011294A" w:rsidRDefault="0011294A" w:rsidP="0011294A">
            <w:pPr>
              <w:jc w:val="center"/>
            </w:pPr>
            <w:r>
              <w:t>445338,70</w:t>
            </w:r>
          </w:p>
        </w:tc>
        <w:tc>
          <w:tcPr>
            <w:tcW w:w="0" w:type="auto"/>
            <w:vAlign w:val="center"/>
          </w:tcPr>
          <w:p w:rsidR="0011294A" w:rsidRDefault="0011294A" w:rsidP="0011294A">
            <w:pPr>
              <w:jc w:val="center"/>
            </w:pPr>
            <w:r>
              <w:t>2219241,41</w:t>
            </w:r>
          </w:p>
        </w:tc>
      </w:tr>
      <w:tr w:rsidR="0011294A" w:rsidTr="0011294A">
        <w:trPr>
          <w:trHeight w:val="20"/>
        </w:trPr>
        <w:tc>
          <w:tcPr>
            <w:tcW w:w="0" w:type="auto"/>
            <w:vAlign w:val="center"/>
          </w:tcPr>
          <w:p w:rsidR="0011294A" w:rsidRDefault="0011294A" w:rsidP="0011294A">
            <w:pPr>
              <w:jc w:val="center"/>
            </w:pPr>
            <w:r>
              <w:t>2939</w:t>
            </w:r>
          </w:p>
        </w:tc>
        <w:tc>
          <w:tcPr>
            <w:tcW w:w="0" w:type="auto"/>
            <w:vAlign w:val="center"/>
          </w:tcPr>
          <w:p w:rsidR="0011294A" w:rsidRDefault="0011294A" w:rsidP="0011294A">
            <w:pPr>
              <w:jc w:val="center"/>
            </w:pPr>
            <w:r>
              <w:t>315°0'0"</w:t>
            </w:r>
          </w:p>
        </w:tc>
        <w:tc>
          <w:tcPr>
            <w:tcW w:w="0" w:type="auto"/>
            <w:vAlign w:val="center"/>
          </w:tcPr>
          <w:p w:rsidR="0011294A" w:rsidRDefault="0011294A" w:rsidP="0011294A">
            <w:pPr>
              <w:jc w:val="center"/>
            </w:pPr>
            <w:r>
              <w:t>0,01</w:t>
            </w:r>
          </w:p>
        </w:tc>
        <w:tc>
          <w:tcPr>
            <w:tcW w:w="0" w:type="auto"/>
            <w:vAlign w:val="center"/>
          </w:tcPr>
          <w:p w:rsidR="0011294A" w:rsidRDefault="0011294A" w:rsidP="0011294A">
            <w:pPr>
              <w:jc w:val="center"/>
            </w:pPr>
            <w:r>
              <w:t>445336,71</w:t>
            </w:r>
          </w:p>
        </w:tc>
        <w:tc>
          <w:tcPr>
            <w:tcW w:w="0" w:type="auto"/>
            <w:vAlign w:val="center"/>
          </w:tcPr>
          <w:p w:rsidR="0011294A" w:rsidRDefault="0011294A" w:rsidP="0011294A">
            <w:pPr>
              <w:jc w:val="center"/>
            </w:pPr>
            <w:r>
              <w:t>2219243,55</w:t>
            </w:r>
          </w:p>
        </w:tc>
      </w:tr>
      <w:tr w:rsidR="0011294A" w:rsidTr="0011294A">
        <w:trPr>
          <w:trHeight w:val="20"/>
        </w:trPr>
        <w:tc>
          <w:tcPr>
            <w:tcW w:w="0" w:type="auto"/>
            <w:vAlign w:val="center"/>
          </w:tcPr>
          <w:p w:rsidR="0011294A" w:rsidRDefault="0011294A" w:rsidP="0011294A">
            <w:pPr>
              <w:jc w:val="center"/>
            </w:pPr>
            <w:r>
              <w:t>2940</w:t>
            </w:r>
          </w:p>
        </w:tc>
        <w:tc>
          <w:tcPr>
            <w:tcW w:w="0" w:type="auto"/>
            <w:vAlign w:val="center"/>
          </w:tcPr>
          <w:p w:rsidR="0011294A" w:rsidRDefault="0011294A" w:rsidP="0011294A">
            <w:pPr>
              <w:jc w:val="center"/>
            </w:pPr>
            <w:r>
              <w:t>318°10'47"</w:t>
            </w:r>
          </w:p>
        </w:tc>
        <w:tc>
          <w:tcPr>
            <w:tcW w:w="0" w:type="auto"/>
            <w:vAlign w:val="center"/>
          </w:tcPr>
          <w:p w:rsidR="0011294A" w:rsidRDefault="0011294A" w:rsidP="0011294A">
            <w:pPr>
              <w:jc w:val="center"/>
            </w:pPr>
            <w:r>
              <w:t>0,51</w:t>
            </w:r>
          </w:p>
        </w:tc>
        <w:tc>
          <w:tcPr>
            <w:tcW w:w="0" w:type="auto"/>
            <w:vAlign w:val="center"/>
          </w:tcPr>
          <w:p w:rsidR="0011294A" w:rsidRDefault="0011294A" w:rsidP="0011294A">
            <w:pPr>
              <w:jc w:val="center"/>
            </w:pPr>
            <w:r>
              <w:t>445336,70</w:t>
            </w:r>
          </w:p>
        </w:tc>
        <w:tc>
          <w:tcPr>
            <w:tcW w:w="0" w:type="auto"/>
            <w:vAlign w:val="center"/>
          </w:tcPr>
          <w:p w:rsidR="0011294A" w:rsidRDefault="0011294A" w:rsidP="0011294A">
            <w:pPr>
              <w:jc w:val="center"/>
            </w:pPr>
            <w:r>
              <w:t>2219243,56</w:t>
            </w:r>
          </w:p>
        </w:tc>
      </w:tr>
      <w:tr w:rsidR="0011294A" w:rsidTr="0011294A">
        <w:trPr>
          <w:trHeight w:val="20"/>
        </w:trPr>
        <w:tc>
          <w:tcPr>
            <w:tcW w:w="0" w:type="auto"/>
            <w:vAlign w:val="center"/>
          </w:tcPr>
          <w:p w:rsidR="0011294A" w:rsidRDefault="0011294A" w:rsidP="0011294A">
            <w:pPr>
              <w:jc w:val="center"/>
            </w:pPr>
            <w:r>
              <w:t>2941</w:t>
            </w:r>
          </w:p>
        </w:tc>
        <w:tc>
          <w:tcPr>
            <w:tcW w:w="0" w:type="auto"/>
            <w:vAlign w:val="center"/>
          </w:tcPr>
          <w:p w:rsidR="0011294A" w:rsidRDefault="0011294A" w:rsidP="0011294A">
            <w:pPr>
              <w:jc w:val="center"/>
            </w:pPr>
            <w:r>
              <w:t>315°0'0"</w:t>
            </w:r>
          </w:p>
        </w:tc>
        <w:tc>
          <w:tcPr>
            <w:tcW w:w="0" w:type="auto"/>
            <w:vAlign w:val="center"/>
          </w:tcPr>
          <w:p w:rsidR="0011294A" w:rsidRDefault="0011294A" w:rsidP="0011294A">
            <w:pPr>
              <w:jc w:val="center"/>
            </w:pPr>
            <w:r>
              <w:t>0,01</w:t>
            </w:r>
          </w:p>
        </w:tc>
        <w:tc>
          <w:tcPr>
            <w:tcW w:w="0" w:type="auto"/>
            <w:vAlign w:val="center"/>
          </w:tcPr>
          <w:p w:rsidR="0011294A" w:rsidRDefault="0011294A" w:rsidP="0011294A">
            <w:pPr>
              <w:jc w:val="center"/>
            </w:pPr>
            <w:r>
              <w:t>445336,36</w:t>
            </w:r>
          </w:p>
        </w:tc>
        <w:tc>
          <w:tcPr>
            <w:tcW w:w="0" w:type="auto"/>
            <w:vAlign w:val="center"/>
          </w:tcPr>
          <w:p w:rsidR="0011294A" w:rsidRDefault="0011294A" w:rsidP="0011294A">
            <w:pPr>
              <w:jc w:val="center"/>
            </w:pPr>
            <w:r>
              <w:t>2219243,94</w:t>
            </w:r>
          </w:p>
        </w:tc>
      </w:tr>
      <w:tr w:rsidR="0011294A" w:rsidTr="0011294A">
        <w:trPr>
          <w:trHeight w:val="20"/>
        </w:trPr>
        <w:tc>
          <w:tcPr>
            <w:tcW w:w="0" w:type="auto"/>
            <w:vAlign w:val="center"/>
          </w:tcPr>
          <w:p w:rsidR="0011294A" w:rsidRDefault="0011294A" w:rsidP="0011294A">
            <w:pPr>
              <w:jc w:val="center"/>
            </w:pPr>
            <w:r>
              <w:t>2942</w:t>
            </w:r>
          </w:p>
        </w:tc>
        <w:tc>
          <w:tcPr>
            <w:tcW w:w="0" w:type="auto"/>
            <w:vAlign w:val="center"/>
          </w:tcPr>
          <w:p w:rsidR="0011294A" w:rsidRDefault="0011294A" w:rsidP="0011294A">
            <w:pPr>
              <w:jc w:val="center"/>
            </w:pPr>
            <w:r>
              <w:t>317°20'7"</w:t>
            </w:r>
          </w:p>
        </w:tc>
        <w:tc>
          <w:tcPr>
            <w:tcW w:w="0" w:type="auto"/>
            <w:vAlign w:val="center"/>
          </w:tcPr>
          <w:p w:rsidR="0011294A" w:rsidRDefault="0011294A" w:rsidP="0011294A">
            <w:pPr>
              <w:jc w:val="center"/>
            </w:pPr>
            <w:r>
              <w:t>26,03</w:t>
            </w:r>
          </w:p>
        </w:tc>
        <w:tc>
          <w:tcPr>
            <w:tcW w:w="0" w:type="auto"/>
            <w:vAlign w:val="center"/>
          </w:tcPr>
          <w:p w:rsidR="0011294A" w:rsidRDefault="0011294A" w:rsidP="0011294A">
            <w:pPr>
              <w:jc w:val="center"/>
            </w:pPr>
            <w:r>
              <w:t>445336,35</w:t>
            </w:r>
          </w:p>
        </w:tc>
        <w:tc>
          <w:tcPr>
            <w:tcW w:w="0" w:type="auto"/>
            <w:vAlign w:val="center"/>
          </w:tcPr>
          <w:p w:rsidR="0011294A" w:rsidRDefault="0011294A" w:rsidP="0011294A">
            <w:pPr>
              <w:jc w:val="center"/>
            </w:pPr>
            <w:r>
              <w:t>2219243,95</w:t>
            </w:r>
          </w:p>
        </w:tc>
      </w:tr>
      <w:tr w:rsidR="0011294A" w:rsidTr="0011294A">
        <w:trPr>
          <w:trHeight w:val="20"/>
        </w:trPr>
        <w:tc>
          <w:tcPr>
            <w:tcW w:w="0" w:type="auto"/>
            <w:vAlign w:val="center"/>
          </w:tcPr>
          <w:p w:rsidR="0011294A" w:rsidRDefault="0011294A" w:rsidP="0011294A">
            <w:pPr>
              <w:jc w:val="center"/>
            </w:pPr>
            <w:r>
              <w:t>2943</w:t>
            </w:r>
          </w:p>
        </w:tc>
        <w:tc>
          <w:tcPr>
            <w:tcW w:w="0" w:type="auto"/>
            <w:vAlign w:val="center"/>
          </w:tcPr>
          <w:p w:rsidR="0011294A" w:rsidRDefault="0011294A" w:rsidP="0011294A">
            <w:pPr>
              <w:jc w:val="center"/>
            </w:pPr>
            <w:r>
              <w:t>218°0'29"</w:t>
            </w:r>
          </w:p>
        </w:tc>
        <w:tc>
          <w:tcPr>
            <w:tcW w:w="0" w:type="auto"/>
            <w:vAlign w:val="center"/>
          </w:tcPr>
          <w:p w:rsidR="0011294A" w:rsidRDefault="0011294A" w:rsidP="0011294A">
            <w:pPr>
              <w:jc w:val="center"/>
            </w:pPr>
            <w:r>
              <w:t>4,53</w:t>
            </w:r>
          </w:p>
        </w:tc>
        <w:tc>
          <w:tcPr>
            <w:tcW w:w="0" w:type="auto"/>
            <w:vAlign w:val="center"/>
          </w:tcPr>
          <w:p w:rsidR="0011294A" w:rsidRDefault="0011294A" w:rsidP="0011294A">
            <w:pPr>
              <w:jc w:val="center"/>
            </w:pPr>
            <w:r>
              <w:t>445318,71</w:t>
            </w:r>
          </w:p>
        </w:tc>
        <w:tc>
          <w:tcPr>
            <w:tcW w:w="0" w:type="auto"/>
            <w:vAlign w:val="center"/>
          </w:tcPr>
          <w:p w:rsidR="0011294A" w:rsidRDefault="0011294A" w:rsidP="0011294A">
            <w:pPr>
              <w:jc w:val="center"/>
            </w:pPr>
            <w:r>
              <w:t>2219263,09</w:t>
            </w:r>
          </w:p>
        </w:tc>
      </w:tr>
      <w:tr w:rsidR="0011294A" w:rsidTr="0011294A">
        <w:trPr>
          <w:trHeight w:val="20"/>
        </w:trPr>
        <w:tc>
          <w:tcPr>
            <w:tcW w:w="0" w:type="auto"/>
            <w:vAlign w:val="center"/>
          </w:tcPr>
          <w:p w:rsidR="0011294A" w:rsidRDefault="0011294A" w:rsidP="0011294A">
            <w:pPr>
              <w:jc w:val="center"/>
            </w:pPr>
            <w:r>
              <w:t>2944</w:t>
            </w:r>
          </w:p>
        </w:tc>
        <w:tc>
          <w:tcPr>
            <w:tcW w:w="0" w:type="auto"/>
            <w:vAlign w:val="center"/>
          </w:tcPr>
          <w:p w:rsidR="0011294A" w:rsidRDefault="0011294A" w:rsidP="0011294A">
            <w:pPr>
              <w:jc w:val="center"/>
            </w:pPr>
            <w:r>
              <w:t>306°46'3"</w:t>
            </w:r>
          </w:p>
        </w:tc>
        <w:tc>
          <w:tcPr>
            <w:tcW w:w="0" w:type="auto"/>
            <w:vAlign w:val="center"/>
          </w:tcPr>
          <w:p w:rsidR="0011294A" w:rsidRDefault="0011294A" w:rsidP="0011294A">
            <w:pPr>
              <w:jc w:val="center"/>
            </w:pPr>
            <w:r>
              <w:t>3,36</w:t>
            </w:r>
          </w:p>
        </w:tc>
        <w:tc>
          <w:tcPr>
            <w:tcW w:w="0" w:type="auto"/>
            <w:vAlign w:val="center"/>
          </w:tcPr>
          <w:p w:rsidR="0011294A" w:rsidRDefault="0011294A" w:rsidP="0011294A">
            <w:pPr>
              <w:jc w:val="center"/>
            </w:pPr>
            <w:r>
              <w:t>445315,92</w:t>
            </w:r>
          </w:p>
        </w:tc>
        <w:tc>
          <w:tcPr>
            <w:tcW w:w="0" w:type="auto"/>
            <w:vAlign w:val="center"/>
          </w:tcPr>
          <w:p w:rsidR="0011294A" w:rsidRDefault="0011294A" w:rsidP="0011294A">
            <w:pPr>
              <w:jc w:val="center"/>
            </w:pPr>
            <w:r>
              <w:t>2219259,52</w:t>
            </w:r>
          </w:p>
        </w:tc>
      </w:tr>
      <w:tr w:rsidR="0011294A" w:rsidTr="0011294A">
        <w:trPr>
          <w:trHeight w:val="20"/>
        </w:trPr>
        <w:tc>
          <w:tcPr>
            <w:tcW w:w="0" w:type="auto"/>
            <w:vAlign w:val="center"/>
          </w:tcPr>
          <w:p w:rsidR="0011294A" w:rsidRDefault="0011294A" w:rsidP="0011294A">
            <w:pPr>
              <w:jc w:val="center"/>
            </w:pPr>
            <w:r>
              <w:t>2945</w:t>
            </w:r>
          </w:p>
        </w:tc>
        <w:tc>
          <w:tcPr>
            <w:tcW w:w="0" w:type="auto"/>
            <w:vAlign w:val="center"/>
          </w:tcPr>
          <w:p w:rsidR="0011294A" w:rsidRDefault="0011294A" w:rsidP="0011294A">
            <w:pPr>
              <w:jc w:val="center"/>
            </w:pPr>
            <w:r>
              <w:t>237°1'12"</w:t>
            </w:r>
          </w:p>
        </w:tc>
        <w:tc>
          <w:tcPr>
            <w:tcW w:w="0" w:type="auto"/>
            <w:vAlign w:val="center"/>
          </w:tcPr>
          <w:p w:rsidR="0011294A" w:rsidRDefault="0011294A" w:rsidP="0011294A">
            <w:pPr>
              <w:jc w:val="center"/>
            </w:pPr>
            <w:r>
              <w:t>35,14</w:t>
            </w:r>
          </w:p>
        </w:tc>
        <w:tc>
          <w:tcPr>
            <w:tcW w:w="0" w:type="auto"/>
            <w:vAlign w:val="center"/>
          </w:tcPr>
          <w:p w:rsidR="0011294A" w:rsidRDefault="0011294A" w:rsidP="0011294A">
            <w:pPr>
              <w:jc w:val="center"/>
            </w:pPr>
            <w:r>
              <w:t>445313,23</w:t>
            </w:r>
          </w:p>
        </w:tc>
        <w:tc>
          <w:tcPr>
            <w:tcW w:w="0" w:type="auto"/>
            <w:vAlign w:val="center"/>
          </w:tcPr>
          <w:p w:rsidR="0011294A" w:rsidRDefault="0011294A" w:rsidP="0011294A">
            <w:pPr>
              <w:jc w:val="center"/>
            </w:pPr>
            <w:r>
              <w:t>2219261,53</w:t>
            </w:r>
          </w:p>
        </w:tc>
      </w:tr>
      <w:tr w:rsidR="0011294A" w:rsidTr="0011294A">
        <w:trPr>
          <w:trHeight w:val="20"/>
        </w:trPr>
        <w:tc>
          <w:tcPr>
            <w:tcW w:w="0" w:type="auto"/>
            <w:vAlign w:val="center"/>
          </w:tcPr>
          <w:p w:rsidR="0011294A" w:rsidRDefault="0011294A" w:rsidP="0011294A">
            <w:pPr>
              <w:jc w:val="center"/>
            </w:pPr>
            <w:r>
              <w:t>2946</w:t>
            </w:r>
          </w:p>
        </w:tc>
        <w:tc>
          <w:tcPr>
            <w:tcW w:w="0" w:type="auto"/>
            <w:vAlign w:val="center"/>
          </w:tcPr>
          <w:p w:rsidR="0011294A" w:rsidRDefault="0011294A" w:rsidP="0011294A">
            <w:pPr>
              <w:jc w:val="center"/>
            </w:pPr>
            <w:r>
              <w:t>225°0'0"</w:t>
            </w:r>
          </w:p>
        </w:tc>
        <w:tc>
          <w:tcPr>
            <w:tcW w:w="0" w:type="auto"/>
            <w:vAlign w:val="center"/>
          </w:tcPr>
          <w:p w:rsidR="0011294A" w:rsidRDefault="0011294A" w:rsidP="0011294A">
            <w:pPr>
              <w:jc w:val="center"/>
            </w:pPr>
            <w:r>
              <w:t>0,01</w:t>
            </w:r>
          </w:p>
        </w:tc>
        <w:tc>
          <w:tcPr>
            <w:tcW w:w="0" w:type="auto"/>
            <w:vAlign w:val="center"/>
          </w:tcPr>
          <w:p w:rsidR="0011294A" w:rsidRDefault="0011294A" w:rsidP="0011294A">
            <w:pPr>
              <w:jc w:val="center"/>
            </w:pPr>
            <w:r>
              <w:t>445283,75</w:t>
            </w:r>
          </w:p>
        </w:tc>
        <w:tc>
          <w:tcPr>
            <w:tcW w:w="0" w:type="auto"/>
            <w:vAlign w:val="center"/>
          </w:tcPr>
          <w:p w:rsidR="0011294A" w:rsidRDefault="0011294A" w:rsidP="0011294A">
            <w:pPr>
              <w:jc w:val="center"/>
            </w:pPr>
            <w:r>
              <w:t>2219242,40</w:t>
            </w:r>
          </w:p>
        </w:tc>
      </w:tr>
      <w:tr w:rsidR="0011294A" w:rsidTr="0011294A">
        <w:trPr>
          <w:trHeight w:val="20"/>
        </w:trPr>
        <w:tc>
          <w:tcPr>
            <w:tcW w:w="0" w:type="auto"/>
            <w:vAlign w:val="center"/>
          </w:tcPr>
          <w:p w:rsidR="0011294A" w:rsidRDefault="0011294A" w:rsidP="0011294A">
            <w:pPr>
              <w:jc w:val="center"/>
            </w:pPr>
            <w:r>
              <w:t>2947</w:t>
            </w:r>
          </w:p>
        </w:tc>
        <w:tc>
          <w:tcPr>
            <w:tcW w:w="0" w:type="auto"/>
            <w:vAlign w:val="center"/>
          </w:tcPr>
          <w:p w:rsidR="0011294A" w:rsidRDefault="0011294A" w:rsidP="0011294A">
            <w:pPr>
              <w:jc w:val="center"/>
            </w:pPr>
            <w:r>
              <w:t>237°3'33"</w:t>
            </w:r>
          </w:p>
        </w:tc>
        <w:tc>
          <w:tcPr>
            <w:tcW w:w="0" w:type="auto"/>
            <w:vAlign w:val="center"/>
          </w:tcPr>
          <w:p w:rsidR="0011294A" w:rsidRDefault="0011294A" w:rsidP="0011294A">
            <w:pPr>
              <w:jc w:val="center"/>
            </w:pPr>
            <w:r>
              <w:t>6,36</w:t>
            </w:r>
          </w:p>
        </w:tc>
        <w:tc>
          <w:tcPr>
            <w:tcW w:w="0" w:type="auto"/>
            <w:vAlign w:val="center"/>
          </w:tcPr>
          <w:p w:rsidR="0011294A" w:rsidRDefault="0011294A" w:rsidP="0011294A">
            <w:pPr>
              <w:jc w:val="center"/>
            </w:pPr>
            <w:r>
              <w:t>445283,74</w:t>
            </w:r>
          </w:p>
        </w:tc>
        <w:tc>
          <w:tcPr>
            <w:tcW w:w="0" w:type="auto"/>
            <w:vAlign w:val="center"/>
          </w:tcPr>
          <w:p w:rsidR="0011294A" w:rsidRDefault="0011294A" w:rsidP="0011294A">
            <w:pPr>
              <w:jc w:val="center"/>
            </w:pPr>
            <w:r>
              <w:t>2219242,39</w:t>
            </w:r>
          </w:p>
        </w:tc>
      </w:tr>
      <w:tr w:rsidR="0011294A" w:rsidTr="0011294A">
        <w:trPr>
          <w:trHeight w:val="20"/>
        </w:trPr>
        <w:tc>
          <w:tcPr>
            <w:tcW w:w="0" w:type="auto"/>
            <w:vAlign w:val="center"/>
          </w:tcPr>
          <w:p w:rsidR="0011294A" w:rsidRDefault="0011294A" w:rsidP="0011294A">
            <w:pPr>
              <w:jc w:val="center"/>
            </w:pPr>
            <w:r>
              <w:t>2948</w:t>
            </w:r>
          </w:p>
        </w:tc>
        <w:tc>
          <w:tcPr>
            <w:tcW w:w="0" w:type="auto"/>
            <w:vAlign w:val="center"/>
          </w:tcPr>
          <w:p w:rsidR="0011294A" w:rsidRDefault="0011294A" w:rsidP="0011294A">
            <w:pPr>
              <w:jc w:val="center"/>
            </w:pPr>
            <w:r>
              <w:t>243°26'6"</w:t>
            </w:r>
          </w:p>
        </w:tc>
        <w:tc>
          <w:tcPr>
            <w:tcW w:w="0" w:type="auto"/>
            <w:vAlign w:val="center"/>
          </w:tcPr>
          <w:p w:rsidR="0011294A" w:rsidRDefault="0011294A" w:rsidP="0011294A">
            <w:pPr>
              <w:jc w:val="center"/>
            </w:pPr>
            <w:r>
              <w:t>0,02</w:t>
            </w:r>
          </w:p>
        </w:tc>
        <w:tc>
          <w:tcPr>
            <w:tcW w:w="0" w:type="auto"/>
            <w:vAlign w:val="center"/>
          </w:tcPr>
          <w:p w:rsidR="0011294A" w:rsidRDefault="0011294A" w:rsidP="0011294A">
            <w:pPr>
              <w:jc w:val="center"/>
            </w:pPr>
            <w:r>
              <w:t>445278,40</w:t>
            </w:r>
          </w:p>
        </w:tc>
        <w:tc>
          <w:tcPr>
            <w:tcW w:w="0" w:type="auto"/>
            <w:vAlign w:val="center"/>
          </w:tcPr>
          <w:p w:rsidR="0011294A" w:rsidRDefault="0011294A" w:rsidP="0011294A">
            <w:pPr>
              <w:jc w:val="center"/>
            </w:pPr>
            <w:r>
              <w:t>2219238,93</w:t>
            </w:r>
          </w:p>
        </w:tc>
      </w:tr>
      <w:tr w:rsidR="0011294A" w:rsidTr="0011294A">
        <w:trPr>
          <w:trHeight w:val="20"/>
        </w:trPr>
        <w:tc>
          <w:tcPr>
            <w:tcW w:w="0" w:type="auto"/>
            <w:vAlign w:val="center"/>
          </w:tcPr>
          <w:p w:rsidR="0011294A" w:rsidRDefault="0011294A" w:rsidP="0011294A">
            <w:pPr>
              <w:jc w:val="center"/>
            </w:pPr>
            <w:r>
              <w:t>2949</w:t>
            </w:r>
          </w:p>
        </w:tc>
        <w:tc>
          <w:tcPr>
            <w:tcW w:w="0" w:type="auto"/>
            <w:vAlign w:val="center"/>
          </w:tcPr>
          <w:p w:rsidR="0011294A" w:rsidRDefault="0011294A" w:rsidP="0011294A">
            <w:pPr>
              <w:jc w:val="center"/>
            </w:pPr>
            <w:r>
              <w:t>237°0'25"</w:t>
            </w:r>
          </w:p>
        </w:tc>
        <w:tc>
          <w:tcPr>
            <w:tcW w:w="0" w:type="auto"/>
            <w:vAlign w:val="center"/>
          </w:tcPr>
          <w:p w:rsidR="0011294A" w:rsidRDefault="0011294A" w:rsidP="0011294A">
            <w:pPr>
              <w:jc w:val="center"/>
            </w:pPr>
            <w:r>
              <w:t>146,36</w:t>
            </w:r>
          </w:p>
        </w:tc>
        <w:tc>
          <w:tcPr>
            <w:tcW w:w="0" w:type="auto"/>
            <w:vAlign w:val="center"/>
          </w:tcPr>
          <w:p w:rsidR="0011294A" w:rsidRDefault="0011294A" w:rsidP="0011294A">
            <w:pPr>
              <w:jc w:val="center"/>
            </w:pPr>
            <w:r>
              <w:t>445278,38</w:t>
            </w:r>
          </w:p>
        </w:tc>
        <w:tc>
          <w:tcPr>
            <w:tcW w:w="0" w:type="auto"/>
            <w:vAlign w:val="center"/>
          </w:tcPr>
          <w:p w:rsidR="0011294A" w:rsidRDefault="0011294A" w:rsidP="0011294A">
            <w:pPr>
              <w:jc w:val="center"/>
            </w:pPr>
            <w:r>
              <w:t>2219238,92</w:t>
            </w:r>
          </w:p>
        </w:tc>
      </w:tr>
      <w:tr w:rsidR="0011294A" w:rsidTr="0011294A">
        <w:trPr>
          <w:trHeight w:val="20"/>
        </w:trPr>
        <w:tc>
          <w:tcPr>
            <w:tcW w:w="0" w:type="auto"/>
            <w:vAlign w:val="center"/>
          </w:tcPr>
          <w:p w:rsidR="0011294A" w:rsidRDefault="0011294A" w:rsidP="0011294A">
            <w:pPr>
              <w:jc w:val="center"/>
            </w:pPr>
            <w:r>
              <w:t>2950</w:t>
            </w:r>
          </w:p>
        </w:tc>
        <w:tc>
          <w:tcPr>
            <w:tcW w:w="0" w:type="auto"/>
            <w:vAlign w:val="center"/>
          </w:tcPr>
          <w:p w:rsidR="0011294A" w:rsidRDefault="0011294A" w:rsidP="0011294A">
            <w:pPr>
              <w:jc w:val="center"/>
            </w:pPr>
            <w:r>
              <w:t>188°39'9"</w:t>
            </w:r>
          </w:p>
        </w:tc>
        <w:tc>
          <w:tcPr>
            <w:tcW w:w="0" w:type="auto"/>
            <w:vAlign w:val="center"/>
          </w:tcPr>
          <w:p w:rsidR="0011294A" w:rsidRDefault="0011294A" w:rsidP="0011294A">
            <w:pPr>
              <w:jc w:val="center"/>
            </w:pPr>
            <w:r>
              <w:t>5,58</w:t>
            </w:r>
          </w:p>
        </w:tc>
        <w:tc>
          <w:tcPr>
            <w:tcW w:w="0" w:type="auto"/>
            <w:vAlign w:val="center"/>
          </w:tcPr>
          <w:p w:rsidR="0011294A" w:rsidRDefault="0011294A" w:rsidP="0011294A">
            <w:pPr>
              <w:jc w:val="center"/>
            </w:pPr>
            <w:r>
              <w:t>445155,62</w:t>
            </w:r>
          </w:p>
        </w:tc>
        <w:tc>
          <w:tcPr>
            <w:tcW w:w="0" w:type="auto"/>
            <w:vAlign w:val="center"/>
          </w:tcPr>
          <w:p w:rsidR="0011294A" w:rsidRDefault="0011294A" w:rsidP="0011294A">
            <w:pPr>
              <w:jc w:val="center"/>
            </w:pPr>
            <w:r>
              <w:t>2219159,22</w:t>
            </w:r>
          </w:p>
        </w:tc>
      </w:tr>
      <w:tr w:rsidR="0011294A" w:rsidTr="0011294A">
        <w:trPr>
          <w:trHeight w:val="20"/>
        </w:trPr>
        <w:tc>
          <w:tcPr>
            <w:tcW w:w="0" w:type="auto"/>
            <w:vAlign w:val="center"/>
          </w:tcPr>
          <w:p w:rsidR="0011294A" w:rsidRDefault="0011294A" w:rsidP="0011294A">
            <w:pPr>
              <w:jc w:val="center"/>
            </w:pPr>
            <w:r>
              <w:t>2951</w:t>
            </w:r>
          </w:p>
        </w:tc>
        <w:tc>
          <w:tcPr>
            <w:tcW w:w="0" w:type="auto"/>
            <w:vAlign w:val="center"/>
          </w:tcPr>
          <w:p w:rsidR="0011294A" w:rsidRDefault="0011294A" w:rsidP="0011294A">
            <w:pPr>
              <w:jc w:val="center"/>
            </w:pPr>
            <w:r>
              <w:t>276°39'50"</w:t>
            </w:r>
          </w:p>
        </w:tc>
        <w:tc>
          <w:tcPr>
            <w:tcW w:w="0" w:type="auto"/>
            <w:vAlign w:val="center"/>
          </w:tcPr>
          <w:p w:rsidR="0011294A" w:rsidRDefault="0011294A" w:rsidP="0011294A">
            <w:pPr>
              <w:jc w:val="center"/>
            </w:pPr>
            <w:r>
              <w:t>8,01</w:t>
            </w:r>
          </w:p>
        </w:tc>
        <w:tc>
          <w:tcPr>
            <w:tcW w:w="0" w:type="auto"/>
            <w:vAlign w:val="center"/>
          </w:tcPr>
          <w:p w:rsidR="0011294A" w:rsidRDefault="0011294A" w:rsidP="0011294A">
            <w:pPr>
              <w:jc w:val="center"/>
            </w:pPr>
            <w:r>
              <w:t>445154,78</w:t>
            </w:r>
          </w:p>
        </w:tc>
        <w:tc>
          <w:tcPr>
            <w:tcW w:w="0" w:type="auto"/>
            <w:vAlign w:val="center"/>
          </w:tcPr>
          <w:p w:rsidR="0011294A" w:rsidRDefault="0011294A" w:rsidP="0011294A">
            <w:pPr>
              <w:jc w:val="center"/>
            </w:pPr>
            <w:r>
              <w:t>2219153,70</w:t>
            </w:r>
          </w:p>
        </w:tc>
      </w:tr>
      <w:tr w:rsidR="0011294A" w:rsidTr="0011294A">
        <w:trPr>
          <w:trHeight w:val="20"/>
        </w:trPr>
        <w:tc>
          <w:tcPr>
            <w:tcW w:w="0" w:type="auto"/>
            <w:vAlign w:val="center"/>
          </w:tcPr>
          <w:p w:rsidR="0011294A" w:rsidRDefault="0011294A" w:rsidP="0011294A">
            <w:pPr>
              <w:jc w:val="center"/>
            </w:pPr>
            <w:r>
              <w:t>2952</w:t>
            </w:r>
          </w:p>
        </w:tc>
        <w:tc>
          <w:tcPr>
            <w:tcW w:w="0" w:type="auto"/>
            <w:vAlign w:val="center"/>
          </w:tcPr>
          <w:p w:rsidR="0011294A" w:rsidRDefault="0011294A" w:rsidP="0011294A">
            <w:pPr>
              <w:jc w:val="center"/>
            </w:pPr>
            <w:r>
              <w:t>8°0'25"</w:t>
            </w:r>
          </w:p>
        </w:tc>
        <w:tc>
          <w:tcPr>
            <w:tcW w:w="0" w:type="auto"/>
            <w:vAlign w:val="center"/>
          </w:tcPr>
          <w:p w:rsidR="0011294A" w:rsidRDefault="0011294A" w:rsidP="0011294A">
            <w:pPr>
              <w:jc w:val="center"/>
            </w:pPr>
            <w:r>
              <w:t>3,95</w:t>
            </w:r>
          </w:p>
        </w:tc>
        <w:tc>
          <w:tcPr>
            <w:tcW w:w="0" w:type="auto"/>
            <w:vAlign w:val="center"/>
          </w:tcPr>
          <w:p w:rsidR="0011294A" w:rsidRDefault="0011294A" w:rsidP="0011294A">
            <w:pPr>
              <w:jc w:val="center"/>
            </w:pPr>
            <w:r>
              <w:t>445146,82</w:t>
            </w:r>
          </w:p>
        </w:tc>
        <w:tc>
          <w:tcPr>
            <w:tcW w:w="0" w:type="auto"/>
            <w:vAlign w:val="center"/>
          </w:tcPr>
          <w:p w:rsidR="0011294A" w:rsidRDefault="0011294A" w:rsidP="0011294A">
            <w:pPr>
              <w:jc w:val="center"/>
            </w:pPr>
            <w:r>
              <w:t>2219154,63</w:t>
            </w:r>
          </w:p>
        </w:tc>
      </w:tr>
      <w:tr w:rsidR="0011294A" w:rsidTr="0011294A">
        <w:trPr>
          <w:trHeight w:val="20"/>
        </w:trPr>
        <w:tc>
          <w:tcPr>
            <w:tcW w:w="0" w:type="auto"/>
            <w:vAlign w:val="center"/>
          </w:tcPr>
          <w:p w:rsidR="0011294A" w:rsidRDefault="0011294A" w:rsidP="0011294A">
            <w:pPr>
              <w:jc w:val="center"/>
            </w:pPr>
            <w:r>
              <w:t>2953</w:t>
            </w:r>
          </w:p>
        </w:tc>
        <w:tc>
          <w:tcPr>
            <w:tcW w:w="0" w:type="auto"/>
            <w:vAlign w:val="center"/>
          </w:tcPr>
          <w:p w:rsidR="0011294A" w:rsidRDefault="0011294A" w:rsidP="0011294A">
            <w:pPr>
              <w:jc w:val="center"/>
            </w:pPr>
            <w:r>
              <w:t>269°16'29"</w:t>
            </w:r>
          </w:p>
        </w:tc>
        <w:tc>
          <w:tcPr>
            <w:tcW w:w="0" w:type="auto"/>
            <w:vAlign w:val="center"/>
          </w:tcPr>
          <w:p w:rsidR="0011294A" w:rsidRDefault="0011294A" w:rsidP="0011294A">
            <w:pPr>
              <w:jc w:val="center"/>
            </w:pPr>
            <w:r>
              <w:t>8,69</w:t>
            </w:r>
          </w:p>
        </w:tc>
        <w:tc>
          <w:tcPr>
            <w:tcW w:w="0" w:type="auto"/>
            <w:vAlign w:val="center"/>
          </w:tcPr>
          <w:p w:rsidR="0011294A" w:rsidRDefault="0011294A" w:rsidP="0011294A">
            <w:pPr>
              <w:jc w:val="center"/>
            </w:pPr>
            <w:r>
              <w:t>445147,37</w:t>
            </w:r>
          </w:p>
        </w:tc>
        <w:tc>
          <w:tcPr>
            <w:tcW w:w="0" w:type="auto"/>
            <w:vAlign w:val="center"/>
          </w:tcPr>
          <w:p w:rsidR="0011294A" w:rsidRDefault="0011294A" w:rsidP="0011294A">
            <w:pPr>
              <w:jc w:val="center"/>
            </w:pPr>
            <w:r>
              <w:t>2219158,54</w:t>
            </w:r>
          </w:p>
        </w:tc>
      </w:tr>
      <w:tr w:rsidR="0011294A" w:rsidTr="0011294A">
        <w:trPr>
          <w:trHeight w:val="20"/>
        </w:trPr>
        <w:tc>
          <w:tcPr>
            <w:tcW w:w="0" w:type="auto"/>
            <w:vAlign w:val="center"/>
          </w:tcPr>
          <w:p w:rsidR="0011294A" w:rsidRDefault="0011294A" w:rsidP="0011294A">
            <w:pPr>
              <w:jc w:val="center"/>
            </w:pPr>
            <w:r>
              <w:t>2954</w:t>
            </w:r>
          </w:p>
        </w:tc>
        <w:tc>
          <w:tcPr>
            <w:tcW w:w="0" w:type="auto"/>
            <w:vAlign w:val="center"/>
          </w:tcPr>
          <w:p w:rsidR="0011294A" w:rsidRDefault="0011294A" w:rsidP="0011294A">
            <w:pPr>
              <w:jc w:val="center"/>
            </w:pPr>
            <w:r>
              <w:t>270°0'0"</w:t>
            </w:r>
          </w:p>
        </w:tc>
        <w:tc>
          <w:tcPr>
            <w:tcW w:w="0" w:type="auto"/>
            <w:vAlign w:val="center"/>
          </w:tcPr>
          <w:p w:rsidR="0011294A" w:rsidRDefault="0011294A" w:rsidP="0011294A">
            <w:pPr>
              <w:jc w:val="center"/>
            </w:pPr>
            <w:r>
              <w:t>0,02</w:t>
            </w:r>
          </w:p>
        </w:tc>
        <w:tc>
          <w:tcPr>
            <w:tcW w:w="0" w:type="auto"/>
            <w:vAlign w:val="center"/>
          </w:tcPr>
          <w:p w:rsidR="0011294A" w:rsidRDefault="0011294A" w:rsidP="0011294A">
            <w:pPr>
              <w:jc w:val="center"/>
            </w:pPr>
            <w:r>
              <w:t>445138,68</w:t>
            </w:r>
          </w:p>
        </w:tc>
        <w:tc>
          <w:tcPr>
            <w:tcW w:w="0" w:type="auto"/>
            <w:vAlign w:val="center"/>
          </w:tcPr>
          <w:p w:rsidR="0011294A" w:rsidRDefault="0011294A" w:rsidP="0011294A">
            <w:pPr>
              <w:jc w:val="center"/>
            </w:pPr>
            <w:r>
              <w:t>2219158,43</w:t>
            </w:r>
          </w:p>
        </w:tc>
      </w:tr>
      <w:tr w:rsidR="0011294A" w:rsidTr="0011294A">
        <w:trPr>
          <w:trHeight w:val="20"/>
        </w:trPr>
        <w:tc>
          <w:tcPr>
            <w:tcW w:w="0" w:type="auto"/>
            <w:vAlign w:val="center"/>
          </w:tcPr>
          <w:p w:rsidR="0011294A" w:rsidRDefault="0011294A" w:rsidP="0011294A">
            <w:pPr>
              <w:jc w:val="center"/>
            </w:pPr>
            <w:r>
              <w:t>2955</w:t>
            </w:r>
          </w:p>
        </w:tc>
        <w:tc>
          <w:tcPr>
            <w:tcW w:w="0" w:type="auto"/>
            <w:vAlign w:val="center"/>
          </w:tcPr>
          <w:p w:rsidR="0011294A" w:rsidRDefault="0011294A" w:rsidP="0011294A">
            <w:pPr>
              <w:jc w:val="center"/>
            </w:pPr>
            <w:r>
              <w:t>269°16'8"</w:t>
            </w:r>
          </w:p>
        </w:tc>
        <w:tc>
          <w:tcPr>
            <w:tcW w:w="0" w:type="auto"/>
            <w:vAlign w:val="center"/>
          </w:tcPr>
          <w:p w:rsidR="0011294A" w:rsidRDefault="0011294A" w:rsidP="0011294A">
            <w:pPr>
              <w:jc w:val="center"/>
            </w:pPr>
            <w:r>
              <w:t>12,54</w:t>
            </w:r>
          </w:p>
        </w:tc>
        <w:tc>
          <w:tcPr>
            <w:tcW w:w="0" w:type="auto"/>
            <w:vAlign w:val="center"/>
          </w:tcPr>
          <w:p w:rsidR="0011294A" w:rsidRDefault="0011294A" w:rsidP="0011294A">
            <w:pPr>
              <w:jc w:val="center"/>
            </w:pPr>
            <w:r>
              <w:t>445138,66</w:t>
            </w:r>
          </w:p>
        </w:tc>
        <w:tc>
          <w:tcPr>
            <w:tcW w:w="0" w:type="auto"/>
            <w:vAlign w:val="center"/>
          </w:tcPr>
          <w:p w:rsidR="0011294A" w:rsidRDefault="0011294A" w:rsidP="0011294A">
            <w:pPr>
              <w:jc w:val="center"/>
            </w:pPr>
            <w:r>
              <w:t>2219158,43</w:t>
            </w:r>
          </w:p>
        </w:tc>
      </w:tr>
      <w:tr w:rsidR="0011294A" w:rsidTr="0011294A">
        <w:trPr>
          <w:trHeight w:val="20"/>
        </w:trPr>
        <w:tc>
          <w:tcPr>
            <w:tcW w:w="0" w:type="auto"/>
            <w:vAlign w:val="center"/>
          </w:tcPr>
          <w:p w:rsidR="0011294A" w:rsidRDefault="0011294A" w:rsidP="0011294A">
            <w:pPr>
              <w:jc w:val="center"/>
            </w:pPr>
            <w:r>
              <w:t>2956</w:t>
            </w:r>
          </w:p>
        </w:tc>
        <w:tc>
          <w:tcPr>
            <w:tcW w:w="0" w:type="auto"/>
            <w:vAlign w:val="center"/>
          </w:tcPr>
          <w:p w:rsidR="0011294A" w:rsidRDefault="0011294A" w:rsidP="0011294A">
            <w:pPr>
              <w:jc w:val="center"/>
            </w:pPr>
            <w:r>
              <w:t>270°0'0"</w:t>
            </w:r>
          </w:p>
        </w:tc>
        <w:tc>
          <w:tcPr>
            <w:tcW w:w="0" w:type="auto"/>
            <w:vAlign w:val="center"/>
          </w:tcPr>
          <w:p w:rsidR="0011294A" w:rsidRDefault="0011294A" w:rsidP="0011294A">
            <w:pPr>
              <w:jc w:val="center"/>
            </w:pPr>
            <w:r>
              <w:t>0,01</w:t>
            </w:r>
          </w:p>
        </w:tc>
        <w:tc>
          <w:tcPr>
            <w:tcW w:w="0" w:type="auto"/>
            <w:vAlign w:val="center"/>
          </w:tcPr>
          <w:p w:rsidR="0011294A" w:rsidRDefault="0011294A" w:rsidP="0011294A">
            <w:pPr>
              <w:jc w:val="center"/>
            </w:pPr>
            <w:r>
              <w:t>445126,12</w:t>
            </w:r>
          </w:p>
        </w:tc>
        <w:tc>
          <w:tcPr>
            <w:tcW w:w="0" w:type="auto"/>
            <w:vAlign w:val="center"/>
          </w:tcPr>
          <w:p w:rsidR="0011294A" w:rsidRDefault="0011294A" w:rsidP="0011294A">
            <w:pPr>
              <w:jc w:val="center"/>
            </w:pPr>
            <w:r>
              <w:t>2219158,27</w:t>
            </w:r>
          </w:p>
        </w:tc>
      </w:tr>
      <w:tr w:rsidR="0011294A" w:rsidTr="0011294A">
        <w:trPr>
          <w:trHeight w:val="20"/>
        </w:trPr>
        <w:tc>
          <w:tcPr>
            <w:tcW w:w="0" w:type="auto"/>
            <w:vAlign w:val="center"/>
          </w:tcPr>
          <w:p w:rsidR="0011294A" w:rsidRDefault="0011294A" w:rsidP="0011294A">
            <w:pPr>
              <w:jc w:val="center"/>
            </w:pPr>
            <w:r>
              <w:t>2956</w:t>
            </w:r>
          </w:p>
        </w:tc>
        <w:tc>
          <w:tcPr>
            <w:tcW w:w="0" w:type="auto"/>
            <w:vAlign w:val="center"/>
          </w:tcPr>
          <w:p w:rsidR="0011294A" w:rsidRDefault="0011294A" w:rsidP="0011294A">
            <w:pPr>
              <w:jc w:val="center"/>
            </w:pPr>
            <w:r>
              <w:t>269°16'20"</w:t>
            </w:r>
          </w:p>
        </w:tc>
        <w:tc>
          <w:tcPr>
            <w:tcW w:w="0" w:type="auto"/>
            <w:vAlign w:val="center"/>
          </w:tcPr>
          <w:p w:rsidR="0011294A" w:rsidRDefault="0011294A" w:rsidP="0011294A">
            <w:pPr>
              <w:jc w:val="center"/>
            </w:pPr>
            <w:r>
              <w:t>73,23</w:t>
            </w:r>
          </w:p>
        </w:tc>
        <w:tc>
          <w:tcPr>
            <w:tcW w:w="0" w:type="auto"/>
            <w:vAlign w:val="center"/>
          </w:tcPr>
          <w:p w:rsidR="0011294A" w:rsidRDefault="0011294A" w:rsidP="0011294A">
            <w:pPr>
              <w:jc w:val="center"/>
            </w:pPr>
            <w:r>
              <w:t>445126,11</w:t>
            </w:r>
          </w:p>
        </w:tc>
        <w:tc>
          <w:tcPr>
            <w:tcW w:w="0" w:type="auto"/>
            <w:vAlign w:val="center"/>
          </w:tcPr>
          <w:p w:rsidR="0011294A" w:rsidRDefault="0011294A" w:rsidP="0011294A">
            <w:pPr>
              <w:jc w:val="center"/>
            </w:pPr>
            <w:r>
              <w:t>2219158,27</w:t>
            </w:r>
          </w:p>
        </w:tc>
      </w:tr>
      <w:tr w:rsidR="0011294A" w:rsidTr="0011294A">
        <w:trPr>
          <w:trHeight w:val="20"/>
        </w:trPr>
        <w:tc>
          <w:tcPr>
            <w:tcW w:w="0" w:type="auto"/>
            <w:vAlign w:val="center"/>
          </w:tcPr>
          <w:p w:rsidR="0011294A" w:rsidRDefault="0011294A" w:rsidP="0011294A">
            <w:pPr>
              <w:jc w:val="center"/>
            </w:pPr>
            <w:r>
              <w:t>2958</w:t>
            </w:r>
          </w:p>
        </w:tc>
        <w:tc>
          <w:tcPr>
            <w:tcW w:w="0" w:type="auto"/>
            <w:vAlign w:val="center"/>
          </w:tcPr>
          <w:p w:rsidR="0011294A" w:rsidRDefault="0011294A" w:rsidP="0011294A">
            <w:pPr>
              <w:jc w:val="center"/>
            </w:pPr>
            <w:r>
              <w:t>177°29'16"</w:t>
            </w:r>
          </w:p>
        </w:tc>
        <w:tc>
          <w:tcPr>
            <w:tcW w:w="0" w:type="auto"/>
            <w:vAlign w:val="center"/>
          </w:tcPr>
          <w:p w:rsidR="0011294A" w:rsidRDefault="0011294A" w:rsidP="0011294A">
            <w:pPr>
              <w:jc w:val="center"/>
            </w:pPr>
            <w:r>
              <w:t>5,48</w:t>
            </w:r>
          </w:p>
        </w:tc>
        <w:tc>
          <w:tcPr>
            <w:tcW w:w="0" w:type="auto"/>
            <w:vAlign w:val="center"/>
          </w:tcPr>
          <w:p w:rsidR="0011294A" w:rsidRDefault="0011294A" w:rsidP="0011294A">
            <w:pPr>
              <w:jc w:val="center"/>
            </w:pPr>
            <w:r>
              <w:t>445052,89</w:t>
            </w:r>
          </w:p>
        </w:tc>
        <w:tc>
          <w:tcPr>
            <w:tcW w:w="0" w:type="auto"/>
            <w:vAlign w:val="center"/>
          </w:tcPr>
          <w:p w:rsidR="0011294A" w:rsidRDefault="0011294A" w:rsidP="0011294A">
            <w:pPr>
              <w:jc w:val="center"/>
            </w:pPr>
            <w:r>
              <w:t>2219157,34</w:t>
            </w:r>
          </w:p>
        </w:tc>
      </w:tr>
      <w:tr w:rsidR="0011294A" w:rsidTr="0011294A">
        <w:trPr>
          <w:trHeight w:val="20"/>
        </w:trPr>
        <w:tc>
          <w:tcPr>
            <w:tcW w:w="0" w:type="auto"/>
            <w:vAlign w:val="center"/>
          </w:tcPr>
          <w:p w:rsidR="0011294A" w:rsidRDefault="0011294A" w:rsidP="0011294A">
            <w:pPr>
              <w:jc w:val="center"/>
            </w:pPr>
            <w:r>
              <w:t>2959</w:t>
            </w:r>
          </w:p>
        </w:tc>
        <w:tc>
          <w:tcPr>
            <w:tcW w:w="0" w:type="auto"/>
            <w:vAlign w:val="center"/>
          </w:tcPr>
          <w:p w:rsidR="0011294A" w:rsidRDefault="0011294A" w:rsidP="0011294A">
            <w:pPr>
              <w:jc w:val="center"/>
            </w:pPr>
            <w:r>
              <w:t>265°41'2"</w:t>
            </w:r>
          </w:p>
        </w:tc>
        <w:tc>
          <w:tcPr>
            <w:tcW w:w="0" w:type="auto"/>
            <w:vAlign w:val="center"/>
          </w:tcPr>
          <w:p w:rsidR="0011294A" w:rsidRDefault="0011294A" w:rsidP="0011294A">
            <w:pPr>
              <w:jc w:val="center"/>
            </w:pPr>
            <w:r>
              <w:t>5,32</w:t>
            </w:r>
          </w:p>
        </w:tc>
        <w:tc>
          <w:tcPr>
            <w:tcW w:w="0" w:type="auto"/>
            <w:vAlign w:val="center"/>
          </w:tcPr>
          <w:p w:rsidR="0011294A" w:rsidRDefault="0011294A" w:rsidP="0011294A">
            <w:pPr>
              <w:jc w:val="center"/>
            </w:pPr>
            <w:r>
              <w:t>445053,13</w:t>
            </w:r>
          </w:p>
        </w:tc>
        <w:tc>
          <w:tcPr>
            <w:tcW w:w="0" w:type="auto"/>
            <w:vAlign w:val="center"/>
          </w:tcPr>
          <w:p w:rsidR="0011294A" w:rsidRDefault="0011294A" w:rsidP="0011294A">
            <w:pPr>
              <w:jc w:val="center"/>
            </w:pPr>
            <w:r>
              <w:t>2219151,87</w:t>
            </w:r>
          </w:p>
        </w:tc>
      </w:tr>
      <w:tr w:rsidR="0011294A" w:rsidTr="0011294A">
        <w:trPr>
          <w:trHeight w:val="20"/>
        </w:trPr>
        <w:tc>
          <w:tcPr>
            <w:tcW w:w="0" w:type="auto"/>
            <w:vAlign w:val="center"/>
          </w:tcPr>
          <w:p w:rsidR="0011294A" w:rsidRDefault="0011294A" w:rsidP="0011294A">
            <w:pPr>
              <w:jc w:val="center"/>
            </w:pPr>
            <w:r>
              <w:t>2960</w:t>
            </w:r>
          </w:p>
        </w:tc>
        <w:tc>
          <w:tcPr>
            <w:tcW w:w="0" w:type="auto"/>
            <w:vAlign w:val="center"/>
          </w:tcPr>
          <w:p w:rsidR="0011294A" w:rsidRDefault="0011294A" w:rsidP="0011294A">
            <w:pPr>
              <w:jc w:val="center"/>
            </w:pPr>
            <w:r>
              <w:t>260°32'16"</w:t>
            </w:r>
          </w:p>
        </w:tc>
        <w:tc>
          <w:tcPr>
            <w:tcW w:w="0" w:type="auto"/>
            <w:vAlign w:val="center"/>
          </w:tcPr>
          <w:p w:rsidR="0011294A" w:rsidRDefault="0011294A" w:rsidP="0011294A">
            <w:pPr>
              <w:jc w:val="center"/>
            </w:pPr>
            <w:r>
              <w:t>0,06</w:t>
            </w:r>
          </w:p>
        </w:tc>
        <w:tc>
          <w:tcPr>
            <w:tcW w:w="0" w:type="auto"/>
            <w:vAlign w:val="center"/>
          </w:tcPr>
          <w:p w:rsidR="0011294A" w:rsidRDefault="0011294A" w:rsidP="0011294A">
            <w:pPr>
              <w:jc w:val="center"/>
            </w:pPr>
            <w:r>
              <w:t>445047,83</w:t>
            </w:r>
          </w:p>
        </w:tc>
        <w:tc>
          <w:tcPr>
            <w:tcW w:w="0" w:type="auto"/>
            <w:vAlign w:val="center"/>
          </w:tcPr>
          <w:p w:rsidR="0011294A" w:rsidRDefault="0011294A" w:rsidP="0011294A">
            <w:pPr>
              <w:jc w:val="center"/>
            </w:pPr>
            <w:r>
              <w:t>2219151,47</w:t>
            </w:r>
          </w:p>
        </w:tc>
      </w:tr>
      <w:tr w:rsidR="0011294A" w:rsidTr="0011294A">
        <w:trPr>
          <w:trHeight w:val="20"/>
        </w:trPr>
        <w:tc>
          <w:tcPr>
            <w:tcW w:w="0" w:type="auto"/>
            <w:vAlign w:val="center"/>
          </w:tcPr>
          <w:p w:rsidR="0011294A" w:rsidRDefault="0011294A" w:rsidP="0011294A">
            <w:pPr>
              <w:jc w:val="center"/>
            </w:pPr>
            <w:r>
              <w:t>2961</w:t>
            </w:r>
          </w:p>
        </w:tc>
        <w:tc>
          <w:tcPr>
            <w:tcW w:w="0" w:type="auto"/>
            <w:vAlign w:val="center"/>
          </w:tcPr>
          <w:p w:rsidR="0011294A" w:rsidRDefault="0011294A" w:rsidP="0011294A">
            <w:pPr>
              <w:jc w:val="center"/>
            </w:pPr>
            <w:r>
              <w:t>270°0'0"</w:t>
            </w:r>
          </w:p>
        </w:tc>
        <w:tc>
          <w:tcPr>
            <w:tcW w:w="0" w:type="auto"/>
            <w:vAlign w:val="center"/>
          </w:tcPr>
          <w:p w:rsidR="0011294A" w:rsidRDefault="0011294A" w:rsidP="0011294A">
            <w:pPr>
              <w:jc w:val="center"/>
            </w:pPr>
            <w:r>
              <w:t>0,02</w:t>
            </w:r>
          </w:p>
        </w:tc>
        <w:tc>
          <w:tcPr>
            <w:tcW w:w="0" w:type="auto"/>
            <w:vAlign w:val="center"/>
          </w:tcPr>
          <w:p w:rsidR="0011294A" w:rsidRDefault="0011294A" w:rsidP="0011294A">
            <w:pPr>
              <w:jc w:val="center"/>
            </w:pPr>
            <w:r>
              <w:t>445047,77</w:t>
            </w:r>
          </w:p>
        </w:tc>
        <w:tc>
          <w:tcPr>
            <w:tcW w:w="0" w:type="auto"/>
            <w:vAlign w:val="center"/>
          </w:tcPr>
          <w:p w:rsidR="0011294A" w:rsidRDefault="0011294A" w:rsidP="0011294A">
            <w:pPr>
              <w:jc w:val="center"/>
            </w:pPr>
            <w:r>
              <w:t>2219151,46</w:t>
            </w:r>
          </w:p>
        </w:tc>
      </w:tr>
      <w:tr w:rsidR="0011294A" w:rsidTr="0011294A">
        <w:trPr>
          <w:trHeight w:val="20"/>
        </w:trPr>
        <w:tc>
          <w:tcPr>
            <w:tcW w:w="0" w:type="auto"/>
            <w:vAlign w:val="center"/>
          </w:tcPr>
          <w:p w:rsidR="0011294A" w:rsidRDefault="0011294A" w:rsidP="0011294A">
            <w:pPr>
              <w:jc w:val="center"/>
            </w:pPr>
            <w:r>
              <w:t>2962</w:t>
            </w:r>
          </w:p>
        </w:tc>
        <w:tc>
          <w:tcPr>
            <w:tcW w:w="0" w:type="auto"/>
            <w:vAlign w:val="center"/>
          </w:tcPr>
          <w:p w:rsidR="0011294A" w:rsidRDefault="0011294A" w:rsidP="0011294A">
            <w:pPr>
              <w:jc w:val="center"/>
            </w:pPr>
            <w:r>
              <w:t>265°38'56"</w:t>
            </w:r>
          </w:p>
        </w:tc>
        <w:tc>
          <w:tcPr>
            <w:tcW w:w="0" w:type="auto"/>
            <w:vAlign w:val="center"/>
          </w:tcPr>
          <w:p w:rsidR="0011294A" w:rsidRDefault="0011294A" w:rsidP="0011294A">
            <w:pPr>
              <w:jc w:val="center"/>
            </w:pPr>
            <w:r>
              <w:t>0,92</w:t>
            </w:r>
          </w:p>
        </w:tc>
        <w:tc>
          <w:tcPr>
            <w:tcW w:w="0" w:type="auto"/>
            <w:vAlign w:val="center"/>
          </w:tcPr>
          <w:p w:rsidR="0011294A" w:rsidRDefault="0011294A" w:rsidP="0011294A">
            <w:pPr>
              <w:jc w:val="center"/>
            </w:pPr>
            <w:r>
              <w:t>445047,75</w:t>
            </w:r>
          </w:p>
        </w:tc>
        <w:tc>
          <w:tcPr>
            <w:tcW w:w="0" w:type="auto"/>
            <w:vAlign w:val="center"/>
          </w:tcPr>
          <w:p w:rsidR="0011294A" w:rsidRDefault="0011294A" w:rsidP="0011294A">
            <w:pPr>
              <w:jc w:val="center"/>
            </w:pPr>
            <w:r>
              <w:t>2219151,46</w:t>
            </w:r>
          </w:p>
        </w:tc>
      </w:tr>
      <w:tr w:rsidR="0011294A" w:rsidTr="0011294A">
        <w:trPr>
          <w:trHeight w:val="20"/>
        </w:trPr>
        <w:tc>
          <w:tcPr>
            <w:tcW w:w="0" w:type="auto"/>
            <w:vAlign w:val="center"/>
          </w:tcPr>
          <w:p w:rsidR="0011294A" w:rsidRDefault="0011294A" w:rsidP="0011294A">
            <w:pPr>
              <w:jc w:val="center"/>
            </w:pPr>
            <w:r>
              <w:t>2963</w:t>
            </w:r>
          </w:p>
        </w:tc>
        <w:tc>
          <w:tcPr>
            <w:tcW w:w="0" w:type="auto"/>
            <w:vAlign w:val="center"/>
          </w:tcPr>
          <w:p w:rsidR="0011294A" w:rsidRDefault="0011294A" w:rsidP="0011294A">
            <w:pPr>
              <w:jc w:val="center"/>
            </w:pPr>
            <w:r>
              <w:t>207°20'28"</w:t>
            </w:r>
          </w:p>
        </w:tc>
        <w:tc>
          <w:tcPr>
            <w:tcW w:w="0" w:type="auto"/>
            <w:vAlign w:val="center"/>
          </w:tcPr>
          <w:p w:rsidR="0011294A" w:rsidRDefault="0011294A" w:rsidP="0011294A">
            <w:pPr>
              <w:jc w:val="center"/>
            </w:pPr>
            <w:r>
              <w:t>25,76</w:t>
            </w:r>
          </w:p>
        </w:tc>
        <w:tc>
          <w:tcPr>
            <w:tcW w:w="0" w:type="auto"/>
            <w:vAlign w:val="center"/>
          </w:tcPr>
          <w:p w:rsidR="0011294A" w:rsidRDefault="0011294A" w:rsidP="0011294A">
            <w:pPr>
              <w:jc w:val="center"/>
            </w:pPr>
            <w:r>
              <w:t>445046,83</w:t>
            </w:r>
          </w:p>
        </w:tc>
        <w:tc>
          <w:tcPr>
            <w:tcW w:w="0" w:type="auto"/>
            <w:vAlign w:val="center"/>
          </w:tcPr>
          <w:p w:rsidR="0011294A" w:rsidRDefault="0011294A" w:rsidP="0011294A">
            <w:pPr>
              <w:jc w:val="center"/>
            </w:pPr>
            <w:r>
              <w:t>2219151,39</w:t>
            </w:r>
          </w:p>
        </w:tc>
      </w:tr>
      <w:tr w:rsidR="0011294A" w:rsidTr="0011294A">
        <w:trPr>
          <w:trHeight w:val="20"/>
        </w:trPr>
        <w:tc>
          <w:tcPr>
            <w:tcW w:w="0" w:type="auto"/>
            <w:vAlign w:val="center"/>
          </w:tcPr>
          <w:p w:rsidR="0011294A" w:rsidRDefault="0011294A" w:rsidP="0011294A">
            <w:pPr>
              <w:jc w:val="center"/>
            </w:pPr>
            <w:r>
              <w:t>2964</w:t>
            </w:r>
          </w:p>
        </w:tc>
        <w:tc>
          <w:tcPr>
            <w:tcW w:w="0" w:type="auto"/>
            <w:vAlign w:val="center"/>
          </w:tcPr>
          <w:p w:rsidR="0011294A" w:rsidRDefault="0011294A" w:rsidP="0011294A">
            <w:pPr>
              <w:jc w:val="center"/>
            </w:pPr>
            <w:r>
              <w:t>180°0'0"</w:t>
            </w:r>
          </w:p>
        </w:tc>
        <w:tc>
          <w:tcPr>
            <w:tcW w:w="0" w:type="auto"/>
            <w:vAlign w:val="center"/>
          </w:tcPr>
          <w:p w:rsidR="0011294A" w:rsidRDefault="0011294A" w:rsidP="0011294A">
            <w:pPr>
              <w:jc w:val="center"/>
            </w:pPr>
            <w:r>
              <w:t>0,01</w:t>
            </w:r>
          </w:p>
        </w:tc>
        <w:tc>
          <w:tcPr>
            <w:tcW w:w="0" w:type="auto"/>
            <w:vAlign w:val="center"/>
          </w:tcPr>
          <w:p w:rsidR="0011294A" w:rsidRDefault="0011294A" w:rsidP="0011294A">
            <w:pPr>
              <w:jc w:val="center"/>
            </w:pPr>
            <w:r>
              <w:t>445035,00</w:t>
            </w:r>
          </w:p>
        </w:tc>
        <w:tc>
          <w:tcPr>
            <w:tcW w:w="0" w:type="auto"/>
            <w:vAlign w:val="center"/>
          </w:tcPr>
          <w:p w:rsidR="0011294A" w:rsidRDefault="0011294A" w:rsidP="0011294A">
            <w:pPr>
              <w:jc w:val="center"/>
            </w:pPr>
            <w:r>
              <w:t>2219128,51</w:t>
            </w:r>
          </w:p>
        </w:tc>
      </w:tr>
      <w:tr w:rsidR="0011294A" w:rsidTr="0011294A">
        <w:trPr>
          <w:trHeight w:val="20"/>
        </w:trPr>
        <w:tc>
          <w:tcPr>
            <w:tcW w:w="0" w:type="auto"/>
            <w:vAlign w:val="center"/>
          </w:tcPr>
          <w:p w:rsidR="0011294A" w:rsidRDefault="0011294A" w:rsidP="0011294A">
            <w:pPr>
              <w:jc w:val="center"/>
            </w:pPr>
            <w:r>
              <w:t>2964</w:t>
            </w:r>
          </w:p>
        </w:tc>
        <w:tc>
          <w:tcPr>
            <w:tcW w:w="0" w:type="auto"/>
            <w:vAlign w:val="center"/>
          </w:tcPr>
          <w:p w:rsidR="0011294A" w:rsidRDefault="0011294A" w:rsidP="0011294A">
            <w:pPr>
              <w:jc w:val="center"/>
            </w:pPr>
            <w:r>
              <w:t>207°19'45"</w:t>
            </w:r>
          </w:p>
        </w:tc>
        <w:tc>
          <w:tcPr>
            <w:tcW w:w="0" w:type="auto"/>
            <w:vAlign w:val="center"/>
          </w:tcPr>
          <w:p w:rsidR="0011294A" w:rsidRDefault="0011294A" w:rsidP="0011294A">
            <w:pPr>
              <w:jc w:val="center"/>
            </w:pPr>
            <w:r>
              <w:t>34,87</w:t>
            </w:r>
          </w:p>
        </w:tc>
        <w:tc>
          <w:tcPr>
            <w:tcW w:w="0" w:type="auto"/>
            <w:vAlign w:val="center"/>
          </w:tcPr>
          <w:p w:rsidR="0011294A" w:rsidRDefault="0011294A" w:rsidP="0011294A">
            <w:pPr>
              <w:jc w:val="center"/>
            </w:pPr>
            <w:r>
              <w:t>445035,00</w:t>
            </w:r>
          </w:p>
        </w:tc>
        <w:tc>
          <w:tcPr>
            <w:tcW w:w="0" w:type="auto"/>
            <w:vAlign w:val="center"/>
          </w:tcPr>
          <w:p w:rsidR="0011294A" w:rsidRDefault="0011294A" w:rsidP="0011294A">
            <w:pPr>
              <w:jc w:val="center"/>
            </w:pPr>
            <w:r>
              <w:t>2219128,50</w:t>
            </w:r>
          </w:p>
        </w:tc>
      </w:tr>
      <w:tr w:rsidR="0011294A" w:rsidTr="0011294A">
        <w:trPr>
          <w:trHeight w:val="20"/>
        </w:trPr>
        <w:tc>
          <w:tcPr>
            <w:tcW w:w="0" w:type="auto"/>
            <w:vAlign w:val="center"/>
          </w:tcPr>
          <w:p w:rsidR="0011294A" w:rsidRDefault="0011294A" w:rsidP="0011294A">
            <w:pPr>
              <w:jc w:val="center"/>
            </w:pPr>
            <w:r>
              <w:t>2966</w:t>
            </w:r>
          </w:p>
        </w:tc>
        <w:tc>
          <w:tcPr>
            <w:tcW w:w="0" w:type="auto"/>
            <w:vAlign w:val="center"/>
          </w:tcPr>
          <w:p w:rsidR="0011294A" w:rsidRDefault="0011294A" w:rsidP="0011294A">
            <w:pPr>
              <w:jc w:val="center"/>
            </w:pPr>
            <w:r>
              <w:t>168°37'43"</w:t>
            </w:r>
          </w:p>
        </w:tc>
        <w:tc>
          <w:tcPr>
            <w:tcW w:w="0" w:type="auto"/>
            <w:vAlign w:val="center"/>
          </w:tcPr>
          <w:p w:rsidR="0011294A" w:rsidRDefault="0011294A" w:rsidP="0011294A">
            <w:pPr>
              <w:jc w:val="center"/>
            </w:pPr>
            <w:r>
              <w:t>5,48</w:t>
            </w:r>
          </w:p>
        </w:tc>
        <w:tc>
          <w:tcPr>
            <w:tcW w:w="0" w:type="auto"/>
            <w:vAlign w:val="center"/>
          </w:tcPr>
          <w:p w:rsidR="0011294A" w:rsidRDefault="0011294A" w:rsidP="0011294A">
            <w:pPr>
              <w:jc w:val="center"/>
            </w:pPr>
            <w:r>
              <w:t>445018,99</w:t>
            </w:r>
          </w:p>
        </w:tc>
        <w:tc>
          <w:tcPr>
            <w:tcW w:w="0" w:type="auto"/>
            <w:vAlign w:val="center"/>
          </w:tcPr>
          <w:p w:rsidR="0011294A" w:rsidRDefault="0011294A" w:rsidP="0011294A">
            <w:pPr>
              <w:jc w:val="center"/>
            </w:pPr>
            <w:r>
              <w:t>2219097,52</w:t>
            </w:r>
          </w:p>
        </w:tc>
      </w:tr>
      <w:tr w:rsidR="0011294A" w:rsidTr="0011294A">
        <w:trPr>
          <w:trHeight w:val="20"/>
        </w:trPr>
        <w:tc>
          <w:tcPr>
            <w:tcW w:w="0" w:type="auto"/>
            <w:vAlign w:val="center"/>
          </w:tcPr>
          <w:p w:rsidR="0011294A" w:rsidRDefault="0011294A" w:rsidP="0011294A">
            <w:pPr>
              <w:jc w:val="center"/>
            </w:pPr>
            <w:r>
              <w:t>2967</w:t>
            </w:r>
          </w:p>
        </w:tc>
        <w:tc>
          <w:tcPr>
            <w:tcW w:w="0" w:type="auto"/>
            <w:vAlign w:val="center"/>
          </w:tcPr>
          <w:p w:rsidR="0011294A" w:rsidRDefault="0011294A" w:rsidP="0011294A">
            <w:pPr>
              <w:jc w:val="center"/>
            </w:pPr>
            <w:r>
              <w:t>256°46'48"</w:t>
            </w:r>
          </w:p>
        </w:tc>
        <w:tc>
          <w:tcPr>
            <w:tcW w:w="0" w:type="auto"/>
            <w:vAlign w:val="center"/>
          </w:tcPr>
          <w:p w:rsidR="0011294A" w:rsidRDefault="0011294A" w:rsidP="0011294A">
            <w:pPr>
              <w:jc w:val="center"/>
            </w:pPr>
            <w:r>
              <w:t>8</w:t>
            </w:r>
          </w:p>
        </w:tc>
        <w:tc>
          <w:tcPr>
            <w:tcW w:w="0" w:type="auto"/>
            <w:vAlign w:val="center"/>
          </w:tcPr>
          <w:p w:rsidR="0011294A" w:rsidRDefault="0011294A" w:rsidP="0011294A">
            <w:pPr>
              <w:jc w:val="center"/>
            </w:pPr>
            <w:r>
              <w:t>445020,07</w:t>
            </w:r>
          </w:p>
        </w:tc>
        <w:tc>
          <w:tcPr>
            <w:tcW w:w="0" w:type="auto"/>
            <w:vAlign w:val="center"/>
          </w:tcPr>
          <w:p w:rsidR="0011294A" w:rsidRDefault="0011294A" w:rsidP="0011294A">
            <w:pPr>
              <w:jc w:val="center"/>
            </w:pPr>
            <w:r>
              <w:t>2219092,15</w:t>
            </w:r>
          </w:p>
        </w:tc>
      </w:tr>
      <w:tr w:rsidR="0011294A" w:rsidTr="0011294A">
        <w:trPr>
          <w:trHeight w:val="20"/>
        </w:trPr>
        <w:tc>
          <w:tcPr>
            <w:tcW w:w="0" w:type="auto"/>
            <w:vAlign w:val="center"/>
          </w:tcPr>
          <w:p w:rsidR="0011294A" w:rsidRDefault="0011294A" w:rsidP="0011294A">
            <w:pPr>
              <w:jc w:val="center"/>
            </w:pPr>
            <w:r>
              <w:t>2968</w:t>
            </w:r>
          </w:p>
        </w:tc>
        <w:tc>
          <w:tcPr>
            <w:tcW w:w="0" w:type="auto"/>
            <w:vAlign w:val="center"/>
          </w:tcPr>
          <w:p w:rsidR="0011294A" w:rsidRDefault="0011294A" w:rsidP="0011294A">
            <w:pPr>
              <w:jc w:val="center"/>
            </w:pPr>
            <w:r>
              <w:t>347°52'47"</w:t>
            </w:r>
          </w:p>
        </w:tc>
        <w:tc>
          <w:tcPr>
            <w:tcW w:w="0" w:type="auto"/>
            <w:vAlign w:val="center"/>
          </w:tcPr>
          <w:p w:rsidR="0011294A" w:rsidRDefault="0011294A" w:rsidP="0011294A">
            <w:pPr>
              <w:jc w:val="center"/>
            </w:pPr>
            <w:r>
              <w:t>4,72</w:t>
            </w:r>
          </w:p>
        </w:tc>
        <w:tc>
          <w:tcPr>
            <w:tcW w:w="0" w:type="auto"/>
            <w:vAlign w:val="center"/>
          </w:tcPr>
          <w:p w:rsidR="0011294A" w:rsidRDefault="0011294A" w:rsidP="0011294A">
            <w:pPr>
              <w:jc w:val="center"/>
            </w:pPr>
            <w:r>
              <w:t>445012,28</w:t>
            </w:r>
          </w:p>
        </w:tc>
        <w:tc>
          <w:tcPr>
            <w:tcW w:w="0" w:type="auto"/>
            <w:vAlign w:val="center"/>
          </w:tcPr>
          <w:p w:rsidR="0011294A" w:rsidRDefault="0011294A" w:rsidP="0011294A">
            <w:pPr>
              <w:jc w:val="center"/>
            </w:pPr>
            <w:r>
              <w:t>2219090,32</w:t>
            </w:r>
          </w:p>
        </w:tc>
      </w:tr>
      <w:tr w:rsidR="0011294A" w:rsidTr="0011294A">
        <w:trPr>
          <w:trHeight w:val="20"/>
        </w:trPr>
        <w:tc>
          <w:tcPr>
            <w:tcW w:w="0" w:type="auto"/>
            <w:vAlign w:val="center"/>
          </w:tcPr>
          <w:p w:rsidR="0011294A" w:rsidRDefault="0011294A" w:rsidP="0011294A">
            <w:pPr>
              <w:jc w:val="center"/>
            </w:pPr>
            <w:r>
              <w:t>2969</w:t>
            </w:r>
          </w:p>
        </w:tc>
        <w:tc>
          <w:tcPr>
            <w:tcW w:w="0" w:type="auto"/>
            <w:vAlign w:val="center"/>
          </w:tcPr>
          <w:p w:rsidR="0011294A" w:rsidRDefault="0011294A" w:rsidP="0011294A">
            <w:pPr>
              <w:jc w:val="center"/>
            </w:pPr>
            <w:r>
              <w:t>254°3'5"</w:t>
            </w:r>
          </w:p>
        </w:tc>
        <w:tc>
          <w:tcPr>
            <w:tcW w:w="0" w:type="auto"/>
            <w:vAlign w:val="center"/>
          </w:tcPr>
          <w:p w:rsidR="0011294A" w:rsidRDefault="0011294A" w:rsidP="0011294A">
            <w:pPr>
              <w:jc w:val="center"/>
            </w:pPr>
            <w:r>
              <w:t>95,57</w:t>
            </w:r>
          </w:p>
        </w:tc>
        <w:tc>
          <w:tcPr>
            <w:tcW w:w="0" w:type="auto"/>
            <w:vAlign w:val="center"/>
          </w:tcPr>
          <w:p w:rsidR="0011294A" w:rsidRDefault="0011294A" w:rsidP="0011294A">
            <w:pPr>
              <w:jc w:val="center"/>
            </w:pPr>
            <w:r>
              <w:t>445011,29</w:t>
            </w:r>
          </w:p>
        </w:tc>
        <w:tc>
          <w:tcPr>
            <w:tcW w:w="0" w:type="auto"/>
            <w:vAlign w:val="center"/>
          </w:tcPr>
          <w:p w:rsidR="0011294A" w:rsidRDefault="0011294A" w:rsidP="0011294A">
            <w:pPr>
              <w:jc w:val="center"/>
            </w:pPr>
            <w:r>
              <w:t>2219094,93</w:t>
            </w:r>
          </w:p>
        </w:tc>
      </w:tr>
      <w:tr w:rsidR="0011294A" w:rsidTr="0011294A">
        <w:trPr>
          <w:trHeight w:val="20"/>
        </w:trPr>
        <w:tc>
          <w:tcPr>
            <w:tcW w:w="0" w:type="auto"/>
            <w:vAlign w:val="center"/>
          </w:tcPr>
          <w:p w:rsidR="0011294A" w:rsidRDefault="0011294A" w:rsidP="0011294A">
            <w:pPr>
              <w:jc w:val="center"/>
            </w:pPr>
            <w:r>
              <w:t>2970</w:t>
            </w:r>
          </w:p>
        </w:tc>
        <w:tc>
          <w:tcPr>
            <w:tcW w:w="0" w:type="auto"/>
            <w:vAlign w:val="center"/>
          </w:tcPr>
          <w:p w:rsidR="0011294A" w:rsidRDefault="0011294A" w:rsidP="0011294A">
            <w:pPr>
              <w:jc w:val="center"/>
            </w:pPr>
            <w:r>
              <w:t>148°13'9"</w:t>
            </w:r>
          </w:p>
        </w:tc>
        <w:tc>
          <w:tcPr>
            <w:tcW w:w="0" w:type="auto"/>
            <w:vAlign w:val="center"/>
          </w:tcPr>
          <w:p w:rsidR="0011294A" w:rsidRDefault="0011294A" w:rsidP="0011294A">
            <w:pPr>
              <w:jc w:val="center"/>
            </w:pPr>
            <w:r>
              <w:t>1,08</w:t>
            </w:r>
          </w:p>
        </w:tc>
        <w:tc>
          <w:tcPr>
            <w:tcW w:w="0" w:type="auto"/>
            <w:vAlign w:val="center"/>
          </w:tcPr>
          <w:p w:rsidR="0011294A" w:rsidRDefault="0011294A" w:rsidP="0011294A">
            <w:pPr>
              <w:jc w:val="center"/>
            </w:pPr>
            <w:r>
              <w:t>444919,40</w:t>
            </w:r>
          </w:p>
        </w:tc>
        <w:tc>
          <w:tcPr>
            <w:tcW w:w="0" w:type="auto"/>
            <w:vAlign w:val="center"/>
          </w:tcPr>
          <w:p w:rsidR="0011294A" w:rsidRDefault="0011294A" w:rsidP="0011294A">
            <w:pPr>
              <w:jc w:val="center"/>
            </w:pPr>
            <w:r>
              <w:t>2219068,67</w:t>
            </w:r>
          </w:p>
        </w:tc>
      </w:tr>
      <w:tr w:rsidR="0011294A" w:rsidTr="0011294A">
        <w:trPr>
          <w:trHeight w:val="20"/>
        </w:trPr>
        <w:tc>
          <w:tcPr>
            <w:tcW w:w="0" w:type="auto"/>
            <w:vAlign w:val="center"/>
          </w:tcPr>
          <w:p w:rsidR="0011294A" w:rsidRDefault="0011294A" w:rsidP="0011294A">
            <w:pPr>
              <w:jc w:val="center"/>
            </w:pPr>
            <w:r>
              <w:t>2971</w:t>
            </w:r>
          </w:p>
        </w:tc>
        <w:tc>
          <w:tcPr>
            <w:tcW w:w="0" w:type="auto"/>
            <w:vAlign w:val="center"/>
          </w:tcPr>
          <w:p w:rsidR="0011294A" w:rsidRDefault="0011294A" w:rsidP="0011294A">
            <w:pPr>
              <w:jc w:val="center"/>
            </w:pPr>
            <w:r>
              <w:t>238°26'55"</w:t>
            </w:r>
          </w:p>
        </w:tc>
        <w:tc>
          <w:tcPr>
            <w:tcW w:w="0" w:type="auto"/>
            <w:vAlign w:val="center"/>
          </w:tcPr>
          <w:p w:rsidR="0011294A" w:rsidRDefault="0011294A" w:rsidP="0011294A">
            <w:pPr>
              <w:jc w:val="center"/>
            </w:pPr>
            <w:r>
              <w:t>2,01</w:t>
            </w:r>
          </w:p>
        </w:tc>
        <w:tc>
          <w:tcPr>
            <w:tcW w:w="0" w:type="auto"/>
            <w:vAlign w:val="center"/>
          </w:tcPr>
          <w:p w:rsidR="0011294A" w:rsidRDefault="0011294A" w:rsidP="0011294A">
            <w:pPr>
              <w:jc w:val="center"/>
            </w:pPr>
            <w:r>
              <w:t>444919,97</w:t>
            </w:r>
          </w:p>
        </w:tc>
        <w:tc>
          <w:tcPr>
            <w:tcW w:w="0" w:type="auto"/>
            <w:vAlign w:val="center"/>
          </w:tcPr>
          <w:p w:rsidR="0011294A" w:rsidRDefault="0011294A" w:rsidP="0011294A">
            <w:pPr>
              <w:jc w:val="center"/>
            </w:pPr>
            <w:r>
              <w:t>2219067,75</w:t>
            </w:r>
          </w:p>
        </w:tc>
      </w:tr>
      <w:tr w:rsidR="0011294A" w:rsidTr="0011294A">
        <w:trPr>
          <w:trHeight w:val="20"/>
        </w:trPr>
        <w:tc>
          <w:tcPr>
            <w:tcW w:w="0" w:type="auto"/>
            <w:vAlign w:val="center"/>
          </w:tcPr>
          <w:p w:rsidR="0011294A" w:rsidRDefault="0011294A" w:rsidP="0011294A">
            <w:pPr>
              <w:jc w:val="center"/>
            </w:pPr>
            <w:r>
              <w:t>2972</w:t>
            </w:r>
          </w:p>
        </w:tc>
        <w:tc>
          <w:tcPr>
            <w:tcW w:w="0" w:type="auto"/>
            <w:vAlign w:val="center"/>
          </w:tcPr>
          <w:p w:rsidR="0011294A" w:rsidRDefault="0011294A" w:rsidP="0011294A">
            <w:pPr>
              <w:jc w:val="center"/>
            </w:pPr>
            <w:r>
              <w:t>328°18'33"</w:t>
            </w:r>
          </w:p>
        </w:tc>
        <w:tc>
          <w:tcPr>
            <w:tcW w:w="0" w:type="auto"/>
            <w:vAlign w:val="center"/>
          </w:tcPr>
          <w:p w:rsidR="0011294A" w:rsidRDefault="0011294A" w:rsidP="0011294A">
            <w:pPr>
              <w:jc w:val="center"/>
            </w:pPr>
            <w:r>
              <w:t>1,35</w:t>
            </w:r>
          </w:p>
        </w:tc>
        <w:tc>
          <w:tcPr>
            <w:tcW w:w="0" w:type="auto"/>
            <w:vAlign w:val="center"/>
          </w:tcPr>
          <w:p w:rsidR="0011294A" w:rsidRDefault="0011294A" w:rsidP="0011294A">
            <w:pPr>
              <w:jc w:val="center"/>
            </w:pPr>
            <w:r>
              <w:t>444918,26</w:t>
            </w:r>
          </w:p>
        </w:tc>
        <w:tc>
          <w:tcPr>
            <w:tcW w:w="0" w:type="auto"/>
            <w:vAlign w:val="center"/>
          </w:tcPr>
          <w:p w:rsidR="0011294A" w:rsidRDefault="0011294A" w:rsidP="0011294A">
            <w:pPr>
              <w:jc w:val="center"/>
            </w:pPr>
            <w:r>
              <w:t>2219066,70</w:t>
            </w:r>
          </w:p>
        </w:tc>
      </w:tr>
      <w:tr w:rsidR="0011294A" w:rsidTr="0011294A">
        <w:trPr>
          <w:trHeight w:val="20"/>
        </w:trPr>
        <w:tc>
          <w:tcPr>
            <w:tcW w:w="0" w:type="auto"/>
            <w:vAlign w:val="center"/>
          </w:tcPr>
          <w:p w:rsidR="0011294A" w:rsidRDefault="0011294A" w:rsidP="0011294A">
            <w:pPr>
              <w:jc w:val="center"/>
            </w:pPr>
            <w:r>
              <w:t>2973</w:t>
            </w:r>
          </w:p>
        </w:tc>
        <w:tc>
          <w:tcPr>
            <w:tcW w:w="0" w:type="auto"/>
            <w:vAlign w:val="center"/>
          </w:tcPr>
          <w:p w:rsidR="0011294A" w:rsidRDefault="0011294A" w:rsidP="0011294A">
            <w:pPr>
              <w:jc w:val="center"/>
            </w:pPr>
            <w:r>
              <w:t>230°57'27"</w:t>
            </w:r>
          </w:p>
        </w:tc>
        <w:tc>
          <w:tcPr>
            <w:tcW w:w="0" w:type="auto"/>
            <w:vAlign w:val="center"/>
          </w:tcPr>
          <w:p w:rsidR="0011294A" w:rsidRDefault="0011294A" w:rsidP="0011294A">
            <w:pPr>
              <w:jc w:val="center"/>
            </w:pPr>
            <w:r>
              <w:t>544,47</w:t>
            </w:r>
          </w:p>
        </w:tc>
        <w:tc>
          <w:tcPr>
            <w:tcW w:w="0" w:type="auto"/>
            <w:vAlign w:val="center"/>
          </w:tcPr>
          <w:p w:rsidR="0011294A" w:rsidRDefault="0011294A" w:rsidP="0011294A">
            <w:pPr>
              <w:jc w:val="center"/>
            </w:pPr>
            <w:r>
              <w:t>444917,55</w:t>
            </w:r>
          </w:p>
        </w:tc>
        <w:tc>
          <w:tcPr>
            <w:tcW w:w="0" w:type="auto"/>
            <w:vAlign w:val="center"/>
          </w:tcPr>
          <w:p w:rsidR="0011294A" w:rsidRDefault="0011294A" w:rsidP="0011294A">
            <w:pPr>
              <w:jc w:val="center"/>
            </w:pPr>
            <w:r>
              <w:t>2219067,85</w:t>
            </w:r>
          </w:p>
        </w:tc>
      </w:tr>
      <w:tr w:rsidR="0011294A" w:rsidTr="0011294A">
        <w:trPr>
          <w:trHeight w:val="20"/>
        </w:trPr>
        <w:tc>
          <w:tcPr>
            <w:tcW w:w="0" w:type="auto"/>
            <w:vAlign w:val="center"/>
          </w:tcPr>
          <w:p w:rsidR="0011294A" w:rsidRDefault="0011294A" w:rsidP="0011294A">
            <w:pPr>
              <w:jc w:val="center"/>
            </w:pPr>
            <w:r>
              <w:t>2974</w:t>
            </w:r>
          </w:p>
        </w:tc>
        <w:tc>
          <w:tcPr>
            <w:tcW w:w="0" w:type="auto"/>
            <w:vAlign w:val="center"/>
          </w:tcPr>
          <w:p w:rsidR="0011294A" w:rsidRDefault="0011294A" w:rsidP="0011294A">
            <w:pPr>
              <w:jc w:val="center"/>
            </w:pPr>
            <w:r>
              <w:t>214°56'4"</w:t>
            </w:r>
          </w:p>
        </w:tc>
        <w:tc>
          <w:tcPr>
            <w:tcW w:w="0" w:type="auto"/>
            <w:vAlign w:val="center"/>
          </w:tcPr>
          <w:p w:rsidR="0011294A" w:rsidRDefault="0011294A" w:rsidP="0011294A">
            <w:pPr>
              <w:jc w:val="center"/>
            </w:pPr>
            <w:r>
              <w:t>10,6</w:t>
            </w:r>
          </w:p>
        </w:tc>
        <w:tc>
          <w:tcPr>
            <w:tcW w:w="0" w:type="auto"/>
            <w:vAlign w:val="center"/>
          </w:tcPr>
          <w:p w:rsidR="0011294A" w:rsidRDefault="0011294A" w:rsidP="0011294A">
            <w:pPr>
              <w:jc w:val="center"/>
            </w:pPr>
            <w:r>
              <w:t>444494,67</w:t>
            </w:r>
          </w:p>
        </w:tc>
        <w:tc>
          <w:tcPr>
            <w:tcW w:w="0" w:type="auto"/>
            <w:vAlign w:val="center"/>
          </w:tcPr>
          <w:p w:rsidR="0011294A" w:rsidRDefault="0011294A" w:rsidP="0011294A">
            <w:pPr>
              <w:jc w:val="center"/>
            </w:pPr>
            <w:r>
              <w:t>2218724,89</w:t>
            </w:r>
          </w:p>
        </w:tc>
      </w:tr>
      <w:tr w:rsidR="0011294A" w:rsidTr="0011294A">
        <w:trPr>
          <w:trHeight w:val="20"/>
        </w:trPr>
        <w:tc>
          <w:tcPr>
            <w:tcW w:w="0" w:type="auto"/>
            <w:vAlign w:val="center"/>
          </w:tcPr>
          <w:p w:rsidR="0011294A" w:rsidRDefault="0011294A" w:rsidP="0011294A">
            <w:pPr>
              <w:jc w:val="center"/>
            </w:pPr>
            <w:r>
              <w:t>2975</w:t>
            </w:r>
          </w:p>
        </w:tc>
        <w:tc>
          <w:tcPr>
            <w:tcW w:w="0" w:type="auto"/>
            <w:vAlign w:val="center"/>
          </w:tcPr>
          <w:p w:rsidR="0011294A" w:rsidRDefault="0011294A" w:rsidP="0011294A">
            <w:pPr>
              <w:jc w:val="center"/>
            </w:pPr>
            <w:r>
              <w:t>50°50'43"</w:t>
            </w:r>
          </w:p>
        </w:tc>
        <w:tc>
          <w:tcPr>
            <w:tcW w:w="0" w:type="auto"/>
            <w:vAlign w:val="center"/>
          </w:tcPr>
          <w:p w:rsidR="0011294A" w:rsidRDefault="0011294A" w:rsidP="0011294A">
            <w:pPr>
              <w:jc w:val="center"/>
            </w:pPr>
            <w:r>
              <w:t>22,43</w:t>
            </w:r>
          </w:p>
        </w:tc>
        <w:tc>
          <w:tcPr>
            <w:tcW w:w="0" w:type="auto"/>
            <w:vAlign w:val="center"/>
          </w:tcPr>
          <w:p w:rsidR="0011294A" w:rsidRDefault="0011294A" w:rsidP="0011294A">
            <w:pPr>
              <w:jc w:val="center"/>
            </w:pPr>
            <w:r>
              <w:t>444488,60</w:t>
            </w:r>
          </w:p>
        </w:tc>
        <w:tc>
          <w:tcPr>
            <w:tcW w:w="0" w:type="auto"/>
            <w:vAlign w:val="center"/>
          </w:tcPr>
          <w:p w:rsidR="0011294A" w:rsidRDefault="0011294A" w:rsidP="0011294A">
            <w:pPr>
              <w:jc w:val="center"/>
            </w:pPr>
            <w:r>
              <w:t>2218716,20</w:t>
            </w:r>
          </w:p>
        </w:tc>
      </w:tr>
      <w:tr w:rsidR="0011294A" w:rsidTr="0011294A">
        <w:trPr>
          <w:trHeight w:val="20"/>
        </w:trPr>
        <w:tc>
          <w:tcPr>
            <w:tcW w:w="0" w:type="auto"/>
            <w:vAlign w:val="center"/>
          </w:tcPr>
          <w:p w:rsidR="0011294A" w:rsidRDefault="0011294A" w:rsidP="0011294A">
            <w:pPr>
              <w:jc w:val="center"/>
            </w:pPr>
            <w:r>
              <w:t>2976</w:t>
            </w:r>
          </w:p>
        </w:tc>
        <w:tc>
          <w:tcPr>
            <w:tcW w:w="0" w:type="auto"/>
            <w:vAlign w:val="center"/>
          </w:tcPr>
          <w:p w:rsidR="0011294A" w:rsidRDefault="0011294A" w:rsidP="0011294A">
            <w:pPr>
              <w:jc w:val="center"/>
            </w:pPr>
            <w:r>
              <w:t>136°38'44"</w:t>
            </w:r>
          </w:p>
        </w:tc>
        <w:tc>
          <w:tcPr>
            <w:tcW w:w="0" w:type="auto"/>
            <w:vAlign w:val="center"/>
          </w:tcPr>
          <w:p w:rsidR="0011294A" w:rsidRDefault="0011294A" w:rsidP="0011294A">
            <w:pPr>
              <w:jc w:val="center"/>
            </w:pPr>
            <w:r>
              <w:t>7,63</w:t>
            </w:r>
          </w:p>
        </w:tc>
        <w:tc>
          <w:tcPr>
            <w:tcW w:w="0" w:type="auto"/>
            <w:vAlign w:val="center"/>
          </w:tcPr>
          <w:p w:rsidR="0011294A" w:rsidRDefault="0011294A" w:rsidP="0011294A">
            <w:pPr>
              <w:jc w:val="center"/>
            </w:pPr>
            <w:r>
              <w:t>444505,99</w:t>
            </w:r>
          </w:p>
        </w:tc>
        <w:tc>
          <w:tcPr>
            <w:tcW w:w="0" w:type="auto"/>
            <w:vAlign w:val="center"/>
          </w:tcPr>
          <w:p w:rsidR="0011294A" w:rsidRDefault="0011294A" w:rsidP="0011294A">
            <w:pPr>
              <w:jc w:val="center"/>
            </w:pPr>
            <w:r>
              <w:t>2218730,36</w:t>
            </w:r>
          </w:p>
        </w:tc>
      </w:tr>
      <w:tr w:rsidR="0011294A" w:rsidTr="0011294A">
        <w:trPr>
          <w:trHeight w:val="20"/>
        </w:trPr>
        <w:tc>
          <w:tcPr>
            <w:tcW w:w="0" w:type="auto"/>
            <w:vAlign w:val="center"/>
          </w:tcPr>
          <w:p w:rsidR="0011294A" w:rsidRDefault="0011294A" w:rsidP="0011294A">
            <w:pPr>
              <w:jc w:val="center"/>
            </w:pPr>
            <w:r>
              <w:t>2977</w:t>
            </w:r>
          </w:p>
        </w:tc>
        <w:tc>
          <w:tcPr>
            <w:tcW w:w="0" w:type="auto"/>
            <w:vAlign w:val="center"/>
          </w:tcPr>
          <w:p w:rsidR="0011294A" w:rsidRDefault="0011294A" w:rsidP="0011294A">
            <w:pPr>
              <w:jc w:val="center"/>
            </w:pPr>
            <w:r>
              <w:t>209°46'46"</w:t>
            </w:r>
          </w:p>
        </w:tc>
        <w:tc>
          <w:tcPr>
            <w:tcW w:w="0" w:type="auto"/>
            <w:vAlign w:val="center"/>
          </w:tcPr>
          <w:p w:rsidR="0011294A" w:rsidRDefault="0011294A" w:rsidP="0011294A">
            <w:pPr>
              <w:jc w:val="center"/>
            </w:pPr>
            <w:r>
              <w:t>37,09</w:t>
            </w:r>
          </w:p>
        </w:tc>
        <w:tc>
          <w:tcPr>
            <w:tcW w:w="0" w:type="auto"/>
            <w:vAlign w:val="center"/>
          </w:tcPr>
          <w:p w:rsidR="0011294A" w:rsidRDefault="0011294A" w:rsidP="0011294A">
            <w:pPr>
              <w:jc w:val="center"/>
            </w:pPr>
            <w:r>
              <w:t>444511,23</w:t>
            </w:r>
          </w:p>
        </w:tc>
        <w:tc>
          <w:tcPr>
            <w:tcW w:w="0" w:type="auto"/>
            <w:vAlign w:val="center"/>
          </w:tcPr>
          <w:p w:rsidR="0011294A" w:rsidRDefault="0011294A" w:rsidP="0011294A">
            <w:pPr>
              <w:jc w:val="center"/>
            </w:pPr>
            <w:r>
              <w:t>2218724,81</w:t>
            </w:r>
          </w:p>
        </w:tc>
      </w:tr>
      <w:tr w:rsidR="0011294A" w:rsidTr="0011294A">
        <w:trPr>
          <w:trHeight w:val="20"/>
        </w:trPr>
        <w:tc>
          <w:tcPr>
            <w:tcW w:w="0" w:type="auto"/>
            <w:vAlign w:val="center"/>
          </w:tcPr>
          <w:p w:rsidR="0011294A" w:rsidRDefault="0011294A" w:rsidP="0011294A">
            <w:pPr>
              <w:jc w:val="center"/>
            </w:pPr>
            <w:r>
              <w:t>2978</w:t>
            </w:r>
          </w:p>
        </w:tc>
        <w:tc>
          <w:tcPr>
            <w:tcW w:w="0" w:type="auto"/>
            <w:vAlign w:val="center"/>
          </w:tcPr>
          <w:p w:rsidR="0011294A" w:rsidRDefault="0011294A" w:rsidP="0011294A">
            <w:pPr>
              <w:jc w:val="center"/>
            </w:pPr>
            <w:r>
              <w:t>231°34'10"</w:t>
            </w:r>
          </w:p>
        </w:tc>
        <w:tc>
          <w:tcPr>
            <w:tcW w:w="0" w:type="auto"/>
            <w:vAlign w:val="center"/>
          </w:tcPr>
          <w:p w:rsidR="0011294A" w:rsidRDefault="0011294A" w:rsidP="0011294A">
            <w:pPr>
              <w:jc w:val="center"/>
            </w:pPr>
            <w:r>
              <w:t>38,63</w:t>
            </w:r>
          </w:p>
        </w:tc>
        <w:tc>
          <w:tcPr>
            <w:tcW w:w="0" w:type="auto"/>
            <w:vAlign w:val="center"/>
          </w:tcPr>
          <w:p w:rsidR="0011294A" w:rsidRDefault="0011294A" w:rsidP="0011294A">
            <w:pPr>
              <w:jc w:val="center"/>
            </w:pPr>
            <w:r>
              <w:t>444492,81</w:t>
            </w:r>
          </w:p>
        </w:tc>
        <w:tc>
          <w:tcPr>
            <w:tcW w:w="0" w:type="auto"/>
            <w:vAlign w:val="center"/>
          </w:tcPr>
          <w:p w:rsidR="0011294A" w:rsidRDefault="0011294A" w:rsidP="0011294A">
            <w:pPr>
              <w:jc w:val="center"/>
            </w:pPr>
            <w:r>
              <w:t>2218692,62</w:t>
            </w:r>
          </w:p>
        </w:tc>
      </w:tr>
      <w:tr w:rsidR="0011294A" w:rsidTr="0011294A">
        <w:trPr>
          <w:trHeight w:val="20"/>
        </w:trPr>
        <w:tc>
          <w:tcPr>
            <w:tcW w:w="0" w:type="auto"/>
            <w:vAlign w:val="center"/>
          </w:tcPr>
          <w:p w:rsidR="0011294A" w:rsidRDefault="0011294A" w:rsidP="0011294A">
            <w:pPr>
              <w:jc w:val="center"/>
            </w:pPr>
            <w:r>
              <w:t>2979</w:t>
            </w:r>
          </w:p>
        </w:tc>
        <w:tc>
          <w:tcPr>
            <w:tcW w:w="0" w:type="auto"/>
            <w:vAlign w:val="center"/>
          </w:tcPr>
          <w:p w:rsidR="0011294A" w:rsidRDefault="0011294A" w:rsidP="0011294A">
            <w:pPr>
              <w:jc w:val="center"/>
            </w:pPr>
            <w:r>
              <w:t>231°5'41"</w:t>
            </w:r>
          </w:p>
        </w:tc>
        <w:tc>
          <w:tcPr>
            <w:tcW w:w="0" w:type="auto"/>
            <w:vAlign w:val="center"/>
          </w:tcPr>
          <w:p w:rsidR="0011294A" w:rsidRDefault="0011294A" w:rsidP="0011294A">
            <w:pPr>
              <w:jc w:val="center"/>
            </w:pPr>
            <w:r>
              <w:t>97,37</w:t>
            </w:r>
          </w:p>
        </w:tc>
        <w:tc>
          <w:tcPr>
            <w:tcW w:w="0" w:type="auto"/>
            <w:vAlign w:val="center"/>
          </w:tcPr>
          <w:p w:rsidR="0011294A" w:rsidRDefault="0011294A" w:rsidP="0011294A">
            <w:pPr>
              <w:jc w:val="center"/>
            </w:pPr>
            <w:r>
              <w:t>444462,55</w:t>
            </w:r>
          </w:p>
        </w:tc>
        <w:tc>
          <w:tcPr>
            <w:tcW w:w="0" w:type="auto"/>
            <w:vAlign w:val="center"/>
          </w:tcPr>
          <w:p w:rsidR="0011294A" w:rsidRDefault="0011294A" w:rsidP="0011294A">
            <w:pPr>
              <w:jc w:val="center"/>
            </w:pPr>
            <w:r>
              <w:t>2218668,61</w:t>
            </w:r>
          </w:p>
        </w:tc>
      </w:tr>
      <w:tr w:rsidR="0011294A" w:rsidTr="0011294A">
        <w:trPr>
          <w:trHeight w:val="20"/>
        </w:trPr>
        <w:tc>
          <w:tcPr>
            <w:tcW w:w="0" w:type="auto"/>
            <w:vAlign w:val="center"/>
          </w:tcPr>
          <w:p w:rsidR="0011294A" w:rsidRDefault="0011294A" w:rsidP="0011294A">
            <w:pPr>
              <w:jc w:val="center"/>
            </w:pPr>
            <w:r>
              <w:t>2980</w:t>
            </w:r>
          </w:p>
        </w:tc>
        <w:tc>
          <w:tcPr>
            <w:tcW w:w="0" w:type="auto"/>
            <w:vAlign w:val="center"/>
          </w:tcPr>
          <w:p w:rsidR="0011294A" w:rsidRDefault="0011294A" w:rsidP="0011294A">
            <w:pPr>
              <w:jc w:val="center"/>
            </w:pPr>
            <w:r>
              <w:t>231°7'44"</w:t>
            </w:r>
          </w:p>
        </w:tc>
        <w:tc>
          <w:tcPr>
            <w:tcW w:w="0" w:type="auto"/>
            <w:vAlign w:val="center"/>
          </w:tcPr>
          <w:p w:rsidR="0011294A" w:rsidRDefault="0011294A" w:rsidP="0011294A">
            <w:pPr>
              <w:jc w:val="center"/>
            </w:pPr>
            <w:r>
              <w:t>67,75</w:t>
            </w:r>
          </w:p>
        </w:tc>
        <w:tc>
          <w:tcPr>
            <w:tcW w:w="0" w:type="auto"/>
            <w:vAlign w:val="center"/>
          </w:tcPr>
          <w:p w:rsidR="0011294A" w:rsidRDefault="0011294A" w:rsidP="0011294A">
            <w:pPr>
              <w:jc w:val="center"/>
            </w:pPr>
            <w:r>
              <w:t>444386,78</w:t>
            </w:r>
          </w:p>
        </w:tc>
        <w:tc>
          <w:tcPr>
            <w:tcW w:w="0" w:type="auto"/>
            <w:vAlign w:val="center"/>
          </w:tcPr>
          <w:p w:rsidR="0011294A" w:rsidRDefault="0011294A" w:rsidP="0011294A">
            <w:pPr>
              <w:jc w:val="center"/>
            </w:pPr>
            <w:r>
              <w:t>2218607,46</w:t>
            </w:r>
          </w:p>
        </w:tc>
      </w:tr>
      <w:tr w:rsidR="0011294A" w:rsidTr="0011294A">
        <w:trPr>
          <w:trHeight w:val="20"/>
        </w:trPr>
        <w:tc>
          <w:tcPr>
            <w:tcW w:w="0" w:type="auto"/>
            <w:vAlign w:val="center"/>
          </w:tcPr>
          <w:p w:rsidR="0011294A" w:rsidRDefault="0011294A" w:rsidP="0011294A">
            <w:pPr>
              <w:jc w:val="center"/>
            </w:pPr>
            <w:r>
              <w:t>2981</w:t>
            </w:r>
          </w:p>
        </w:tc>
        <w:tc>
          <w:tcPr>
            <w:tcW w:w="0" w:type="auto"/>
            <w:vAlign w:val="center"/>
          </w:tcPr>
          <w:p w:rsidR="0011294A" w:rsidRDefault="0011294A" w:rsidP="0011294A">
            <w:pPr>
              <w:jc w:val="center"/>
            </w:pPr>
            <w:r>
              <w:t>231°8'35"</w:t>
            </w:r>
          </w:p>
        </w:tc>
        <w:tc>
          <w:tcPr>
            <w:tcW w:w="0" w:type="auto"/>
            <w:vAlign w:val="center"/>
          </w:tcPr>
          <w:p w:rsidR="0011294A" w:rsidRDefault="0011294A" w:rsidP="0011294A">
            <w:pPr>
              <w:jc w:val="center"/>
            </w:pPr>
            <w:r>
              <w:t>35,88</w:t>
            </w:r>
          </w:p>
        </w:tc>
        <w:tc>
          <w:tcPr>
            <w:tcW w:w="0" w:type="auto"/>
            <w:vAlign w:val="center"/>
          </w:tcPr>
          <w:p w:rsidR="0011294A" w:rsidRDefault="0011294A" w:rsidP="0011294A">
            <w:pPr>
              <w:jc w:val="center"/>
            </w:pPr>
            <w:r>
              <w:t>444334,03</w:t>
            </w:r>
          </w:p>
        </w:tc>
        <w:tc>
          <w:tcPr>
            <w:tcW w:w="0" w:type="auto"/>
            <w:vAlign w:val="center"/>
          </w:tcPr>
          <w:p w:rsidR="0011294A" w:rsidRDefault="0011294A" w:rsidP="0011294A">
            <w:pPr>
              <w:jc w:val="center"/>
            </w:pPr>
            <w:r>
              <w:t>2218564,94</w:t>
            </w:r>
          </w:p>
        </w:tc>
      </w:tr>
      <w:tr w:rsidR="0011294A" w:rsidTr="0011294A">
        <w:trPr>
          <w:trHeight w:val="20"/>
        </w:trPr>
        <w:tc>
          <w:tcPr>
            <w:tcW w:w="0" w:type="auto"/>
            <w:vAlign w:val="center"/>
          </w:tcPr>
          <w:p w:rsidR="0011294A" w:rsidRDefault="0011294A" w:rsidP="0011294A">
            <w:pPr>
              <w:jc w:val="center"/>
            </w:pPr>
            <w:r>
              <w:t>2982</w:t>
            </w:r>
          </w:p>
        </w:tc>
        <w:tc>
          <w:tcPr>
            <w:tcW w:w="0" w:type="auto"/>
            <w:vAlign w:val="center"/>
          </w:tcPr>
          <w:p w:rsidR="0011294A" w:rsidRDefault="0011294A" w:rsidP="0011294A">
            <w:pPr>
              <w:jc w:val="center"/>
            </w:pPr>
            <w:r>
              <w:t>246°0'15"</w:t>
            </w:r>
          </w:p>
        </w:tc>
        <w:tc>
          <w:tcPr>
            <w:tcW w:w="0" w:type="auto"/>
            <w:vAlign w:val="center"/>
          </w:tcPr>
          <w:p w:rsidR="0011294A" w:rsidRDefault="0011294A" w:rsidP="0011294A">
            <w:pPr>
              <w:jc w:val="center"/>
            </w:pPr>
            <w:r>
              <w:t>41,7</w:t>
            </w:r>
          </w:p>
        </w:tc>
        <w:tc>
          <w:tcPr>
            <w:tcW w:w="0" w:type="auto"/>
            <w:vAlign w:val="center"/>
          </w:tcPr>
          <w:p w:rsidR="0011294A" w:rsidRDefault="0011294A" w:rsidP="0011294A">
            <w:pPr>
              <w:jc w:val="center"/>
            </w:pPr>
            <w:r>
              <w:t>444306,09</w:t>
            </w:r>
          </w:p>
        </w:tc>
        <w:tc>
          <w:tcPr>
            <w:tcW w:w="0" w:type="auto"/>
            <w:vAlign w:val="center"/>
          </w:tcPr>
          <w:p w:rsidR="0011294A" w:rsidRDefault="0011294A" w:rsidP="0011294A">
            <w:pPr>
              <w:jc w:val="center"/>
            </w:pPr>
            <w:r>
              <w:t>2218542,43</w:t>
            </w:r>
          </w:p>
        </w:tc>
      </w:tr>
      <w:tr w:rsidR="0011294A" w:rsidTr="0011294A">
        <w:trPr>
          <w:trHeight w:val="20"/>
        </w:trPr>
        <w:tc>
          <w:tcPr>
            <w:tcW w:w="0" w:type="auto"/>
            <w:vAlign w:val="center"/>
          </w:tcPr>
          <w:p w:rsidR="0011294A" w:rsidRDefault="0011294A" w:rsidP="0011294A">
            <w:pPr>
              <w:jc w:val="center"/>
            </w:pPr>
            <w:r>
              <w:t>2983</w:t>
            </w:r>
          </w:p>
        </w:tc>
        <w:tc>
          <w:tcPr>
            <w:tcW w:w="0" w:type="auto"/>
            <w:vAlign w:val="center"/>
          </w:tcPr>
          <w:p w:rsidR="0011294A" w:rsidRDefault="0011294A" w:rsidP="0011294A">
            <w:pPr>
              <w:jc w:val="center"/>
            </w:pPr>
            <w:r>
              <w:t>334°9'9"</w:t>
            </w:r>
          </w:p>
        </w:tc>
        <w:tc>
          <w:tcPr>
            <w:tcW w:w="0" w:type="auto"/>
            <w:vAlign w:val="center"/>
          </w:tcPr>
          <w:p w:rsidR="0011294A" w:rsidRDefault="0011294A" w:rsidP="0011294A">
            <w:pPr>
              <w:jc w:val="center"/>
            </w:pPr>
            <w:r>
              <w:t>10</w:t>
            </w:r>
          </w:p>
        </w:tc>
        <w:tc>
          <w:tcPr>
            <w:tcW w:w="0" w:type="auto"/>
            <w:vAlign w:val="center"/>
          </w:tcPr>
          <w:p w:rsidR="0011294A" w:rsidRDefault="0011294A" w:rsidP="0011294A">
            <w:pPr>
              <w:jc w:val="center"/>
            </w:pPr>
            <w:r>
              <w:t>444267,99</w:t>
            </w:r>
          </w:p>
        </w:tc>
        <w:tc>
          <w:tcPr>
            <w:tcW w:w="0" w:type="auto"/>
            <w:vAlign w:val="center"/>
          </w:tcPr>
          <w:p w:rsidR="0011294A" w:rsidRDefault="0011294A" w:rsidP="0011294A">
            <w:pPr>
              <w:jc w:val="center"/>
            </w:pPr>
            <w:r>
              <w:t>2218525,47</w:t>
            </w:r>
          </w:p>
        </w:tc>
      </w:tr>
      <w:tr w:rsidR="0011294A" w:rsidTr="0011294A">
        <w:trPr>
          <w:trHeight w:val="20"/>
        </w:trPr>
        <w:tc>
          <w:tcPr>
            <w:tcW w:w="0" w:type="auto"/>
            <w:vAlign w:val="center"/>
          </w:tcPr>
          <w:p w:rsidR="0011294A" w:rsidRDefault="0011294A" w:rsidP="0011294A">
            <w:pPr>
              <w:jc w:val="center"/>
            </w:pPr>
            <w:r>
              <w:t>2984</w:t>
            </w:r>
          </w:p>
        </w:tc>
        <w:tc>
          <w:tcPr>
            <w:tcW w:w="0" w:type="auto"/>
            <w:vAlign w:val="center"/>
          </w:tcPr>
          <w:p w:rsidR="0011294A" w:rsidRDefault="0011294A" w:rsidP="0011294A">
            <w:pPr>
              <w:jc w:val="center"/>
            </w:pPr>
            <w:r>
              <w:t>51°0'20"</w:t>
            </w:r>
          </w:p>
        </w:tc>
        <w:tc>
          <w:tcPr>
            <w:tcW w:w="0" w:type="auto"/>
            <w:vAlign w:val="center"/>
          </w:tcPr>
          <w:p w:rsidR="0011294A" w:rsidRDefault="0011294A" w:rsidP="0011294A">
            <w:pPr>
              <w:jc w:val="center"/>
            </w:pPr>
            <w:r>
              <w:t>24,6</w:t>
            </w:r>
          </w:p>
        </w:tc>
        <w:tc>
          <w:tcPr>
            <w:tcW w:w="0" w:type="auto"/>
            <w:vAlign w:val="center"/>
          </w:tcPr>
          <w:p w:rsidR="0011294A" w:rsidRDefault="0011294A" w:rsidP="0011294A">
            <w:pPr>
              <w:jc w:val="center"/>
            </w:pPr>
            <w:r>
              <w:t>444263,63</w:t>
            </w:r>
          </w:p>
        </w:tc>
        <w:tc>
          <w:tcPr>
            <w:tcW w:w="0" w:type="auto"/>
            <w:vAlign w:val="center"/>
          </w:tcPr>
          <w:p w:rsidR="0011294A" w:rsidRDefault="0011294A" w:rsidP="0011294A">
            <w:pPr>
              <w:jc w:val="center"/>
            </w:pPr>
            <w:r>
              <w:t>2218534,47</w:t>
            </w:r>
          </w:p>
        </w:tc>
      </w:tr>
      <w:tr w:rsidR="0011294A" w:rsidTr="0011294A">
        <w:trPr>
          <w:trHeight w:val="20"/>
        </w:trPr>
        <w:tc>
          <w:tcPr>
            <w:tcW w:w="0" w:type="auto"/>
            <w:vAlign w:val="center"/>
          </w:tcPr>
          <w:p w:rsidR="0011294A" w:rsidRDefault="0011294A" w:rsidP="0011294A">
            <w:pPr>
              <w:jc w:val="center"/>
            </w:pPr>
            <w:r>
              <w:t>2985</w:t>
            </w:r>
          </w:p>
        </w:tc>
        <w:tc>
          <w:tcPr>
            <w:tcW w:w="0" w:type="auto"/>
            <w:vAlign w:val="center"/>
          </w:tcPr>
          <w:p w:rsidR="0011294A" w:rsidRDefault="0011294A" w:rsidP="0011294A">
            <w:pPr>
              <w:jc w:val="center"/>
            </w:pPr>
            <w:r>
              <w:t>248°59'9"</w:t>
            </w:r>
          </w:p>
        </w:tc>
        <w:tc>
          <w:tcPr>
            <w:tcW w:w="0" w:type="auto"/>
            <w:vAlign w:val="center"/>
          </w:tcPr>
          <w:p w:rsidR="0011294A" w:rsidRDefault="0011294A" w:rsidP="0011294A">
            <w:pPr>
              <w:jc w:val="center"/>
            </w:pPr>
            <w:r>
              <w:t>5,27</w:t>
            </w:r>
          </w:p>
        </w:tc>
        <w:tc>
          <w:tcPr>
            <w:tcW w:w="0" w:type="auto"/>
            <w:vAlign w:val="center"/>
          </w:tcPr>
          <w:p w:rsidR="0011294A" w:rsidRDefault="0011294A" w:rsidP="0011294A">
            <w:pPr>
              <w:jc w:val="center"/>
            </w:pPr>
            <w:r>
              <w:t>444282,75</w:t>
            </w:r>
          </w:p>
        </w:tc>
        <w:tc>
          <w:tcPr>
            <w:tcW w:w="0" w:type="auto"/>
            <w:vAlign w:val="center"/>
          </w:tcPr>
          <w:p w:rsidR="0011294A" w:rsidRDefault="0011294A" w:rsidP="0011294A">
            <w:pPr>
              <w:jc w:val="center"/>
            </w:pPr>
            <w:r>
              <w:t>2218549,95</w:t>
            </w:r>
          </w:p>
        </w:tc>
      </w:tr>
      <w:tr w:rsidR="0011294A" w:rsidTr="0011294A">
        <w:trPr>
          <w:trHeight w:val="20"/>
        </w:trPr>
        <w:tc>
          <w:tcPr>
            <w:tcW w:w="0" w:type="auto"/>
            <w:vAlign w:val="center"/>
          </w:tcPr>
          <w:p w:rsidR="0011294A" w:rsidRDefault="0011294A" w:rsidP="0011294A">
            <w:pPr>
              <w:jc w:val="center"/>
            </w:pPr>
            <w:r>
              <w:t>2986</w:t>
            </w:r>
          </w:p>
        </w:tc>
        <w:tc>
          <w:tcPr>
            <w:tcW w:w="0" w:type="auto"/>
            <w:vAlign w:val="center"/>
          </w:tcPr>
          <w:p w:rsidR="0011294A" w:rsidRDefault="0011294A" w:rsidP="0011294A">
            <w:pPr>
              <w:jc w:val="center"/>
            </w:pPr>
            <w:r>
              <w:t>249°7'5"</w:t>
            </w:r>
          </w:p>
        </w:tc>
        <w:tc>
          <w:tcPr>
            <w:tcW w:w="0" w:type="auto"/>
            <w:vAlign w:val="center"/>
          </w:tcPr>
          <w:p w:rsidR="0011294A" w:rsidRDefault="0011294A" w:rsidP="0011294A">
            <w:pPr>
              <w:jc w:val="center"/>
            </w:pPr>
            <w:r>
              <w:t>3,7</w:t>
            </w:r>
          </w:p>
        </w:tc>
        <w:tc>
          <w:tcPr>
            <w:tcW w:w="0" w:type="auto"/>
            <w:vAlign w:val="center"/>
          </w:tcPr>
          <w:p w:rsidR="0011294A" w:rsidRDefault="0011294A" w:rsidP="0011294A">
            <w:pPr>
              <w:jc w:val="center"/>
            </w:pPr>
            <w:r>
              <w:t>444277,83</w:t>
            </w:r>
          </w:p>
        </w:tc>
        <w:tc>
          <w:tcPr>
            <w:tcW w:w="0" w:type="auto"/>
            <w:vAlign w:val="center"/>
          </w:tcPr>
          <w:p w:rsidR="0011294A" w:rsidRDefault="0011294A" w:rsidP="0011294A">
            <w:pPr>
              <w:jc w:val="center"/>
            </w:pPr>
            <w:r>
              <w:t>2218548,06</w:t>
            </w:r>
          </w:p>
        </w:tc>
      </w:tr>
      <w:tr w:rsidR="0011294A" w:rsidTr="0011294A">
        <w:trPr>
          <w:trHeight w:val="20"/>
        </w:trPr>
        <w:tc>
          <w:tcPr>
            <w:tcW w:w="0" w:type="auto"/>
            <w:vAlign w:val="center"/>
          </w:tcPr>
          <w:p w:rsidR="0011294A" w:rsidRDefault="0011294A" w:rsidP="0011294A">
            <w:pPr>
              <w:jc w:val="center"/>
            </w:pPr>
            <w:r>
              <w:lastRenderedPageBreak/>
              <w:t>2987</w:t>
            </w:r>
          </w:p>
        </w:tc>
        <w:tc>
          <w:tcPr>
            <w:tcW w:w="0" w:type="auto"/>
            <w:vAlign w:val="center"/>
          </w:tcPr>
          <w:p w:rsidR="0011294A" w:rsidRDefault="0011294A" w:rsidP="0011294A">
            <w:pPr>
              <w:jc w:val="center"/>
            </w:pPr>
            <w:r>
              <w:t>232°11'19"</w:t>
            </w:r>
          </w:p>
        </w:tc>
        <w:tc>
          <w:tcPr>
            <w:tcW w:w="0" w:type="auto"/>
            <w:vAlign w:val="center"/>
          </w:tcPr>
          <w:p w:rsidR="0011294A" w:rsidRDefault="0011294A" w:rsidP="0011294A">
            <w:pPr>
              <w:jc w:val="center"/>
            </w:pPr>
            <w:r>
              <w:t>388,03</w:t>
            </w:r>
          </w:p>
        </w:tc>
        <w:tc>
          <w:tcPr>
            <w:tcW w:w="0" w:type="auto"/>
            <w:vAlign w:val="center"/>
          </w:tcPr>
          <w:p w:rsidR="0011294A" w:rsidRDefault="0011294A" w:rsidP="0011294A">
            <w:pPr>
              <w:jc w:val="center"/>
            </w:pPr>
            <w:r>
              <w:t>444274,37</w:t>
            </w:r>
          </w:p>
        </w:tc>
        <w:tc>
          <w:tcPr>
            <w:tcW w:w="0" w:type="auto"/>
            <w:vAlign w:val="center"/>
          </w:tcPr>
          <w:p w:rsidR="0011294A" w:rsidRDefault="0011294A" w:rsidP="0011294A">
            <w:pPr>
              <w:jc w:val="center"/>
            </w:pPr>
            <w:r>
              <w:t>2218546,74</w:t>
            </w:r>
          </w:p>
        </w:tc>
      </w:tr>
      <w:tr w:rsidR="0011294A" w:rsidTr="0011294A">
        <w:trPr>
          <w:trHeight w:val="20"/>
        </w:trPr>
        <w:tc>
          <w:tcPr>
            <w:tcW w:w="0" w:type="auto"/>
            <w:vAlign w:val="center"/>
          </w:tcPr>
          <w:p w:rsidR="0011294A" w:rsidRDefault="0011294A" w:rsidP="0011294A">
            <w:pPr>
              <w:jc w:val="center"/>
            </w:pPr>
            <w:r>
              <w:t>2988</w:t>
            </w:r>
          </w:p>
        </w:tc>
        <w:tc>
          <w:tcPr>
            <w:tcW w:w="0" w:type="auto"/>
            <w:vAlign w:val="center"/>
          </w:tcPr>
          <w:p w:rsidR="0011294A" w:rsidRDefault="0011294A" w:rsidP="0011294A">
            <w:pPr>
              <w:jc w:val="center"/>
            </w:pPr>
            <w:r>
              <w:t>226°34'53"</w:t>
            </w:r>
          </w:p>
        </w:tc>
        <w:tc>
          <w:tcPr>
            <w:tcW w:w="0" w:type="auto"/>
            <w:vAlign w:val="center"/>
          </w:tcPr>
          <w:p w:rsidR="0011294A" w:rsidRDefault="0011294A" w:rsidP="0011294A">
            <w:pPr>
              <w:jc w:val="center"/>
            </w:pPr>
            <w:r>
              <w:t>112,99</w:t>
            </w:r>
          </w:p>
        </w:tc>
        <w:tc>
          <w:tcPr>
            <w:tcW w:w="0" w:type="auto"/>
            <w:vAlign w:val="center"/>
          </w:tcPr>
          <w:p w:rsidR="0011294A" w:rsidRDefault="0011294A" w:rsidP="0011294A">
            <w:pPr>
              <w:jc w:val="center"/>
            </w:pPr>
            <w:r>
              <w:t>443967,81</w:t>
            </w:r>
          </w:p>
        </w:tc>
        <w:tc>
          <w:tcPr>
            <w:tcW w:w="0" w:type="auto"/>
            <w:vAlign w:val="center"/>
          </w:tcPr>
          <w:p w:rsidR="0011294A" w:rsidRDefault="0011294A" w:rsidP="0011294A">
            <w:pPr>
              <w:jc w:val="center"/>
            </w:pPr>
            <w:r>
              <w:t>2218308,85</w:t>
            </w:r>
          </w:p>
        </w:tc>
      </w:tr>
      <w:tr w:rsidR="0011294A" w:rsidTr="0011294A">
        <w:trPr>
          <w:trHeight w:val="20"/>
        </w:trPr>
        <w:tc>
          <w:tcPr>
            <w:tcW w:w="0" w:type="auto"/>
            <w:vAlign w:val="center"/>
          </w:tcPr>
          <w:p w:rsidR="0011294A" w:rsidRDefault="0011294A" w:rsidP="0011294A">
            <w:pPr>
              <w:jc w:val="center"/>
            </w:pPr>
            <w:r>
              <w:t>2989</w:t>
            </w:r>
          </w:p>
        </w:tc>
        <w:tc>
          <w:tcPr>
            <w:tcW w:w="0" w:type="auto"/>
            <w:vAlign w:val="center"/>
          </w:tcPr>
          <w:p w:rsidR="0011294A" w:rsidRDefault="0011294A" w:rsidP="0011294A">
            <w:pPr>
              <w:jc w:val="center"/>
            </w:pPr>
            <w:r>
              <w:t>140°4'5"</w:t>
            </w:r>
          </w:p>
        </w:tc>
        <w:tc>
          <w:tcPr>
            <w:tcW w:w="0" w:type="auto"/>
            <w:vAlign w:val="center"/>
          </w:tcPr>
          <w:p w:rsidR="0011294A" w:rsidRDefault="0011294A" w:rsidP="0011294A">
            <w:pPr>
              <w:jc w:val="center"/>
            </w:pPr>
            <w:r>
              <w:t>6,96</w:t>
            </w:r>
          </w:p>
        </w:tc>
        <w:tc>
          <w:tcPr>
            <w:tcW w:w="0" w:type="auto"/>
            <w:vAlign w:val="center"/>
          </w:tcPr>
          <w:p w:rsidR="0011294A" w:rsidRDefault="0011294A" w:rsidP="0011294A">
            <w:pPr>
              <w:jc w:val="center"/>
            </w:pPr>
            <w:r>
              <w:t>443885,74</w:t>
            </w:r>
          </w:p>
        </w:tc>
        <w:tc>
          <w:tcPr>
            <w:tcW w:w="0" w:type="auto"/>
            <w:vAlign w:val="center"/>
          </w:tcPr>
          <w:p w:rsidR="0011294A" w:rsidRDefault="0011294A" w:rsidP="0011294A">
            <w:pPr>
              <w:jc w:val="center"/>
            </w:pPr>
            <w:r>
              <w:t>2218231,19</w:t>
            </w:r>
          </w:p>
        </w:tc>
      </w:tr>
      <w:tr w:rsidR="0011294A" w:rsidTr="0011294A">
        <w:trPr>
          <w:trHeight w:val="20"/>
        </w:trPr>
        <w:tc>
          <w:tcPr>
            <w:tcW w:w="0" w:type="auto"/>
            <w:vAlign w:val="center"/>
          </w:tcPr>
          <w:p w:rsidR="0011294A" w:rsidRDefault="0011294A" w:rsidP="0011294A">
            <w:pPr>
              <w:jc w:val="center"/>
            </w:pPr>
            <w:r>
              <w:t>2990</w:t>
            </w:r>
          </w:p>
        </w:tc>
        <w:tc>
          <w:tcPr>
            <w:tcW w:w="0" w:type="auto"/>
            <w:vAlign w:val="center"/>
          </w:tcPr>
          <w:p w:rsidR="0011294A" w:rsidRDefault="0011294A" w:rsidP="0011294A">
            <w:pPr>
              <w:jc w:val="center"/>
            </w:pPr>
            <w:r>
              <w:t>230°59'11"</w:t>
            </w:r>
          </w:p>
        </w:tc>
        <w:tc>
          <w:tcPr>
            <w:tcW w:w="0" w:type="auto"/>
            <w:vAlign w:val="center"/>
          </w:tcPr>
          <w:p w:rsidR="0011294A" w:rsidRDefault="0011294A" w:rsidP="0011294A">
            <w:pPr>
              <w:jc w:val="center"/>
            </w:pPr>
            <w:r>
              <w:t>9,36</w:t>
            </w:r>
          </w:p>
        </w:tc>
        <w:tc>
          <w:tcPr>
            <w:tcW w:w="0" w:type="auto"/>
            <w:vAlign w:val="center"/>
          </w:tcPr>
          <w:p w:rsidR="0011294A" w:rsidRDefault="0011294A" w:rsidP="0011294A">
            <w:pPr>
              <w:jc w:val="center"/>
            </w:pPr>
            <w:r>
              <w:t>443890,21</w:t>
            </w:r>
          </w:p>
        </w:tc>
        <w:tc>
          <w:tcPr>
            <w:tcW w:w="0" w:type="auto"/>
            <w:vAlign w:val="center"/>
          </w:tcPr>
          <w:p w:rsidR="0011294A" w:rsidRDefault="0011294A" w:rsidP="0011294A">
            <w:pPr>
              <w:jc w:val="center"/>
            </w:pPr>
            <w:r>
              <w:t>2218225,85</w:t>
            </w:r>
          </w:p>
        </w:tc>
      </w:tr>
      <w:tr w:rsidR="0011294A" w:rsidTr="0011294A">
        <w:trPr>
          <w:trHeight w:val="20"/>
        </w:trPr>
        <w:tc>
          <w:tcPr>
            <w:tcW w:w="0" w:type="auto"/>
            <w:vAlign w:val="center"/>
          </w:tcPr>
          <w:p w:rsidR="0011294A" w:rsidRDefault="0011294A" w:rsidP="0011294A">
            <w:pPr>
              <w:jc w:val="center"/>
            </w:pPr>
            <w:r>
              <w:t>2991</w:t>
            </w:r>
          </w:p>
        </w:tc>
        <w:tc>
          <w:tcPr>
            <w:tcW w:w="0" w:type="auto"/>
            <w:vAlign w:val="center"/>
          </w:tcPr>
          <w:p w:rsidR="0011294A" w:rsidRDefault="0011294A" w:rsidP="0011294A">
            <w:pPr>
              <w:jc w:val="center"/>
            </w:pPr>
            <w:r>
              <w:t>321°0'21"</w:t>
            </w:r>
          </w:p>
        </w:tc>
        <w:tc>
          <w:tcPr>
            <w:tcW w:w="0" w:type="auto"/>
            <w:vAlign w:val="center"/>
          </w:tcPr>
          <w:p w:rsidR="0011294A" w:rsidRDefault="0011294A" w:rsidP="0011294A">
            <w:pPr>
              <w:jc w:val="center"/>
            </w:pPr>
            <w:r>
              <w:t>6,69</w:t>
            </w:r>
          </w:p>
        </w:tc>
        <w:tc>
          <w:tcPr>
            <w:tcW w:w="0" w:type="auto"/>
            <w:vAlign w:val="center"/>
          </w:tcPr>
          <w:p w:rsidR="0011294A" w:rsidRDefault="0011294A" w:rsidP="0011294A">
            <w:pPr>
              <w:jc w:val="center"/>
            </w:pPr>
            <w:r>
              <w:t>443882,94</w:t>
            </w:r>
          </w:p>
        </w:tc>
        <w:tc>
          <w:tcPr>
            <w:tcW w:w="0" w:type="auto"/>
            <w:vAlign w:val="center"/>
          </w:tcPr>
          <w:p w:rsidR="0011294A" w:rsidRDefault="0011294A" w:rsidP="0011294A">
            <w:pPr>
              <w:jc w:val="center"/>
            </w:pPr>
            <w:r>
              <w:t>2218219,96</w:t>
            </w:r>
          </w:p>
        </w:tc>
      </w:tr>
      <w:tr w:rsidR="0011294A" w:rsidTr="0011294A">
        <w:trPr>
          <w:trHeight w:val="20"/>
        </w:trPr>
        <w:tc>
          <w:tcPr>
            <w:tcW w:w="0" w:type="auto"/>
            <w:vAlign w:val="center"/>
          </w:tcPr>
          <w:p w:rsidR="0011294A" w:rsidRDefault="0011294A" w:rsidP="0011294A">
            <w:pPr>
              <w:jc w:val="center"/>
            </w:pPr>
            <w:r>
              <w:t>2992</w:t>
            </w:r>
          </w:p>
        </w:tc>
        <w:tc>
          <w:tcPr>
            <w:tcW w:w="0" w:type="auto"/>
            <w:vAlign w:val="center"/>
          </w:tcPr>
          <w:p w:rsidR="0011294A" w:rsidRDefault="0011294A" w:rsidP="0011294A">
            <w:pPr>
              <w:jc w:val="center"/>
            </w:pPr>
            <w:r>
              <w:t>209°6'9"</w:t>
            </w:r>
          </w:p>
        </w:tc>
        <w:tc>
          <w:tcPr>
            <w:tcW w:w="0" w:type="auto"/>
            <w:vAlign w:val="center"/>
          </w:tcPr>
          <w:p w:rsidR="0011294A" w:rsidRDefault="0011294A" w:rsidP="0011294A">
            <w:pPr>
              <w:jc w:val="center"/>
            </w:pPr>
            <w:r>
              <w:t>2,32</w:t>
            </w:r>
          </w:p>
        </w:tc>
        <w:tc>
          <w:tcPr>
            <w:tcW w:w="0" w:type="auto"/>
            <w:vAlign w:val="center"/>
          </w:tcPr>
          <w:p w:rsidR="0011294A" w:rsidRDefault="0011294A" w:rsidP="0011294A">
            <w:pPr>
              <w:jc w:val="center"/>
            </w:pPr>
            <w:r>
              <w:t>443878,73</w:t>
            </w:r>
          </w:p>
        </w:tc>
        <w:tc>
          <w:tcPr>
            <w:tcW w:w="0" w:type="auto"/>
            <w:vAlign w:val="center"/>
          </w:tcPr>
          <w:p w:rsidR="0011294A" w:rsidRDefault="0011294A" w:rsidP="0011294A">
            <w:pPr>
              <w:jc w:val="center"/>
            </w:pPr>
            <w:r>
              <w:t>2218225,16</w:t>
            </w:r>
          </w:p>
        </w:tc>
      </w:tr>
      <w:tr w:rsidR="0011294A" w:rsidTr="0011294A">
        <w:trPr>
          <w:trHeight w:val="20"/>
        </w:trPr>
        <w:tc>
          <w:tcPr>
            <w:tcW w:w="0" w:type="auto"/>
            <w:vAlign w:val="center"/>
          </w:tcPr>
          <w:p w:rsidR="0011294A" w:rsidRDefault="0011294A" w:rsidP="0011294A">
            <w:pPr>
              <w:jc w:val="center"/>
            </w:pPr>
            <w:r>
              <w:t>2993</w:t>
            </w:r>
          </w:p>
        </w:tc>
        <w:tc>
          <w:tcPr>
            <w:tcW w:w="0" w:type="auto"/>
            <w:vAlign w:val="center"/>
          </w:tcPr>
          <w:p w:rsidR="0011294A" w:rsidRDefault="0011294A" w:rsidP="0011294A">
            <w:pPr>
              <w:jc w:val="center"/>
            </w:pPr>
            <w:r>
              <w:t>297°12'19"</w:t>
            </w:r>
          </w:p>
        </w:tc>
        <w:tc>
          <w:tcPr>
            <w:tcW w:w="0" w:type="auto"/>
            <w:vAlign w:val="center"/>
          </w:tcPr>
          <w:p w:rsidR="0011294A" w:rsidRDefault="0011294A" w:rsidP="0011294A">
            <w:pPr>
              <w:jc w:val="center"/>
            </w:pPr>
            <w:r>
              <w:t>8,01</w:t>
            </w:r>
          </w:p>
        </w:tc>
        <w:tc>
          <w:tcPr>
            <w:tcW w:w="0" w:type="auto"/>
            <w:vAlign w:val="center"/>
          </w:tcPr>
          <w:p w:rsidR="0011294A" w:rsidRDefault="0011294A" w:rsidP="0011294A">
            <w:pPr>
              <w:jc w:val="center"/>
            </w:pPr>
            <w:r>
              <w:t>443877,60</w:t>
            </w:r>
          </w:p>
        </w:tc>
        <w:tc>
          <w:tcPr>
            <w:tcW w:w="0" w:type="auto"/>
            <w:vAlign w:val="center"/>
          </w:tcPr>
          <w:p w:rsidR="0011294A" w:rsidRDefault="0011294A" w:rsidP="0011294A">
            <w:pPr>
              <w:jc w:val="center"/>
            </w:pPr>
            <w:r>
              <w:t>2218223,13</w:t>
            </w:r>
          </w:p>
        </w:tc>
      </w:tr>
      <w:tr w:rsidR="0011294A" w:rsidTr="0011294A">
        <w:trPr>
          <w:trHeight w:val="20"/>
        </w:trPr>
        <w:tc>
          <w:tcPr>
            <w:tcW w:w="0" w:type="auto"/>
            <w:vAlign w:val="center"/>
          </w:tcPr>
          <w:p w:rsidR="0011294A" w:rsidRDefault="0011294A" w:rsidP="0011294A">
            <w:pPr>
              <w:jc w:val="center"/>
            </w:pPr>
            <w:r>
              <w:t>2994</w:t>
            </w:r>
          </w:p>
        </w:tc>
        <w:tc>
          <w:tcPr>
            <w:tcW w:w="0" w:type="auto"/>
            <w:vAlign w:val="center"/>
          </w:tcPr>
          <w:p w:rsidR="0011294A" w:rsidRDefault="0011294A" w:rsidP="0011294A">
            <w:pPr>
              <w:jc w:val="center"/>
            </w:pPr>
            <w:r>
              <w:t>28°19'3"</w:t>
            </w:r>
          </w:p>
        </w:tc>
        <w:tc>
          <w:tcPr>
            <w:tcW w:w="0" w:type="auto"/>
            <w:vAlign w:val="center"/>
          </w:tcPr>
          <w:p w:rsidR="0011294A" w:rsidRDefault="0011294A" w:rsidP="0011294A">
            <w:pPr>
              <w:jc w:val="center"/>
            </w:pPr>
            <w:r>
              <w:t>18,57</w:t>
            </w:r>
          </w:p>
        </w:tc>
        <w:tc>
          <w:tcPr>
            <w:tcW w:w="0" w:type="auto"/>
            <w:vAlign w:val="center"/>
          </w:tcPr>
          <w:p w:rsidR="0011294A" w:rsidRDefault="0011294A" w:rsidP="0011294A">
            <w:pPr>
              <w:jc w:val="center"/>
            </w:pPr>
            <w:r>
              <w:t>443870,48</w:t>
            </w:r>
          </w:p>
        </w:tc>
        <w:tc>
          <w:tcPr>
            <w:tcW w:w="0" w:type="auto"/>
            <w:vAlign w:val="center"/>
          </w:tcPr>
          <w:p w:rsidR="0011294A" w:rsidRDefault="0011294A" w:rsidP="0011294A">
            <w:pPr>
              <w:jc w:val="center"/>
            </w:pPr>
            <w:r>
              <w:t>2218226,79</w:t>
            </w:r>
          </w:p>
        </w:tc>
      </w:tr>
      <w:tr w:rsidR="0011294A" w:rsidTr="0011294A">
        <w:trPr>
          <w:trHeight w:val="20"/>
        </w:trPr>
        <w:tc>
          <w:tcPr>
            <w:tcW w:w="0" w:type="auto"/>
            <w:vAlign w:val="center"/>
          </w:tcPr>
          <w:p w:rsidR="0011294A" w:rsidRDefault="0011294A" w:rsidP="0011294A">
            <w:pPr>
              <w:jc w:val="center"/>
            </w:pPr>
            <w:r>
              <w:t>2995</w:t>
            </w:r>
          </w:p>
        </w:tc>
        <w:tc>
          <w:tcPr>
            <w:tcW w:w="0" w:type="auto"/>
            <w:vAlign w:val="center"/>
          </w:tcPr>
          <w:p w:rsidR="0011294A" w:rsidRDefault="0011294A" w:rsidP="0011294A">
            <w:pPr>
              <w:jc w:val="center"/>
            </w:pPr>
            <w:r>
              <w:t>118°31'1"</w:t>
            </w:r>
          </w:p>
        </w:tc>
        <w:tc>
          <w:tcPr>
            <w:tcW w:w="0" w:type="auto"/>
            <w:vAlign w:val="center"/>
          </w:tcPr>
          <w:p w:rsidR="0011294A" w:rsidRDefault="0011294A" w:rsidP="0011294A">
            <w:pPr>
              <w:jc w:val="center"/>
            </w:pPr>
            <w:r>
              <w:t>5,38</w:t>
            </w:r>
          </w:p>
        </w:tc>
        <w:tc>
          <w:tcPr>
            <w:tcW w:w="0" w:type="auto"/>
            <w:vAlign w:val="center"/>
          </w:tcPr>
          <w:p w:rsidR="0011294A" w:rsidRDefault="0011294A" w:rsidP="0011294A">
            <w:pPr>
              <w:jc w:val="center"/>
            </w:pPr>
            <w:r>
              <w:t>443879,29</w:t>
            </w:r>
          </w:p>
        </w:tc>
        <w:tc>
          <w:tcPr>
            <w:tcW w:w="0" w:type="auto"/>
            <w:vAlign w:val="center"/>
          </w:tcPr>
          <w:p w:rsidR="0011294A" w:rsidRDefault="0011294A" w:rsidP="0011294A">
            <w:pPr>
              <w:jc w:val="center"/>
            </w:pPr>
            <w:r>
              <w:t>2218243,14</w:t>
            </w:r>
          </w:p>
        </w:tc>
      </w:tr>
      <w:tr w:rsidR="0011294A" w:rsidTr="0011294A">
        <w:trPr>
          <w:trHeight w:val="20"/>
        </w:trPr>
        <w:tc>
          <w:tcPr>
            <w:tcW w:w="0" w:type="auto"/>
            <w:vAlign w:val="center"/>
          </w:tcPr>
          <w:p w:rsidR="0011294A" w:rsidRDefault="0011294A" w:rsidP="0011294A">
            <w:pPr>
              <w:jc w:val="center"/>
            </w:pPr>
            <w:r>
              <w:t>2996</w:t>
            </w:r>
          </w:p>
        </w:tc>
        <w:tc>
          <w:tcPr>
            <w:tcW w:w="0" w:type="auto"/>
            <w:vAlign w:val="center"/>
          </w:tcPr>
          <w:p w:rsidR="0011294A" w:rsidRDefault="0011294A" w:rsidP="0011294A">
            <w:pPr>
              <w:jc w:val="center"/>
            </w:pPr>
            <w:r>
              <w:t>46°35'7"</w:t>
            </w:r>
          </w:p>
        </w:tc>
        <w:tc>
          <w:tcPr>
            <w:tcW w:w="0" w:type="auto"/>
            <w:vAlign w:val="center"/>
          </w:tcPr>
          <w:p w:rsidR="0011294A" w:rsidRDefault="0011294A" w:rsidP="0011294A">
            <w:pPr>
              <w:jc w:val="center"/>
            </w:pPr>
            <w:r>
              <w:t>108,37</w:t>
            </w:r>
          </w:p>
        </w:tc>
        <w:tc>
          <w:tcPr>
            <w:tcW w:w="0" w:type="auto"/>
            <w:vAlign w:val="center"/>
          </w:tcPr>
          <w:p w:rsidR="0011294A" w:rsidRDefault="0011294A" w:rsidP="0011294A">
            <w:pPr>
              <w:jc w:val="center"/>
            </w:pPr>
            <w:r>
              <w:t>443884,02</w:t>
            </w:r>
          </w:p>
        </w:tc>
        <w:tc>
          <w:tcPr>
            <w:tcW w:w="0" w:type="auto"/>
            <w:vAlign w:val="center"/>
          </w:tcPr>
          <w:p w:rsidR="0011294A" w:rsidRDefault="0011294A" w:rsidP="0011294A">
            <w:pPr>
              <w:jc w:val="center"/>
            </w:pPr>
            <w:r>
              <w:t>2218240,57</w:t>
            </w:r>
          </w:p>
        </w:tc>
      </w:tr>
      <w:tr w:rsidR="0011294A" w:rsidTr="0011294A">
        <w:trPr>
          <w:trHeight w:val="20"/>
        </w:trPr>
        <w:tc>
          <w:tcPr>
            <w:tcW w:w="0" w:type="auto"/>
            <w:vAlign w:val="center"/>
          </w:tcPr>
          <w:p w:rsidR="0011294A" w:rsidRDefault="0011294A" w:rsidP="0011294A">
            <w:pPr>
              <w:jc w:val="center"/>
            </w:pPr>
            <w:r>
              <w:t>2997</w:t>
            </w:r>
          </w:p>
        </w:tc>
        <w:tc>
          <w:tcPr>
            <w:tcW w:w="0" w:type="auto"/>
            <w:vAlign w:val="center"/>
          </w:tcPr>
          <w:p w:rsidR="0011294A" w:rsidRDefault="0011294A" w:rsidP="0011294A">
            <w:pPr>
              <w:jc w:val="center"/>
            </w:pPr>
            <w:r>
              <w:t>52°10'1"</w:t>
            </w:r>
          </w:p>
        </w:tc>
        <w:tc>
          <w:tcPr>
            <w:tcW w:w="0" w:type="auto"/>
            <w:vAlign w:val="center"/>
          </w:tcPr>
          <w:p w:rsidR="0011294A" w:rsidRDefault="0011294A" w:rsidP="0011294A">
            <w:pPr>
              <w:jc w:val="center"/>
            </w:pPr>
            <w:r>
              <w:t>393,62</w:t>
            </w:r>
          </w:p>
        </w:tc>
        <w:tc>
          <w:tcPr>
            <w:tcW w:w="0" w:type="auto"/>
            <w:vAlign w:val="center"/>
          </w:tcPr>
          <w:p w:rsidR="0011294A" w:rsidRDefault="0011294A" w:rsidP="0011294A">
            <w:pPr>
              <w:jc w:val="center"/>
            </w:pPr>
            <w:r>
              <w:t>443962,74</w:t>
            </w:r>
          </w:p>
        </w:tc>
        <w:tc>
          <w:tcPr>
            <w:tcW w:w="0" w:type="auto"/>
            <w:vAlign w:val="center"/>
          </w:tcPr>
          <w:p w:rsidR="0011294A" w:rsidRDefault="0011294A" w:rsidP="0011294A">
            <w:pPr>
              <w:jc w:val="center"/>
            </w:pPr>
            <w:r>
              <w:t>2218315,05</w:t>
            </w:r>
          </w:p>
        </w:tc>
      </w:tr>
      <w:tr w:rsidR="0011294A" w:rsidTr="0011294A">
        <w:trPr>
          <w:trHeight w:val="20"/>
        </w:trPr>
        <w:tc>
          <w:tcPr>
            <w:tcW w:w="0" w:type="auto"/>
            <w:vAlign w:val="center"/>
          </w:tcPr>
          <w:p w:rsidR="0011294A" w:rsidRDefault="0011294A" w:rsidP="0011294A">
            <w:pPr>
              <w:jc w:val="center"/>
            </w:pPr>
            <w:r>
              <w:t>2998</w:t>
            </w:r>
          </w:p>
        </w:tc>
        <w:tc>
          <w:tcPr>
            <w:tcW w:w="0" w:type="auto"/>
            <w:vAlign w:val="center"/>
          </w:tcPr>
          <w:p w:rsidR="0011294A" w:rsidRDefault="0011294A" w:rsidP="0011294A">
            <w:pPr>
              <w:jc w:val="center"/>
            </w:pPr>
            <w:r>
              <w:t>66°59'20"</w:t>
            </w:r>
          </w:p>
        </w:tc>
        <w:tc>
          <w:tcPr>
            <w:tcW w:w="0" w:type="auto"/>
            <w:vAlign w:val="center"/>
          </w:tcPr>
          <w:p w:rsidR="0011294A" w:rsidRDefault="0011294A" w:rsidP="0011294A">
            <w:pPr>
              <w:jc w:val="center"/>
            </w:pPr>
            <w:r>
              <w:t>34,13</w:t>
            </w:r>
          </w:p>
        </w:tc>
        <w:tc>
          <w:tcPr>
            <w:tcW w:w="0" w:type="auto"/>
            <w:vAlign w:val="center"/>
          </w:tcPr>
          <w:p w:rsidR="0011294A" w:rsidRDefault="0011294A" w:rsidP="0011294A">
            <w:pPr>
              <w:jc w:val="center"/>
            </w:pPr>
            <w:r>
              <w:t>444273,62</w:t>
            </w:r>
          </w:p>
        </w:tc>
        <w:tc>
          <w:tcPr>
            <w:tcW w:w="0" w:type="auto"/>
            <w:vAlign w:val="center"/>
          </w:tcPr>
          <w:p w:rsidR="0011294A" w:rsidRDefault="0011294A" w:rsidP="0011294A">
            <w:pPr>
              <w:jc w:val="center"/>
            </w:pPr>
            <w:r>
              <w:t>2218556,48</w:t>
            </w:r>
          </w:p>
        </w:tc>
      </w:tr>
      <w:tr w:rsidR="0011294A" w:rsidTr="0011294A">
        <w:trPr>
          <w:trHeight w:val="20"/>
        </w:trPr>
        <w:tc>
          <w:tcPr>
            <w:tcW w:w="0" w:type="auto"/>
            <w:vAlign w:val="center"/>
          </w:tcPr>
          <w:p w:rsidR="0011294A" w:rsidRDefault="0011294A" w:rsidP="0011294A">
            <w:pPr>
              <w:jc w:val="center"/>
            </w:pPr>
            <w:r>
              <w:t>2999</w:t>
            </w:r>
          </w:p>
        </w:tc>
        <w:tc>
          <w:tcPr>
            <w:tcW w:w="0" w:type="auto"/>
            <w:vAlign w:val="center"/>
          </w:tcPr>
          <w:p w:rsidR="0011294A" w:rsidRDefault="0011294A" w:rsidP="0011294A">
            <w:pPr>
              <w:jc w:val="center"/>
            </w:pPr>
            <w:r>
              <w:t>66°23'13"</w:t>
            </w:r>
          </w:p>
        </w:tc>
        <w:tc>
          <w:tcPr>
            <w:tcW w:w="0" w:type="auto"/>
            <w:vAlign w:val="center"/>
          </w:tcPr>
          <w:p w:rsidR="0011294A" w:rsidRDefault="0011294A" w:rsidP="0011294A">
            <w:pPr>
              <w:jc w:val="center"/>
            </w:pPr>
            <w:r>
              <w:t>2</w:t>
            </w:r>
          </w:p>
        </w:tc>
        <w:tc>
          <w:tcPr>
            <w:tcW w:w="0" w:type="auto"/>
            <w:vAlign w:val="center"/>
          </w:tcPr>
          <w:p w:rsidR="0011294A" w:rsidRDefault="0011294A" w:rsidP="0011294A">
            <w:pPr>
              <w:jc w:val="center"/>
            </w:pPr>
            <w:r>
              <w:t>444305,03</w:t>
            </w:r>
          </w:p>
        </w:tc>
        <w:tc>
          <w:tcPr>
            <w:tcW w:w="0" w:type="auto"/>
            <w:vAlign w:val="center"/>
          </w:tcPr>
          <w:p w:rsidR="0011294A" w:rsidRDefault="0011294A" w:rsidP="0011294A">
            <w:pPr>
              <w:jc w:val="center"/>
            </w:pPr>
            <w:r>
              <w:t>2218569,82</w:t>
            </w:r>
          </w:p>
        </w:tc>
      </w:tr>
      <w:tr w:rsidR="0011294A" w:rsidTr="0011294A">
        <w:trPr>
          <w:trHeight w:val="20"/>
        </w:trPr>
        <w:tc>
          <w:tcPr>
            <w:tcW w:w="0" w:type="auto"/>
            <w:vAlign w:val="center"/>
          </w:tcPr>
          <w:p w:rsidR="0011294A" w:rsidRDefault="0011294A" w:rsidP="0011294A">
            <w:pPr>
              <w:jc w:val="center"/>
            </w:pPr>
            <w:r>
              <w:t>3000</w:t>
            </w:r>
          </w:p>
        </w:tc>
        <w:tc>
          <w:tcPr>
            <w:tcW w:w="0" w:type="auto"/>
            <w:vAlign w:val="center"/>
          </w:tcPr>
          <w:p w:rsidR="0011294A" w:rsidRDefault="0011294A" w:rsidP="0011294A">
            <w:pPr>
              <w:jc w:val="center"/>
            </w:pPr>
            <w:r>
              <w:t>73°2'41"</w:t>
            </w:r>
          </w:p>
        </w:tc>
        <w:tc>
          <w:tcPr>
            <w:tcW w:w="0" w:type="auto"/>
            <w:vAlign w:val="center"/>
          </w:tcPr>
          <w:p w:rsidR="0011294A" w:rsidRDefault="0011294A" w:rsidP="0011294A">
            <w:pPr>
              <w:jc w:val="center"/>
            </w:pPr>
            <w:r>
              <w:t>2,57</w:t>
            </w:r>
          </w:p>
        </w:tc>
        <w:tc>
          <w:tcPr>
            <w:tcW w:w="0" w:type="auto"/>
            <w:vAlign w:val="center"/>
          </w:tcPr>
          <w:p w:rsidR="0011294A" w:rsidRDefault="0011294A" w:rsidP="0011294A">
            <w:pPr>
              <w:jc w:val="center"/>
            </w:pPr>
            <w:r>
              <w:t>444306,86</w:t>
            </w:r>
          </w:p>
        </w:tc>
        <w:tc>
          <w:tcPr>
            <w:tcW w:w="0" w:type="auto"/>
            <w:vAlign w:val="center"/>
          </w:tcPr>
          <w:p w:rsidR="0011294A" w:rsidRDefault="0011294A" w:rsidP="0011294A">
            <w:pPr>
              <w:jc w:val="center"/>
            </w:pPr>
            <w:r>
              <w:t>2218570,62</w:t>
            </w:r>
          </w:p>
        </w:tc>
      </w:tr>
      <w:tr w:rsidR="0011294A" w:rsidTr="0011294A">
        <w:trPr>
          <w:trHeight w:val="20"/>
        </w:trPr>
        <w:tc>
          <w:tcPr>
            <w:tcW w:w="0" w:type="auto"/>
            <w:vAlign w:val="center"/>
          </w:tcPr>
          <w:p w:rsidR="0011294A" w:rsidRDefault="0011294A" w:rsidP="0011294A">
            <w:pPr>
              <w:jc w:val="center"/>
            </w:pPr>
            <w:r>
              <w:t>3001</w:t>
            </w:r>
          </w:p>
        </w:tc>
        <w:tc>
          <w:tcPr>
            <w:tcW w:w="0" w:type="auto"/>
            <w:vAlign w:val="center"/>
          </w:tcPr>
          <w:p w:rsidR="0011294A" w:rsidRDefault="0011294A" w:rsidP="0011294A">
            <w:pPr>
              <w:jc w:val="center"/>
            </w:pPr>
            <w:r>
              <w:t>51°8'4"</w:t>
            </w:r>
          </w:p>
        </w:tc>
        <w:tc>
          <w:tcPr>
            <w:tcW w:w="0" w:type="auto"/>
            <w:vAlign w:val="center"/>
          </w:tcPr>
          <w:p w:rsidR="0011294A" w:rsidRDefault="0011294A" w:rsidP="0011294A">
            <w:pPr>
              <w:jc w:val="center"/>
            </w:pPr>
            <w:r>
              <w:t>197,12</w:t>
            </w:r>
          </w:p>
        </w:tc>
        <w:tc>
          <w:tcPr>
            <w:tcW w:w="0" w:type="auto"/>
            <w:vAlign w:val="center"/>
          </w:tcPr>
          <w:p w:rsidR="0011294A" w:rsidRDefault="0011294A" w:rsidP="0011294A">
            <w:pPr>
              <w:jc w:val="center"/>
            </w:pPr>
            <w:r>
              <w:t>444309,32</w:t>
            </w:r>
          </w:p>
        </w:tc>
        <w:tc>
          <w:tcPr>
            <w:tcW w:w="0" w:type="auto"/>
            <w:vAlign w:val="center"/>
          </w:tcPr>
          <w:p w:rsidR="0011294A" w:rsidRDefault="0011294A" w:rsidP="0011294A">
            <w:pPr>
              <w:jc w:val="center"/>
            </w:pPr>
            <w:r>
              <w:t>2218571,37</w:t>
            </w:r>
          </w:p>
        </w:tc>
      </w:tr>
      <w:tr w:rsidR="0011294A" w:rsidTr="0011294A">
        <w:trPr>
          <w:trHeight w:val="20"/>
        </w:trPr>
        <w:tc>
          <w:tcPr>
            <w:tcW w:w="0" w:type="auto"/>
            <w:vAlign w:val="center"/>
          </w:tcPr>
          <w:p w:rsidR="0011294A" w:rsidRDefault="0011294A" w:rsidP="0011294A">
            <w:pPr>
              <w:jc w:val="center"/>
            </w:pPr>
            <w:r>
              <w:t>3002</w:t>
            </w:r>
          </w:p>
        </w:tc>
        <w:tc>
          <w:tcPr>
            <w:tcW w:w="0" w:type="auto"/>
            <w:vAlign w:val="center"/>
          </w:tcPr>
          <w:p w:rsidR="0011294A" w:rsidRDefault="0011294A" w:rsidP="0011294A">
            <w:pPr>
              <w:jc w:val="center"/>
            </w:pPr>
            <w:r>
              <w:t>36°20'3"</w:t>
            </w:r>
          </w:p>
        </w:tc>
        <w:tc>
          <w:tcPr>
            <w:tcW w:w="0" w:type="auto"/>
            <w:vAlign w:val="center"/>
          </w:tcPr>
          <w:p w:rsidR="0011294A" w:rsidRDefault="0011294A" w:rsidP="0011294A">
            <w:pPr>
              <w:jc w:val="center"/>
            </w:pPr>
            <w:r>
              <w:t>44,07</w:t>
            </w:r>
          </w:p>
        </w:tc>
        <w:tc>
          <w:tcPr>
            <w:tcW w:w="0" w:type="auto"/>
            <w:vAlign w:val="center"/>
          </w:tcPr>
          <w:p w:rsidR="0011294A" w:rsidRDefault="0011294A" w:rsidP="0011294A">
            <w:pPr>
              <w:jc w:val="center"/>
            </w:pPr>
            <w:r>
              <w:t>444462,80</w:t>
            </w:r>
          </w:p>
        </w:tc>
        <w:tc>
          <w:tcPr>
            <w:tcW w:w="0" w:type="auto"/>
            <w:vAlign w:val="center"/>
          </w:tcPr>
          <w:p w:rsidR="0011294A" w:rsidRDefault="0011294A" w:rsidP="0011294A">
            <w:pPr>
              <w:jc w:val="center"/>
            </w:pPr>
            <w:r>
              <w:t>2218695,06</w:t>
            </w:r>
          </w:p>
        </w:tc>
      </w:tr>
      <w:tr w:rsidR="0011294A" w:rsidTr="0011294A">
        <w:trPr>
          <w:trHeight w:val="20"/>
        </w:trPr>
        <w:tc>
          <w:tcPr>
            <w:tcW w:w="0" w:type="auto"/>
            <w:vAlign w:val="center"/>
          </w:tcPr>
          <w:p w:rsidR="0011294A" w:rsidRDefault="0011294A" w:rsidP="0011294A">
            <w:pPr>
              <w:jc w:val="center"/>
            </w:pPr>
            <w:r>
              <w:t>3003</w:t>
            </w:r>
          </w:p>
        </w:tc>
        <w:tc>
          <w:tcPr>
            <w:tcW w:w="0" w:type="auto"/>
            <w:vAlign w:val="center"/>
          </w:tcPr>
          <w:p w:rsidR="0011294A" w:rsidRDefault="0011294A" w:rsidP="0011294A">
            <w:pPr>
              <w:jc w:val="center"/>
            </w:pPr>
            <w:r>
              <w:t>50°57'45"</w:t>
            </w:r>
          </w:p>
        </w:tc>
        <w:tc>
          <w:tcPr>
            <w:tcW w:w="0" w:type="auto"/>
            <w:vAlign w:val="center"/>
          </w:tcPr>
          <w:p w:rsidR="0011294A" w:rsidRDefault="0011294A" w:rsidP="0011294A">
            <w:pPr>
              <w:jc w:val="center"/>
            </w:pPr>
            <w:r>
              <w:t>547,7</w:t>
            </w:r>
          </w:p>
        </w:tc>
        <w:tc>
          <w:tcPr>
            <w:tcW w:w="0" w:type="auto"/>
            <w:vAlign w:val="center"/>
          </w:tcPr>
          <w:p w:rsidR="0011294A" w:rsidRDefault="0011294A" w:rsidP="0011294A">
            <w:pPr>
              <w:jc w:val="center"/>
            </w:pPr>
            <w:r>
              <w:t>444488,91</w:t>
            </w:r>
          </w:p>
        </w:tc>
        <w:tc>
          <w:tcPr>
            <w:tcW w:w="0" w:type="auto"/>
            <w:vAlign w:val="center"/>
          </w:tcPr>
          <w:p w:rsidR="0011294A" w:rsidRDefault="0011294A" w:rsidP="0011294A">
            <w:pPr>
              <w:jc w:val="center"/>
            </w:pPr>
            <w:r>
              <w:t>2218730,56</w:t>
            </w:r>
          </w:p>
        </w:tc>
      </w:tr>
      <w:tr w:rsidR="0011294A" w:rsidTr="0011294A">
        <w:trPr>
          <w:trHeight w:val="20"/>
        </w:trPr>
        <w:tc>
          <w:tcPr>
            <w:tcW w:w="0" w:type="auto"/>
            <w:vAlign w:val="center"/>
          </w:tcPr>
          <w:p w:rsidR="0011294A" w:rsidRDefault="0011294A" w:rsidP="0011294A">
            <w:pPr>
              <w:jc w:val="center"/>
            </w:pPr>
            <w:r>
              <w:t>3004</w:t>
            </w:r>
          </w:p>
        </w:tc>
        <w:tc>
          <w:tcPr>
            <w:tcW w:w="0" w:type="auto"/>
            <w:vAlign w:val="center"/>
          </w:tcPr>
          <w:p w:rsidR="0011294A" w:rsidRDefault="0011294A" w:rsidP="0011294A">
            <w:pPr>
              <w:jc w:val="center"/>
            </w:pPr>
            <w:r>
              <w:t>74°2'2"</w:t>
            </w:r>
          </w:p>
        </w:tc>
        <w:tc>
          <w:tcPr>
            <w:tcW w:w="0" w:type="auto"/>
            <w:vAlign w:val="center"/>
          </w:tcPr>
          <w:p w:rsidR="0011294A" w:rsidRDefault="0011294A" w:rsidP="0011294A">
            <w:pPr>
              <w:jc w:val="center"/>
            </w:pPr>
            <w:r>
              <w:t>99,1</w:t>
            </w:r>
          </w:p>
        </w:tc>
        <w:tc>
          <w:tcPr>
            <w:tcW w:w="0" w:type="auto"/>
            <w:vAlign w:val="center"/>
          </w:tcPr>
          <w:p w:rsidR="0011294A" w:rsidRDefault="0011294A" w:rsidP="0011294A">
            <w:pPr>
              <w:jc w:val="center"/>
            </w:pPr>
            <w:r>
              <w:t>444914,33</w:t>
            </w:r>
          </w:p>
        </w:tc>
        <w:tc>
          <w:tcPr>
            <w:tcW w:w="0" w:type="auto"/>
            <w:vAlign w:val="center"/>
          </w:tcPr>
          <w:p w:rsidR="0011294A" w:rsidRDefault="0011294A" w:rsidP="0011294A">
            <w:pPr>
              <w:jc w:val="center"/>
            </w:pPr>
            <w:r>
              <w:t>2219075,52</w:t>
            </w:r>
          </w:p>
        </w:tc>
      </w:tr>
      <w:tr w:rsidR="0011294A" w:rsidTr="0011294A">
        <w:trPr>
          <w:trHeight w:val="20"/>
        </w:trPr>
        <w:tc>
          <w:tcPr>
            <w:tcW w:w="0" w:type="auto"/>
            <w:vAlign w:val="center"/>
          </w:tcPr>
          <w:p w:rsidR="0011294A" w:rsidRDefault="0011294A" w:rsidP="0011294A">
            <w:pPr>
              <w:jc w:val="center"/>
            </w:pPr>
            <w:r>
              <w:t>3005</w:t>
            </w:r>
          </w:p>
        </w:tc>
        <w:tc>
          <w:tcPr>
            <w:tcW w:w="0" w:type="auto"/>
            <w:vAlign w:val="center"/>
          </w:tcPr>
          <w:p w:rsidR="0011294A" w:rsidRDefault="0011294A" w:rsidP="0011294A">
            <w:pPr>
              <w:jc w:val="center"/>
            </w:pPr>
            <w:r>
              <w:t>347°56'22"</w:t>
            </w:r>
          </w:p>
        </w:tc>
        <w:tc>
          <w:tcPr>
            <w:tcW w:w="0" w:type="auto"/>
            <w:vAlign w:val="center"/>
          </w:tcPr>
          <w:p w:rsidR="0011294A" w:rsidRDefault="0011294A" w:rsidP="0011294A">
            <w:pPr>
              <w:jc w:val="center"/>
            </w:pPr>
            <w:r>
              <w:t>5,84</w:t>
            </w:r>
          </w:p>
        </w:tc>
        <w:tc>
          <w:tcPr>
            <w:tcW w:w="0" w:type="auto"/>
            <w:vAlign w:val="center"/>
          </w:tcPr>
          <w:p w:rsidR="0011294A" w:rsidRDefault="0011294A" w:rsidP="0011294A">
            <w:pPr>
              <w:jc w:val="center"/>
            </w:pPr>
            <w:r>
              <w:t>445009,61</w:t>
            </w:r>
          </w:p>
        </w:tc>
        <w:tc>
          <w:tcPr>
            <w:tcW w:w="0" w:type="auto"/>
            <w:vAlign w:val="center"/>
          </w:tcPr>
          <w:p w:rsidR="0011294A" w:rsidRDefault="0011294A" w:rsidP="0011294A">
            <w:pPr>
              <w:jc w:val="center"/>
            </w:pPr>
            <w:r>
              <w:t>2219102,78</w:t>
            </w:r>
          </w:p>
        </w:tc>
      </w:tr>
      <w:tr w:rsidR="0011294A" w:rsidTr="0011294A">
        <w:trPr>
          <w:trHeight w:val="20"/>
        </w:trPr>
        <w:tc>
          <w:tcPr>
            <w:tcW w:w="0" w:type="auto"/>
            <w:vAlign w:val="center"/>
          </w:tcPr>
          <w:p w:rsidR="0011294A" w:rsidRDefault="0011294A" w:rsidP="0011294A">
            <w:pPr>
              <w:jc w:val="center"/>
            </w:pPr>
            <w:r>
              <w:t>3006</w:t>
            </w:r>
          </w:p>
        </w:tc>
        <w:tc>
          <w:tcPr>
            <w:tcW w:w="0" w:type="auto"/>
            <w:vAlign w:val="center"/>
          </w:tcPr>
          <w:p w:rsidR="0011294A" w:rsidRDefault="0011294A" w:rsidP="0011294A">
            <w:pPr>
              <w:jc w:val="center"/>
            </w:pPr>
            <w:r>
              <w:t>77°57'14"</w:t>
            </w:r>
          </w:p>
        </w:tc>
        <w:tc>
          <w:tcPr>
            <w:tcW w:w="0" w:type="auto"/>
            <w:vAlign w:val="center"/>
          </w:tcPr>
          <w:p w:rsidR="0011294A" w:rsidRDefault="0011294A" w:rsidP="0011294A">
            <w:pPr>
              <w:jc w:val="center"/>
            </w:pPr>
            <w:r>
              <w:t>8,24</w:t>
            </w:r>
          </w:p>
        </w:tc>
        <w:tc>
          <w:tcPr>
            <w:tcW w:w="0" w:type="auto"/>
            <w:vAlign w:val="center"/>
          </w:tcPr>
          <w:p w:rsidR="0011294A" w:rsidRDefault="0011294A" w:rsidP="0011294A">
            <w:pPr>
              <w:jc w:val="center"/>
            </w:pPr>
            <w:r>
              <w:t>445008,39</w:t>
            </w:r>
          </w:p>
        </w:tc>
        <w:tc>
          <w:tcPr>
            <w:tcW w:w="0" w:type="auto"/>
            <w:vAlign w:val="center"/>
          </w:tcPr>
          <w:p w:rsidR="0011294A" w:rsidRDefault="0011294A" w:rsidP="0011294A">
            <w:pPr>
              <w:jc w:val="center"/>
            </w:pPr>
            <w:r>
              <w:t>2219108,49</w:t>
            </w:r>
          </w:p>
        </w:tc>
      </w:tr>
      <w:tr w:rsidR="0011294A" w:rsidTr="0011294A">
        <w:trPr>
          <w:trHeight w:val="20"/>
        </w:trPr>
        <w:tc>
          <w:tcPr>
            <w:tcW w:w="0" w:type="auto"/>
            <w:vAlign w:val="center"/>
          </w:tcPr>
          <w:p w:rsidR="0011294A" w:rsidRDefault="0011294A" w:rsidP="0011294A">
            <w:pPr>
              <w:jc w:val="center"/>
            </w:pPr>
            <w:r>
              <w:t>3007</w:t>
            </w:r>
          </w:p>
        </w:tc>
        <w:tc>
          <w:tcPr>
            <w:tcW w:w="0" w:type="auto"/>
            <w:vAlign w:val="center"/>
          </w:tcPr>
          <w:p w:rsidR="0011294A" w:rsidRDefault="0011294A" w:rsidP="0011294A">
            <w:pPr>
              <w:jc w:val="center"/>
            </w:pPr>
            <w:r>
              <w:t>27°26'8"</w:t>
            </w:r>
          </w:p>
        </w:tc>
        <w:tc>
          <w:tcPr>
            <w:tcW w:w="0" w:type="auto"/>
            <w:vAlign w:val="center"/>
          </w:tcPr>
          <w:p w:rsidR="0011294A" w:rsidRDefault="0011294A" w:rsidP="0011294A">
            <w:pPr>
              <w:jc w:val="center"/>
            </w:pPr>
            <w:r>
              <w:t>21,49</w:t>
            </w:r>
          </w:p>
        </w:tc>
        <w:tc>
          <w:tcPr>
            <w:tcW w:w="0" w:type="auto"/>
            <w:vAlign w:val="center"/>
          </w:tcPr>
          <w:p w:rsidR="0011294A" w:rsidRDefault="0011294A" w:rsidP="0011294A">
            <w:pPr>
              <w:jc w:val="center"/>
            </w:pPr>
            <w:r>
              <w:t>445016,45</w:t>
            </w:r>
          </w:p>
        </w:tc>
        <w:tc>
          <w:tcPr>
            <w:tcW w:w="0" w:type="auto"/>
            <w:vAlign w:val="center"/>
          </w:tcPr>
          <w:p w:rsidR="0011294A" w:rsidRDefault="0011294A" w:rsidP="0011294A">
            <w:pPr>
              <w:jc w:val="center"/>
            </w:pPr>
            <w:r>
              <w:t>2219110,21</w:t>
            </w:r>
          </w:p>
        </w:tc>
      </w:tr>
      <w:tr w:rsidR="0011294A" w:rsidTr="0011294A">
        <w:trPr>
          <w:trHeight w:val="20"/>
        </w:trPr>
        <w:tc>
          <w:tcPr>
            <w:tcW w:w="0" w:type="auto"/>
            <w:vAlign w:val="center"/>
          </w:tcPr>
          <w:p w:rsidR="0011294A" w:rsidRDefault="0011294A" w:rsidP="0011294A">
            <w:pPr>
              <w:jc w:val="center"/>
            </w:pPr>
            <w:r>
              <w:t>3008</w:t>
            </w:r>
          </w:p>
        </w:tc>
        <w:tc>
          <w:tcPr>
            <w:tcW w:w="0" w:type="auto"/>
            <w:vAlign w:val="center"/>
          </w:tcPr>
          <w:p w:rsidR="0011294A" w:rsidRDefault="0011294A" w:rsidP="0011294A">
            <w:pPr>
              <w:jc w:val="center"/>
            </w:pPr>
            <w:r>
              <w:t>0°0'0"</w:t>
            </w:r>
          </w:p>
        </w:tc>
        <w:tc>
          <w:tcPr>
            <w:tcW w:w="0" w:type="auto"/>
            <w:vAlign w:val="center"/>
          </w:tcPr>
          <w:p w:rsidR="0011294A" w:rsidRDefault="0011294A" w:rsidP="0011294A">
            <w:pPr>
              <w:jc w:val="center"/>
            </w:pPr>
            <w:r>
              <w:t>0,01</w:t>
            </w:r>
          </w:p>
        </w:tc>
        <w:tc>
          <w:tcPr>
            <w:tcW w:w="0" w:type="auto"/>
            <w:vAlign w:val="center"/>
          </w:tcPr>
          <w:p w:rsidR="0011294A" w:rsidRDefault="0011294A" w:rsidP="0011294A">
            <w:pPr>
              <w:jc w:val="center"/>
            </w:pPr>
            <w:r>
              <w:t>445026,35</w:t>
            </w:r>
          </w:p>
        </w:tc>
        <w:tc>
          <w:tcPr>
            <w:tcW w:w="0" w:type="auto"/>
            <w:vAlign w:val="center"/>
          </w:tcPr>
          <w:p w:rsidR="0011294A" w:rsidRDefault="0011294A" w:rsidP="0011294A">
            <w:pPr>
              <w:jc w:val="center"/>
            </w:pPr>
            <w:r>
              <w:t>2219129,28</w:t>
            </w:r>
          </w:p>
        </w:tc>
      </w:tr>
      <w:tr w:rsidR="0011294A" w:rsidTr="0011294A">
        <w:trPr>
          <w:trHeight w:val="20"/>
        </w:trPr>
        <w:tc>
          <w:tcPr>
            <w:tcW w:w="0" w:type="auto"/>
            <w:vAlign w:val="center"/>
          </w:tcPr>
          <w:p w:rsidR="0011294A" w:rsidRDefault="0011294A" w:rsidP="0011294A">
            <w:pPr>
              <w:jc w:val="center"/>
            </w:pPr>
            <w:r>
              <w:t>3009</w:t>
            </w:r>
          </w:p>
        </w:tc>
        <w:tc>
          <w:tcPr>
            <w:tcW w:w="0" w:type="auto"/>
            <w:vAlign w:val="center"/>
          </w:tcPr>
          <w:p w:rsidR="0011294A" w:rsidRDefault="0011294A" w:rsidP="0011294A">
            <w:pPr>
              <w:jc w:val="center"/>
            </w:pPr>
            <w:r>
              <w:t>27°22'32"</w:t>
            </w:r>
          </w:p>
        </w:tc>
        <w:tc>
          <w:tcPr>
            <w:tcW w:w="0" w:type="auto"/>
            <w:vAlign w:val="center"/>
          </w:tcPr>
          <w:p w:rsidR="0011294A" w:rsidRDefault="0011294A" w:rsidP="0011294A">
            <w:pPr>
              <w:jc w:val="center"/>
            </w:pPr>
            <w:r>
              <w:t>25,92</w:t>
            </w:r>
          </w:p>
        </w:tc>
        <w:tc>
          <w:tcPr>
            <w:tcW w:w="0" w:type="auto"/>
            <w:vAlign w:val="center"/>
          </w:tcPr>
          <w:p w:rsidR="0011294A" w:rsidRDefault="0011294A" w:rsidP="0011294A">
            <w:pPr>
              <w:jc w:val="center"/>
            </w:pPr>
            <w:r>
              <w:t>445026,35</w:t>
            </w:r>
          </w:p>
        </w:tc>
        <w:tc>
          <w:tcPr>
            <w:tcW w:w="0" w:type="auto"/>
            <w:vAlign w:val="center"/>
          </w:tcPr>
          <w:p w:rsidR="0011294A" w:rsidRDefault="0011294A" w:rsidP="0011294A">
            <w:pPr>
              <w:jc w:val="center"/>
            </w:pPr>
            <w:r>
              <w:t>2219129,29</w:t>
            </w:r>
          </w:p>
        </w:tc>
      </w:tr>
      <w:tr w:rsidR="0011294A" w:rsidTr="0011294A">
        <w:trPr>
          <w:trHeight w:val="20"/>
        </w:trPr>
        <w:tc>
          <w:tcPr>
            <w:tcW w:w="0" w:type="auto"/>
            <w:vAlign w:val="center"/>
          </w:tcPr>
          <w:p w:rsidR="0011294A" w:rsidRDefault="0011294A" w:rsidP="0011294A">
            <w:pPr>
              <w:jc w:val="center"/>
            </w:pPr>
            <w:r>
              <w:t>3010</w:t>
            </w:r>
          </w:p>
        </w:tc>
        <w:tc>
          <w:tcPr>
            <w:tcW w:w="0" w:type="auto"/>
            <w:vAlign w:val="center"/>
          </w:tcPr>
          <w:p w:rsidR="0011294A" w:rsidRDefault="0011294A" w:rsidP="0011294A">
            <w:pPr>
              <w:jc w:val="center"/>
            </w:pPr>
            <w:r>
              <w:t>45°0'0"</w:t>
            </w:r>
          </w:p>
        </w:tc>
        <w:tc>
          <w:tcPr>
            <w:tcW w:w="0" w:type="auto"/>
            <w:vAlign w:val="center"/>
          </w:tcPr>
          <w:p w:rsidR="0011294A" w:rsidRDefault="0011294A" w:rsidP="0011294A">
            <w:pPr>
              <w:jc w:val="center"/>
            </w:pPr>
            <w:r>
              <w:t>0,01</w:t>
            </w:r>
          </w:p>
        </w:tc>
        <w:tc>
          <w:tcPr>
            <w:tcW w:w="0" w:type="auto"/>
            <w:vAlign w:val="center"/>
          </w:tcPr>
          <w:p w:rsidR="0011294A" w:rsidRDefault="0011294A" w:rsidP="0011294A">
            <w:pPr>
              <w:jc w:val="center"/>
            </w:pPr>
            <w:r>
              <w:t>445038,27</w:t>
            </w:r>
          </w:p>
        </w:tc>
        <w:tc>
          <w:tcPr>
            <w:tcW w:w="0" w:type="auto"/>
            <w:vAlign w:val="center"/>
          </w:tcPr>
          <w:p w:rsidR="0011294A" w:rsidRDefault="0011294A" w:rsidP="0011294A">
            <w:pPr>
              <w:jc w:val="center"/>
            </w:pPr>
            <w:r>
              <w:t>2219152,31</w:t>
            </w:r>
          </w:p>
        </w:tc>
      </w:tr>
      <w:tr w:rsidR="0011294A" w:rsidTr="0011294A">
        <w:trPr>
          <w:trHeight w:val="20"/>
        </w:trPr>
        <w:tc>
          <w:tcPr>
            <w:tcW w:w="0" w:type="auto"/>
            <w:vAlign w:val="center"/>
          </w:tcPr>
          <w:p w:rsidR="0011294A" w:rsidRDefault="0011294A" w:rsidP="0011294A">
            <w:pPr>
              <w:jc w:val="center"/>
            </w:pPr>
            <w:r>
              <w:t>3011</w:t>
            </w:r>
          </w:p>
        </w:tc>
        <w:tc>
          <w:tcPr>
            <w:tcW w:w="0" w:type="auto"/>
            <w:vAlign w:val="center"/>
          </w:tcPr>
          <w:p w:rsidR="0011294A" w:rsidRDefault="0011294A" w:rsidP="0011294A">
            <w:pPr>
              <w:jc w:val="center"/>
            </w:pPr>
            <w:r>
              <w:t>27°26'44"</w:t>
            </w:r>
          </w:p>
        </w:tc>
        <w:tc>
          <w:tcPr>
            <w:tcW w:w="0" w:type="auto"/>
            <w:vAlign w:val="center"/>
          </w:tcPr>
          <w:p w:rsidR="0011294A" w:rsidRDefault="0011294A" w:rsidP="0011294A">
            <w:pPr>
              <w:jc w:val="center"/>
            </w:pPr>
            <w:r>
              <w:t>13,39</w:t>
            </w:r>
          </w:p>
        </w:tc>
        <w:tc>
          <w:tcPr>
            <w:tcW w:w="0" w:type="auto"/>
            <w:vAlign w:val="center"/>
          </w:tcPr>
          <w:p w:rsidR="0011294A" w:rsidRDefault="0011294A" w:rsidP="0011294A">
            <w:pPr>
              <w:jc w:val="center"/>
            </w:pPr>
            <w:r>
              <w:t>445038,28</w:t>
            </w:r>
          </w:p>
        </w:tc>
        <w:tc>
          <w:tcPr>
            <w:tcW w:w="0" w:type="auto"/>
            <w:vAlign w:val="center"/>
          </w:tcPr>
          <w:p w:rsidR="0011294A" w:rsidRDefault="0011294A" w:rsidP="0011294A">
            <w:pPr>
              <w:jc w:val="center"/>
            </w:pPr>
            <w:r>
              <w:t>2219152,32</w:t>
            </w:r>
          </w:p>
        </w:tc>
      </w:tr>
      <w:tr w:rsidR="0011294A" w:rsidTr="0011294A">
        <w:trPr>
          <w:trHeight w:val="20"/>
        </w:trPr>
        <w:tc>
          <w:tcPr>
            <w:tcW w:w="0" w:type="auto"/>
            <w:vAlign w:val="center"/>
          </w:tcPr>
          <w:p w:rsidR="0011294A" w:rsidRDefault="0011294A" w:rsidP="0011294A">
            <w:pPr>
              <w:jc w:val="center"/>
            </w:pPr>
            <w:r>
              <w:t>3012</w:t>
            </w:r>
          </w:p>
        </w:tc>
        <w:tc>
          <w:tcPr>
            <w:tcW w:w="0" w:type="auto"/>
            <w:vAlign w:val="center"/>
          </w:tcPr>
          <w:p w:rsidR="0011294A" w:rsidRDefault="0011294A" w:rsidP="0011294A">
            <w:pPr>
              <w:jc w:val="center"/>
            </w:pPr>
            <w:r>
              <w:t>356°50'14"</w:t>
            </w:r>
          </w:p>
        </w:tc>
        <w:tc>
          <w:tcPr>
            <w:tcW w:w="0" w:type="auto"/>
            <w:vAlign w:val="center"/>
          </w:tcPr>
          <w:p w:rsidR="0011294A" w:rsidRDefault="0011294A" w:rsidP="0011294A">
            <w:pPr>
              <w:jc w:val="center"/>
            </w:pPr>
            <w:r>
              <w:t>5,62</w:t>
            </w:r>
          </w:p>
        </w:tc>
        <w:tc>
          <w:tcPr>
            <w:tcW w:w="0" w:type="auto"/>
            <w:vAlign w:val="center"/>
          </w:tcPr>
          <w:p w:rsidR="0011294A" w:rsidRDefault="0011294A" w:rsidP="0011294A">
            <w:pPr>
              <w:jc w:val="center"/>
            </w:pPr>
            <w:r>
              <w:t>445044,45</w:t>
            </w:r>
          </w:p>
        </w:tc>
        <w:tc>
          <w:tcPr>
            <w:tcW w:w="0" w:type="auto"/>
            <w:vAlign w:val="center"/>
          </w:tcPr>
          <w:p w:rsidR="0011294A" w:rsidRDefault="0011294A" w:rsidP="0011294A">
            <w:pPr>
              <w:jc w:val="center"/>
            </w:pPr>
            <w:r>
              <w:t>2219164,20</w:t>
            </w:r>
          </w:p>
        </w:tc>
      </w:tr>
      <w:tr w:rsidR="0011294A" w:rsidTr="0011294A">
        <w:trPr>
          <w:trHeight w:val="20"/>
        </w:trPr>
        <w:tc>
          <w:tcPr>
            <w:tcW w:w="0" w:type="auto"/>
            <w:vAlign w:val="center"/>
          </w:tcPr>
          <w:p w:rsidR="0011294A" w:rsidRDefault="0011294A" w:rsidP="0011294A">
            <w:pPr>
              <w:jc w:val="center"/>
            </w:pPr>
            <w:r>
              <w:t>3013</w:t>
            </w:r>
          </w:p>
        </w:tc>
        <w:tc>
          <w:tcPr>
            <w:tcW w:w="0" w:type="auto"/>
            <w:vAlign w:val="center"/>
          </w:tcPr>
          <w:p w:rsidR="0011294A" w:rsidRDefault="0011294A" w:rsidP="0011294A">
            <w:pPr>
              <w:jc w:val="center"/>
            </w:pPr>
            <w:r>
              <w:t>86°47'49"</w:t>
            </w:r>
          </w:p>
        </w:tc>
        <w:tc>
          <w:tcPr>
            <w:tcW w:w="0" w:type="auto"/>
            <w:vAlign w:val="center"/>
          </w:tcPr>
          <w:p w:rsidR="0011294A" w:rsidRDefault="0011294A" w:rsidP="0011294A">
            <w:pPr>
              <w:jc w:val="center"/>
            </w:pPr>
            <w:r>
              <w:t>8,23</w:t>
            </w:r>
          </w:p>
        </w:tc>
        <w:tc>
          <w:tcPr>
            <w:tcW w:w="0" w:type="auto"/>
            <w:vAlign w:val="center"/>
          </w:tcPr>
          <w:p w:rsidR="0011294A" w:rsidRDefault="0011294A" w:rsidP="0011294A">
            <w:pPr>
              <w:jc w:val="center"/>
            </w:pPr>
            <w:r>
              <w:t>445044,14</w:t>
            </w:r>
          </w:p>
        </w:tc>
        <w:tc>
          <w:tcPr>
            <w:tcW w:w="0" w:type="auto"/>
            <w:vAlign w:val="center"/>
          </w:tcPr>
          <w:p w:rsidR="0011294A" w:rsidRDefault="0011294A" w:rsidP="0011294A">
            <w:pPr>
              <w:jc w:val="center"/>
            </w:pPr>
            <w:r>
              <w:t>2219169,81</w:t>
            </w:r>
          </w:p>
        </w:tc>
      </w:tr>
      <w:tr w:rsidR="0011294A" w:rsidTr="0011294A">
        <w:trPr>
          <w:trHeight w:val="20"/>
        </w:trPr>
        <w:tc>
          <w:tcPr>
            <w:tcW w:w="0" w:type="auto"/>
            <w:vAlign w:val="center"/>
          </w:tcPr>
          <w:p w:rsidR="0011294A" w:rsidRDefault="0011294A" w:rsidP="0011294A">
            <w:pPr>
              <w:jc w:val="center"/>
            </w:pPr>
            <w:r>
              <w:t>3014</w:t>
            </w:r>
          </w:p>
        </w:tc>
        <w:tc>
          <w:tcPr>
            <w:tcW w:w="0" w:type="auto"/>
            <w:vAlign w:val="center"/>
          </w:tcPr>
          <w:p w:rsidR="0011294A" w:rsidRDefault="0011294A" w:rsidP="0011294A">
            <w:pPr>
              <w:jc w:val="center"/>
            </w:pPr>
            <w:r>
              <w:t>177°33'39"</w:t>
            </w:r>
          </w:p>
        </w:tc>
        <w:tc>
          <w:tcPr>
            <w:tcW w:w="0" w:type="auto"/>
            <w:vAlign w:val="center"/>
          </w:tcPr>
          <w:p w:rsidR="0011294A" w:rsidRDefault="0011294A" w:rsidP="0011294A">
            <w:pPr>
              <w:jc w:val="center"/>
            </w:pPr>
            <w:r>
              <w:t>4,93</w:t>
            </w:r>
          </w:p>
        </w:tc>
        <w:tc>
          <w:tcPr>
            <w:tcW w:w="0" w:type="auto"/>
            <w:vAlign w:val="center"/>
          </w:tcPr>
          <w:p w:rsidR="0011294A" w:rsidRDefault="0011294A" w:rsidP="0011294A">
            <w:pPr>
              <w:jc w:val="center"/>
            </w:pPr>
            <w:r>
              <w:t>445052,36</w:t>
            </w:r>
          </w:p>
        </w:tc>
        <w:tc>
          <w:tcPr>
            <w:tcW w:w="0" w:type="auto"/>
            <w:vAlign w:val="center"/>
          </w:tcPr>
          <w:p w:rsidR="0011294A" w:rsidRDefault="0011294A" w:rsidP="0011294A">
            <w:pPr>
              <w:jc w:val="center"/>
            </w:pPr>
            <w:r>
              <w:t>2219170,27</w:t>
            </w:r>
          </w:p>
        </w:tc>
      </w:tr>
      <w:tr w:rsidR="0011294A" w:rsidTr="0011294A">
        <w:trPr>
          <w:trHeight w:val="20"/>
        </w:trPr>
        <w:tc>
          <w:tcPr>
            <w:tcW w:w="0" w:type="auto"/>
            <w:vAlign w:val="center"/>
          </w:tcPr>
          <w:p w:rsidR="0011294A" w:rsidRDefault="0011294A" w:rsidP="0011294A">
            <w:pPr>
              <w:jc w:val="center"/>
            </w:pPr>
            <w:r>
              <w:t>3015</w:t>
            </w:r>
          </w:p>
        </w:tc>
        <w:tc>
          <w:tcPr>
            <w:tcW w:w="0" w:type="auto"/>
            <w:vAlign w:val="center"/>
          </w:tcPr>
          <w:p w:rsidR="0011294A" w:rsidRDefault="0011294A" w:rsidP="0011294A">
            <w:pPr>
              <w:jc w:val="center"/>
            </w:pPr>
            <w:r>
              <w:t>89°17'14"</w:t>
            </w:r>
          </w:p>
        </w:tc>
        <w:tc>
          <w:tcPr>
            <w:tcW w:w="0" w:type="auto"/>
            <w:vAlign w:val="center"/>
          </w:tcPr>
          <w:p w:rsidR="0011294A" w:rsidRDefault="0011294A" w:rsidP="0011294A">
            <w:pPr>
              <w:jc w:val="center"/>
            </w:pPr>
            <w:r>
              <w:t>67,52</w:t>
            </w:r>
          </w:p>
        </w:tc>
        <w:tc>
          <w:tcPr>
            <w:tcW w:w="0" w:type="auto"/>
            <w:vAlign w:val="center"/>
          </w:tcPr>
          <w:p w:rsidR="0011294A" w:rsidRDefault="0011294A" w:rsidP="0011294A">
            <w:pPr>
              <w:jc w:val="center"/>
            </w:pPr>
            <w:r>
              <w:t>445052,57</w:t>
            </w:r>
          </w:p>
        </w:tc>
        <w:tc>
          <w:tcPr>
            <w:tcW w:w="0" w:type="auto"/>
            <w:vAlign w:val="center"/>
          </w:tcPr>
          <w:p w:rsidR="0011294A" w:rsidRDefault="0011294A" w:rsidP="0011294A">
            <w:pPr>
              <w:jc w:val="center"/>
            </w:pPr>
            <w:r>
              <w:t>2219165,34</w:t>
            </w:r>
          </w:p>
        </w:tc>
      </w:tr>
      <w:tr w:rsidR="0011294A" w:rsidTr="0011294A">
        <w:trPr>
          <w:trHeight w:val="20"/>
        </w:trPr>
        <w:tc>
          <w:tcPr>
            <w:tcW w:w="0" w:type="auto"/>
            <w:vAlign w:val="center"/>
          </w:tcPr>
          <w:p w:rsidR="0011294A" w:rsidRDefault="0011294A" w:rsidP="0011294A">
            <w:pPr>
              <w:jc w:val="center"/>
            </w:pPr>
            <w:r>
              <w:t>3016</w:t>
            </w:r>
          </w:p>
        </w:tc>
        <w:tc>
          <w:tcPr>
            <w:tcW w:w="0" w:type="auto"/>
            <w:vAlign w:val="center"/>
          </w:tcPr>
          <w:p w:rsidR="0011294A" w:rsidRDefault="0011294A" w:rsidP="0011294A">
            <w:pPr>
              <w:jc w:val="center"/>
            </w:pPr>
            <w:r>
              <w:t>90°0'0"</w:t>
            </w:r>
          </w:p>
        </w:tc>
        <w:tc>
          <w:tcPr>
            <w:tcW w:w="0" w:type="auto"/>
            <w:vAlign w:val="center"/>
          </w:tcPr>
          <w:p w:rsidR="0011294A" w:rsidRDefault="0011294A" w:rsidP="0011294A">
            <w:pPr>
              <w:jc w:val="center"/>
            </w:pPr>
            <w:r>
              <w:t>0,01</w:t>
            </w:r>
          </w:p>
        </w:tc>
        <w:tc>
          <w:tcPr>
            <w:tcW w:w="0" w:type="auto"/>
            <w:vAlign w:val="center"/>
          </w:tcPr>
          <w:p w:rsidR="0011294A" w:rsidRDefault="0011294A" w:rsidP="0011294A">
            <w:pPr>
              <w:jc w:val="center"/>
            </w:pPr>
            <w:r>
              <w:t>445120,08</w:t>
            </w:r>
          </w:p>
        </w:tc>
        <w:tc>
          <w:tcPr>
            <w:tcW w:w="0" w:type="auto"/>
            <w:vAlign w:val="center"/>
          </w:tcPr>
          <w:p w:rsidR="0011294A" w:rsidRDefault="0011294A" w:rsidP="0011294A">
            <w:pPr>
              <w:jc w:val="center"/>
            </w:pPr>
            <w:r>
              <w:t>2219166,18</w:t>
            </w:r>
          </w:p>
        </w:tc>
      </w:tr>
      <w:tr w:rsidR="0011294A" w:rsidTr="0011294A">
        <w:trPr>
          <w:trHeight w:val="20"/>
        </w:trPr>
        <w:tc>
          <w:tcPr>
            <w:tcW w:w="0" w:type="auto"/>
            <w:vAlign w:val="center"/>
          </w:tcPr>
          <w:p w:rsidR="0011294A" w:rsidRDefault="0011294A" w:rsidP="0011294A">
            <w:pPr>
              <w:jc w:val="center"/>
            </w:pPr>
            <w:r>
              <w:t>3017</w:t>
            </w:r>
          </w:p>
        </w:tc>
        <w:tc>
          <w:tcPr>
            <w:tcW w:w="0" w:type="auto"/>
            <w:vAlign w:val="center"/>
          </w:tcPr>
          <w:p w:rsidR="0011294A" w:rsidRDefault="0011294A" w:rsidP="0011294A">
            <w:pPr>
              <w:jc w:val="center"/>
            </w:pPr>
            <w:r>
              <w:t>89°13'3"</w:t>
            </w:r>
          </w:p>
        </w:tc>
        <w:tc>
          <w:tcPr>
            <w:tcW w:w="0" w:type="auto"/>
            <w:vAlign w:val="center"/>
          </w:tcPr>
          <w:p w:rsidR="0011294A" w:rsidRDefault="0011294A" w:rsidP="0011294A">
            <w:pPr>
              <w:jc w:val="center"/>
            </w:pPr>
            <w:r>
              <w:t>6,59</w:t>
            </w:r>
          </w:p>
        </w:tc>
        <w:tc>
          <w:tcPr>
            <w:tcW w:w="0" w:type="auto"/>
            <w:vAlign w:val="center"/>
          </w:tcPr>
          <w:p w:rsidR="0011294A" w:rsidRDefault="0011294A" w:rsidP="0011294A">
            <w:pPr>
              <w:jc w:val="center"/>
            </w:pPr>
            <w:r>
              <w:t>445120,09</w:t>
            </w:r>
          </w:p>
        </w:tc>
        <w:tc>
          <w:tcPr>
            <w:tcW w:w="0" w:type="auto"/>
            <w:vAlign w:val="center"/>
          </w:tcPr>
          <w:p w:rsidR="0011294A" w:rsidRDefault="0011294A" w:rsidP="0011294A">
            <w:pPr>
              <w:jc w:val="center"/>
            </w:pPr>
            <w:r>
              <w:t>2219166,18</w:t>
            </w:r>
          </w:p>
        </w:tc>
      </w:tr>
      <w:tr w:rsidR="0011294A" w:rsidTr="0011294A">
        <w:trPr>
          <w:trHeight w:val="20"/>
        </w:trPr>
        <w:tc>
          <w:tcPr>
            <w:tcW w:w="0" w:type="auto"/>
            <w:vAlign w:val="center"/>
          </w:tcPr>
          <w:p w:rsidR="0011294A" w:rsidRDefault="0011294A" w:rsidP="0011294A">
            <w:pPr>
              <w:jc w:val="center"/>
            </w:pPr>
            <w:r>
              <w:t>3018</w:t>
            </w:r>
          </w:p>
        </w:tc>
        <w:tc>
          <w:tcPr>
            <w:tcW w:w="0" w:type="auto"/>
            <w:vAlign w:val="center"/>
          </w:tcPr>
          <w:p w:rsidR="0011294A" w:rsidRDefault="0011294A" w:rsidP="0011294A">
            <w:pPr>
              <w:jc w:val="center"/>
            </w:pPr>
            <w:r>
              <w:t>90°0'0"</w:t>
            </w:r>
          </w:p>
        </w:tc>
        <w:tc>
          <w:tcPr>
            <w:tcW w:w="0" w:type="auto"/>
            <w:vAlign w:val="center"/>
          </w:tcPr>
          <w:p w:rsidR="0011294A" w:rsidRDefault="0011294A" w:rsidP="0011294A">
            <w:pPr>
              <w:jc w:val="center"/>
            </w:pPr>
            <w:r>
              <w:t>0,02</w:t>
            </w:r>
          </w:p>
        </w:tc>
        <w:tc>
          <w:tcPr>
            <w:tcW w:w="0" w:type="auto"/>
            <w:vAlign w:val="center"/>
          </w:tcPr>
          <w:p w:rsidR="0011294A" w:rsidRDefault="0011294A" w:rsidP="0011294A">
            <w:pPr>
              <w:jc w:val="center"/>
            </w:pPr>
            <w:r>
              <w:t>445126,68</w:t>
            </w:r>
          </w:p>
        </w:tc>
        <w:tc>
          <w:tcPr>
            <w:tcW w:w="0" w:type="auto"/>
            <w:vAlign w:val="center"/>
          </w:tcPr>
          <w:p w:rsidR="0011294A" w:rsidRDefault="0011294A" w:rsidP="0011294A">
            <w:pPr>
              <w:jc w:val="center"/>
            </w:pPr>
            <w:r>
              <w:t>2219166,27</w:t>
            </w:r>
          </w:p>
        </w:tc>
      </w:tr>
      <w:tr w:rsidR="0011294A" w:rsidTr="0011294A">
        <w:trPr>
          <w:trHeight w:val="20"/>
        </w:trPr>
        <w:tc>
          <w:tcPr>
            <w:tcW w:w="0" w:type="auto"/>
            <w:vAlign w:val="center"/>
          </w:tcPr>
          <w:p w:rsidR="0011294A" w:rsidRDefault="0011294A" w:rsidP="0011294A">
            <w:pPr>
              <w:jc w:val="center"/>
            </w:pPr>
            <w:r>
              <w:t>3019</w:t>
            </w:r>
          </w:p>
        </w:tc>
        <w:tc>
          <w:tcPr>
            <w:tcW w:w="0" w:type="auto"/>
            <w:vAlign w:val="center"/>
          </w:tcPr>
          <w:p w:rsidR="0011294A" w:rsidRDefault="0011294A" w:rsidP="0011294A">
            <w:pPr>
              <w:jc w:val="center"/>
            </w:pPr>
            <w:r>
              <w:t>89°17'23"</w:t>
            </w:r>
          </w:p>
        </w:tc>
        <w:tc>
          <w:tcPr>
            <w:tcW w:w="0" w:type="auto"/>
            <w:vAlign w:val="center"/>
          </w:tcPr>
          <w:p w:rsidR="0011294A" w:rsidRDefault="0011294A" w:rsidP="0011294A">
            <w:pPr>
              <w:jc w:val="center"/>
            </w:pPr>
            <w:r>
              <w:t>21,78</w:t>
            </w:r>
          </w:p>
        </w:tc>
        <w:tc>
          <w:tcPr>
            <w:tcW w:w="0" w:type="auto"/>
            <w:vAlign w:val="center"/>
          </w:tcPr>
          <w:p w:rsidR="0011294A" w:rsidRDefault="0011294A" w:rsidP="0011294A">
            <w:pPr>
              <w:jc w:val="center"/>
            </w:pPr>
            <w:r>
              <w:t>445126,70</w:t>
            </w:r>
          </w:p>
        </w:tc>
        <w:tc>
          <w:tcPr>
            <w:tcW w:w="0" w:type="auto"/>
            <w:vAlign w:val="center"/>
          </w:tcPr>
          <w:p w:rsidR="0011294A" w:rsidRDefault="0011294A" w:rsidP="0011294A">
            <w:pPr>
              <w:jc w:val="center"/>
            </w:pPr>
            <w:r>
              <w:t>2219166,27</w:t>
            </w:r>
          </w:p>
        </w:tc>
      </w:tr>
      <w:tr w:rsidR="0011294A" w:rsidTr="0011294A">
        <w:trPr>
          <w:trHeight w:val="20"/>
        </w:trPr>
        <w:tc>
          <w:tcPr>
            <w:tcW w:w="0" w:type="auto"/>
            <w:vAlign w:val="center"/>
          </w:tcPr>
          <w:p w:rsidR="0011294A" w:rsidRDefault="0011294A" w:rsidP="0011294A">
            <w:pPr>
              <w:jc w:val="center"/>
            </w:pPr>
            <w:r>
              <w:t>3020</w:t>
            </w:r>
          </w:p>
        </w:tc>
        <w:tc>
          <w:tcPr>
            <w:tcW w:w="0" w:type="auto"/>
            <w:vAlign w:val="center"/>
          </w:tcPr>
          <w:p w:rsidR="0011294A" w:rsidRDefault="0011294A" w:rsidP="0011294A">
            <w:pPr>
              <w:jc w:val="center"/>
            </w:pPr>
            <w:r>
              <w:t>7°59'38"</w:t>
            </w:r>
          </w:p>
        </w:tc>
        <w:tc>
          <w:tcPr>
            <w:tcW w:w="0" w:type="auto"/>
            <w:vAlign w:val="center"/>
          </w:tcPr>
          <w:p w:rsidR="0011294A" w:rsidRDefault="0011294A" w:rsidP="0011294A">
            <w:pPr>
              <w:jc w:val="center"/>
            </w:pPr>
            <w:r>
              <w:t>6,54</w:t>
            </w:r>
          </w:p>
        </w:tc>
        <w:tc>
          <w:tcPr>
            <w:tcW w:w="0" w:type="auto"/>
            <w:vAlign w:val="center"/>
          </w:tcPr>
          <w:p w:rsidR="0011294A" w:rsidRDefault="0011294A" w:rsidP="0011294A">
            <w:pPr>
              <w:jc w:val="center"/>
            </w:pPr>
            <w:r>
              <w:t>445148,48</w:t>
            </w:r>
          </w:p>
        </w:tc>
        <w:tc>
          <w:tcPr>
            <w:tcW w:w="0" w:type="auto"/>
            <w:vAlign w:val="center"/>
          </w:tcPr>
          <w:p w:rsidR="0011294A" w:rsidRDefault="0011294A" w:rsidP="0011294A">
            <w:pPr>
              <w:jc w:val="center"/>
            </w:pPr>
            <w:r>
              <w:t>2219166,54</w:t>
            </w:r>
          </w:p>
        </w:tc>
      </w:tr>
      <w:tr w:rsidR="0011294A" w:rsidTr="0011294A">
        <w:trPr>
          <w:trHeight w:val="20"/>
        </w:trPr>
        <w:tc>
          <w:tcPr>
            <w:tcW w:w="0" w:type="auto"/>
            <w:vAlign w:val="center"/>
          </w:tcPr>
          <w:p w:rsidR="0011294A" w:rsidRDefault="0011294A" w:rsidP="0011294A">
            <w:pPr>
              <w:jc w:val="center"/>
            </w:pPr>
            <w:r>
              <w:t>3021</w:t>
            </w:r>
          </w:p>
        </w:tc>
        <w:tc>
          <w:tcPr>
            <w:tcW w:w="0" w:type="auto"/>
            <w:vAlign w:val="center"/>
          </w:tcPr>
          <w:p w:rsidR="0011294A" w:rsidRDefault="0011294A" w:rsidP="0011294A">
            <w:pPr>
              <w:jc w:val="center"/>
            </w:pPr>
            <w:r>
              <w:t>97°44'47"</w:t>
            </w:r>
          </w:p>
        </w:tc>
        <w:tc>
          <w:tcPr>
            <w:tcW w:w="0" w:type="auto"/>
            <w:vAlign w:val="center"/>
          </w:tcPr>
          <w:p w:rsidR="0011294A" w:rsidRDefault="0011294A" w:rsidP="0011294A">
            <w:pPr>
              <w:jc w:val="center"/>
            </w:pPr>
            <w:r>
              <w:t>8,24</w:t>
            </w:r>
          </w:p>
        </w:tc>
        <w:tc>
          <w:tcPr>
            <w:tcW w:w="0" w:type="auto"/>
            <w:vAlign w:val="center"/>
          </w:tcPr>
          <w:p w:rsidR="0011294A" w:rsidRDefault="0011294A" w:rsidP="0011294A">
            <w:pPr>
              <w:jc w:val="center"/>
            </w:pPr>
            <w:r>
              <w:t>445149,39</w:t>
            </w:r>
          </w:p>
        </w:tc>
        <w:tc>
          <w:tcPr>
            <w:tcW w:w="0" w:type="auto"/>
            <w:vAlign w:val="center"/>
          </w:tcPr>
          <w:p w:rsidR="0011294A" w:rsidRDefault="0011294A" w:rsidP="0011294A">
            <w:pPr>
              <w:jc w:val="center"/>
            </w:pPr>
            <w:r>
              <w:t>2219173,02</w:t>
            </w:r>
          </w:p>
        </w:tc>
      </w:tr>
      <w:tr w:rsidR="0011294A" w:rsidTr="0011294A">
        <w:trPr>
          <w:trHeight w:val="20"/>
        </w:trPr>
        <w:tc>
          <w:tcPr>
            <w:tcW w:w="0" w:type="auto"/>
            <w:vAlign w:val="center"/>
          </w:tcPr>
          <w:p w:rsidR="0011294A" w:rsidRDefault="0011294A" w:rsidP="0011294A">
            <w:pPr>
              <w:jc w:val="center"/>
            </w:pPr>
            <w:r>
              <w:t>3022</w:t>
            </w:r>
          </w:p>
        </w:tc>
        <w:tc>
          <w:tcPr>
            <w:tcW w:w="0" w:type="auto"/>
            <w:vAlign w:val="center"/>
          </w:tcPr>
          <w:p w:rsidR="0011294A" w:rsidRDefault="0011294A" w:rsidP="0011294A">
            <w:pPr>
              <w:jc w:val="center"/>
            </w:pPr>
            <w:r>
              <w:t>188°35'1"</w:t>
            </w:r>
          </w:p>
        </w:tc>
        <w:tc>
          <w:tcPr>
            <w:tcW w:w="0" w:type="auto"/>
            <w:vAlign w:val="center"/>
          </w:tcPr>
          <w:p w:rsidR="0011294A" w:rsidRDefault="0011294A" w:rsidP="0011294A">
            <w:pPr>
              <w:jc w:val="center"/>
            </w:pPr>
            <w:r>
              <w:t>2,14</w:t>
            </w:r>
          </w:p>
        </w:tc>
        <w:tc>
          <w:tcPr>
            <w:tcW w:w="0" w:type="auto"/>
            <w:vAlign w:val="center"/>
          </w:tcPr>
          <w:p w:rsidR="0011294A" w:rsidRDefault="0011294A" w:rsidP="0011294A">
            <w:pPr>
              <w:jc w:val="center"/>
            </w:pPr>
            <w:r>
              <w:t>445157,55</w:t>
            </w:r>
          </w:p>
        </w:tc>
        <w:tc>
          <w:tcPr>
            <w:tcW w:w="0" w:type="auto"/>
            <w:vAlign w:val="center"/>
          </w:tcPr>
          <w:p w:rsidR="0011294A" w:rsidRDefault="0011294A" w:rsidP="0011294A">
            <w:pPr>
              <w:jc w:val="center"/>
            </w:pPr>
            <w:r>
              <w:t>2219171,91</w:t>
            </w:r>
          </w:p>
        </w:tc>
      </w:tr>
      <w:tr w:rsidR="0011294A" w:rsidTr="0011294A">
        <w:trPr>
          <w:trHeight w:val="20"/>
        </w:trPr>
        <w:tc>
          <w:tcPr>
            <w:tcW w:w="0" w:type="auto"/>
            <w:vAlign w:val="center"/>
          </w:tcPr>
          <w:p w:rsidR="0011294A" w:rsidRDefault="0011294A" w:rsidP="0011294A">
            <w:pPr>
              <w:jc w:val="center"/>
            </w:pPr>
            <w:r>
              <w:t>3023</w:t>
            </w:r>
          </w:p>
        </w:tc>
        <w:tc>
          <w:tcPr>
            <w:tcW w:w="0" w:type="auto"/>
            <w:vAlign w:val="center"/>
          </w:tcPr>
          <w:p w:rsidR="0011294A" w:rsidRDefault="0011294A" w:rsidP="0011294A">
            <w:pPr>
              <w:jc w:val="center"/>
            </w:pPr>
            <w:r>
              <w:t>56°57'58"</w:t>
            </w:r>
          </w:p>
        </w:tc>
        <w:tc>
          <w:tcPr>
            <w:tcW w:w="0" w:type="auto"/>
            <w:vAlign w:val="center"/>
          </w:tcPr>
          <w:p w:rsidR="0011294A" w:rsidRDefault="0011294A" w:rsidP="0011294A">
            <w:pPr>
              <w:jc w:val="center"/>
            </w:pPr>
            <w:r>
              <w:t>142,18</w:t>
            </w:r>
          </w:p>
        </w:tc>
        <w:tc>
          <w:tcPr>
            <w:tcW w:w="0" w:type="auto"/>
            <w:vAlign w:val="center"/>
          </w:tcPr>
          <w:p w:rsidR="0011294A" w:rsidRDefault="0011294A" w:rsidP="0011294A">
            <w:pPr>
              <w:jc w:val="center"/>
            </w:pPr>
            <w:r>
              <w:t>445157,23</w:t>
            </w:r>
          </w:p>
        </w:tc>
        <w:tc>
          <w:tcPr>
            <w:tcW w:w="0" w:type="auto"/>
            <w:vAlign w:val="center"/>
          </w:tcPr>
          <w:p w:rsidR="0011294A" w:rsidRDefault="0011294A" w:rsidP="0011294A">
            <w:pPr>
              <w:jc w:val="center"/>
            </w:pPr>
            <w:r>
              <w:t>2219169,79</w:t>
            </w:r>
          </w:p>
        </w:tc>
      </w:tr>
      <w:tr w:rsidR="0011294A" w:rsidTr="0011294A">
        <w:trPr>
          <w:trHeight w:val="20"/>
        </w:trPr>
        <w:tc>
          <w:tcPr>
            <w:tcW w:w="0" w:type="auto"/>
            <w:vAlign w:val="center"/>
          </w:tcPr>
          <w:p w:rsidR="0011294A" w:rsidRDefault="0011294A" w:rsidP="0011294A">
            <w:pPr>
              <w:jc w:val="center"/>
            </w:pPr>
            <w:r>
              <w:t>3024</w:t>
            </w:r>
          </w:p>
        </w:tc>
        <w:tc>
          <w:tcPr>
            <w:tcW w:w="0" w:type="auto"/>
            <w:vAlign w:val="center"/>
          </w:tcPr>
          <w:p w:rsidR="0011294A" w:rsidRDefault="0011294A" w:rsidP="0011294A">
            <w:pPr>
              <w:jc w:val="center"/>
            </w:pPr>
            <w:r>
              <w:t>63°26'6"</w:t>
            </w:r>
          </w:p>
        </w:tc>
        <w:tc>
          <w:tcPr>
            <w:tcW w:w="0" w:type="auto"/>
            <w:vAlign w:val="center"/>
          </w:tcPr>
          <w:p w:rsidR="0011294A" w:rsidRDefault="0011294A" w:rsidP="0011294A">
            <w:pPr>
              <w:jc w:val="center"/>
            </w:pPr>
            <w:r>
              <w:t>0,02</w:t>
            </w:r>
          </w:p>
        </w:tc>
        <w:tc>
          <w:tcPr>
            <w:tcW w:w="0" w:type="auto"/>
            <w:vAlign w:val="center"/>
          </w:tcPr>
          <w:p w:rsidR="0011294A" w:rsidRDefault="0011294A" w:rsidP="0011294A">
            <w:pPr>
              <w:jc w:val="center"/>
            </w:pPr>
            <w:r>
              <w:t>445276,43</w:t>
            </w:r>
          </w:p>
        </w:tc>
        <w:tc>
          <w:tcPr>
            <w:tcW w:w="0" w:type="auto"/>
            <w:vAlign w:val="center"/>
          </w:tcPr>
          <w:p w:rsidR="0011294A" w:rsidRDefault="0011294A" w:rsidP="0011294A">
            <w:pPr>
              <w:jc w:val="center"/>
            </w:pPr>
            <w:r>
              <w:t>2219247,30</w:t>
            </w:r>
          </w:p>
        </w:tc>
      </w:tr>
      <w:tr w:rsidR="0011294A" w:rsidTr="0011294A">
        <w:trPr>
          <w:trHeight w:val="20"/>
        </w:trPr>
        <w:tc>
          <w:tcPr>
            <w:tcW w:w="0" w:type="auto"/>
            <w:vAlign w:val="center"/>
          </w:tcPr>
          <w:p w:rsidR="0011294A" w:rsidRDefault="0011294A" w:rsidP="0011294A">
            <w:pPr>
              <w:jc w:val="center"/>
            </w:pPr>
            <w:r>
              <w:t>3025</w:t>
            </w:r>
          </w:p>
        </w:tc>
        <w:tc>
          <w:tcPr>
            <w:tcW w:w="0" w:type="auto"/>
            <w:vAlign w:val="center"/>
          </w:tcPr>
          <w:p w:rsidR="0011294A" w:rsidRDefault="0011294A" w:rsidP="0011294A">
            <w:pPr>
              <w:jc w:val="center"/>
            </w:pPr>
            <w:r>
              <w:t>56°54'30"</w:t>
            </w:r>
          </w:p>
        </w:tc>
        <w:tc>
          <w:tcPr>
            <w:tcW w:w="0" w:type="auto"/>
            <w:vAlign w:val="center"/>
          </w:tcPr>
          <w:p w:rsidR="0011294A" w:rsidRDefault="0011294A" w:rsidP="0011294A">
            <w:pPr>
              <w:jc w:val="center"/>
            </w:pPr>
            <w:r>
              <w:t>6,37</w:t>
            </w:r>
          </w:p>
        </w:tc>
        <w:tc>
          <w:tcPr>
            <w:tcW w:w="0" w:type="auto"/>
            <w:vAlign w:val="center"/>
          </w:tcPr>
          <w:p w:rsidR="0011294A" w:rsidRDefault="0011294A" w:rsidP="0011294A">
            <w:pPr>
              <w:jc w:val="center"/>
            </w:pPr>
            <w:r>
              <w:t>445276,45</w:t>
            </w:r>
          </w:p>
        </w:tc>
        <w:tc>
          <w:tcPr>
            <w:tcW w:w="0" w:type="auto"/>
            <w:vAlign w:val="center"/>
          </w:tcPr>
          <w:p w:rsidR="0011294A" w:rsidRDefault="0011294A" w:rsidP="0011294A">
            <w:pPr>
              <w:jc w:val="center"/>
            </w:pPr>
            <w:r>
              <w:t>2219247,31</w:t>
            </w:r>
          </w:p>
        </w:tc>
      </w:tr>
      <w:tr w:rsidR="0011294A" w:rsidTr="0011294A">
        <w:trPr>
          <w:trHeight w:val="20"/>
        </w:trPr>
        <w:tc>
          <w:tcPr>
            <w:tcW w:w="0" w:type="auto"/>
            <w:vAlign w:val="center"/>
          </w:tcPr>
          <w:p w:rsidR="0011294A" w:rsidRDefault="0011294A" w:rsidP="0011294A">
            <w:pPr>
              <w:jc w:val="center"/>
            </w:pPr>
            <w:r>
              <w:t>3026</w:t>
            </w:r>
          </w:p>
        </w:tc>
        <w:tc>
          <w:tcPr>
            <w:tcW w:w="0" w:type="auto"/>
            <w:vAlign w:val="center"/>
          </w:tcPr>
          <w:p w:rsidR="0011294A" w:rsidRDefault="0011294A" w:rsidP="0011294A">
            <w:pPr>
              <w:jc w:val="center"/>
            </w:pPr>
            <w:r>
              <w:t>56°57'46"</w:t>
            </w:r>
          </w:p>
        </w:tc>
        <w:tc>
          <w:tcPr>
            <w:tcW w:w="0" w:type="auto"/>
            <w:vAlign w:val="center"/>
          </w:tcPr>
          <w:p w:rsidR="0011294A" w:rsidRDefault="0011294A" w:rsidP="0011294A">
            <w:pPr>
              <w:jc w:val="center"/>
            </w:pPr>
            <w:r>
              <w:t>41,38</w:t>
            </w:r>
          </w:p>
        </w:tc>
        <w:tc>
          <w:tcPr>
            <w:tcW w:w="0" w:type="auto"/>
            <w:vAlign w:val="center"/>
          </w:tcPr>
          <w:p w:rsidR="0011294A" w:rsidRDefault="0011294A" w:rsidP="0011294A">
            <w:pPr>
              <w:jc w:val="center"/>
            </w:pPr>
            <w:r>
              <w:t>445281,79</w:t>
            </w:r>
          </w:p>
        </w:tc>
        <w:tc>
          <w:tcPr>
            <w:tcW w:w="0" w:type="auto"/>
            <w:vAlign w:val="center"/>
          </w:tcPr>
          <w:p w:rsidR="0011294A" w:rsidRDefault="0011294A" w:rsidP="0011294A">
            <w:pPr>
              <w:jc w:val="center"/>
            </w:pPr>
            <w:r>
              <w:t>2219250,79</w:t>
            </w:r>
          </w:p>
        </w:tc>
      </w:tr>
      <w:tr w:rsidR="0011294A" w:rsidTr="0011294A">
        <w:trPr>
          <w:trHeight w:val="20"/>
        </w:trPr>
        <w:tc>
          <w:tcPr>
            <w:tcW w:w="0" w:type="auto"/>
            <w:vAlign w:val="center"/>
          </w:tcPr>
          <w:p w:rsidR="0011294A" w:rsidRDefault="0011294A" w:rsidP="0011294A">
            <w:pPr>
              <w:jc w:val="center"/>
            </w:pPr>
            <w:r>
              <w:t>3027</w:t>
            </w:r>
          </w:p>
        </w:tc>
        <w:tc>
          <w:tcPr>
            <w:tcW w:w="0" w:type="auto"/>
            <w:vAlign w:val="center"/>
          </w:tcPr>
          <w:p w:rsidR="0011294A" w:rsidRDefault="0011294A" w:rsidP="0011294A">
            <w:pPr>
              <w:jc w:val="center"/>
            </w:pPr>
            <w:r>
              <w:t>37°41'29"</w:t>
            </w:r>
          </w:p>
        </w:tc>
        <w:tc>
          <w:tcPr>
            <w:tcW w:w="0" w:type="auto"/>
            <w:vAlign w:val="center"/>
          </w:tcPr>
          <w:p w:rsidR="0011294A" w:rsidRDefault="0011294A" w:rsidP="0011294A">
            <w:pPr>
              <w:jc w:val="center"/>
            </w:pPr>
            <w:r>
              <w:t>7,11</w:t>
            </w:r>
          </w:p>
        </w:tc>
        <w:tc>
          <w:tcPr>
            <w:tcW w:w="0" w:type="auto"/>
            <w:vAlign w:val="center"/>
          </w:tcPr>
          <w:p w:rsidR="0011294A" w:rsidRDefault="0011294A" w:rsidP="0011294A">
            <w:pPr>
              <w:jc w:val="center"/>
            </w:pPr>
            <w:r>
              <w:t>445316,48</w:t>
            </w:r>
          </w:p>
        </w:tc>
        <w:tc>
          <w:tcPr>
            <w:tcW w:w="0" w:type="auto"/>
            <w:vAlign w:val="center"/>
          </w:tcPr>
          <w:p w:rsidR="0011294A" w:rsidRDefault="0011294A" w:rsidP="0011294A">
            <w:pPr>
              <w:jc w:val="center"/>
            </w:pPr>
            <w:r>
              <w:t>2219273,35</w:t>
            </w:r>
          </w:p>
        </w:tc>
      </w:tr>
      <w:tr w:rsidR="0011294A" w:rsidTr="0011294A">
        <w:trPr>
          <w:trHeight w:val="20"/>
        </w:trPr>
        <w:tc>
          <w:tcPr>
            <w:tcW w:w="0" w:type="auto"/>
            <w:vAlign w:val="center"/>
          </w:tcPr>
          <w:p w:rsidR="0011294A" w:rsidRDefault="0011294A" w:rsidP="0011294A">
            <w:pPr>
              <w:jc w:val="center"/>
            </w:pPr>
            <w:r>
              <w:t>3028</w:t>
            </w:r>
          </w:p>
        </w:tc>
        <w:tc>
          <w:tcPr>
            <w:tcW w:w="0" w:type="auto"/>
            <w:vAlign w:val="center"/>
          </w:tcPr>
          <w:p w:rsidR="0011294A" w:rsidRDefault="0011294A" w:rsidP="0011294A">
            <w:pPr>
              <w:jc w:val="center"/>
            </w:pPr>
            <w:r>
              <w:t>209°42'51"</w:t>
            </w:r>
          </w:p>
        </w:tc>
        <w:tc>
          <w:tcPr>
            <w:tcW w:w="0" w:type="auto"/>
            <w:vAlign w:val="center"/>
          </w:tcPr>
          <w:p w:rsidR="0011294A" w:rsidRDefault="0011294A" w:rsidP="0011294A">
            <w:pPr>
              <w:jc w:val="center"/>
            </w:pPr>
            <w:r>
              <w:t>9,28</w:t>
            </w:r>
          </w:p>
        </w:tc>
        <w:tc>
          <w:tcPr>
            <w:tcW w:w="0" w:type="auto"/>
            <w:vAlign w:val="center"/>
          </w:tcPr>
          <w:p w:rsidR="0011294A" w:rsidRDefault="0011294A" w:rsidP="0011294A">
            <w:pPr>
              <w:jc w:val="center"/>
            </w:pPr>
            <w:r>
              <w:t>444490,48</w:t>
            </w:r>
          </w:p>
        </w:tc>
        <w:tc>
          <w:tcPr>
            <w:tcW w:w="0" w:type="auto"/>
            <w:vAlign w:val="center"/>
          </w:tcPr>
          <w:p w:rsidR="0011294A" w:rsidRDefault="0011294A" w:rsidP="0011294A">
            <w:pPr>
              <w:jc w:val="center"/>
            </w:pPr>
            <w:r>
              <w:t>2218707,41</w:t>
            </w:r>
          </w:p>
        </w:tc>
      </w:tr>
      <w:tr w:rsidR="0011294A" w:rsidTr="0011294A">
        <w:trPr>
          <w:trHeight w:val="20"/>
        </w:trPr>
        <w:tc>
          <w:tcPr>
            <w:tcW w:w="0" w:type="auto"/>
            <w:vAlign w:val="center"/>
          </w:tcPr>
          <w:p w:rsidR="0011294A" w:rsidRDefault="0011294A" w:rsidP="0011294A">
            <w:pPr>
              <w:jc w:val="center"/>
            </w:pPr>
            <w:r>
              <w:t>3029</w:t>
            </w:r>
          </w:p>
        </w:tc>
        <w:tc>
          <w:tcPr>
            <w:tcW w:w="0" w:type="auto"/>
            <w:vAlign w:val="center"/>
          </w:tcPr>
          <w:p w:rsidR="0011294A" w:rsidRDefault="0011294A" w:rsidP="0011294A">
            <w:pPr>
              <w:jc w:val="center"/>
            </w:pPr>
            <w:r>
              <w:t>231°11'39"</w:t>
            </w:r>
          </w:p>
        </w:tc>
        <w:tc>
          <w:tcPr>
            <w:tcW w:w="0" w:type="auto"/>
            <w:vAlign w:val="center"/>
          </w:tcPr>
          <w:p w:rsidR="0011294A" w:rsidRDefault="0011294A" w:rsidP="0011294A">
            <w:pPr>
              <w:jc w:val="center"/>
            </w:pPr>
            <w:r>
              <w:t>236,12</w:t>
            </w:r>
          </w:p>
        </w:tc>
        <w:tc>
          <w:tcPr>
            <w:tcW w:w="0" w:type="auto"/>
            <w:vAlign w:val="center"/>
          </w:tcPr>
          <w:p w:rsidR="0011294A" w:rsidRDefault="0011294A" w:rsidP="0011294A">
            <w:pPr>
              <w:jc w:val="center"/>
            </w:pPr>
            <w:r>
              <w:t>444485,88</w:t>
            </w:r>
          </w:p>
        </w:tc>
        <w:tc>
          <w:tcPr>
            <w:tcW w:w="0" w:type="auto"/>
            <w:vAlign w:val="center"/>
          </w:tcPr>
          <w:p w:rsidR="0011294A" w:rsidRDefault="0011294A" w:rsidP="0011294A">
            <w:pPr>
              <w:jc w:val="center"/>
            </w:pPr>
            <w:r>
              <w:t>2218699,35</w:t>
            </w:r>
          </w:p>
        </w:tc>
      </w:tr>
      <w:tr w:rsidR="0011294A" w:rsidTr="0011294A">
        <w:trPr>
          <w:trHeight w:val="20"/>
        </w:trPr>
        <w:tc>
          <w:tcPr>
            <w:tcW w:w="0" w:type="auto"/>
            <w:vAlign w:val="center"/>
          </w:tcPr>
          <w:p w:rsidR="0011294A" w:rsidRDefault="0011294A" w:rsidP="0011294A">
            <w:pPr>
              <w:jc w:val="center"/>
            </w:pPr>
            <w:r>
              <w:t>3030</w:t>
            </w:r>
          </w:p>
        </w:tc>
        <w:tc>
          <w:tcPr>
            <w:tcW w:w="0" w:type="auto"/>
            <w:vAlign w:val="center"/>
          </w:tcPr>
          <w:p w:rsidR="0011294A" w:rsidRDefault="0011294A" w:rsidP="0011294A">
            <w:pPr>
              <w:jc w:val="center"/>
            </w:pPr>
            <w:r>
              <w:t>237°1'27"</w:t>
            </w:r>
          </w:p>
        </w:tc>
        <w:tc>
          <w:tcPr>
            <w:tcW w:w="0" w:type="auto"/>
            <w:vAlign w:val="center"/>
          </w:tcPr>
          <w:p w:rsidR="0011294A" w:rsidRDefault="0011294A" w:rsidP="0011294A">
            <w:pPr>
              <w:jc w:val="center"/>
            </w:pPr>
            <w:r>
              <w:t>2</w:t>
            </w:r>
          </w:p>
        </w:tc>
        <w:tc>
          <w:tcPr>
            <w:tcW w:w="0" w:type="auto"/>
            <w:vAlign w:val="center"/>
          </w:tcPr>
          <w:p w:rsidR="0011294A" w:rsidRDefault="0011294A" w:rsidP="0011294A">
            <w:pPr>
              <w:jc w:val="center"/>
            </w:pPr>
            <w:r>
              <w:t>444301,88</w:t>
            </w:r>
          </w:p>
        </w:tc>
        <w:tc>
          <w:tcPr>
            <w:tcW w:w="0" w:type="auto"/>
            <w:vAlign w:val="center"/>
          </w:tcPr>
          <w:p w:rsidR="0011294A" w:rsidRDefault="0011294A" w:rsidP="0011294A">
            <w:pPr>
              <w:jc w:val="center"/>
            </w:pPr>
            <w:r>
              <w:t>2218551,38</w:t>
            </w:r>
          </w:p>
        </w:tc>
      </w:tr>
      <w:tr w:rsidR="0011294A" w:rsidTr="0011294A">
        <w:trPr>
          <w:trHeight w:val="20"/>
        </w:trPr>
        <w:tc>
          <w:tcPr>
            <w:tcW w:w="0" w:type="auto"/>
            <w:vAlign w:val="center"/>
          </w:tcPr>
          <w:p w:rsidR="0011294A" w:rsidRDefault="0011294A" w:rsidP="0011294A">
            <w:pPr>
              <w:jc w:val="center"/>
            </w:pPr>
            <w:r>
              <w:t>3031</w:t>
            </w:r>
          </w:p>
        </w:tc>
        <w:tc>
          <w:tcPr>
            <w:tcW w:w="0" w:type="auto"/>
            <w:vAlign w:val="center"/>
          </w:tcPr>
          <w:p w:rsidR="0011294A" w:rsidRDefault="0011294A" w:rsidP="0011294A">
            <w:pPr>
              <w:jc w:val="center"/>
            </w:pPr>
            <w:r>
              <w:t>253°52'60"</w:t>
            </w:r>
          </w:p>
        </w:tc>
        <w:tc>
          <w:tcPr>
            <w:tcW w:w="0" w:type="auto"/>
            <w:vAlign w:val="center"/>
          </w:tcPr>
          <w:p w:rsidR="0011294A" w:rsidRDefault="0011294A" w:rsidP="0011294A">
            <w:pPr>
              <w:jc w:val="center"/>
            </w:pPr>
            <w:r>
              <w:t>3,67</w:t>
            </w:r>
          </w:p>
        </w:tc>
        <w:tc>
          <w:tcPr>
            <w:tcW w:w="0" w:type="auto"/>
            <w:vAlign w:val="center"/>
          </w:tcPr>
          <w:p w:rsidR="0011294A" w:rsidRDefault="0011294A" w:rsidP="0011294A">
            <w:pPr>
              <w:jc w:val="center"/>
            </w:pPr>
            <w:r>
              <w:t>444300,20</w:t>
            </w:r>
          </w:p>
        </w:tc>
        <w:tc>
          <w:tcPr>
            <w:tcW w:w="0" w:type="auto"/>
            <w:vAlign w:val="center"/>
          </w:tcPr>
          <w:p w:rsidR="0011294A" w:rsidRDefault="0011294A" w:rsidP="0011294A">
            <w:pPr>
              <w:jc w:val="center"/>
            </w:pPr>
            <w:r>
              <w:t>2218550,29</w:t>
            </w:r>
          </w:p>
        </w:tc>
      </w:tr>
      <w:tr w:rsidR="0011294A" w:rsidTr="0011294A">
        <w:trPr>
          <w:trHeight w:val="20"/>
        </w:trPr>
        <w:tc>
          <w:tcPr>
            <w:tcW w:w="0" w:type="auto"/>
            <w:vAlign w:val="center"/>
          </w:tcPr>
          <w:p w:rsidR="0011294A" w:rsidRDefault="0011294A" w:rsidP="0011294A">
            <w:pPr>
              <w:jc w:val="center"/>
            </w:pPr>
            <w:r>
              <w:t>3032</w:t>
            </w:r>
          </w:p>
        </w:tc>
        <w:tc>
          <w:tcPr>
            <w:tcW w:w="0" w:type="auto"/>
            <w:vAlign w:val="center"/>
          </w:tcPr>
          <w:p w:rsidR="0011294A" w:rsidRDefault="0011294A" w:rsidP="0011294A">
            <w:pPr>
              <w:jc w:val="center"/>
            </w:pPr>
            <w:r>
              <w:t>49°21'54"</w:t>
            </w:r>
          </w:p>
        </w:tc>
        <w:tc>
          <w:tcPr>
            <w:tcW w:w="0" w:type="auto"/>
            <w:vAlign w:val="center"/>
          </w:tcPr>
          <w:p w:rsidR="0011294A" w:rsidRDefault="0011294A" w:rsidP="0011294A">
            <w:pPr>
              <w:jc w:val="center"/>
            </w:pPr>
            <w:r>
              <w:t>22,11</w:t>
            </w:r>
          </w:p>
        </w:tc>
        <w:tc>
          <w:tcPr>
            <w:tcW w:w="0" w:type="auto"/>
            <w:vAlign w:val="center"/>
          </w:tcPr>
          <w:p w:rsidR="0011294A" w:rsidRDefault="0011294A" w:rsidP="0011294A">
            <w:pPr>
              <w:jc w:val="center"/>
            </w:pPr>
            <w:r>
              <w:t>444296,67</w:t>
            </w:r>
          </w:p>
        </w:tc>
        <w:tc>
          <w:tcPr>
            <w:tcW w:w="0" w:type="auto"/>
            <w:vAlign w:val="center"/>
          </w:tcPr>
          <w:p w:rsidR="0011294A" w:rsidRDefault="0011294A" w:rsidP="0011294A">
            <w:pPr>
              <w:jc w:val="center"/>
            </w:pPr>
            <w:r>
              <w:t>2218549,27</w:t>
            </w:r>
          </w:p>
        </w:tc>
      </w:tr>
      <w:tr w:rsidR="0011294A" w:rsidTr="0011294A">
        <w:trPr>
          <w:trHeight w:val="20"/>
        </w:trPr>
        <w:tc>
          <w:tcPr>
            <w:tcW w:w="0" w:type="auto"/>
            <w:vAlign w:val="center"/>
          </w:tcPr>
          <w:p w:rsidR="0011294A" w:rsidRDefault="0011294A" w:rsidP="0011294A">
            <w:pPr>
              <w:jc w:val="center"/>
            </w:pPr>
            <w:r>
              <w:t>3033</w:t>
            </w:r>
          </w:p>
        </w:tc>
        <w:tc>
          <w:tcPr>
            <w:tcW w:w="0" w:type="auto"/>
            <w:vAlign w:val="center"/>
          </w:tcPr>
          <w:p w:rsidR="0011294A" w:rsidRDefault="0011294A" w:rsidP="0011294A">
            <w:pPr>
              <w:jc w:val="center"/>
            </w:pPr>
            <w:r>
              <w:t>50°56'17"</w:t>
            </w:r>
          </w:p>
        </w:tc>
        <w:tc>
          <w:tcPr>
            <w:tcW w:w="0" w:type="auto"/>
            <w:vAlign w:val="center"/>
          </w:tcPr>
          <w:p w:rsidR="0011294A" w:rsidRDefault="0011294A" w:rsidP="0011294A">
            <w:pPr>
              <w:jc w:val="center"/>
            </w:pPr>
            <w:r>
              <w:t>198,9</w:t>
            </w:r>
          </w:p>
        </w:tc>
        <w:tc>
          <w:tcPr>
            <w:tcW w:w="0" w:type="auto"/>
            <w:vAlign w:val="center"/>
          </w:tcPr>
          <w:p w:rsidR="0011294A" w:rsidRDefault="0011294A" w:rsidP="0011294A">
            <w:pPr>
              <w:jc w:val="center"/>
            </w:pPr>
            <w:r>
              <w:t>444313,45</w:t>
            </w:r>
          </w:p>
        </w:tc>
        <w:tc>
          <w:tcPr>
            <w:tcW w:w="0" w:type="auto"/>
            <w:vAlign w:val="center"/>
          </w:tcPr>
          <w:p w:rsidR="0011294A" w:rsidRDefault="0011294A" w:rsidP="0011294A">
            <w:pPr>
              <w:jc w:val="center"/>
            </w:pPr>
            <w:r>
              <w:t>2218563,67</w:t>
            </w:r>
          </w:p>
        </w:tc>
      </w:tr>
      <w:tr w:rsidR="0011294A" w:rsidTr="0011294A">
        <w:trPr>
          <w:trHeight w:val="20"/>
        </w:trPr>
        <w:tc>
          <w:tcPr>
            <w:tcW w:w="0" w:type="auto"/>
            <w:vAlign w:val="center"/>
          </w:tcPr>
          <w:p w:rsidR="0011294A" w:rsidRDefault="0011294A" w:rsidP="0011294A">
            <w:pPr>
              <w:jc w:val="center"/>
            </w:pPr>
            <w:r>
              <w:t>3034</w:t>
            </w:r>
          </w:p>
        </w:tc>
        <w:tc>
          <w:tcPr>
            <w:tcW w:w="0" w:type="auto"/>
            <w:vAlign w:val="center"/>
          </w:tcPr>
          <w:p w:rsidR="0011294A" w:rsidRDefault="0011294A" w:rsidP="0011294A">
            <w:pPr>
              <w:jc w:val="center"/>
            </w:pPr>
            <w:r>
              <w:t>50°50'11"</w:t>
            </w:r>
          </w:p>
        </w:tc>
        <w:tc>
          <w:tcPr>
            <w:tcW w:w="0" w:type="auto"/>
            <w:vAlign w:val="center"/>
          </w:tcPr>
          <w:p w:rsidR="0011294A" w:rsidRDefault="0011294A" w:rsidP="0011294A">
            <w:pPr>
              <w:jc w:val="center"/>
            </w:pPr>
            <w:r>
              <w:t>29,14</w:t>
            </w:r>
          </w:p>
        </w:tc>
        <w:tc>
          <w:tcPr>
            <w:tcW w:w="0" w:type="auto"/>
            <w:vAlign w:val="center"/>
          </w:tcPr>
          <w:p w:rsidR="0011294A" w:rsidRDefault="0011294A" w:rsidP="0011294A">
            <w:pPr>
              <w:jc w:val="center"/>
            </w:pPr>
            <w:r>
              <w:t>444467,89</w:t>
            </w:r>
          </w:p>
        </w:tc>
        <w:tc>
          <w:tcPr>
            <w:tcW w:w="0" w:type="auto"/>
            <w:vAlign w:val="center"/>
          </w:tcPr>
          <w:p w:rsidR="0011294A" w:rsidRDefault="0011294A" w:rsidP="0011294A">
            <w:pPr>
              <w:jc w:val="center"/>
            </w:pPr>
            <w:r>
              <w:t>2218689,01</w:t>
            </w:r>
          </w:p>
        </w:tc>
      </w:tr>
      <w:tr w:rsidR="008D12C6" w:rsidRPr="00E74B9D" w:rsidTr="00BF657D">
        <w:tc>
          <w:tcPr>
            <w:tcW w:w="0" w:type="auto"/>
            <w:gridSpan w:val="5"/>
            <w:vAlign w:val="center"/>
          </w:tcPr>
          <w:p w:rsidR="008D12C6" w:rsidRPr="006049BC" w:rsidRDefault="008D12C6" w:rsidP="00BF657D">
            <w:pPr>
              <w:rPr>
                <w:b/>
              </w:rPr>
            </w:pPr>
            <w:r w:rsidRPr="006049BC">
              <w:rPr>
                <w:b/>
              </w:rPr>
              <w:t>№ 5</w:t>
            </w:r>
          </w:p>
        </w:tc>
      </w:tr>
      <w:tr w:rsidR="008D12C6" w:rsidRPr="00E74B9D" w:rsidTr="00BF657D">
        <w:trPr>
          <w:trHeight w:val="28"/>
        </w:trPr>
        <w:tc>
          <w:tcPr>
            <w:tcW w:w="0" w:type="auto"/>
            <w:gridSpan w:val="3"/>
            <w:vAlign w:val="center"/>
          </w:tcPr>
          <w:p w:rsidR="008D12C6" w:rsidRPr="006049BC" w:rsidRDefault="008D12C6" w:rsidP="00BF657D">
            <w:r w:rsidRPr="006049BC">
              <w:t xml:space="preserve">Наименование зоны размещения </w:t>
            </w:r>
          </w:p>
          <w:p w:rsidR="008D12C6" w:rsidRPr="006049BC" w:rsidRDefault="008D12C6" w:rsidP="00BF657D">
            <w:r w:rsidRPr="006049BC">
              <w:t>линейного объекта:</w:t>
            </w:r>
          </w:p>
        </w:tc>
        <w:tc>
          <w:tcPr>
            <w:tcW w:w="0" w:type="auto"/>
            <w:gridSpan w:val="2"/>
            <w:vAlign w:val="center"/>
          </w:tcPr>
          <w:p w:rsidR="008D12C6" w:rsidRPr="006049BC" w:rsidRDefault="0011294A" w:rsidP="00BF657D">
            <w:r w:rsidRPr="006049BC">
              <w:t xml:space="preserve">Граница зоны планируемого размещения  ПС35/10 </w:t>
            </w:r>
            <w:proofErr w:type="spellStart"/>
            <w:r w:rsidRPr="006049BC">
              <w:t>кВ</w:t>
            </w:r>
            <w:proofErr w:type="spellEnd"/>
            <w:r w:rsidRPr="006049BC">
              <w:t xml:space="preserve"> "Южно-Орловская"</w:t>
            </w:r>
          </w:p>
        </w:tc>
      </w:tr>
      <w:tr w:rsidR="008D12C6" w:rsidRPr="00E74B9D" w:rsidTr="00BF657D">
        <w:trPr>
          <w:trHeight w:val="20"/>
        </w:trPr>
        <w:tc>
          <w:tcPr>
            <w:tcW w:w="0" w:type="auto"/>
            <w:vAlign w:val="bottom"/>
          </w:tcPr>
          <w:p w:rsidR="008D12C6" w:rsidRPr="006049BC" w:rsidRDefault="008D12C6" w:rsidP="00BF657D">
            <w:pPr>
              <w:jc w:val="center"/>
            </w:pPr>
            <w:r w:rsidRPr="006049BC">
              <w:lastRenderedPageBreak/>
              <w:t>№ точки</w:t>
            </w:r>
          </w:p>
        </w:tc>
        <w:tc>
          <w:tcPr>
            <w:tcW w:w="0" w:type="auto"/>
            <w:vAlign w:val="bottom"/>
          </w:tcPr>
          <w:p w:rsidR="008D12C6" w:rsidRPr="006049BC" w:rsidRDefault="008D12C6" w:rsidP="00BF657D">
            <w:pPr>
              <w:jc w:val="center"/>
            </w:pPr>
            <w:r w:rsidRPr="006049BC">
              <w:t>Дирекционный</w:t>
            </w:r>
          </w:p>
        </w:tc>
        <w:tc>
          <w:tcPr>
            <w:tcW w:w="0" w:type="auto"/>
            <w:vAlign w:val="bottom"/>
          </w:tcPr>
          <w:p w:rsidR="008D12C6" w:rsidRPr="006049BC" w:rsidRDefault="008D12C6" w:rsidP="00BF657D">
            <w:pPr>
              <w:jc w:val="center"/>
            </w:pPr>
            <w:r w:rsidRPr="006049BC">
              <w:t>Расстояние,</w:t>
            </w:r>
          </w:p>
        </w:tc>
        <w:tc>
          <w:tcPr>
            <w:tcW w:w="0" w:type="auto"/>
            <w:gridSpan w:val="2"/>
            <w:vAlign w:val="center"/>
          </w:tcPr>
          <w:p w:rsidR="008D12C6" w:rsidRPr="006049BC" w:rsidRDefault="008D12C6" w:rsidP="00BF657D">
            <w:pPr>
              <w:jc w:val="center"/>
            </w:pPr>
            <w:r w:rsidRPr="006049BC">
              <w:t>Координаты</w:t>
            </w:r>
          </w:p>
        </w:tc>
      </w:tr>
      <w:tr w:rsidR="008D12C6" w:rsidRPr="00E74B9D" w:rsidTr="00BF657D">
        <w:trPr>
          <w:trHeight w:val="20"/>
        </w:trPr>
        <w:tc>
          <w:tcPr>
            <w:tcW w:w="0" w:type="auto"/>
          </w:tcPr>
          <w:p w:rsidR="008D12C6" w:rsidRPr="006049BC" w:rsidRDefault="008D12C6" w:rsidP="00BF657D">
            <w:pPr>
              <w:jc w:val="center"/>
            </w:pPr>
            <w:r w:rsidRPr="006049BC">
              <w:t>(сквозной)</w:t>
            </w:r>
          </w:p>
        </w:tc>
        <w:tc>
          <w:tcPr>
            <w:tcW w:w="0" w:type="auto"/>
          </w:tcPr>
          <w:p w:rsidR="008D12C6" w:rsidRPr="006049BC" w:rsidRDefault="008D12C6" w:rsidP="00BF657D">
            <w:pPr>
              <w:jc w:val="center"/>
            </w:pPr>
            <w:r w:rsidRPr="006049BC">
              <w:t>угол</w:t>
            </w:r>
          </w:p>
        </w:tc>
        <w:tc>
          <w:tcPr>
            <w:tcW w:w="0" w:type="auto"/>
          </w:tcPr>
          <w:p w:rsidR="008D12C6" w:rsidRPr="006049BC" w:rsidRDefault="008D12C6" w:rsidP="00BF657D">
            <w:pPr>
              <w:jc w:val="center"/>
            </w:pPr>
            <w:r w:rsidRPr="006049BC">
              <w:t>м</w:t>
            </w:r>
          </w:p>
        </w:tc>
        <w:tc>
          <w:tcPr>
            <w:tcW w:w="0" w:type="auto"/>
            <w:vAlign w:val="center"/>
          </w:tcPr>
          <w:p w:rsidR="008D12C6" w:rsidRPr="006049BC" w:rsidRDefault="008D12C6" w:rsidP="00BF657D">
            <w:pPr>
              <w:jc w:val="center"/>
            </w:pPr>
            <w:r w:rsidRPr="006049BC">
              <w:t>X</w:t>
            </w:r>
          </w:p>
        </w:tc>
        <w:tc>
          <w:tcPr>
            <w:tcW w:w="0" w:type="auto"/>
            <w:vAlign w:val="center"/>
          </w:tcPr>
          <w:p w:rsidR="008D12C6" w:rsidRPr="006049BC" w:rsidRDefault="008D12C6" w:rsidP="00BF657D">
            <w:pPr>
              <w:jc w:val="center"/>
            </w:pPr>
            <w:r w:rsidRPr="006049BC">
              <w:t>Y</w:t>
            </w:r>
          </w:p>
        </w:tc>
      </w:tr>
      <w:tr w:rsidR="0011294A" w:rsidTr="0011294A">
        <w:trPr>
          <w:trHeight w:val="20"/>
        </w:trPr>
        <w:tc>
          <w:tcPr>
            <w:tcW w:w="0" w:type="auto"/>
            <w:vAlign w:val="center"/>
          </w:tcPr>
          <w:p w:rsidR="0011294A" w:rsidRPr="006049BC" w:rsidRDefault="0011294A" w:rsidP="0011294A">
            <w:pPr>
              <w:jc w:val="center"/>
            </w:pPr>
            <w:r w:rsidRPr="006049BC">
              <w:t>63</w:t>
            </w:r>
          </w:p>
        </w:tc>
        <w:tc>
          <w:tcPr>
            <w:tcW w:w="0" w:type="auto"/>
            <w:vAlign w:val="center"/>
          </w:tcPr>
          <w:p w:rsidR="0011294A" w:rsidRPr="006049BC" w:rsidRDefault="0011294A" w:rsidP="0011294A">
            <w:pPr>
              <w:jc w:val="center"/>
            </w:pPr>
            <w:r w:rsidRPr="006049BC">
              <w:t>160°27'5"</w:t>
            </w:r>
          </w:p>
        </w:tc>
        <w:tc>
          <w:tcPr>
            <w:tcW w:w="0" w:type="auto"/>
            <w:vAlign w:val="center"/>
          </w:tcPr>
          <w:p w:rsidR="0011294A" w:rsidRPr="006049BC" w:rsidRDefault="0011294A" w:rsidP="0011294A">
            <w:pPr>
              <w:jc w:val="center"/>
            </w:pPr>
            <w:r w:rsidRPr="006049BC">
              <w:t>26,36</w:t>
            </w:r>
          </w:p>
        </w:tc>
        <w:tc>
          <w:tcPr>
            <w:tcW w:w="0" w:type="auto"/>
            <w:vAlign w:val="center"/>
          </w:tcPr>
          <w:p w:rsidR="0011294A" w:rsidRPr="006049BC" w:rsidRDefault="0011294A" w:rsidP="0011294A">
            <w:pPr>
              <w:jc w:val="center"/>
            </w:pPr>
            <w:r w:rsidRPr="006049BC">
              <w:t>442745,67</w:t>
            </w:r>
          </w:p>
        </w:tc>
        <w:tc>
          <w:tcPr>
            <w:tcW w:w="0" w:type="auto"/>
            <w:vAlign w:val="center"/>
          </w:tcPr>
          <w:p w:rsidR="0011294A" w:rsidRPr="006049BC" w:rsidRDefault="0011294A" w:rsidP="0011294A">
            <w:pPr>
              <w:jc w:val="center"/>
            </w:pPr>
            <w:r w:rsidRPr="006049BC">
              <w:t>2217324,83</w:t>
            </w:r>
          </w:p>
        </w:tc>
      </w:tr>
      <w:tr w:rsidR="0011294A" w:rsidTr="0011294A">
        <w:trPr>
          <w:trHeight w:val="20"/>
        </w:trPr>
        <w:tc>
          <w:tcPr>
            <w:tcW w:w="0" w:type="auto"/>
            <w:vAlign w:val="center"/>
          </w:tcPr>
          <w:p w:rsidR="0011294A" w:rsidRPr="006049BC" w:rsidRDefault="0011294A" w:rsidP="0011294A">
            <w:pPr>
              <w:jc w:val="center"/>
            </w:pPr>
            <w:r w:rsidRPr="006049BC">
              <w:t>62</w:t>
            </w:r>
          </w:p>
        </w:tc>
        <w:tc>
          <w:tcPr>
            <w:tcW w:w="0" w:type="auto"/>
            <w:vAlign w:val="center"/>
          </w:tcPr>
          <w:p w:rsidR="0011294A" w:rsidRPr="006049BC" w:rsidRDefault="0011294A" w:rsidP="0011294A">
            <w:pPr>
              <w:jc w:val="center"/>
            </w:pPr>
            <w:r w:rsidRPr="006049BC">
              <w:t>70°23'42"</w:t>
            </w:r>
          </w:p>
        </w:tc>
        <w:tc>
          <w:tcPr>
            <w:tcW w:w="0" w:type="auto"/>
            <w:vAlign w:val="center"/>
          </w:tcPr>
          <w:p w:rsidR="0011294A" w:rsidRPr="006049BC" w:rsidRDefault="0011294A" w:rsidP="0011294A">
            <w:pPr>
              <w:jc w:val="center"/>
            </w:pPr>
            <w:r w:rsidRPr="006049BC">
              <w:t>33,92</w:t>
            </w:r>
          </w:p>
        </w:tc>
        <w:tc>
          <w:tcPr>
            <w:tcW w:w="0" w:type="auto"/>
            <w:vAlign w:val="center"/>
          </w:tcPr>
          <w:p w:rsidR="0011294A" w:rsidRPr="006049BC" w:rsidRDefault="0011294A" w:rsidP="0011294A">
            <w:pPr>
              <w:jc w:val="center"/>
            </w:pPr>
            <w:r w:rsidRPr="006049BC">
              <w:t>442754,49</w:t>
            </w:r>
          </w:p>
        </w:tc>
        <w:tc>
          <w:tcPr>
            <w:tcW w:w="0" w:type="auto"/>
            <w:vAlign w:val="center"/>
          </w:tcPr>
          <w:p w:rsidR="0011294A" w:rsidRPr="006049BC" w:rsidRDefault="0011294A" w:rsidP="0011294A">
            <w:pPr>
              <w:jc w:val="center"/>
            </w:pPr>
            <w:r w:rsidRPr="006049BC">
              <w:t>2217299,99</w:t>
            </w:r>
          </w:p>
        </w:tc>
      </w:tr>
      <w:tr w:rsidR="0011294A" w:rsidTr="0011294A">
        <w:trPr>
          <w:trHeight w:val="20"/>
        </w:trPr>
        <w:tc>
          <w:tcPr>
            <w:tcW w:w="0" w:type="auto"/>
            <w:vAlign w:val="center"/>
          </w:tcPr>
          <w:p w:rsidR="0011294A" w:rsidRDefault="0011294A" w:rsidP="0011294A">
            <w:pPr>
              <w:jc w:val="center"/>
            </w:pPr>
            <w:r>
              <w:t>61</w:t>
            </w:r>
          </w:p>
        </w:tc>
        <w:tc>
          <w:tcPr>
            <w:tcW w:w="0" w:type="auto"/>
            <w:vAlign w:val="center"/>
          </w:tcPr>
          <w:p w:rsidR="0011294A" w:rsidRDefault="0011294A" w:rsidP="0011294A">
            <w:pPr>
              <w:jc w:val="center"/>
            </w:pPr>
            <w:r>
              <w:t>160°10'9"</w:t>
            </w:r>
          </w:p>
        </w:tc>
        <w:tc>
          <w:tcPr>
            <w:tcW w:w="0" w:type="auto"/>
            <w:vAlign w:val="center"/>
          </w:tcPr>
          <w:p w:rsidR="0011294A" w:rsidRDefault="0011294A" w:rsidP="0011294A">
            <w:pPr>
              <w:jc w:val="center"/>
            </w:pPr>
            <w:r>
              <w:t>22,84</w:t>
            </w:r>
          </w:p>
        </w:tc>
        <w:tc>
          <w:tcPr>
            <w:tcW w:w="0" w:type="auto"/>
            <w:vAlign w:val="center"/>
          </w:tcPr>
          <w:p w:rsidR="0011294A" w:rsidRDefault="0011294A" w:rsidP="0011294A">
            <w:pPr>
              <w:jc w:val="center"/>
            </w:pPr>
            <w:r>
              <w:t>442786,44</w:t>
            </w:r>
          </w:p>
        </w:tc>
        <w:tc>
          <w:tcPr>
            <w:tcW w:w="0" w:type="auto"/>
            <w:vAlign w:val="center"/>
          </w:tcPr>
          <w:p w:rsidR="0011294A" w:rsidRDefault="0011294A" w:rsidP="0011294A">
            <w:pPr>
              <w:jc w:val="center"/>
            </w:pPr>
            <w:r>
              <w:t>2217311,37</w:t>
            </w:r>
          </w:p>
        </w:tc>
      </w:tr>
      <w:tr w:rsidR="0011294A" w:rsidTr="0011294A">
        <w:trPr>
          <w:trHeight w:val="20"/>
        </w:trPr>
        <w:tc>
          <w:tcPr>
            <w:tcW w:w="0" w:type="auto"/>
            <w:vAlign w:val="center"/>
          </w:tcPr>
          <w:p w:rsidR="0011294A" w:rsidRDefault="0011294A" w:rsidP="0011294A">
            <w:pPr>
              <w:jc w:val="center"/>
            </w:pPr>
            <w:r>
              <w:t>2805</w:t>
            </w:r>
          </w:p>
        </w:tc>
        <w:tc>
          <w:tcPr>
            <w:tcW w:w="0" w:type="auto"/>
            <w:vAlign w:val="center"/>
          </w:tcPr>
          <w:p w:rsidR="0011294A" w:rsidRDefault="0011294A" w:rsidP="0011294A">
            <w:pPr>
              <w:jc w:val="center"/>
            </w:pPr>
            <w:r>
              <w:t>252°4'17"</w:t>
            </w:r>
          </w:p>
        </w:tc>
        <w:tc>
          <w:tcPr>
            <w:tcW w:w="0" w:type="auto"/>
            <w:vAlign w:val="center"/>
          </w:tcPr>
          <w:p w:rsidR="0011294A" w:rsidRDefault="0011294A" w:rsidP="0011294A">
            <w:pPr>
              <w:jc w:val="center"/>
            </w:pPr>
            <w:r>
              <w:t>39,01</w:t>
            </w:r>
          </w:p>
        </w:tc>
        <w:tc>
          <w:tcPr>
            <w:tcW w:w="0" w:type="auto"/>
            <w:vAlign w:val="center"/>
          </w:tcPr>
          <w:p w:rsidR="0011294A" w:rsidRDefault="0011294A" w:rsidP="0011294A">
            <w:pPr>
              <w:jc w:val="center"/>
            </w:pPr>
            <w:r>
              <w:t>442794,19</w:t>
            </w:r>
          </w:p>
        </w:tc>
        <w:tc>
          <w:tcPr>
            <w:tcW w:w="0" w:type="auto"/>
            <w:vAlign w:val="center"/>
          </w:tcPr>
          <w:p w:rsidR="0011294A" w:rsidRDefault="0011294A" w:rsidP="0011294A">
            <w:pPr>
              <w:jc w:val="center"/>
            </w:pPr>
            <w:r>
              <w:t>2217289,88</w:t>
            </w:r>
          </w:p>
        </w:tc>
      </w:tr>
      <w:tr w:rsidR="0011294A" w:rsidTr="0011294A">
        <w:trPr>
          <w:trHeight w:val="20"/>
        </w:trPr>
        <w:tc>
          <w:tcPr>
            <w:tcW w:w="0" w:type="auto"/>
            <w:vAlign w:val="center"/>
          </w:tcPr>
          <w:p w:rsidR="0011294A" w:rsidRDefault="0011294A" w:rsidP="0011294A">
            <w:pPr>
              <w:jc w:val="center"/>
            </w:pPr>
            <w:r>
              <w:t>2736</w:t>
            </w:r>
          </w:p>
        </w:tc>
        <w:tc>
          <w:tcPr>
            <w:tcW w:w="0" w:type="auto"/>
            <w:vAlign w:val="center"/>
          </w:tcPr>
          <w:p w:rsidR="0011294A" w:rsidRDefault="0011294A" w:rsidP="0011294A">
            <w:pPr>
              <w:jc w:val="center"/>
            </w:pPr>
            <w:r>
              <w:t>252°1'16"</w:t>
            </w:r>
          </w:p>
        </w:tc>
        <w:tc>
          <w:tcPr>
            <w:tcW w:w="0" w:type="auto"/>
            <w:vAlign w:val="center"/>
          </w:tcPr>
          <w:p w:rsidR="0011294A" w:rsidRDefault="0011294A" w:rsidP="0011294A">
            <w:pPr>
              <w:jc w:val="center"/>
            </w:pPr>
            <w:r>
              <w:t>24,23</w:t>
            </w:r>
          </w:p>
        </w:tc>
        <w:tc>
          <w:tcPr>
            <w:tcW w:w="0" w:type="auto"/>
            <w:vAlign w:val="center"/>
          </w:tcPr>
          <w:p w:rsidR="0011294A" w:rsidRDefault="0011294A" w:rsidP="0011294A">
            <w:pPr>
              <w:jc w:val="center"/>
            </w:pPr>
            <w:r>
              <w:t>442757,07</w:t>
            </w:r>
          </w:p>
        </w:tc>
        <w:tc>
          <w:tcPr>
            <w:tcW w:w="0" w:type="auto"/>
            <w:vAlign w:val="center"/>
          </w:tcPr>
          <w:p w:rsidR="0011294A" w:rsidRDefault="0011294A" w:rsidP="0011294A">
            <w:pPr>
              <w:jc w:val="center"/>
            </w:pPr>
            <w:r>
              <w:t>2217277,87</w:t>
            </w:r>
          </w:p>
        </w:tc>
      </w:tr>
      <w:tr w:rsidR="0011294A" w:rsidTr="0011294A">
        <w:trPr>
          <w:trHeight w:val="20"/>
        </w:trPr>
        <w:tc>
          <w:tcPr>
            <w:tcW w:w="0" w:type="auto"/>
            <w:vAlign w:val="center"/>
          </w:tcPr>
          <w:p w:rsidR="0011294A" w:rsidRDefault="0011294A" w:rsidP="0011294A">
            <w:pPr>
              <w:jc w:val="center"/>
            </w:pPr>
            <w:r>
              <w:t>2785</w:t>
            </w:r>
          </w:p>
        </w:tc>
        <w:tc>
          <w:tcPr>
            <w:tcW w:w="0" w:type="auto"/>
            <w:vAlign w:val="center"/>
          </w:tcPr>
          <w:p w:rsidR="0011294A" w:rsidRDefault="0011294A" w:rsidP="0011294A">
            <w:pPr>
              <w:jc w:val="center"/>
            </w:pPr>
            <w:r>
              <w:t>251°46'44"</w:t>
            </w:r>
          </w:p>
        </w:tc>
        <w:tc>
          <w:tcPr>
            <w:tcW w:w="0" w:type="auto"/>
            <w:vAlign w:val="center"/>
          </w:tcPr>
          <w:p w:rsidR="0011294A" w:rsidRDefault="0011294A" w:rsidP="0011294A">
            <w:pPr>
              <w:jc w:val="center"/>
            </w:pPr>
            <w:r>
              <w:t>13,56</w:t>
            </w:r>
          </w:p>
        </w:tc>
        <w:tc>
          <w:tcPr>
            <w:tcW w:w="0" w:type="auto"/>
            <w:vAlign w:val="center"/>
          </w:tcPr>
          <w:p w:rsidR="0011294A" w:rsidRDefault="0011294A" w:rsidP="0011294A">
            <w:pPr>
              <w:jc w:val="center"/>
            </w:pPr>
            <w:r>
              <w:t>442734,02</w:t>
            </w:r>
          </w:p>
        </w:tc>
        <w:tc>
          <w:tcPr>
            <w:tcW w:w="0" w:type="auto"/>
            <w:vAlign w:val="center"/>
          </w:tcPr>
          <w:p w:rsidR="0011294A" w:rsidRDefault="0011294A" w:rsidP="0011294A">
            <w:pPr>
              <w:jc w:val="center"/>
            </w:pPr>
            <w:r>
              <w:t>2217270,39</w:t>
            </w:r>
          </w:p>
        </w:tc>
      </w:tr>
      <w:tr w:rsidR="0011294A" w:rsidTr="0011294A">
        <w:trPr>
          <w:trHeight w:val="20"/>
        </w:trPr>
        <w:tc>
          <w:tcPr>
            <w:tcW w:w="0" w:type="auto"/>
            <w:vAlign w:val="center"/>
          </w:tcPr>
          <w:p w:rsidR="0011294A" w:rsidRDefault="0011294A" w:rsidP="0011294A">
            <w:pPr>
              <w:jc w:val="center"/>
            </w:pPr>
            <w:r>
              <w:t>3035</w:t>
            </w:r>
          </w:p>
        </w:tc>
        <w:tc>
          <w:tcPr>
            <w:tcW w:w="0" w:type="auto"/>
            <w:vAlign w:val="center"/>
          </w:tcPr>
          <w:p w:rsidR="0011294A" w:rsidRDefault="0011294A" w:rsidP="0011294A">
            <w:pPr>
              <w:jc w:val="center"/>
            </w:pPr>
            <w:r>
              <w:t>340°14'8"</w:t>
            </w:r>
          </w:p>
        </w:tc>
        <w:tc>
          <w:tcPr>
            <w:tcW w:w="0" w:type="auto"/>
            <w:vAlign w:val="center"/>
          </w:tcPr>
          <w:p w:rsidR="0011294A" w:rsidRDefault="0011294A" w:rsidP="0011294A">
            <w:pPr>
              <w:jc w:val="center"/>
            </w:pPr>
            <w:r>
              <w:t>21,26</w:t>
            </w:r>
          </w:p>
        </w:tc>
        <w:tc>
          <w:tcPr>
            <w:tcW w:w="0" w:type="auto"/>
            <w:vAlign w:val="center"/>
          </w:tcPr>
          <w:p w:rsidR="0011294A" w:rsidRDefault="0011294A" w:rsidP="0011294A">
            <w:pPr>
              <w:jc w:val="center"/>
            </w:pPr>
            <w:r>
              <w:t>442721,14</w:t>
            </w:r>
          </w:p>
        </w:tc>
        <w:tc>
          <w:tcPr>
            <w:tcW w:w="0" w:type="auto"/>
            <w:vAlign w:val="center"/>
          </w:tcPr>
          <w:p w:rsidR="0011294A" w:rsidRDefault="0011294A" w:rsidP="0011294A">
            <w:pPr>
              <w:jc w:val="center"/>
            </w:pPr>
            <w:r>
              <w:t>2217266,15</w:t>
            </w:r>
          </w:p>
        </w:tc>
      </w:tr>
      <w:tr w:rsidR="0011294A" w:rsidTr="0011294A">
        <w:trPr>
          <w:trHeight w:val="20"/>
        </w:trPr>
        <w:tc>
          <w:tcPr>
            <w:tcW w:w="0" w:type="auto"/>
            <w:vAlign w:val="center"/>
          </w:tcPr>
          <w:p w:rsidR="0011294A" w:rsidRDefault="0011294A" w:rsidP="0011294A">
            <w:pPr>
              <w:jc w:val="center"/>
            </w:pPr>
            <w:r>
              <w:t>66</w:t>
            </w:r>
          </w:p>
        </w:tc>
        <w:tc>
          <w:tcPr>
            <w:tcW w:w="0" w:type="auto"/>
            <w:vAlign w:val="center"/>
          </w:tcPr>
          <w:p w:rsidR="0011294A" w:rsidRDefault="0011294A" w:rsidP="0011294A">
            <w:pPr>
              <w:jc w:val="center"/>
            </w:pPr>
            <w:r>
              <w:t>70°23'35"</w:t>
            </w:r>
          </w:p>
        </w:tc>
        <w:tc>
          <w:tcPr>
            <w:tcW w:w="0" w:type="auto"/>
            <w:vAlign w:val="center"/>
          </w:tcPr>
          <w:p w:rsidR="0011294A" w:rsidRDefault="0011294A" w:rsidP="0011294A">
            <w:pPr>
              <w:jc w:val="center"/>
            </w:pPr>
            <w:r>
              <w:t>14,84</w:t>
            </w:r>
          </w:p>
        </w:tc>
        <w:tc>
          <w:tcPr>
            <w:tcW w:w="0" w:type="auto"/>
            <w:vAlign w:val="center"/>
          </w:tcPr>
          <w:p w:rsidR="0011294A" w:rsidRDefault="0011294A" w:rsidP="0011294A">
            <w:pPr>
              <w:jc w:val="center"/>
            </w:pPr>
            <w:r>
              <w:t>442713,95</w:t>
            </w:r>
          </w:p>
        </w:tc>
        <w:tc>
          <w:tcPr>
            <w:tcW w:w="0" w:type="auto"/>
            <w:vAlign w:val="center"/>
          </w:tcPr>
          <w:p w:rsidR="0011294A" w:rsidRDefault="0011294A" w:rsidP="0011294A">
            <w:pPr>
              <w:jc w:val="center"/>
            </w:pPr>
            <w:r>
              <w:t>2217286,16</w:t>
            </w:r>
          </w:p>
        </w:tc>
      </w:tr>
      <w:tr w:rsidR="0011294A" w:rsidTr="0011294A">
        <w:trPr>
          <w:trHeight w:val="20"/>
        </w:trPr>
        <w:tc>
          <w:tcPr>
            <w:tcW w:w="0" w:type="auto"/>
            <w:vAlign w:val="center"/>
          </w:tcPr>
          <w:p w:rsidR="0011294A" w:rsidRDefault="0011294A" w:rsidP="0011294A">
            <w:pPr>
              <w:jc w:val="center"/>
            </w:pPr>
            <w:r>
              <w:t>65</w:t>
            </w:r>
          </w:p>
        </w:tc>
        <w:tc>
          <w:tcPr>
            <w:tcW w:w="0" w:type="auto"/>
            <w:vAlign w:val="center"/>
          </w:tcPr>
          <w:p w:rsidR="0011294A" w:rsidRDefault="0011294A" w:rsidP="0011294A">
            <w:pPr>
              <w:jc w:val="center"/>
            </w:pPr>
            <w:r>
              <w:t>340°26'52"</w:t>
            </w:r>
          </w:p>
        </w:tc>
        <w:tc>
          <w:tcPr>
            <w:tcW w:w="0" w:type="auto"/>
            <w:vAlign w:val="center"/>
          </w:tcPr>
          <w:p w:rsidR="0011294A" w:rsidRDefault="0011294A" w:rsidP="0011294A">
            <w:pPr>
              <w:jc w:val="center"/>
            </w:pPr>
            <w:r>
              <w:t>25,79</w:t>
            </w:r>
          </w:p>
        </w:tc>
        <w:tc>
          <w:tcPr>
            <w:tcW w:w="0" w:type="auto"/>
            <w:vAlign w:val="center"/>
          </w:tcPr>
          <w:p w:rsidR="0011294A" w:rsidRDefault="0011294A" w:rsidP="0011294A">
            <w:pPr>
              <w:jc w:val="center"/>
            </w:pPr>
            <w:r>
              <w:t>442727,93</w:t>
            </w:r>
          </w:p>
        </w:tc>
        <w:tc>
          <w:tcPr>
            <w:tcW w:w="0" w:type="auto"/>
            <w:vAlign w:val="center"/>
          </w:tcPr>
          <w:p w:rsidR="0011294A" w:rsidRDefault="0011294A" w:rsidP="0011294A">
            <w:pPr>
              <w:jc w:val="center"/>
            </w:pPr>
            <w:r>
              <w:t>2217291,14</w:t>
            </w:r>
          </w:p>
        </w:tc>
      </w:tr>
      <w:tr w:rsidR="0011294A" w:rsidTr="0011294A">
        <w:trPr>
          <w:trHeight w:val="20"/>
        </w:trPr>
        <w:tc>
          <w:tcPr>
            <w:tcW w:w="0" w:type="auto"/>
            <w:vAlign w:val="center"/>
          </w:tcPr>
          <w:p w:rsidR="0011294A" w:rsidRDefault="0011294A" w:rsidP="0011294A">
            <w:pPr>
              <w:jc w:val="center"/>
            </w:pPr>
            <w:r>
              <w:t>64</w:t>
            </w:r>
          </w:p>
        </w:tc>
        <w:tc>
          <w:tcPr>
            <w:tcW w:w="0" w:type="auto"/>
            <w:vAlign w:val="center"/>
          </w:tcPr>
          <w:p w:rsidR="0011294A" w:rsidRDefault="0011294A" w:rsidP="0011294A">
            <w:pPr>
              <w:jc w:val="center"/>
            </w:pPr>
            <w:r>
              <w:t>70°23'60"</w:t>
            </w:r>
          </w:p>
        </w:tc>
        <w:tc>
          <w:tcPr>
            <w:tcW w:w="0" w:type="auto"/>
            <w:vAlign w:val="center"/>
          </w:tcPr>
          <w:p w:rsidR="0011294A" w:rsidRDefault="0011294A" w:rsidP="0011294A">
            <w:pPr>
              <w:jc w:val="center"/>
            </w:pPr>
            <w:r>
              <w:t>27,99</w:t>
            </w:r>
          </w:p>
        </w:tc>
        <w:tc>
          <w:tcPr>
            <w:tcW w:w="0" w:type="auto"/>
            <w:vAlign w:val="center"/>
          </w:tcPr>
          <w:p w:rsidR="0011294A" w:rsidRDefault="0011294A" w:rsidP="0011294A">
            <w:pPr>
              <w:jc w:val="center"/>
            </w:pPr>
            <w:r>
              <w:t>442719,30</w:t>
            </w:r>
          </w:p>
        </w:tc>
        <w:tc>
          <w:tcPr>
            <w:tcW w:w="0" w:type="auto"/>
            <w:vAlign w:val="center"/>
          </w:tcPr>
          <w:p w:rsidR="0011294A" w:rsidRDefault="0011294A" w:rsidP="0011294A">
            <w:pPr>
              <w:jc w:val="center"/>
            </w:pPr>
            <w:r>
              <w:t>2217315,44</w:t>
            </w:r>
          </w:p>
        </w:tc>
      </w:tr>
      <w:tr w:rsidR="0011294A" w:rsidTr="0011294A">
        <w:trPr>
          <w:trHeight w:val="20"/>
        </w:trPr>
        <w:tc>
          <w:tcPr>
            <w:tcW w:w="0" w:type="auto"/>
            <w:vAlign w:val="center"/>
          </w:tcPr>
          <w:p w:rsidR="0011294A" w:rsidRDefault="0011294A" w:rsidP="0011294A">
            <w:pPr>
              <w:jc w:val="center"/>
            </w:pPr>
            <w:r>
              <w:t>2853</w:t>
            </w:r>
          </w:p>
        </w:tc>
        <w:tc>
          <w:tcPr>
            <w:tcW w:w="0" w:type="auto"/>
            <w:vAlign w:val="center"/>
          </w:tcPr>
          <w:p w:rsidR="0011294A" w:rsidRDefault="0011294A" w:rsidP="0011294A">
            <w:pPr>
              <w:jc w:val="center"/>
            </w:pPr>
            <w:r>
              <w:t>160°9'22"</w:t>
            </w:r>
          </w:p>
        </w:tc>
        <w:tc>
          <w:tcPr>
            <w:tcW w:w="0" w:type="auto"/>
            <w:vAlign w:val="center"/>
          </w:tcPr>
          <w:p w:rsidR="0011294A" w:rsidRDefault="0011294A" w:rsidP="0011294A">
            <w:pPr>
              <w:jc w:val="center"/>
            </w:pPr>
            <w:r>
              <w:t>56,21</w:t>
            </w:r>
          </w:p>
        </w:tc>
        <w:tc>
          <w:tcPr>
            <w:tcW w:w="0" w:type="auto"/>
            <w:vAlign w:val="center"/>
          </w:tcPr>
          <w:p w:rsidR="0011294A" w:rsidRDefault="0011294A" w:rsidP="0011294A">
            <w:pPr>
              <w:jc w:val="center"/>
            </w:pPr>
            <w:r>
              <w:t>442762,79</w:t>
            </w:r>
          </w:p>
        </w:tc>
        <w:tc>
          <w:tcPr>
            <w:tcW w:w="0" w:type="auto"/>
            <w:vAlign w:val="center"/>
          </w:tcPr>
          <w:p w:rsidR="0011294A" w:rsidRDefault="0011294A" w:rsidP="0011294A">
            <w:pPr>
              <w:jc w:val="center"/>
            </w:pPr>
            <w:r>
              <w:t>2217376,89</w:t>
            </w:r>
          </w:p>
        </w:tc>
      </w:tr>
      <w:tr w:rsidR="0011294A" w:rsidTr="0011294A">
        <w:trPr>
          <w:trHeight w:val="20"/>
        </w:trPr>
        <w:tc>
          <w:tcPr>
            <w:tcW w:w="0" w:type="auto"/>
            <w:vAlign w:val="center"/>
          </w:tcPr>
          <w:p w:rsidR="0011294A" w:rsidRDefault="0011294A" w:rsidP="0011294A">
            <w:pPr>
              <w:jc w:val="center"/>
            </w:pPr>
            <w:r>
              <w:t>24</w:t>
            </w:r>
          </w:p>
        </w:tc>
        <w:tc>
          <w:tcPr>
            <w:tcW w:w="0" w:type="auto"/>
            <w:vAlign w:val="center"/>
          </w:tcPr>
          <w:p w:rsidR="0011294A" w:rsidRDefault="0011294A" w:rsidP="0011294A">
            <w:pPr>
              <w:jc w:val="center"/>
            </w:pPr>
            <w:r>
              <w:t>251°1'16"</w:t>
            </w:r>
          </w:p>
        </w:tc>
        <w:tc>
          <w:tcPr>
            <w:tcW w:w="0" w:type="auto"/>
            <w:vAlign w:val="center"/>
          </w:tcPr>
          <w:p w:rsidR="0011294A" w:rsidRDefault="0011294A" w:rsidP="0011294A">
            <w:pPr>
              <w:jc w:val="center"/>
            </w:pPr>
            <w:r>
              <w:t>6</w:t>
            </w:r>
          </w:p>
        </w:tc>
        <w:tc>
          <w:tcPr>
            <w:tcW w:w="0" w:type="auto"/>
            <w:vAlign w:val="center"/>
          </w:tcPr>
          <w:p w:rsidR="0011294A" w:rsidRDefault="0011294A" w:rsidP="0011294A">
            <w:pPr>
              <w:jc w:val="center"/>
            </w:pPr>
            <w:r>
              <w:t>442781,87</w:t>
            </w:r>
          </w:p>
        </w:tc>
        <w:tc>
          <w:tcPr>
            <w:tcW w:w="0" w:type="auto"/>
            <w:vAlign w:val="center"/>
          </w:tcPr>
          <w:p w:rsidR="0011294A" w:rsidRDefault="0011294A" w:rsidP="0011294A">
            <w:pPr>
              <w:jc w:val="center"/>
            </w:pPr>
            <w:r>
              <w:t>2217324,02</w:t>
            </w:r>
          </w:p>
        </w:tc>
      </w:tr>
      <w:tr w:rsidR="0011294A" w:rsidTr="0011294A">
        <w:trPr>
          <w:trHeight w:val="20"/>
        </w:trPr>
        <w:tc>
          <w:tcPr>
            <w:tcW w:w="0" w:type="auto"/>
            <w:vAlign w:val="center"/>
          </w:tcPr>
          <w:p w:rsidR="0011294A" w:rsidRDefault="0011294A" w:rsidP="0011294A">
            <w:pPr>
              <w:jc w:val="center"/>
            </w:pPr>
            <w:r>
              <w:t>23</w:t>
            </w:r>
          </w:p>
        </w:tc>
        <w:tc>
          <w:tcPr>
            <w:tcW w:w="0" w:type="auto"/>
            <w:vAlign w:val="center"/>
          </w:tcPr>
          <w:p w:rsidR="0011294A" w:rsidRDefault="0011294A" w:rsidP="0011294A">
            <w:pPr>
              <w:jc w:val="center"/>
            </w:pPr>
            <w:r>
              <w:t>253°44'23"</w:t>
            </w:r>
          </w:p>
        </w:tc>
        <w:tc>
          <w:tcPr>
            <w:tcW w:w="0" w:type="auto"/>
            <w:vAlign w:val="center"/>
          </w:tcPr>
          <w:p w:rsidR="0011294A" w:rsidRDefault="0011294A" w:rsidP="0011294A">
            <w:pPr>
              <w:jc w:val="center"/>
            </w:pPr>
            <w:r>
              <w:t>1</w:t>
            </w:r>
          </w:p>
        </w:tc>
        <w:tc>
          <w:tcPr>
            <w:tcW w:w="0" w:type="auto"/>
            <w:vAlign w:val="center"/>
          </w:tcPr>
          <w:p w:rsidR="0011294A" w:rsidRDefault="0011294A" w:rsidP="0011294A">
            <w:pPr>
              <w:jc w:val="center"/>
            </w:pPr>
            <w:r>
              <w:t>442776,20</w:t>
            </w:r>
          </w:p>
        </w:tc>
        <w:tc>
          <w:tcPr>
            <w:tcW w:w="0" w:type="auto"/>
            <w:vAlign w:val="center"/>
          </w:tcPr>
          <w:p w:rsidR="0011294A" w:rsidRDefault="0011294A" w:rsidP="0011294A">
            <w:pPr>
              <w:jc w:val="center"/>
            </w:pPr>
            <w:r>
              <w:t>2217322,07</w:t>
            </w:r>
          </w:p>
        </w:tc>
      </w:tr>
      <w:tr w:rsidR="0011294A" w:rsidTr="0011294A">
        <w:trPr>
          <w:trHeight w:val="20"/>
        </w:trPr>
        <w:tc>
          <w:tcPr>
            <w:tcW w:w="0" w:type="auto"/>
            <w:vAlign w:val="center"/>
          </w:tcPr>
          <w:p w:rsidR="0011294A" w:rsidRDefault="0011294A" w:rsidP="0011294A">
            <w:pPr>
              <w:jc w:val="center"/>
            </w:pPr>
            <w:r>
              <w:t>22</w:t>
            </w:r>
          </w:p>
        </w:tc>
        <w:tc>
          <w:tcPr>
            <w:tcW w:w="0" w:type="auto"/>
            <w:vAlign w:val="center"/>
          </w:tcPr>
          <w:p w:rsidR="0011294A" w:rsidRDefault="0011294A" w:rsidP="0011294A">
            <w:pPr>
              <w:jc w:val="center"/>
            </w:pPr>
            <w:r>
              <w:t>260°1'41"</w:t>
            </w:r>
          </w:p>
        </w:tc>
        <w:tc>
          <w:tcPr>
            <w:tcW w:w="0" w:type="auto"/>
            <w:vAlign w:val="center"/>
          </w:tcPr>
          <w:p w:rsidR="0011294A" w:rsidRDefault="0011294A" w:rsidP="0011294A">
            <w:pPr>
              <w:jc w:val="center"/>
            </w:pPr>
            <w:r>
              <w:t>0,92</w:t>
            </w:r>
          </w:p>
        </w:tc>
        <w:tc>
          <w:tcPr>
            <w:tcW w:w="0" w:type="auto"/>
            <w:vAlign w:val="center"/>
          </w:tcPr>
          <w:p w:rsidR="0011294A" w:rsidRDefault="0011294A" w:rsidP="0011294A">
            <w:pPr>
              <w:jc w:val="center"/>
            </w:pPr>
            <w:r>
              <w:t>442775,24</w:t>
            </w:r>
          </w:p>
        </w:tc>
        <w:tc>
          <w:tcPr>
            <w:tcW w:w="0" w:type="auto"/>
            <w:vAlign w:val="center"/>
          </w:tcPr>
          <w:p w:rsidR="0011294A" w:rsidRDefault="0011294A" w:rsidP="0011294A">
            <w:pPr>
              <w:jc w:val="center"/>
            </w:pPr>
            <w:r>
              <w:t>2217321,79</w:t>
            </w:r>
          </w:p>
        </w:tc>
      </w:tr>
      <w:tr w:rsidR="0011294A" w:rsidTr="0011294A">
        <w:trPr>
          <w:trHeight w:val="20"/>
        </w:trPr>
        <w:tc>
          <w:tcPr>
            <w:tcW w:w="0" w:type="auto"/>
            <w:vAlign w:val="center"/>
          </w:tcPr>
          <w:p w:rsidR="0011294A" w:rsidRDefault="0011294A" w:rsidP="0011294A">
            <w:pPr>
              <w:jc w:val="center"/>
            </w:pPr>
            <w:r>
              <w:t>21</w:t>
            </w:r>
          </w:p>
        </w:tc>
        <w:tc>
          <w:tcPr>
            <w:tcW w:w="0" w:type="auto"/>
            <w:vAlign w:val="center"/>
          </w:tcPr>
          <w:p w:rsidR="0011294A" w:rsidRDefault="0011294A" w:rsidP="0011294A">
            <w:pPr>
              <w:jc w:val="center"/>
            </w:pPr>
            <w:r>
              <w:t>266°16'7"</w:t>
            </w:r>
          </w:p>
        </w:tc>
        <w:tc>
          <w:tcPr>
            <w:tcW w:w="0" w:type="auto"/>
            <w:vAlign w:val="center"/>
          </w:tcPr>
          <w:p w:rsidR="0011294A" w:rsidRDefault="0011294A" w:rsidP="0011294A">
            <w:pPr>
              <w:jc w:val="center"/>
            </w:pPr>
            <w:r>
              <w:t>0,92</w:t>
            </w:r>
          </w:p>
        </w:tc>
        <w:tc>
          <w:tcPr>
            <w:tcW w:w="0" w:type="auto"/>
            <w:vAlign w:val="center"/>
          </w:tcPr>
          <w:p w:rsidR="0011294A" w:rsidRDefault="0011294A" w:rsidP="0011294A">
            <w:pPr>
              <w:jc w:val="center"/>
            </w:pPr>
            <w:r>
              <w:t>442774,33</w:t>
            </w:r>
          </w:p>
        </w:tc>
        <w:tc>
          <w:tcPr>
            <w:tcW w:w="0" w:type="auto"/>
            <w:vAlign w:val="center"/>
          </w:tcPr>
          <w:p w:rsidR="0011294A" w:rsidRDefault="0011294A" w:rsidP="0011294A">
            <w:pPr>
              <w:jc w:val="center"/>
            </w:pPr>
            <w:r>
              <w:t>2217321,63</w:t>
            </w:r>
          </w:p>
        </w:tc>
      </w:tr>
      <w:tr w:rsidR="0011294A" w:rsidTr="0011294A">
        <w:trPr>
          <w:trHeight w:val="20"/>
        </w:trPr>
        <w:tc>
          <w:tcPr>
            <w:tcW w:w="0" w:type="auto"/>
            <w:vAlign w:val="center"/>
          </w:tcPr>
          <w:p w:rsidR="0011294A" w:rsidRDefault="0011294A" w:rsidP="0011294A">
            <w:pPr>
              <w:jc w:val="center"/>
            </w:pPr>
            <w:r>
              <w:t>20</w:t>
            </w:r>
          </w:p>
        </w:tc>
        <w:tc>
          <w:tcPr>
            <w:tcW w:w="0" w:type="auto"/>
            <w:vAlign w:val="center"/>
          </w:tcPr>
          <w:p w:rsidR="0011294A" w:rsidRDefault="0011294A" w:rsidP="0011294A">
            <w:pPr>
              <w:jc w:val="center"/>
            </w:pPr>
            <w:r>
              <w:t>271°13'55"</w:t>
            </w:r>
          </w:p>
        </w:tc>
        <w:tc>
          <w:tcPr>
            <w:tcW w:w="0" w:type="auto"/>
            <w:vAlign w:val="center"/>
          </w:tcPr>
          <w:p w:rsidR="0011294A" w:rsidRDefault="0011294A" w:rsidP="0011294A">
            <w:pPr>
              <w:jc w:val="center"/>
            </w:pPr>
            <w:r>
              <w:t>0,93</w:t>
            </w:r>
          </w:p>
        </w:tc>
        <w:tc>
          <w:tcPr>
            <w:tcW w:w="0" w:type="auto"/>
            <w:vAlign w:val="center"/>
          </w:tcPr>
          <w:p w:rsidR="0011294A" w:rsidRDefault="0011294A" w:rsidP="0011294A">
            <w:pPr>
              <w:jc w:val="center"/>
            </w:pPr>
            <w:r>
              <w:t>442773,41</w:t>
            </w:r>
          </w:p>
        </w:tc>
        <w:tc>
          <w:tcPr>
            <w:tcW w:w="0" w:type="auto"/>
            <w:vAlign w:val="center"/>
          </w:tcPr>
          <w:p w:rsidR="0011294A" w:rsidRDefault="0011294A" w:rsidP="0011294A">
            <w:pPr>
              <w:jc w:val="center"/>
            </w:pPr>
            <w:r>
              <w:t>2217321,57</w:t>
            </w:r>
          </w:p>
        </w:tc>
      </w:tr>
      <w:tr w:rsidR="0011294A" w:rsidTr="0011294A">
        <w:trPr>
          <w:trHeight w:val="20"/>
        </w:trPr>
        <w:tc>
          <w:tcPr>
            <w:tcW w:w="0" w:type="auto"/>
            <w:vAlign w:val="center"/>
          </w:tcPr>
          <w:p w:rsidR="0011294A" w:rsidRDefault="0011294A" w:rsidP="0011294A">
            <w:pPr>
              <w:jc w:val="center"/>
            </w:pPr>
            <w:r>
              <w:t>19</w:t>
            </w:r>
          </w:p>
        </w:tc>
        <w:tc>
          <w:tcPr>
            <w:tcW w:w="0" w:type="auto"/>
            <w:vAlign w:val="center"/>
          </w:tcPr>
          <w:p w:rsidR="0011294A" w:rsidRDefault="0011294A" w:rsidP="0011294A">
            <w:pPr>
              <w:jc w:val="center"/>
            </w:pPr>
            <w:r>
              <w:t>277°25'53"</w:t>
            </w:r>
          </w:p>
        </w:tc>
        <w:tc>
          <w:tcPr>
            <w:tcW w:w="0" w:type="auto"/>
            <w:vAlign w:val="center"/>
          </w:tcPr>
          <w:p w:rsidR="0011294A" w:rsidRDefault="0011294A" w:rsidP="0011294A">
            <w:pPr>
              <w:jc w:val="center"/>
            </w:pPr>
            <w:r>
              <w:t>0,93</w:t>
            </w:r>
          </w:p>
        </w:tc>
        <w:tc>
          <w:tcPr>
            <w:tcW w:w="0" w:type="auto"/>
            <w:vAlign w:val="center"/>
          </w:tcPr>
          <w:p w:rsidR="0011294A" w:rsidRDefault="0011294A" w:rsidP="0011294A">
            <w:pPr>
              <w:jc w:val="center"/>
            </w:pPr>
            <w:r>
              <w:t>442772,48</w:t>
            </w:r>
          </w:p>
        </w:tc>
        <w:tc>
          <w:tcPr>
            <w:tcW w:w="0" w:type="auto"/>
            <w:vAlign w:val="center"/>
          </w:tcPr>
          <w:p w:rsidR="0011294A" w:rsidRDefault="0011294A" w:rsidP="0011294A">
            <w:pPr>
              <w:jc w:val="center"/>
            </w:pPr>
            <w:r>
              <w:t>2217321,59</w:t>
            </w:r>
          </w:p>
        </w:tc>
      </w:tr>
      <w:tr w:rsidR="0011294A" w:rsidTr="0011294A">
        <w:trPr>
          <w:trHeight w:val="20"/>
        </w:trPr>
        <w:tc>
          <w:tcPr>
            <w:tcW w:w="0" w:type="auto"/>
            <w:vAlign w:val="center"/>
          </w:tcPr>
          <w:p w:rsidR="0011294A" w:rsidRDefault="0011294A" w:rsidP="0011294A">
            <w:pPr>
              <w:jc w:val="center"/>
            </w:pPr>
            <w:r>
              <w:t>18</w:t>
            </w:r>
          </w:p>
        </w:tc>
        <w:tc>
          <w:tcPr>
            <w:tcW w:w="0" w:type="auto"/>
            <w:vAlign w:val="center"/>
          </w:tcPr>
          <w:p w:rsidR="0011294A" w:rsidRDefault="0011294A" w:rsidP="0011294A">
            <w:pPr>
              <w:jc w:val="center"/>
            </w:pPr>
            <w:r>
              <w:t>283°44'11"</w:t>
            </w:r>
          </w:p>
        </w:tc>
        <w:tc>
          <w:tcPr>
            <w:tcW w:w="0" w:type="auto"/>
            <w:vAlign w:val="center"/>
          </w:tcPr>
          <w:p w:rsidR="0011294A" w:rsidRDefault="0011294A" w:rsidP="0011294A">
            <w:pPr>
              <w:jc w:val="center"/>
            </w:pPr>
            <w:r>
              <w:t>0,93</w:t>
            </w:r>
          </w:p>
        </w:tc>
        <w:tc>
          <w:tcPr>
            <w:tcW w:w="0" w:type="auto"/>
            <w:vAlign w:val="center"/>
          </w:tcPr>
          <w:p w:rsidR="0011294A" w:rsidRDefault="0011294A" w:rsidP="0011294A">
            <w:pPr>
              <w:jc w:val="center"/>
            </w:pPr>
            <w:r>
              <w:t>442771,56</w:t>
            </w:r>
          </w:p>
        </w:tc>
        <w:tc>
          <w:tcPr>
            <w:tcW w:w="0" w:type="auto"/>
            <w:vAlign w:val="center"/>
          </w:tcPr>
          <w:p w:rsidR="0011294A" w:rsidRDefault="0011294A" w:rsidP="0011294A">
            <w:pPr>
              <w:jc w:val="center"/>
            </w:pPr>
            <w:r>
              <w:t>2217321,71</w:t>
            </w:r>
          </w:p>
        </w:tc>
      </w:tr>
      <w:tr w:rsidR="0011294A" w:rsidTr="0011294A">
        <w:trPr>
          <w:trHeight w:val="20"/>
        </w:trPr>
        <w:tc>
          <w:tcPr>
            <w:tcW w:w="0" w:type="auto"/>
            <w:vAlign w:val="center"/>
          </w:tcPr>
          <w:p w:rsidR="0011294A" w:rsidRDefault="0011294A" w:rsidP="0011294A">
            <w:pPr>
              <w:jc w:val="center"/>
            </w:pPr>
            <w:r>
              <w:t>17</w:t>
            </w:r>
          </w:p>
        </w:tc>
        <w:tc>
          <w:tcPr>
            <w:tcW w:w="0" w:type="auto"/>
            <w:vAlign w:val="center"/>
          </w:tcPr>
          <w:p w:rsidR="0011294A" w:rsidRDefault="0011294A" w:rsidP="0011294A">
            <w:pPr>
              <w:jc w:val="center"/>
            </w:pPr>
            <w:r>
              <w:t>289°49'21"</w:t>
            </w:r>
          </w:p>
        </w:tc>
        <w:tc>
          <w:tcPr>
            <w:tcW w:w="0" w:type="auto"/>
            <w:vAlign w:val="center"/>
          </w:tcPr>
          <w:p w:rsidR="0011294A" w:rsidRDefault="0011294A" w:rsidP="0011294A">
            <w:pPr>
              <w:jc w:val="center"/>
            </w:pPr>
            <w:r>
              <w:t>0,91</w:t>
            </w:r>
          </w:p>
        </w:tc>
        <w:tc>
          <w:tcPr>
            <w:tcW w:w="0" w:type="auto"/>
            <w:vAlign w:val="center"/>
          </w:tcPr>
          <w:p w:rsidR="0011294A" w:rsidRDefault="0011294A" w:rsidP="0011294A">
            <w:pPr>
              <w:jc w:val="center"/>
            </w:pPr>
            <w:r>
              <w:t>442770,66</w:t>
            </w:r>
          </w:p>
        </w:tc>
        <w:tc>
          <w:tcPr>
            <w:tcW w:w="0" w:type="auto"/>
            <w:vAlign w:val="center"/>
          </w:tcPr>
          <w:p w:rsidR="0011294A" w:rsidRDefault="0011294A" w:rsidP="0011294A">
            <w:pPr>
              <w:jc w:val="center"/>
            </w:pPr>
            <w:r>
              <w:t>2217321,93</w:t>
            </w:r>
          </w:p>
        </w:tc>
      </w:tr>
      <w:tr w:rsidR="0011294A" w:rsidTr="0011294A">
        <w:trPr>
          <w:trHeight w:val="20"/>
        </w:trPr>
        <w:tc>
          <w:tcPr>
            <w:tcW w:w="0" w:type="auto"/>
            <w:vAlign w:val="center"/>
          </w:tcPr>
          <w:p w:rsidR="0011294A" w:rsidRDefault="0011294A" w:rsidP="0011294A">
            <w:pPr>
              <w:jc w:val="center"/>
            </w:pPr>
            <w:r>
              <w:t>16</w:t>
            </w:r>
          </w:p>
        </w:tc>
        <w:tc>
          <w:tcPr>
            <w:tcW w:w="0" w:type="auto"/>
            <w:vAlign w:val="center"/>
          </w:tcPr>
          <w:p w:rsidR="0011294A" w:rsidRDefault="0011294A" w:rsidP="0011294A">
            <w:pPr>
              <w:jc w:val="center"/>
            </w:pPr>
            <w:r>
              <w:t>295°20'46"</w:t>
            </w:r>
          </w:p>
        </w:tc>
        <w:tc>
          <w:tcPr>
            <w:tcW w:w="0" w:type="auto"/>
            <w:vAlign w:val="center"/>
          </w:tcPr>
          <w:p w:rsidR="0011294A" w:rsidRDefault="0011294A" w:rsidP="0011294A">
            <w:pPr>
              <w:jc w:val="center"/>
            </w:pPr>
            <w:r>
              <w:t>0,84</w:t>
            </w:r>
          </w:p>
        </w:tc>
        <w:tc>
          <w:tcPr>
            <w:tcW w:w="0" w:type="auto"/>
            <w:vAlign w:val="center"/>
          </w:tcPr>
          <w:p w:rsidR="0011294A" w:rsidRDefault="0011294A" w:rsidP="0011294A">
            <w:pPr>
              <w:jc w:val="center"/>
            </w:pPr>
            <w:r>
              <w:t>442769,80</w:t>
            </w:r>
          </w:p>
        </w:tc>
        <w:tc>
          <w:tcPr>
            <w:tcW w:w="0" w:type="auto"/>
            <w:vAlign w:val="center"/>
          </w:tcPr>
          <w:p w:rsidR="0011294A" w:rsidRDefault="0011294A" w:rsidP="0011294A">
            <w:pPr>
              <w:jc w:val="center"/>
            </w:pPr>
            <w:r>
              <w:t>2217322,24</w:t>
            </w:r>
          </w:p>
        </w:tc>
      </w:tr>
      <w:tr w:rsidR="0011294A" w:rsidTr="0011294A">
        <w:trPr>
          <w:trHeight w:val="20"/>
        </w:trPr>
        <w:tc>
          <w:tcPr>
            <w:tcW w:w="0" w:type="auto"/>
            <w:vAlign w:val="center"/>
          </w:tcPr>
          <w:p w:rsidR="0011294A" w:rsidRDefault="0011294A" w:rsidP="0011294A">
            <w:pPr>
              <w:jc w:val="center"/>
            </w:pPr>
            <w:r>
              <w:t>15</w:t>
            </w:r>
          </w:p>
        </w:tc>
        <w:tc>
          <w:tcPr>
            <w:tcW w:w="0" w:type="auto"/>
            <w:vAlign w:val="center"/>
          </w:tcPr>
          <w:p w:rsidR="0011294A" w:rsidRDefault="0011294A" w:rsidP="0011294A">
            <w:pPr>
              <w:jc w:val="center"/>
            </w:pPr>
            <w:r>
              <w:t>304°44'35"</w:t>
            </w:r>
          </w:p>
        </w:tc>
        <w:tc>
          <w:tcPr>
            <w:tcW w:w="0" w:type="auto"/>
            <w:vAlign w:val="center"/>
          </w:tcPr>
          <w:p w:rsidR="0011294A" w:rsidRDefault="0011294A" w:rsidP="0011294A">
            <w:pPr>
              <w:jc w:val="center"/>
            </w:pPr>
            <w:r>
              <w:t>1,51</w:t>
            </w:r>
          </w:p>
        </w:tc>
        <w:tc>
          <w:tcPr>
            <w:tcW w:w="0" w:type="auto"/>
            <w:vAlign w:val="center"/>
          </w:tcPr>
          <w:p w:rsidR="0011294A" w:rsidRDefault="0011294A" w:rsidP="0011294A">
            <w:pPr>
              <w:jc w:val="center"/>
            </w:pPr>
            <w:r>
              <w:t>442769,04</w:t>
            </w:r>
          </w:p>
        </w:tc>
        <w:tc>
          <w:tcPr>
            <w:tcW w:w="0" w:type="auto"/>
            <w:vAlign w:val="center"/>
          </w:tcPr>
          <w:p w:rsidR="0011294A" w:rsidRDefault="0011294A" w:rsidP="0011294A">
            <w:pPr>
              <w:jc w:val="center"/>
            </w:pPr>
            <w:r>
              <w:t>2217322,60</w:t>
            </w:r>
          </w:p>
        </w:tc>
      </w:tr>
      <w:tr w:rsidR="0011294A" w:rsidTr="0011294A">
        <w:trPr>
          <w:trHeight w:val="20"/>
        </w:trPr>
        <w:tc>
          <w:tcPr>
            <w:tcW w:w="0" w:type="auto"/>
            <w:vAlign w:val="center"/>
          </w:tcPr>
          <w:p w:rsidR="0011294A" w:rsidRDefault="0011294A" w:rsidP="0011294A">
            <w:pPr>
              <w:jc w:val="center"/>
            </w:pPr>
            <w:r>
              <w:t>14</w:t>
            </w:r>
          </w:p>
        </w:tc>
        <w:tc>
          <w:tcPr>
            <w:tcW w:w="0" w:type="auto"/>
            <w:vAlign w:val="center"/>
          </w:tcPr>
          <w:p w:rsidR="0011294A" w:rsidRDefault="0011294A" w:rsidP="0011294A">
            <w:pPr>
              <w:jc w:val="center"/>
            </w:pPr>
            <w:r>
              <w:t>314°43'52"</w:t>
            </w:r>
          </w:p>
        </w:tc>
        <w:tc>
          <w:tcPr>
            <w:tcW w:w="0" w:type="auto"/>
            <w:vAlign w:val="center"/>
          </w:tcPr>
          <w:p w:rsidR="0011294A" w:rsidRDefault="0011294A" w:rsidP="0011294A">
            <w:pPr>
              <w:jc w:val="center"/>
            </w:pPr>
            <w:r>
              <w:t>1,51</w:t>
            </w:r>
          </w:p>
        </w:tc>
        <w:tc>
          <w:tcPr>
            <w:tcW w:w="0" w:type="auto"/>
            <w:vAlign w:val="center"/>
          </w:tcPr>
          <w:p w:rsidR="0011294A" w:rsidRDefault="0011294A" w:rsidP="0011294A">
            <w:pPr>
              <w:jc w:val="center"/>
            </w:pPr>
            <w:r>
              <w:t>442767,80</w:t>
            </w:r>
          </w:p>
        </w:tc>
        <w:tc>
          <w:tcPr>
            <w:tcW w:w="0" w:type="auto"/>
            <w:vAlign w:val="center"/>
          </w:tcPr>
          <w:p w:rsidR="0011294A" w:rsidRDefault="0011294A" w:rsidP="0011294A">
            <w:pPr>
              <w:jc w:val="center"/>
            </w:pPr>
            <w:r>
              <w:t>2217323,46</w:t>
            </w:r>
          </w:p>
        </w:tc>
      </w:tr>
      <w:tr w:rsidR="0011294A" w:rsidTr="0011294A">
        <w:trPr>
          <w:trHeight w:val="20"/>
        </w:trPr>
        <w:tc>
          <w:tcPr>
            <w:tcW w:w="0" w:type="auto"/>
            <w:vAlign w:val="center"/>
          </w:tcPr>
          <w:p w:rsidR="0011294A" w:rsidRDefault="0011294A" w:rsidP="0011294A">
            <w:pPr>
              <w:jc w:val="center"/>
            </w:pPr>
            <w:r>
              <w:t>13</w:t>
            </w:r>
          </w:p>
        </w:tc>
        <w:tc>
          <w:tcPr>
            <w:tcW w:w="0" w:type="auto"/>
            <w:vAlign w:val="center"/>
          </w:tcPr>
          <w:p w:rsidR="0011294A" w:rsidRDefault="0011294A" w:rsidP="0011294A">
            <w:pPr>
              <w:jc w:val="center"/>
            </w:pPr>
            <w:r>
              <w:t>324°25'6"</w:t>
            </w:r>
          </w:p>
        </w:tc>
        <w:tc>
          <w:tcPr>
            <w:tcW w:w="0" w:type="auto"/>
            <w:vAlign w:val="center"/>
          </w:tcPr>
          <w:p w:rsidR="0011294A" w:rsidRDefault="0011294A" w:rsidP="0011294A">
            <w:pPr>
              <w:jc w:val="center"/>
            </w:pPr>
            <w:r>
              <w:t>1,51</w:t>
            </w:r>
          </w:p>
        </w:tc>
        <w:tc>
          <w:tcPr>
            <w:tcW w:w="0" w:type="auto"/>
            <w:vAlign w:val="center"/>
          </w:tcPr>
          <w:p w:rsidR="0011294A" w:rsidRDefault="0011294A" w:rsidP="0011294A">
            <w:pPr>
              <w:jc w:val="center"/>
            </w:pPr>
            <w:r>
              <w:t>442766,73</w:t>
            </w:r>
          </w:p>
        </w:tc>
        <w:tc>
          <w:tcPr>
            <w:tcW w:w="0" w:type="auto"/>
            <w:vAlign w:val="center"/>
          </w:tcPr>
          <w:p w:rsidR="0011294A" w:rsidRDefault="0011294A" w:rsidP="0011294A">
            <w:pPr>
              <w:jc w:val="center"/>
            </w:pPr>
            <w:r>
              <w:t>2217324,52</w:t>
            </w:r>
          </w:p>
        </w:tc>
      </w:tr>
      <w:tr w:rsidR="0011294A" w:rsidTr="0011294A">
        <w:trPr>
          <w:trHeight w:val="20"/>
        </w:trPr>
        <w:tc>
          <w:tcPr>
            <w:tcW w:w="0" w:type="auto"/>
            <w:vAlign w:val="center"/>
          </w:tcPr>
          <w:p w:rsidR="0011294A" w:rsidRDefault="0011294A" w:rsidP="0011294A">
            <w:pPr>
              <w:jc w:val="center"/>
            </w:pPr>
            <w:r>
              <w:t>12</w:t>
            </w:r>
          </w:p>
        </w:tc>
        <w:tc>
          <w:tcPr>
            <w:tcW w:w="0" w:type="auto"/>
            <w:vAlign w:val="center"/>
          </w:tcPr>
          <w:p w:rsidR="0011294A" w:rsidRDefault="0011294A" w:rsidP="0011294A">
            <w:pPr>
              <w:jc w:val="center"/>
            </w:pPr>
            <w:r>
              <w:t>334°14'31"</w:t>
            </w:r>
          </w:p>
        </w:tc>
        <w:tc>
          <w:tcPr>
            <w:tcW w:w="0" w:type="auto"/>
            <w:vAlign w:val="center"/>
          </w:tcPr>
          <w:p w:rsidR="0011294A" w:rsidRDefault="0011294A" w:rsidP="0011294A">
            <w:pPr>
              <w:jc w:val="center"/>
            </w:pPr>
            <w:r>
              <w:t>1,59</w:t>
            </w:r>
          </w:p>
        </w:tc>
        <w:tc>
          <w:tcPr>
            <w:tcW w:w="0" w:type="auto"/>
            <w:vAlign w:val="center"/>
          </w:tcPr>
          <w:p w:rsidR="0011294A" w:rsidRDefault="0011294A" w:rsidP="0011294A">
            <w:pPr>
              <w:jc w:val="center"/>
            </w:pPr>
            <w:r>
              <w:t>442765,85</w:t>
            </w:r>
          </w:p>
        </w:tc>
        <w:tc>
          <w:tcPr>
            <w:tcW w:w="0" w:type="auto"/>
            <w:vAlign w:val="center"/>
          </w:tcPr>
          <w:p w:rsidR="0011294A" w:rsidRDefault="0011294A" w:rsidP="0011294A">
            <w:pPr>
              <w:jc w:val="center"/>
            </w:pPr>
            <w:r>
              <w:t>2217325,75</w:t>
            </w:r>
          </w:p>
        </w:tc>
      </w:tr>
      <w:tr w:rsidR="0011294A" w:rsidTr="0011294A">
        <w:trPr>
          <w:trHeight w:val="20"/>
        </w:trPr>
        <w:tc>
          <w:tcPr>
            <w:tcW w:w="0" w:type="auto"/>
            <w:vAlign w:val="center"/>
          </w:tcPr>
          <w:p w:rsidR="0011294A" w:rsidRDefault="0011294A" w:rsidP="0011294A">
            <w:pPr>
              <w:jc w:val="center"/>
            </w:pPr>
            <w:r>
              <w:t>11</w:t>
            </w:r>
          </w:p>
        </w:tc>
        <w:tc>
          <w:tcPr>
            <w:tcW w:w="0" w:type="auto"/>
            <w:vAlign w:val="center"/>
          </w:tcPr>
          <w:p w:rsidR="0011294A" w:rsidRDefault="0011294A" w:rsidP="0011294A">
            <w:pPr>
              <w:jc w:val="center"/>
            </w:pPr>
            <w:r>
              <w:t>340°18'10"</w:t>
            </w:r>
          </w:p>
        </w:tc>
        <w:tc>
          <w:tcPr>
            <w:tcW w:w="0" w:type="auto"/>
            <w:vAlign w:val="center"/>
          </w:tcPr>
          <w:p w:rsidR="0011294A" w:rsidRDefault="0011294A" w:rsidP="0011294A">
            <w:pPr>
              <w:jc w:val="center"/>
            </w:pPr>
            <w:r>
              <w:t>4,45</w:t>
            </w:r>
          </w:p>
        </w:tc>
        <w:tc>
          <w:tcPr>
            <w:tcW w:w="0" w:type="auto"/>
            <w:vAlign w:val="center"/>
          </w:tcPr>
          <w:p w:rsidR="0011294A" w:rsidRDefault="0011294A" w:rsidP="0011294A">
            <w:pPr>
              <w:jc w:val="center"/>
            </w:pPr>
            <w:r>
              <w:t>442765,16</w:t>
            </w:r>
          </w:p>
        </w:tc>
        <w:tc>
          <w:tcPr>
            <w:tcW w:w="0" w:type="auto"/>
            <w:vAlign w:val="center"/>
          </w:tcPr>
          <w:p w:rsidR="0011294A" w:rsidRDefault="0011294A" w:rsidP="0011294A">
            <w:pPr>
              <w:jc w:val="center"/>
            </w:pPr>
            <w:r>
              <w:t>2217327,18</w:t>
            </w:r>
          </w:p>
        </w:tc>
      </w:tr>
      <w:tr w:rsidR="0011294A" w:rsidTr="0011294A">
        <w:trPr>
          <w:trHeight w:val="20"/>
        </w:trPr>
        <w:tc>
          <w:tcPr>
            <w:tcW w:w="0" w:type="auto"/>
            <w:vAlign w:val="center"/>
          </w:tcPr>
          <w:p w:rsidR="0011294A" w:rsidRDefault="0011294A" w:rsidP="0011294A">
            <w:pPr>
              <w:jc w:val="center"/>
            </w:pPr>
            <w:r>
              <w:t>10</w:t>
            </w:r>
          </w:p>
        </w:tc>
        <w:tc>
          <w:tcPr>
            <w:tcW w:w="0" w:type="auto"/>
            <w:vAlign w:val="center"/>
          </w:tcPr>
          <w:p w:rsidR="0011294A" w:rsidRDefault="0011294A" w:rsidP="0011294A">
            <w:pPr>
              <w:jc w:val="center"/>
            </w:pPr>
            <w:r>
              <w:t>341°1'13"</w:t>
            </w:r>
          </w:p>
        </w:tc>
        <w:tc>
          <w:tcPr>
            <w:tcW w:w="0" w:type="auto"/>
            <w:vAlign w:val="center"/>
          </w:tcPr>
          <w:p w:rsidR="0011294A" w:rsidRDefault="0011294A" w:rsidP="0011294A">
            <w:pPr>
              <w:jc w:val="center"/>
            </w:pPr>
            <w:r>
              <w:t>3,66</w:t>
            </w:r>
          </w:p>
        </w:tc>
        <w:tc>
          <w:tcPr>
            <w:tcW w:w="0" w:type="auto"/>
            <w:vAlign w:val="center"/>
          </w:tcPr>
          <w:p w:rsidR="0011294A" w:rsidRDefault="0011294A" w:rsidP="0011294A">
            <w:pPr>
              <w:jc w:val="center"/>
            </w:pPr>
            <w:r>
              <w:t>442763,66</w:t>
            </w:r>
          </w:p>
        </w:tc>
        <w:tc>
          <w:tcPr>
            <w:tcW w:w="0" w:type="auto"/>
            <w:vAlign w:val="center"/>
          </w:tcPr>
          <w:p w:rsidR="0011294A" w:rsidRDefault="0011294A" w:rsidP="0011294A">
            <w:pPr>
              <w:jc w:val="center"/>
            </w:pPr>
            <w:r>
              <w:t>2217331,37</w:t>
            </w:r>
          </w:p>
        </w:tc>
      </w:tr>
      <w:tr w:rsidR="0011294A" w:rsidTr="0011294A">
        <w:trPr>
          <w:trHeight w:val="20"/>
        </w:trPr>
        <w:tc>
          <w:tcPr>
            <w:tcW w:w="0" w:type="auto"/>
            <w:vAlign w:val="center"/>
          </w:tcPr>
          <w:p w:rsidR="0011294A" w:rsidRDefault="0011294A" w:rsidP="0011294A">
            <w:pPr>
              <w:jc w:val="center"/>
            </w:pPr>
            <w:r>
              <w:t>9</w:t>
            </w:r>
          </w:p>
        </w:tc>
        <w:tc>
          <w:tcPr>
            <w:tcW w:w="0" w:type="auto"/>
            <w:vAlign w:val="center"/>
          </w:tcPr>
          <w:p w:rsidR="0011294A" w:rsidRDefault="0011294A" w:rsidP="0011294A">
            <w:pPr>
              <w:jc w:val="center"/>
            </w:pPr>
            <w:r>
              <w:t>331°19'37"</w:t>
            </w:r>
          </w:p>
        </w:tc>
        <w:tc>
          <w:tcPr>
            <w:tcW w:w="0" w:type="auto"/>
            <w:vAlign w:val="center"/>
          </w:tcPr>
          <w:p w:rsidR="0011294A" w:rsidRDefault="0011294A" w:rsidP="0011294A">
            <w:pPr>
              <w:jc w:val="center"/>
            </w:pPr>
            <w:r>
              <w:t>3,65</w:t>
            </w:r>
          </w:p>
        </w:tc>
        <w:tc>
          <w:tcPr>
            <w:tcW w:w="0" w:type="auto"/>
            <w:vAlign w:val="center"/>
          </w:tcPr>
          <w:p w:rsidR="0011294A" w:rsidRDefault="0011294A" w:rsidP="0011294A">
            <w:pPr>
              <w:jc w:val="center"/>
            </w:pPr>
            <w:r>
              <w:t>442762,47</w:t>
            </w:r>
          </w:p>
        </w:tc>
        <w:tc>
          <w:tcPr>
            <w:tcW w:w="0" w:type="auto"/>
            <w:vAlign w:val="center"/>
          </w:tcPr>
          <w:p w:rsidR="0011294A" w:rsidRDefault="0011294A" w:rsidP="0011294A">
            <w:pPr>
              <w:jc w:val="center"/>
            </w:pPr>
            <w:r>
              <w:t>2217334,83</w:t>
            </w:r>
          </w:p>
        </w:tc>
      </w:tr>
      <w:tr w:rsidR="0011294A" w:rsidTr="0011294A">
        <w:trPr>
          <w:trHeight w:val="20"/>
        </w:trPr>
        <w:tc>
          <w:tcPr>
            <w:tcW w:w="0" w:type="auto"/>
            <w:vAlign w:val="center"/>
          </w:tcPr>
          <w:p w:rsidR="0011294A" w:rsidRDefault="0011294A" w:rsidP="0011294A">
            <w:pPr>
              <w:jc w:val="center"/>
            </w:pPr>
            <w:r>
              <w:t>8</w:t>
            </w:r>
          </w:p>
        </w:tc>
        <w:tc>
          <w:tcPr>
            <w:tcW w:w="0" w:type="auto"/>
            <w:vAlign w:val="center"/>
          </w:tcPr>
          <w:p w:rsidR="0011294A" w:rsidRDefault="0011294A" w:rsidP="0011294A">
            <w:pPr>
              <w:jc w:val="center"/>
            </w:pPr>
            <w:r>
              <w:t>321°46'52"</w:t>
            </w:r>
          </w:p>
        </w:tc>
        <w:tc>
          <w:tcPr>
            <w:tcW w:w="0" w:type="auto"/>
            <w:vAlign w:val="center"/>
          </w:tcPr>
          <w:p w:rsidR="0011294A" w:rsidRDefault="0011294A" w:rsidP="0011294A">
            <w:pPr>
              <w:jc w:val="center"/>
            </w:pPr>
            <w:r>
              <w:t>3,65</w:t>
            </w:r>
          </w:p>
        </w:tc>
        <w:tc>
          <w:tcPr>
            <w:tcW w:w="0" w:type="auto"/>
            <w:vAlign w:val="center"/>
          </w:tcPr>
          <w:p w:rsidR="0011294A" w:rsidRDefault="0011294A" w:rsidP="0011294A">
            <w:pPr>
              <w:jc w:val="center"/>
            </w:pPr>
            <w:r>
              <w:t>442760,72</w:t>
            </w:r>
          </w:p>
        </w:tc>
        <w:tc>
          <w:tcPr>
            <w:tcW w:w="0" w:type="auto"/>
            <w:vAlign w:val="center"/>
          </w:tcPr>
          <w:p w:rsidR="0011294A" w:rsidRDefault="0011294A" w:rsidP="0011294A">
            <w:pPr>
              <w:jc w:val="center"/>
            </w:pPr>
            <w:r>
              <w:t>2217338,03</w:t>
            </w:r>
          </w:p>
        </w:tc>
      </w:tr>
      <w:tr w:rsidR="0011294A" w:rsidTr="0011294A">
        <w:trPr>
          <w:trHeight w:val="20"/>
        </w:trPr>
        <w:tc>
          <w:tcPr>
            <w:tcW w:w="0" w:type="auto"/>
            <w:vAlign w:val="center"/>
          </w:tcPr>
          <w:p w:rsidR="0011294A" w:rsidRDefault="0011294A" w:rsidP="0011294A">
            <w:pPr>
              <w:jc w:val="center"/>
            </w:pPr>
            <w:r>
              <w:t>7</w:t>
            </w:r>
          </w:p>
        </w:tc>
        <w:tc>
          <w:tcPr>
            <w:tcW w:w="0" w:type="auto"/>
            <w:vAlign w:val="center"/>
          </w:tcPr>
          <w:p w:rsidR="0011294A" w:rsidRDefault="0011294A" w:rsidP="0011294A">
            <w:pPr>
              <w:jc w:val="center"/>
            </w:pPr>
            <w:r>
              <w:t>311°53'38"</w:t>
            </w:r>
          </w:p>
        </w:tc>
        <w:tc>
          <w:tcPr>
            <w:tcW w:w="0" w:type="auto"/>
            <w:vAlign w:val="center"/>
          </w:tcPr>
          <w:p w:rsidR="0011294A" w:rsidRDefault="0011294A" w:rsidP="0011294A">
            <w:pPr>
              <w:jc w:val="center"/>
            </w:pPr>
            <w:r>
              <w:t>3,65</w:t>
            </w:r>
          </w:p>
        </w:tc>
        <w:tc>
          <w:tcPr>
            <w:tcW w:w="0" w:type="auto"/>
            <w:vAlign w:val="center"/>
          </w:tcPr>
          <w:p w:rsidR="0011294A" w:rsidRDefault="0011294A" w:rsidP="0011294A">
            <w:pPr>
              <w:jc w:val="center"/>
            </w:pPr>
            <w:r>
              <w:t>442758,46</w:t>
            </w:r>
          </w:p>
        </w:tc>
        <w:tc>
          <w:tcPr>
            <w:tcW w:w="0" w:type="auto"/>
            <w:vAlign w:val="center"/>
          </w:tcPr>
          <w:p w:rsidR="0011294A" w:rsidRDefault="0011294A" w:rsidP="0011294A">
            <w:pPr>
              <w:jc w:val="center"/>
            </w:pPr>
            <w:r>
              <w:t>2217340,90</w:t>
            </w:r>
          </w:p>
        </w:tc>
      </w:tr>
      <w:tr w:rsidR="0011294A" w:rsidTr="0011294A">
        <w:trPr>
          <w:trHeight w:val="20"/>
        </w:trPr>
        <w:tc>
          <w:tcPr>
            <w:tcW w:w="0" w:type="auto"/>
            <w:vAlign w:val="center"/>
          </w:tcPr>
          <w:p w:rsidR="0011294A" w:rsidRDefault="0011294A" w:rsidP="0011294A">
            <w:pPr>
              <w:jc w:val="center"/>
            </w:pPr>
            <w:r>
              <w:t>6</w:t>
            </w:r>
          </w:p>
        </w:tc>
        <w:tc>
          <w:tcPr>
            <w:tcW w:w="0" w:type="auto"/>
            <w:vAlign w:val="center"/>
          </w:tcPr>
          <w:p w:rsidR="0011294A" w:rsidRDefault="0011294A" w:rsidP="0011294A">
            <w:pPr>
              <w:jc w:val="center"/>
            </w:pPr>
            <w:r>
              <w:t>302°12'20"</w:t>
            </w:r>
          </w:p>
        </w:tc>
        <w:tc>
          <w:tcPr>
            <w:tcW w:w="0" w:type="auto"/>
            <w:vAlign w:val="center"/>
          </w:tcPr>
          <w:p w:rsidR="0011294A" w:rsidRDefault="0011294A" w:rsidP="0011294A">
            <w:pPr>
              <w:jc w:val="center"/>
            </w:pPr>
            <w:r>
              <w:t>3,64</w:t>
            </w:r>
          </w:p>
        </w:tc>
        <w:tc>
          <w:tcPr>
            <w:tcW w:w="0" w:type="auto"/>
            <w:vAlign w:val="center"/>
          </w:tcPr>
          <w:p w:rsidR="0011294A" w:rsidRDefault="0011294A" w:rsidP="0011294A">
            <w:pPr>
              <w:jc w:val="center"/>
            </w:pPr>
            <w:r>
              <w:t>442755,74</w:t>
            </w:r>
          </w:p>
        </w:tc>
        <w:tc>
          <w:tcPr>
            <w:tcW w:w="0" w:type="auto"/>
            <w:vAlign w:val="center"/>
          </w:tcPr>
          <w:p w:rsidR="0011294A" w:rsidRDefault="0011294A" w:rsidP="0011294A">
            <w:pPr>
              <w:jc w:val="center"/>
            </w:pPr>
            <w:r>
              <w:t>2217343,34</w:t>
            </w:r>
          </w:p>
        </w:tc>
      </w:tr>
      <w:tr w:rsidR="0011294A" w:rsidTr="0011294A">
        <w:trPr>
          <w:trHeight w:val="20"/>
        </w:trPr>
        <w:tc>
          <w:tcPr>
            <w:tcW w:w="0" w:type="auto"/>
            <w:vAlign w:val="center"/>
          </w:tcPr>
          <w:p w:rsidR="0011294A" w:rsidRDefault="0011294A" w:rsidP="0011294A">
            <w:pPr>
              <w:jc w:val="center"/>
            </w:pPr>
            <w:r>
              <w:t>5</w:t>
            </w:r>
          </w:p>
        </w:tc>
        <w:tc>
          <w:tcPr>
            <w:tcW w:w="0" w:type="auto"/>
            <w:vAlign w:val="center"/>
          </w:tcPr>
          <w:p w:rsidR="0011294A" w:rsidRDefault="0011294A" w:rsidP="0011294A">
            <w:pPr>
              <w:jc w:val="center"/>
            </w:pPr>
            <w:r>
              <w:t>0°0'0"</w:t>
            </w:r>
          </w:p>
        </w:tc>
        <w:tc>
          <w:tcPr>
            <w:tcW w:w="0" w:type="auto"/>
            <w:vAlign w:val="center"/>
          </w:tcPr>
          <w:p w:rsidR="0011294A" w:rsidRDefault="0011294A" w:rsidP="0011294A">
            <w:pPr>
              <w:jc w:val="center"/>
            </w:pPr>
            <w:r>
              <w:t>0,01</w:t>
            </w:r>
          </w:p>
        </w:tc>
        <w:tc>
          <w:tcPr>
            <w:tcW w:w="0" w:type="auto"/>
            <w:vAlign w:val="center"/>
          </w:tcPr>
          <w:p w:rsidR="0011294A" w:rsidRDefault="0011294A" w:rsidP="0011294A">
            <w:pPr>
              <w:jc w:val="center"/>
            </w:pPr>
            <w:r>
              <w:t>442752,66</w:t>
            </w:r>
          </w:p>
        </w:tc>
        <w:tc>
          <w:tcPr>
            <w:tcW w:w="0" w:type="auto"/>
            <w:vAlign w:val="center"/>
          </w:tcPr>
          <w:p w:rsidR="0011294A" w:rsidRDefault="0011294A" w:rsidP="0011294A">
            <w:pPr>
              <w:jc w:val="center"/>
            </w:pPr>
            <w:r>
              <w:t>2217345,28</w:t>
            </w:r>
          </w:p>
        </w:tc>
      </w:tr>
      <w:tr w:rsidR="0011294A" w:rsidTr="0011294A">
        <w:trPr>
          <w:trHeight w:val="20"/>
        </w:trPr>
        <w:tc>
          <w:tcPr>
            <w:tcW w:w="0" w:type="auto"/>
            <w:vAlign w:val="center"/>
          </w:tcPr>
          <w:p w:rsidR="0011294A" w:rsidRDefault="0011294A" w:rsidP="0011294A">
            <w:pPr>
              <w:jc w:val="center"/>
            </w:pPr>
            <w:r>
              <w:t>4</w:t>
            </w:r>
          </w:p>
        </w:tc>
        <w:tc>
          <w:tcPr>
            <w:tcW w:w="0" w:type="auto"/>
            <w:vAlign w:val="center"/>
          </w:tcPr>
          <w:p w:rsidR="0011294A" w:rsidRDefault="0011294A" w:rsidP="0011294A">
            <w:pPr>
              <w:jc w:val="center"/>
            </w:pPr>
            <w:r>
              <w:t>291°54'21"</w:t>
            </w:r>
          </w:p>
        </w:tc>
        <w:tc>
          <w:tcPr>
            <w:tcW w:w="0" w:type="auto"/>
            <w:vAlign w:val="center"/>
          </w:tcPr>
          <w:p w:rsidR="0011294A" w:rsidRDefault="0011294A" w:rsidP="0011294A">
            <w:pPr>
              <w:jc w:val="center"/>
            </w:pPr>
            <w:r>
              <w:t>4,07</w:t>
            </w:r>
          </w:p>
        </w:tc>
        <w:tc>
          <w:tcPr>
            <w:tcW w:w="0" w:type="auto"/>
            <w:vAlign w:val="center"/>
          </w:tcPr>
          <w:p w:rsidR="0011294A" w:rsidRDefault="0011294A" w:rsidP="0011294A">
            <w:pPr>
              <w:jc w:val="center"/>
            </w:pPr>
            <w:r>
              <w:t>442752,66</w:t>
            </w:r>
          </w:p>
        </w:tc>
        <w:tc>
          <w:tcPr>
            <w:tcW w:w="0" w:type="auto"/>
            <w:vAlign w:val="center"/>
          </w:tcPr>
          <w:p w:rsidR="0011294A" w:rsidRDefault="0011294A" w:rsidP="0011294A">
            <w:pPr>
              <w:jc w:val="center"/>
            </w:pPr>
            <w:r>
              <w:t>2217345,29</w:t>
            </w:r>
          </w:p>
        </w:tc>
      </w:tr>
      <w:tr w:rsidR="0011294A" w:rsidTr="0011294A">
        <w:trPr>
          <w:trHeight w:val="20"/>
        </w:trPr>
        <w:tc>
          <w:tcPr>
            <w:tcW w:w="0" w:type="auto"/>
            <w:vAlign w:val="center"/>
          </w:tcPr>
          <w:p w:rsidR="0011294A" w:rsidRDefault="0011294A" w:rsidP="0011294A">
            <w:pPr>
              <w:jc w:val="center"/>
            </w:pPr>
            <w:r>
              <w:t>3</w:t>
            </w:r>
          </w:p>
        </w:tc>
        <w:tc>
          <w:tcPr>
            <w:tcW w:w="0" w:type="auto"/>
            <w:vAlign w:val="center"/>
          </w:tcPr>
          <w:p w:rsidR="0011294A" w:rsidRDefault="0011294A" w:rsidP="0011294A">
            <w:pPr>
              <w:jc w:val="center"/>
            </w:pPr>
            <w:r>
              <w:t>281°3'40"</w:t>
            </w:r>
          </w:p>
        </w:tc>
        <w:tc>
          <w:tcPr>
            <w:tcW w:w="0" w:type="auto"/>
            <w:vAlign w:val="center"/>
          </w:tcPr>
          <w:p w:rsidR="0011294A" w:rsidRDefault="0011294A" w:rsidP="0011294A">
            <w:pPr>
              <w:jc w:val="center"/>
            </w:pPr>
            <w:r>
              <w:t>4,07</w:t>
            </w:r>
          </w:p>
        </w:tc>
        <w:tc>
          <w:tcPr>
            <w:tcW w:w="0" w:type="auto"/>
            <w:vAlign w:val="center"/>
          </w:tcPr>
          <w:p w:rsidR="0011294A" w:rsidRDefault="0011294A" w:rsidP="0011294A">
            <w:pPr>
              <w:jc w:val="center"/>
            </w:pPr>
            <w:r>
              <w:t>442748,88</w:t>
            </w:r>
          </w:p>
        </w:tc>
        <w:tc>
          <w:tcPr>
            <w:tcW w:w="0" w:type="auto"/>
            <w:vAlign w:val="center"/>
          </w:tcPr>
          <w:p w:rsidR="0011294A" w:rsidRDefault="0011294A" w:rsidP="0011294A">
            <w:pPr>
              <w:jc w:val="center"/>
            </w:pPr>
            <w:r>
              <w:t>2217346,81</w:t>
            </w:r>
          </w:p>
        </w:tc>
      </w:tr>
      <w:tr w:rsidR="0011294A" w:rsidTr="0011294A">
        <w:trPr>
          <w:trHeight w:val="20"/>
        </w:trPr>
        <w:tc>
          <w:tcPr>
            <w:tcW w:w="0" w:type="auto"/>
            <w:vAlign w:val="center"/>
          </w:tcPr>
          <w:p w:rsidR="0011294A" w:rsidRDefault="0011294A" w:rsidP="0011294A">
            <w:pPr>
              <w:jc w:val="center"/>
            </w:pPr>
            <w:r>
              <w:t>2</w:t>
            </w:r>
          </w:p>
        </w:tc>
        <w:tc>
          <w:tcPr>
            <w:tcW w:w="0" w:type="auto"/>
            <w:vAlign w:val="center"/>
          </w:tcPr>
          <w:p w:rsidR="0011294A" w:rsidRDefault="0011294A" w:rsidP="0011294A">
            <w:pPr>
              <w:jc w:val="center"/>
            </w:pPr>
            <w:r>
              <w:t>270°8'26"</w:t>
            </w:r>
          </w:p>
        </w:tc>
        <w:tc>
          <w:tcPr>
            <w:tcW w:w="0" w:type="auto"/>
            <w:vAlign w:val="center"/>
          </w:tcPr>
          <w:p w:rsidR="0011294A" w:rsidRDefault="0011294A" w:rsidP="0011294A">
            <w:pPr>
              <w:jc w:val="center"/>
            </w:pPr>
            <w:r>
              <w:t>4,08</w:t>
            </w:r>
          </w:p>
        </w:tc>
        <w:tc>
          <w:tcPr>
            <w:tcW w:w="0" w:type="auto"/>
            <w:vAlign w:val="center"/>
          </w:tcPr>
          <w:p w:rsidR="0011294A" w:rsidRDefault="0011294A" w:rsidP="0011294A">
            <w:pPr>
              <w:jc w:val="center"/>
            </w:pPr>
            <w:r>
              <w:t>442744,89</w:t>
            </w:r>
          </w:p>
        </w:tc>
        <w:tc>
          <w:tcPr>
            <w:tcW w:w="0" w:type="auto"/>
            <w:vAlign w:val="center"/>
          </w:tcPr>
          <w:p w:rsidR="0011294A" w:rsidRDefault="0011294A" w:rsidP="0011294A">
            <w:pPr>
              <w:jc w:val="center"/>
            </w:pPr>
            <w:r>
              <w:t>2217347,59</w:t>
            </w:r>
          </w:p>
        </w:tc>
      </w:tr>
      <w:tr w:rsidR="0011294A" w:rsidTr="0011294A">
        <w:trPr>
          <w:trHeight w:val="20"/>
        </w:trPr>
        <w:tc>
          <w:tcPr>
            <w:tcW w:w="0" w:type="auto"/>
            <w:vAlign w:val="center"/>
          </w:tcPr>
          <w:p w:rsidR="0011294A" w:rsidRDefault="0011294A" w:rsidP="0011294A">
            <w:pPr>
              <w:jc w:val="center"/>
            </w:pPr>
            <w:r>
              <w:t>1</w:t>
            </w:r>
          </w:p>
        </w:tc>
        <w:tc>
          <w:tcPr>
            <w:tcW w:w="0" w:type="auto"/>
            <w:vAlign w:val="center"/>
          </w:tcPr>
          <w:p w:rsidR="0011294A" w:rsidRDefault="0011294A" w:rsidP="0011294A">
            <w:pPr>
              <w:jc w:val="center"/>
            </w:pPr>
            <w:r>
              <w:t>259°14'31"</w:t>
            </w:r>
          </w:p>
        </w:tc>
        <w:tc>
          <w:tcPr>
            <w:tcW w:w="0" w:type="auto"/>
            <w:vAlign w:val="center"/>
          </w:tcPr>
          <w:p w:rsidR="0011294A" w:rsidRDefault="0011294A" w:rsidP="0011294A">
            <w:pPr>
              <w:jc w:val="center"/>
            </w:pPr>
            <w:r>
              <w:t>4,07</w:t>
            </w:r>
          </w:p>
        </w:tc>
        <w:tc>
          <w:tcPr>
            <w:tcW w:w="0" w:type="auto"/>
            <w:vAlign w:val="center"/>
          </w:tcPr>
          <w:p w:rsidR="0011294A" w:rsidRDefault="0011294A" w:rsidP="0011294A">
            <w:pPr>
              <w:jc w:val="center"/>
            </w:pPr>
            <w:r>
              <w:t>442740,81</w:t>
            </w:r>
          </w:p>
        </w:tc>
        <w:tc>
          <w:tcPr>
            <w:tcW w:w="0" w:type="auto"/>
            <w:vAlign w:val="center"/>
          </w:tcPr>
          <w:p w:rsidR="0011294A" w:rsidRDefault="0011294A" w:rsidP="0011294A">
            <w:pPr>
              <w:jc w:val="center"/>
            </w:pPr>
            <w:r>
              <w:t>2217347,60</w:t>
            </w:r>
          </w:p>
        </w:tc>
      </w:tr>
      <w:tr w:rsidR="0011294A" w:rsidTr="0011294A">
        <w:trPr>
          <w:trHeight w:val="20"/>
        </w:trPr>
        <w:tc>
          <w:tcPr>
            <w:tcW w:w="0" w:type="auto"/>
            <w:vAlign w:val="center"/>
          </w:tcPr>
          <w:p w:rsidR="0011294A" w:rsidRDefault="0011294A" w:rsidP="0011294A">
            <w:pPr>
              <w:jc w:val="center"/>
            </w:pPr>
            <w:r>
              <w:t>96</w:t>
            </w:r>
          </w:p>
        </w:tc>
        <w:tc>
          <w:tcPr>
            <w:tcW w:w="0" w:type="auto"/>
            <w:vAlign w:val="center"/>
          </w:tcPr>
          <w:p w:rsidR="0011294A" w:rsidRDefault="0011294A" w:rsidP="0011294A">
            <w:pPr>
              <w:jc w:val="center"/>
            </w:pPr>
            <w:r>
              <w:t>248°24'27"</w:t>
            </w:r>
          </w:p>
        </w:tc>
        <w:tc>
          <w:tcPr>
            <w:tcW w:w="0" w:type="auto"/>
            <w:vAlign w:val="center"/>
          </w:tcPr>
          <w:p w:rsidR="0011294A" w:rsidRDefault="0011294A" w:rsidP="0011294A">
            <w:pPr>
              <w:jc w:val="center"/>
            </w:pPr>
            <w:r>
              <w:t>4,08</w:t>
            </w:r>
          </w:p>
        </w:tc>
        <w:tc>
          <w:tcPr>
            <w:tcW w:w="0" w:type="auto"/>
            <w:vAlign w:val="center"/>
          </w:tcPr>
          <w:p w:rsidR="0011294A" w:rsidRDefault="0011294A" w:rsidP="0011294A">
            <w:pPr>
              <w:jc w:val="center"/>
            </w:pPr>
            <w:r>
              <w:t>442736,81</w:t>
            </w:r>
          </w:p>
        </w:tc>
        <w:tc>
          <w:tcPr>
            <w:tcW w:w="0" w:type="auto"/>
            <w:vAlign w:val="center"/>
          </w:tcPr>
          <w:p w:rsidR="0011294A" w:rsidRDefault="0011294A" w:rsidP="0011294A">
            <w:pPr>
              <w:jc w:val="center"/>
            </w:pPr>
            <w:r>
              <w:t>2217346,84</w:t>
            </w:r>
          </w:p>
        </w:tc>
      </w:tr>
      <w:tr w:rsidR="0011294A" w:rsidTr="0011294A">
        <w:trPr>
          <w:trHeight w:val="20"/>
        </w:trPr>
        <w:tc>
          <w:tcPr>
            <w:tcW w:w="0" w:type="auto"/>
            <w:vAlign w:val="center"/>
          </w:tcPr>
          <w:p w:rsidR="0011294A" w:rsidRDefault="0011294A" w:rsidP="0011294A">
            <w:pPr>
              <w:jc w:val="center"/>
            </w:pPr>
            <w:r>
              <w:t>95</w:t>
            </w:r>
          </w:p>
        </w:tc>
        <w:tc>
          <w:tcPr>
            <w:tcW w:w="0" w:type="auto"/>
            <w:vAlign w:val="center"/>
          </w:tcPr>
          <w:p w:rsidR="0011294A" w:rsidRDefault="0011294A" w:rsidP="0011294A">
            <w:pPr>
              <w:jc w:val="center"/>
            </w:pPr>
            <w:r>
              <w:t>248°54'7"</w:t>
            </w:r>
          </w:p>
        </w:tc>
        <w:tc>
          <w:tcPr>
            <w:tcW w:w="0" w:type="auto"/>
            <w:vAlign w:val="center"/>
          </w:tcPr>
          <w:p w:rsidR="0011294A" w:rsidRDefault="0011294A" w:rsidP="0011294A">
            <w:pPr>
              <w:jc w:val="center"/>
            </w:pPr>
            <w:r>
              <w:t>1,36</w:t>
            </w:r>
          </w:p>
        </w:tc>
        <w:tc>
          <w:tcPr>
            <w:tcW w:w="0" w:type="auto"/>
            <w:vAlign w:val="center"/>
          </w:tcPr>
          <w:p w:rsidR="0011294A" w:rsidRDefault="0011294A" w:rsidP="0011294A">
            <w:pPr>
              <w:jc w:val="center"/>
            </w:pPr>
            <w:r>
              <w:t>442733,02</w:t>
            </w:r>
          </w:p>
        </w:tc>
        <w:tc>
          <w:tcPr>
            <w:tcW w:w="0" w:type="auto"/>
            <w:vAlign w:val="center"/>
          </w:tcPr>
          <w:p w:rsidR="0011294A" w:rsidRDefault="0011294A" w:rsidP="0011294A">
            <w:pPr>
              <w:jc w:val="center"/>
            </w:pPr>
            <w:r>
              <w:t>2217345,34</w:t>
            </w:r>
          </w:p>
        </w:tc>
      </w:tr>
      <w:tr w:rsidR="0011294A" w:rsidTr="0011294A">
        <w:trPr>
          <w:trHeight w:val="20"/>
        </w:trPr>
        <w:tc>
          <w:tcPr>
            <w:tcW w:w="0" w:type="auto"/>
            <w:vAlign w:val="center"/>
          </w:tcPr>
          <w:p w:rsidR="0011294A" w:rsidRDefault="0011294A" w:rsidP="0011294A">
            <w:pPr>
              <w:jc w:val="center"/>
            </w:pPr>
            <w:r>
              <w:t>94</w:t>
            </w:r>
          </w:p>
        </w:tc>
        <w:tc>
          <w:tcPr>
            <w:tcW w:w="0" w:type="auto"/>
            <w:vAlign w:val="center"/>
          </w:tcPr>
          <w:p w:rsidR="0011294A" w:rsidRDefault="0011294A" w:rsidP="0011294A">
            <w:pPr>
              <w:jc w:val="center"/>
            </w:pPr>
            <w:r>
              <w:t>248°44'58"</w:t>
            </w:r>
          </w:p>
        </w:tc>
        <w:tc>
          <w:tcPr>
            <w:tcW w:w="0" w:type="auto"/>
            <w:vAlign w:val="center"/>
          </w:tcPr>
          <w:p w:rsidR="0011294A" w:rsidRDefault="0011294A" w:rsidP="0011294A">
            <w:pPr>
              <w:jc w:val="center"/>
            </w:pPr>
            <w:r>
              <w:t>1,16</w:t>
            </w:r>
          </w:p>
        </w:tc>
        <w:tc>
          <w:tcPr>
            <w:tcW w:w="0" w:type="auto"/>
            <w:vAlign w:val="center"/>
          </w:tcPr>
          <w:p w:rsidR="0011294A" w:rsidRDefault="0011294A" w:rsidP="0011294A">
            <w:pPr>
              <w:jc w:val="center"/>
            </w:pPr>
            <w:r>
              <w:t>442731,75</w:t>
            </w:r>
          </w:p>
        </w:tc>
        <w:tc>
          <w:tcPr>
            <w:tcW w:w="0" w:type="auto"/>
            <w:vAlign w:val="center"/>
          </w:tcPr>
          <w:p w:rsidR="0011294A" w:rsidRDefault="0011294A" w:rsidP="0011294A">
            <w:pPr>
              <w:jc w:val="center"/>
            </w:pPr>
            <w:r>
              <w:t>2217344,85</w:t>
            </w:r>
          </w:p>
        </w:tc>
      </w:tr>
      <w:tr w:rsidR="0011294A" w:rsidTr="0011294A">
        <w:trPr>
          <w:trHeight w:val="20"/>
        </w:trPr>
        <w:tc>
          <w:tcPr>
            <w:tcW w:w="0" w:type="auto"/>
            <w:vAlign w:val="center"/>
          </w:tcPr>
          <w:p w:rsidR="0011294A" w:rsidRDefault="0011294A" w:rsidP="0011294A">
            <w:pPr>
              <w:jc w:val="center"/>
            </w:pPr>
            <w:r>
              <w:t>93</w:t>
            </w:r>
          </w:p>
        </w:tc>
        <w:tc>
          <w:tcPr>
            <w:tcW w:w="0" w:type="auto"/>
            <w:vAlign w:val="center"/>
          </w:tcPr>
          <w:p w:rsidR="0011294A" w:rsidRDefault="0011294A" w:rsidP="0011294A">
            <w:pPr>
              <w:jc w:val="center"/>
            </w:pPr>
            <w:r>
              <w:t>252°3'34"</w:t>
            </w:r>
          </w:p>
        </w:tc>
        <w:tc>
          <w:tcPr>
            <w:tcW w:w="0" w:type="auto"/>
            <w:vAlign w:val="center"/>
          </w:tcPr>
          <w:p w:rsidR="0011294A" w:rsidRDefault="0011294A" w:rsidP="0011294A">
            <w:pPr>
              <w:jc w:val="center"/>
            </w:pPr>
            <w:r>
              <w:t>2,56</w:t>
            </w:r>
          </w:p>
        </w:tc>
        <w:tc>
          <w:tcPr>
            <w:tcW w:w="0" w:type="auto"/>
            <w:vAlign w:val="center"/>
          </w:tcPr>
          <w:p w:rsidR="0011294A" w:rsidRDefault="0011294A" w:rsidP="0011294A">
            <w:pPr>
              <w:jc w:val="center"/>
            </w:pPr>
            <w:r>
              <w:t>442730,67</w:t>
            </w:r>
          </w:p>
        </w:tc>
        <w:tc>
          <w:tcPr>
            <w:tcW w:w="0" w:type="auto"/>
            <w:vAlign w:val="center"/>
          </w:tcPr>
          <w:p w:rsidR="0011294A" w:rsidRDefault="0011294A" w:rsidP="0011294A">
            <w:pPr>
              <w:jc w:val="center"/>
            </w:pPr>
            <w:r>
              <w:t>2217344,43</w:t>
            </w:r>
          </w:p>
        </w:tc>
      </w:tr>
      <w:tr w:rsidR="0011294A" w:rsidTr="0011294A">
        <w:trPr>
          <w:trHeight w:val="20"/>
        </w:trPr>
        <w:tc>
          <w:tcPr>
            <w:tcW w:w="0" w:type="auto"/>
            <w:vAlign w:val="center"/>
          </w:tcPr>
          <w:p w:rsidR="0011294A" w:rsidRDefault="0011294A" w:rsidP="0011294A">
            <w:pPr>
              <w:jc w:val="center"/>
            </w:pPr>
            <w:r>
              <w:t>92</w:t>
            </w:r>
          </w:p>
        </w:tc>
        <w:tc>
          <w:tcPr>
            <w:tcW w:w="0" w:type="auto"/>
            <w:vAlign w:val="center"/>
          </w:tcPr>
          <w:p w:rsidR="0011294A" w:rsidRDefault="0011294A" w:rsidP="0011294A">
            <w:pPr>
              <w:jc w:val="center"/>
            </w:pPr>
            <w:r>
              <w:t>250°49'16"</w:t>
            </w:r>
          </w:p>
        </w:tc>
        <w:tc>
          <w:tcPr>
            <w:tcW w:w="0" w:type="auto"/>
            <w:vAlign w:val="center"/>
          </w:tcPr>
          <w:p w:rsidR="0011294A" w:rsidRDefault="0011294A" w:rsidP="0011294A">
            <w:pPr>
              <w:jc w:val="center"/>
            </w:pPr>
            <w:r>
              <w:t>0,24</w:t>
            </w:r>
          </w:p>
        </w:tc>
        <w:tc>
          <w:tcPr>
            <w:tcW w:w="0" w:type="auto"/>
            <w:vAlign w:val="center"/>
          </w:tcPr>
          <w:p w:rsidR="0011294A" w:rsidRDefault="0011294A" w:rsidP="0011294A">
            <w:pPr>
              <w:jc w:val="center"/>
            </w:pPr>
            <w:r>
              <w:t>442728,23</w:t>
            </w:r>
          </w:p>
        </w:tc>
        <w:tc>
          <w:tcPr>
            <w:tcW w:w="0" w:type="auto"/>
            <w:vAlign w:val="center"/>
          </w:tcPr>
          <w:p w:rsidR="0011294A" w:rsidRDefault="0011294A" w:rsidP="0011294A">
            <w:pPr>
              <w:jc w:val="center"/>
            </w:pPr>
            <w:r>
              <w:t>2217343,64</w:t>
            </w:r>
          </w:p>
        </w:tc>
      </w:tr>
      <w:tr w:rsidR="0011294A" w:rsidTr="0011294A">
        <w:trPr>
          <w:trHeight w:val="20"/>
        </w:trPr>
        <w:tc>
          <w:tcPr>
            <w:tcW w:w="0" w:type="auto"/>
            <w:vAlign w:val="center"/>
          </w:tcPr>
          <w:p w:rsidR="0011294A" w:rsidRDefault="0011294A" w:rsidP="0011294A">
            <w:pPr>
              <w:jc w:val="center"/>
            </w:pPr>
            <w:r>
              <w:t>91</w:t>
            </w:r>
          </w:p>
        </w:tc>
        <w:tc>
          <w:tcPr>
            <w:tcW w:w="0" w:type="auto"/>
            <w:vAlign w:val="center"/>
          </w:tcPr>
          <w:p w:rsidR="0011294A" w:rsidRDefault="0011294A" w:rsidP="0011294A">
            <w:pPr>
              <w:jc w:val="center"/>
            </w:pPr>
            <w:r>
              <w:t>206°33'54"</w:t>
            </w:r>
          </w:p>
        </w:tc>
        <w:tc>
          <w:tcPr>
            <w:tcW w:w="0" w:type="auto"/>
            <w:vAlign w:val="center"/>
          </w:tcPr>
          <w:p w:rsidR="0011294A" w:rsidRDefault="0011294A" w:rsidP="0011294A">
            <w:pPr>
              <w:jc w:val="center"/>
            </w:pPr>
            <w:r>
              <w:t>0,02</w:t>
            </w:r>
          </w:p>
        </w:tc>
        <w:tc>
          <w:tcPr>
            <w:tcW w:w="0" w:type="auto"/>
            <w:vAlign w:val="center"/>
          </w:tcPr>
          <w:p w:rsidR="0011294A" w:rsidRDefault="0011294A" w:rsidP="0011294A">
            <w:pPr>
              <w:jc w:val="center"/>
            </w:pPr>
            <w:r>
              <w:t>442728,00</w:t>
            </w:r>
          </w:p>
        </w:tc>
        <w:tc>
          <w:tcPr>
            <w:tcW w:w="0" w:type="auto"/>
            <w:vAlign w:val="center"/>
          </w:tcPr>
          <w:p w:rsidR="0011294A" w:rsidRDefault="0011294A" w:rsidP="0011294A">
            <w:pPr>
              <w:jc w:val="center"/>
            </w:pPr>
            <w:r>
              <w:t>2217343,56</w:t>
            </w:r>
          </w:p>
        </w:tc>
      </w:tr>
      <w:tr w:rsidR="0011294A" w:rsidTr="0011294A">
        <w:trPr>
          <w:trHeight w:val="20"/>
        </w:trPr>
        <w:tc>
          <w:tcPr>
            <w:tcW w:w="0" w:type="auto"/>
            <w:vAlign w:val="center"/>
          </w:tcPr>
          <w:p w:rsidR="0011294A" w:rsidRDefault="0011294A" w:rsidP="0011294A">
            <w:pPr>
              <w:jc w:val="center"/>
            </w:pPr>
            <w:r>
              <w:t>90</w:t>
            </w:r>
          </w:p>
        </w:tc>
        <w:tc>
          <w:tcPr>
            <w:tcW w:w="0" w:type="auto"/>
            <w:vAlign w:val="center"/>
          </w:tcPr>
          <w:p w:rsidR="0011294A" w:rsidRDefault="0011294A" w:rsidP="0011294A">
            <w:pPr>
              <w:jc w:val="center"/>
            </w:pPr>
            <w:r>
              <w:t>249°9'14"</w:t>
            </w:r>
          </w:p>
        </w:tc>
        <w:tc>
          <w:tcPr>
            <w:tcW w:w="0" w:type="auto"/>
            <w:vAlign w:val="center"/>
          </w:tcPr>
          <w:p w:rsidR="0011294A" w:rsidRDefault="0011294A" w:rsidP="0011294A">
            <w:pPr>
              <w:jc w:val="center"/>
            </w:pPr>
            <w:r>
              <w:t>3,01</w:t>
            </w:r>
          </w:p>
        </w:tc>
        <w:tc>
          <w:tcPr>
            <w:tcW w:w="0" w:type="auto"/>
            <w:vAlign w:val="center"/>
          </w:tcPr>
          <w:p w:rsidR="0011294A" w:rsidRDefault="0011294A" w:rsidP="0011294A">
            <w:pPr>
              <w:jc w:val="center"/>
            </w:pPr>
            <w:r>
              <w:t>442727,99</w:t>
            </w:r>
          </w:p>
        </w:tc>
        <w:tc>
          <w:tcPr>
            <w:tcW w:w="0" w:type="auto"/>
            <w:vAlign w:val="center"/>
          </w:tcPr>
          <w:p w:rsidR="0011294A" w:rsidRDefault="0011294A" w:rsidP="0011294A">
            <w:pPr>
              <w:jc w:val="center"/>
            </w:pPr>
            <w:r>
              <w:t>2217343,54</w:t>
            </w:r>
          </w:p>
        </w:tc>
      </w:tr>
      <w:tr w:rsidR="0011294A" w:rsidTr="0011294A">
        <w:trPr>
          <w:trHeight w:val="20"/>
        </w:trPr>
        <w:tc>
          <w:tcPr>
            <w:tcW w:w="0" w:type="auto"/>
            <w:vAlign w:val="center"/>
          </w:tcPr>
          <w:p w:rsidR="0011294A" w:rsidRDefault="0011294A" w:rsidP="0011294A">
            <w:pPr>
              <w:jc w:val="center"/>
            </w:pPr>
            <w:r>
              <w:t>89</w:t>
            </w:r>
          </w:p>
        </w:tc>
        <w:tc>
          <w:tcPr>
            <w:tcW w:w="0" w:type="auto"/>
            <w:vAlign w:val="center"/>
          </w:tcPr>
          <w:p w:rsidR="0011294A" w:rsidRDefault="0011294A" w:rsidP="0011294A">
            <w:pPr>
              <w:jc w:val="center"/>
            </w:pPr>
            <w:r>
              <w:t>251°51'47"</w:t>
            </w:r>
          </w:p>
        </w:tc>
        <w:tc>
          <w:tcPr>
            <w:tcW w:w="0" w:type="auto"/>
            <w:vAlign w:val="center"/>
          </w:tcPr>
          <w:p w:rsidR="0011294A" w:rsidRDefault="0011294A" w:rsidP="0011294A">
            <w:pPr>
              <w:jc w:val="center"/>
            </w:pPr>
            <w:r>
              <w:t>8,51</w:t>
            </w:r>
          </w:p>
        </w:tc>
        <w:tc>
          <w:tcPr>
            <w:tcW w:w="0" w:type="auto"/>
            <w:vAlign w:val="center"/>
          </w:tcPr>
          <w:p w:rsidR="0011294A" w:rsidRDefault="0011294A" w:rsidP="0011294A">
            <w:pPr>
              <w:jc w:val="center"/>
            </w:pPr>
            <w:r>
              <w:t>442725,18</w:t>
            </w:r>
          </w:p>
        </w:tc>
        <w:tc>
          <w:tcPr>
            <w:tcW w:w="0" w:type="auto"/>
            <w:vAlign w:val="center"/>
          </w:tcPr>
          <w:p w:rsidR="0011294A" w:rsidRDefault="0011294A" w:rsidP="0011294A">
            <w:pPr>
              <w:jc w:val="center"/>
            </w:pPr>
            <w:r>
              <w:t>2217342,47</w:t>
            </w:r>
          </w:p>
        </w:tc>
      </w:tr>
      <w:tr w:rsidR="0011294A" w:rsidTr="0011294A">
        <w:trPr>
          <w:trHeight w:val="20"/>
        </w:trPr>
        <w:tc>
          <w:tcPr>
            <w:tcW w:w="0" w:type="auto"/>
            <w:vAlign w:val="center"/>
          </w:tcPr>
          <w:p w:rsidR="0011294A" w:rsidRDefault="0011294A" w:rsidP="0011294A">
            <w:pPr>
              <w:jc w:val="center"/>
            </w:pPr>
            <w:r>
              <w:t>88</w:t>
            </w:r>
          </w:p>
        </w:tc>
        <w:tc>
          <w:tcPr>
            <w:tcW w:w="0" w:type="auto"/>
            <w:vAlign w:val="center"/>
          </w:tcPr>
          <w:p w:rsidR="0011294A" w:rsidRDefault="0011294A" w:rsidP="0011294A">
            <w:pPr>
              <w:jc w:val="center"/>
            </w:pPr>
            <w:r>
              <w:t>250°32'37"</w:t>
            </w:r>
          </w:p>
        </w:tc>
        <w:tc>
          <w:tcPr>
            <w:tcW w:w="0" w:type="auto"/>
            <w:vAlign w:val="center"/>
          </w:tcPr>
          <w:p w:rsidR="0011294A" w:rsidRDefault="0011294A" w:rsidP="0011294A">
            <w:pPr>
              <w:jc w:val="center"/>
            </w:pPr>
            <w:r>
              <w:t>3,9</w:t>
            </w:r>
          </w:p>
        </w:tc>
        <w:tc>
          <w:tcPr>
            <w:tcW w:w="0" w:type="auto"/>
            <w:vAlign w:val="center"/>
          </w:tcPr>
          <w:p w:rsidR="0011294A" w:rsidRDefault="0011294A" w:rsidP="0011294A">
            <w:pPr>
              <w:jc w:val="center"/>
            </w:pPr>
            <w:r>
              <w:t>442717,09</w:t>
            </w:r>
          </w:p>
        </w:tc>
        <w:tc>
          <w:tcPr>
            <w:tcW w:w="0" w:type="auto"/>
            <w:vAlign w:val="center"/>
          </w:tcPr>
          <w:p w:rsidR="0011294A" w:rsidRDefault="0011294A" w:rsidP="0011294A">
            <w:pPr>
              <w:jc w:val="center"/>
            </w:pPr>
            <w:r>
              <w:t>2217339,82</w:t>
            </w:r>
          </w:p>
        </w:tc>
      </w:tr>
      <w:tr w:rsidR="0011294A" w:rsidTr="0011294A">
        <w:trPr>
          <w:trHeight w:val="20"/>
        </w:trPr>
        <w:tc>
          <w:tcPr>
            <w:tcW w:w="0" w:type="auto"/>
            <w:vAlign w:val="center"/>
          </w:tcPr>
          <w:p w:rsidR="0011294A" w:rsidRDefault="0011294A" w:rsidP="0011294A">
            <w:pPr>
              <w:jc w:val="center"/>
            </w:pPr>
            <w:r>
              <w:t>87</w:t>
            </w:r>
          </w:p>
        </w:tc>
        <w:tc>
          <w:tcPr>
            <w:tcW w:w="0" w:type="auto"/>
            <w:vAlign w:val="center"/>
          </w:tcPr>
          <w:p w:rsidR="0011294A" w:rsidRDefault="0011294A" w:rsidP="0011294A">
            <w:pPr>
              <w:jc w:val="center"/>
            </w:pPr>
            <w:r>
              <w:t>247°50'31"</w:t>
            </w:r>
          </w:p>
        </w:tc>
        <w:tc>
          <w:tcPr>
            <w:tcW w:w="0" w:type="auto"/>
            <w:vAlign w:val="center"/>
          </w:tcPr>
          <w:p w:rsidR="0011294A" w:rsidRDefault="0011294A" w:rsidP="0011294A">
            <w:pPr>
              <w:jc w:val="center"/>
            </w:pPr>
            <w:r>
              <w:t>2,39</w:t>
            </w:r>
          </w:p>
        </w:tc>
        <w:tc>
          <w:tcPr>
            <w:tcW w:w="0" w:type="auto"/>
            <w:vAlign w:val="center"/>
          </w:tcPr>
          <w:p w:rsidR="0011294A" w:rsidRDefault="0011294A" w:rsidP="0011294A">
            <w:pPr>
              <w:jc w:val="center"/>
            </w:pPr>
            <w:r>
              <w:t>442713,41</w:t>
            </w:r>
          </w:p>
        </w:tc>
        <w:tc>
          <w:tcPr>
            <w:tcW w:w="0" w:type="auto"/>
            <w:vAlign w:val="center"/>
          </w:tcPr>
          <w:p w:rsidR="0011294A" w:rsidRDefault="0011294A" w:rsidP="0011294A">
            <w:pPr>
              <w:jc w:val="center"/>
            </w:pPr>
            <w:r>
              <w:t>2217338,52</w:t>
            </w:r>
          </w:p>
        </w:tc>
      </w:tr>
      <w:tr w:rsidR="0011294A" w:rsidTr="0011294A">
        <w:trPr>
          <w:trHeight w:val="20"/>
        </w:trPr>
        <w:tc>
          <w:tcPr>
            <w:tcW w:w="0" w:type="auto"/>
            <w:vAlign w:val="center"/>
          </w:tcPr>
          <w:p w:rsidR="0011294A" w:rsidRDefault="0011294A" w:rsidP="0011294A">
            <w:pPr>
              <w:jc w:val="center"/>
            </w:pPr>
            <w:r>
              <w:t>86</w:t>
            </w:r>
          </w:p>
        </w:tc>
        <w:tc>
          <w:tcPr>
            <w:tcW w:w="0" w:type="auto"/>
            <w:vAlign w:val="center"/>
          </w:tcPr>
          <w:p w:rsidR="0011294A" w:rsidRDefault="0011294A" w:rsidP="0011294A">
            <w:pPr>
              <w:jc w:val="center"/>
            </w:pPr>
            <w:r>
              <w:t>241°47'33"</w:t>
            </w:r>
          </w:p>
        </w:tc>
        <w:tc>
          <w:tcPr>
            <w:tcW w:w="0" w:type="auto"/>
            <w:vAlign w:val="center"/>
          </w:tcPr>
          <w:p w:rsidR="0011294A" w:rsidRDefault="0011294A" w:rsidP="0011294A">
            <w:pPr>
              <w:jc w:val="center"/>
            </w:pPr>
            <w:r>
              <w:t>2,5</w:t>
            </w:r>
          </w:p>
        </w:tc>
        <w:tc>
          <w:tcPr>
            <w:tcW w:w="0" w:type="auto"/>
            <w:vAlign w:val="center"/>
          </w:tcPr>
          <w:p w:rsidR="0011294A" w:rsidRDefault="0011294A" w:rsidP="0011294A">
            <w:pPr>
              <w:jc w:val="center"/>
            </w:pPr>
            <w:r>
              <w:t>442711,20</w:t>
            </w:r>
          </w:p>
        </w:tc>
        <w:tc>
          <w:tcPr>
            <w:tcW w:w="0" w:type="auto"/>
            <w:vAlign w:val="center"/>
          </w:tcPr>
          <w:p w:rsidR="0011294A" w:rsidRDefault="0011294A" w:rsidP="0011294A">
            <w:pPr>
              <w:jc w:val="center"/>
            </w:pPr>
            <w:r>
              <w:t>2217337,62</w:t>
            </w:r>
          </w:p>
        </w:tc>
      </w:tr>
      <w:tr w:rsidR="0011294A" w:rsidTr="0011294A">
        <w:trPr>
          <w:trHeight w:val="20"/>
        </w:trPr>
        <w:tc>
          <w:tcPr>
            <w:tcW w:w="0" w:type="auto"/>
            <w:vAlign w:val="center"/>
          </w:tcPr>
          <w:p w:rsidR="0011294A" w:rsidRDefault="0011294A" w:rsidP="0011294A">
            <w:pPr>
              <w:jc w:val="center"/>
            </w:pPr>
            <w:r>
              <w:t>85</w:t>
            </w:r>
          </w:p>
        </w:tc>
        <w:tc>
          <w:tcPr>
            <w:tcW w:w="0" w:type="auto"/>
            <w:vAlign w:val="center"/>
          </w:tcPr>
          <w:p w:rsidR="0011294A" w:rsidRDefault="0011294A" w:rsidP="0011294A">
            <w:pPr>
              <w:jc w:val="center"/>
            </w:pPr>
            <w:r>
              <w:t>235°6'7"</w:t>
            </w:r>
          </w:p>
        </w:tc>
        <w:tc>
          <w:tcPr>
            <w:tcW w:w="0" w:type="auto"/>
            <w:vAlign w:val="center"/>
          </w:tcPr>
          <w:p w:rsidR="0011294A" w:rsidRDefault="0011294A" w:rsidP="0011294A">
            <w:pPr>
              <w:jc w:val="center"/>
            </w:pPr>
            <w:r>
              <w:t>2,5</w:t>
            </w:r>
          </w:p>
        </w:tc>
        <w:tc>
          <w:tcPr>
            <w:tcW w:w="0" w:type="auto"/>
            <w:vAlign w:val="center"/>
          </w:tcPr>
          <w:p w:rsidR="0011294A" w:rsidRDefault="0011294A" w:rsidP="0011294A">
            <w:pPr>
              <w:jc w:val="center"/>
            </w:pPr>
            <w:r>
              <w:t>442709,00</w:t>
            </w:r>
          </w:p>
        </w:tc>
        <w:tc>
          <w:tcPr>
            <w:tcW w:w="0" w:type="auto"/>
            <w:vAlign w:val="center"/>
          </w:tcPr>
          <w:p w:rsidR="0011294A" w:rsidRDefault="0011294A" w:rsidP="0011294A">
            <w:pPr>
              <w:jc w:val="center"/>
            </w:pPr>
            <w:r>
              <w:t>2217336,44</w:t>
            </w:r>
          </w:p>
        </w:tc>
      </w:tr>
      <w:tr w:rsidR="0011294A" w:rsidTr="0011294A">
        <w:trPr>
          <w:trHeight w:val="20"/>
        </w:trPr>
        <w:tc>
          <w:tcPr>
            <w:tcW w:w="0" w:type="auto"/>
            <w:vAlign w:val="center"/>
          </w:tcPr>
          <w:p w:rsidR="0011294A" w:rsidRDefault="0011294A" w:rsidP="0011294A">
            <w:pPr>
              <w:jc w:val="center"/>
            </w:pPr>
            <w:r>
              <w:t>84</w:t>
            </w:r>
          </w:p>
        </w:tc>
        <w:tc>
          <w:tcPr>
            <w:tcW w:w="0" w:type="auto"/>
            <w:vAlign w:val="center"/>
          </w:tcPr>
          <w:p w:rsidR="0011294A" w:rsidRDefault="0011294A" w:rsidP="0011294A">
            <w:pPr>
              <w:jc w:val="center"/>
            </w:pPr>
            <w:r>
              <w:t>228°19'45"</w:t>
            </w:r>
          </w:p>
        </w:tc>
        <w:tc>
          <w:tcPr>
            <w:tcW w:w="0" w:type="auto"/>
            <w:vAlign w:val="center"/>
          </w:tcPr>
          <w:p w:rsidR="0011294A" w:rsidRDefault="0011294A" w:rsidP="0011294A">
            <w:pPr>
              <w:jc w:val="center"/>
            </w:pPr>
            <w:r>
              <w:t>2,56</w:t>
            </w:r>
          </w:p>
        </w:tc>
        <w:tc>
          <w:tcPr>
            <w:tcW w:w="0" w:type="auto"/>
            <w:vAlign w:val="center"/>
          </w:tcPr>
          <w:p w:rsidR="0011294A" w:rsidRDefault="0011294A" w:rsidP="0011294A">
            <w:pPr>
              <w:jc w:val="center"/>
            </w:pPr>
            <w:r>
              <w:t>442706,95</w:t>
            </w:r>
          </w:p>
        </w:tc>
        <w:tc>
          <w:tcPr>
            <w:tcW w:w="0" w:type="auto"/>
            <w:vAlign w:val="center"/>
          </w:tcPr>
          <w:p w:rsidR="0011294A" w:rsidRDefault="0011294A" w:rsidP="0011294A">
            <w:pPr>
              <w:jc w:val="center"/>
            </w:pPr>
            <w:r>
              <w:t>2217335,01</w:t>
            </w:r>
          </w:p>
        </w:tc>
      </w:tr>
      <w:tr w:rsidR="0011294A" w:rsidTr="0011294A">
        <w:trPr>
          <w:trHeight w:val="20"/>
        </w:trPr>
        <w:tc>
          <w:tcPr>
            <w:tcW w:w="0" w:type="auto"/>
            <w:vAlign w:val="center"/>
          </w:tcPr>
          <w:p w:rsidR="0011294A" w:rsidRDefault="0011294A" w:rsidP="0011294A">
            <w:pPr>
              <w:jc w:val="center"/>
            </w:pPr>
            <w:r>
              <w:t>83</w:t>
            </w:r>
          </w:p>
        </w:tc>
        <w:tc>
          <w:tcPr>
            <w:tcW w:w="0" w:type="auto"/>
            <w:vAlign w:val="center"/>
          </w:tcPr>
          <w:p w:rsidR="0011294A" w:rsidRDefault="0011294A" w:rsidP="0011294A">
            <w:pPr>
              <w:jc w:val="center"/>
            </w:pPr>
            <w:r>
              <w:t>220°37'37"</w:t>
            </w:r>
          </w:p>
        </w:tc>
        <w:tc>
          <w:tcPr>
            <w:tcW w:w="0" w:type="auto"/>
            <w:vAlign w:val="center"/>
          </w:tcPr>
          <w:p w:rsidR="0011294A" w:rsidRDefault="0011294A" w:rsidP="0011294A">
            <w:pPr>
              <w:jc w:val="center"/>
            </w:pPr>
            <w:r>
              <w:t>2,41</w:t>
            </w:r>
          </w:p>
        </w:tc>
        <w:tc>
          <w:tcPr>
            <w:tcW w:w="0" w:type="auto"/>
            <w:vAlign w:val="center"/>
          </w:tcPr>
          <w:p w:rsidR="0011294A" w:rsidRDefault="0011294A" w:rsidP="0011294A">
            <w:pPr>
              <w:jc w:val="center"/>
            </w:pPr>
            <w:r>
              <w:t>442705,04</w:t>
            </w:r>
          </w:p>
        </w:tc>
        <w:tc>
          <w:tcPr>
            <w:tcW w:w="0" w:type="auto"/>
            <w:vAlign w:val="center"/>
          </w:tcPr>
          <w:p w:rsidR="0011294A" w:rsidRDefault="0011294A" w:rsidP="0011294A">
            <w:pPr>
              <w:jc w:val="center"/>
            </w:pPr>
            <w:r>
              <w:t>2217333,31</w:t>
            </w:r>
          </w:p>
        </w:tc>
      </w:tr>
      <w:tr w:rsidR="0011294A" w:rsidTr="0011294A">
        <w:trPr>
          <w:trHeight w:val="20"/>
        </w:trPr>
        <w:tc>
          <w:tcPr>
            <w:tcW w:w="0" w:type="auto"/>
            <w:vAlign w:val="center"/>
          </w:tcPr>
          <w:p w:rsidR="0011294A" w:rsidRDefault="0011294A" w:rsidP="0011294A">
            <w:pPr>
              <w:jc w:val="center"/>
            </w:pPr>
            <w:r>
              <w:lastRenderedPageBreak/>
              <w:t>82</w:t>
            </w:r>
          </w:p>
        </w:tc>
        <w:tc>
          <w:tcPr>
            <w:tcW w:w="0" w:type="auto"/>
            <w:vAlign w:val="center"/>
          </w:tcPr>
          <w:p w:rsidR="0011294A" w:rsidRDefault="0011294A" w:rsidP="0011294A">
            <w:pPr>
              <w:jc w:val="center"/>
            </w:pPr>
            <w:r>
              <w:t>214°1'10"</w:t>
            </w:r>
          </w:p>
        </w:tc>
        <w:tc>
          <w:tcPr>
            <w:tcW w:w="0" w:type="auto"/>
            <w:vAlign w:val="center"/>
          </w:tcPr>
          <w:p w:rsidR="0011294A" w:rsidRDefault="0011294A" w:rsidP="0011294A">
            <w:pPr>
              <w:jc w:val="center"/>
            </w:pPr>
            <w:r>
              <w:t>2,41</w:t>
            </w:r>
          </w:p>
        </w:tc>
        <w:tc>
          <w:tcPr>
            <w:tcW w:w="0" w:type="auto"/>
            <w:vAlign w:val="center"/>
          </w:tcPr>
          <w:p w:rsidR="0011294A" w:rsidRDefault="0011294A" w:rsidP="0011294A">
            <w:pPr>
              <w:jc w:val="center"/>
            </w:pPr>
            <w:r>
              <w:t>442703,47</w:t>
            </w:r>
          </w:p>
        </w:tc>
        <w:tc>
          <w:tcPr>
            <w:tcW w:w="0" w:type="auto"/>
            <w:vAlign w:val="center"/>
          </w:tcPr>
          <w:p w:rsidR="0011294A" w:rsidRDefault="0011294A" w:rsidP="0011294A">
            <w:pPr>
              <w:jc w:val="center"/>
            </w:pPr>
            <w:r>
              <w:t>2217331,48</w:t>
            </w:r>
          </w:p>
        </w:tc>
      </w:tr>
      <w:tr w:rsidR="0011294A" w:rsidTr="0011294A">
        <w:trPr>
          <w:trHeight w:val="20"/>
        </w:trPr>
        <w:tc>
          <w:tcPr>
            <w:tcW w:w="0" w:type="auto"/>
            <w:vAlign w:val="center"/>
          </w:tcPr>
          <w:p w:rsidR="0011294A" w:rsidRDefault="0011294A" w:rsidP="0011294A">
            <w:pPr>
              <w:jc w:val="center"/>
            </w:pPr>
            <w:r>
              <w:t>81</w:t>
            </w:r>
          </w:p>
        </w:tc>
        <w:tc>
          <w:tcPr>
            <w:tcW w:w="0" w:type="auto"/>
            <w:vAlign w:val="center"/>
          </w:tcPr>
          <w:p w:rsidR="0011294A" w:rsidRDefault="0011294A" w:rsidP="0011294A">
            <w:pPr>
              <w:jc w:val="center"/>
            </w:pPr>
            <w:r>
              <w:t>206°40'18"</w:t>
            </w:r>
          </w:p>
        </w:tc>
        <w:tc>
          <w:tcPr>
            <w:tcW w:w="0" w:type="auto"/>
            <w:vAlign w:val="center"/>
          </w:tcPr>
          <w:p w:rsidR="0011294A" w:rsidRDefault="0011294A" w:rsidP="0011294A">
            <w:pPr>
              <w:jc w:val="center"/>
            </w:pPr>
            <w:r>
              <w:t>2,41</w:t>
            </w:r>
          </w:p>
        </w:tc>
        <w:tc>
          <w:tcPr>
            <w:tcW w:w="0" w:type="auto"/>
            <w:vAlign w:val="center"/>
          </w:tcPr>
          <w:p w:rsidR="0011294A" w:rsidRDefault="0011294A" w:rsidP="0011294A">
            <w:pPr>
              <w:jc w:val="center"/>
            </w:pPr>
            <w:r>
              <w:t>442702,12</w:t>
            </w:r>
          </w:p>
        </w:tc>
        <w:tc>
          <w:tcPr>
            <w:tcW w:w="0" w:type="auto"/>
            <w:vAlign w:val="center"/>
          </w:tcPr>
          <w:p w:rsidR="0011294A" w:rsidRDefault="0011294A" w:rsidP="0011294A">
            <w:pPr>
              <w:jc w:val="center"/>
            </w:pPr>
            <w:r>
              <w:t>2217329,48</w:t>
            </w:r>
          </w:p>
        </w:tc>
      </w:tr>
      <w:tr w:rsidR="0011294A" w:rsidTr="0011294A">
        <w:trPr>
          <w:trHeight w:val="20"/>
        </w:trPr>
        <w:tc>
          <w:tcPr>
            <w:tcW w:w="0" w:type="auto"/>
            <w:vAlign w:val="center"/>
          </w:tcPr>
          <w:p w:rsidR="0011294A" w:rsidRDefault="0011294A" w:rsidP="0011294A">
            <w:pPr>
              <w:jc w:val="center"/>
            </w:pPr>
            <w:r>
              <w:t>80</w:t>
            </w:r>
          </w:p>
        </w:tc>
        <w:tc>
          <w:tcPr>
            <w:tcW w:w="0" w:type="auto"/>
            <w:vAlign w:val="center"/>
          </w:tcPr>
          <w:p w:rsidR="0011294A" w:rsidRDefault="0011294A" w:rsidP="0011294A">
            <w:pPr>
              <w:jc w:val="center"/>
            </w:pPr>
            <w:r>
              <w:t>199°20'54"</w:t>
            </w:r>
          </w:p>
        </w:tc>
        <w:tc>
          <w:tcPr>
            <w:tcW w:w="0" w:type="auto"/>
            <w:vAlign w:val="center"/>
          </w:tcPr>
          <w:p w:rsidR="0011294A" w:rsidRDefault="0011294A" w:rsidP="0011294A">
            <w:pPr>
              <w:jc w:val="center"/>
            </w:pPr>
            <w:r>
              <w:t>2,78</w:t>
            </w:r>
          </w:p>
        </w:tc>
        <w:tc>
          <w:tcPr>
            <w:tcW w:w="0" w:type="auto"/>
            <w:vAlign w:val="center"/>
          </w:tcPr>
          <w:p w:rsidR="0011294A" w:rsidRDefault="0011294A" w:rsidP="0011294A">
            <w:pPr>
              <w:jc w:val="center"/>
            </w:pPr>
            <w:r>
              <w:t>442701,04</w:t>
            </w:r>
          </w:p>
        </w:tc>
        <w:tc>
          <w:tcPr>
            <w:tcW w:w="0" w:type="auto"/>
            <w:vAlign w:val="center"/>
          </w:tcPr>
          <w:p w:rsidR="0011294A" w:rsidRDefault="0011294A" w:rsidP="0011294A">
            <w:pPr>
              <w:jc w:val="center"/>
            </w:pPr>
            <w:r>
              <w:t>2217327,33</w:t>
            </w:r>
          </w:p>
        </w:tc>
      </w:tr>
      <w:tr w:rsidR="0011294A" w:rsidTr="0011294A">
        <w:trPr>
          <w:trHeight w:val="20"/>
        </w:trPr>
        <w:tc>
          <w:tcPr>
            <w:tcW w:w="0" w:type="auto"/>
            <w:vAlign w:val="center"/>
          </w:tcPr>
          <w:p w:rsidR="0011294A" w:rsidRDefault="0011294A" w:rsidP="0011294A">
            <w:pPr>
              <w:jc w:val="center"/>
            </w:pPr>
            <w:r>
              <w:t>79</w:t>
            </w:r>
          </w:p>
        </w:tc>
        <w:tc>
          <w:tcPr>
            <w:tcW w:w="0" w:type="auto"/>
            <w:vAlign w:val="center"/>
          </w:tcPr>
          <w:p w:rsidR="0011294A" w:rsidRDefault="0011294A" w:rsidP="0011294A">
            <w:pPr>
              <w:jc w:val="center"/>
            </w:pPr>
            <w:r>
              <w:t>340°14'7"</w:t>
            </w:r>
          </w:p>
        </w:tc>
        <w:tc>
          <w:tcPr>
            <w:tcW w:w="0" w:type="auto"/>
            <w:vAlign w:val="center"/>
          </w:tcPr>
          <w:p w:rsidR="0011294A" w:rsidRDefault="0011294A" w:rsidP="0011294A">
            <w:pPr>
              <w:jc w:val="center"/>
            </w:pPr>
            <w:r>
              <w:t>27,8</w:t>
            </w:r>
          </w:p>
        </w:tc>
        <w:tc>
          <w:tcPr>
            <w:tcW w:w="0" w:type="auto"/>
            <w:vAlign w:val="center"/>
          </w:tcPr>
          <w:p w:rsidR="0011294A" w:rsidRDefault="0011294A" w:rsidP="0011294A">
            <w:pPr>
              <w:jc w:val="center"/>
            </w:pPr>
            <w:r>
              <w:t>442700,12</w:t>
            </w:r>
          </w:p>
        </w:tc>
        <w:tc>
          <w:tcPr>
            <w:tcW w:w="0" w:type="auto"/>
            <w:vAlign w:val="center"/>
          </w:tcPr>
          <w:p w:rsidR="0011294A" w:rsidRDefault="0011294A" w:rsidP="0011294A">
            <w:pPr>
              <w:jc w:val="center"/>
            </w:pPr>
            <w:r>
              <w:t>2217324,71</w:t>
            </w:r>
          </w:p>
        </w:tc>
      </w:tr>
      <w:tr w:rsidR="0011294A" w:rsidTr="0011294A">
        <w:trPr>
          <w:trHeight w:val="20"/>
        </w:trPr>
        <w:tc>
          <w:tcPr>
            <w:tcW w:w="0" w:type="auto"/>
            <w:vAlign w:val="center"/>
          </w:tcPr>
          <w:p w:rsidR="0011294A" w:rsidRDefault="0011294A" w:rsidP="0011294A">
            <w:pPr>
              <w:jc w:val="center"/>
            </w:pPr>
            <w:r>
              <w:t>3036</w:t>
            </w:r>
          </w:p>
        </w:tc>
        <w:tc>
          <w:tcPr>
            <w:tcW w:w="0" w:type="auto"/>
            <w:vAlign w:val="center"/>
          </w:tcPr>
          <w:p w:rsidR="0011294A" w:rsidRDefault="0011294A" w:rsidP="0011294A">
            <w:pPr>
              <w:jc w:val="center"/>
            </w:pPr>
            <w:r>
              <w:t>69°56'22"</w:t>
            </w:r>
          </w:p>
        </w:tc>
        <w:tc>
          <w:tcPr>
            <w:tcW w:w="0" w:type="auto"/>
            <w:vAlign w:val="center"/>
          </w:tcPr>
          <w:p w:rsidR="0011294A" w:rsidRDefault="0011294A" w:rsidP="0011294A">
            <w:pPr>
              <w:jc w:val="center"/>
            </w:pPr>
            <w:r>
              <w:t>5,68</w:t>
            </w:r>
          </w:p>
        </w:tc>
        <w:tc>
          <w:tcPr>
            <w:tcW w:w="0" w:type="auto"/>
            <w:vAlign w:val="center"/>
          </w:tcPr>
          <w:p w:rsidR="0011294A" w:rsidRDefault="0011294A" w:rsidP="0011294A">
            <w:pPr>
              <w:jc w:val="center"/>
            </w:pPr>
            <w:r>
              <w:t>442690,72</w:t>
            </w:r>
          </w:p>
        </w:tc>
        <w:tc>
          <w:tcPr>
            <w:tcW w:w="0" w:type="auto"/>
            <w:vAlign w:val="center"/>
          </w:tcPr>
          <w:p w:rsidR="0011294A" w:rsidRDefault="0011294A" w:rsidP="0011294A">
            <w:pPr>
              <w:jc w:val="center"/>
            </w:pPr>
            <w:r>
              <w:t>2217350,87</w:t>
            </w:r>
          </w:p>
        </w:tc>
      </w:tr>
      <w:tr w:rsidR="0011294A" w:rsidTr="0011294A">
        <w:trPr>
          <w:trHeight w:val="20"/>
        </w:trPr>
        <w:tc>
          <w:tcPr>
            <w:tcW w:w="0" w:type="auto"/>
            <w:vAlign w:val="center"/>
          </w:tcPr>
          <w:p w:rsidR="0011294A" w:rsidRDefault="0011294A" w:rsidP="0011294A">
            <w:pPr>
              <w:jc w:val="center"/>
            </w:pPr>
            <w:r>
              <w:t>230</w:t>
            </w:r>
          </w:p>
        </w:tc>
        <w:tc>
          <w:tcPr>
            <w:tcW w:w="0" w:type="auto"/>
            <w:vAlign w:val="center"/>
          </w:tcPr>
          <w:p w:rsidR="0011294A" w:rsidRDefault="0011294A" w:rsidP="0011294A">
            <w:pPr>
              <w:jc w:val="center"/>
            </w:pPr>
            <w:r>
              <w:t>70°15'11"</w:t>
            </w:r>
          </w:p>
        </w:tc>
        <w:tc>
          <w:tcPr>
            <w:tcW w:w="0" w:type="auto"/>
            <w:vAlign w:val="center"/>
          </w:tcPr>
          <w:p w:rsidR="0011294A" w:rsidRDefault="0011294A" w:rsidP="0011294A">
            <w:pPr>
              <w:jc w:val="center"/>
            </w:pPr>
            <w:r>
              <w:t>11,6</w:t>
            </w:r>
          </w:p>
        </w:tc>
        <w:tc>
          <w:tcPr>
            <w:tcW w:w="0" w:type="auto"/>
            <w:vAlign w:val="center"/>
          </w:tcPr>
          <w:p w:rsidR="0011294A" w:rsidRDefault="0011294A" w:rsidP="0011294A">
            <w:pPr>
              <w:jc w:val="center"/>
            </w:pPr>
            <w:r>
              <w:t>442696,06</w:t>
            </w:r>
          </w:p>
        </w:tc>
        <w:tc>
          <w:tcPr>
            <w:tcW w:w="0" w:type="auto"/>
            <w:vAlign w:val="center"/>
          </w:tcPr>
          <w:p w:rsidR="0011294A" w:rsidRDefault="0011294A" w:rsidP="0011294A">
            <w:pPr>
              <w:jc w:val="center"/>
            </w:pPr>
            <w:r>
              <w:t>2217352,82</w:t>
            </w:r>
          </w:p>
        </w:tc>
      </w:tr>
      <w:tr w:rsidR="0011294A" w:rsidTr="0011294A">
        <w:trPr>
          <w:trHeight w:val="20"/>
        </w:trPr>
        <w:tc>
          <w:tcPr>
            <w:tcW w:w="0" w:type="auto"/>
            <w:vAlign w:val="center"/>
          </w:tcPr>
          <w:p w:rsidR="0011294A" w:rsidRDefault="0011294A" w:rsidP="0011294A">
            <w:pPr>
              <w:jc w:val="center"/>
            </w:pPr>
            <w:r>
              <w:t>229</w:t>
            </w:r>
          </w:p>
        </w:tc>
        <w:tc>
          <w:tcPr>
            <w:tcW w:w="0" w:type="auto"/>
            <w:vAlign w:val="center"/>
          </w:tcPr>
          <w:p w:rsidR="0011294A" w:rsidRDefault="0011294A" w:rsidP="0011294A">
            <w:pPr>
              <w:jc w:val="center"/>
            </w:pPr>
            <w:r>
              <w:t>70°20'46"</w:t>
            </w:r>
          </w:p>
        </w:tc>
        <w:tc>
          <w:tcPr>
            <w:tcW w:w="0" w:type="auto"/>
            <w:vAlign w:val="center"/>
          </w:tcPr>
          <w:p w:rsidR="0011294A" w:rsidRDefault="0011294A" w:rsidP="0011294A">
            <w:pPr>
              <w:jc w:val="center"/>
            </w:pPr>
            <w:r>
              <w:t>1,64</w:t>
            </w:r>
          </w:p>
        </w:tc>
        <w:tc>
          <w:tcPr>
            <w:tcW w:w="0" w:type="auto"/>
            <w:vAlign w:val="center"/>
          </w:tcPr>
          <w:p w:rsidR="0011294A" w:rsidRDefault="0011294A" w:rsidP="0011294A">
            <w:pPr>
              <w:jc w:val="center"/>
            </w:pPr>
            <w:r>
              <w:t>442706,98</w:t>
            </w:r>
          </w:p>
        </w:tc>
        <w:tc>
          <w:tcPr>
            <w:tcW w:w="0" w:type="auto"/>
            <w:vAlign w:val="center"/>
          </w:tcPr>
          <w:p w:rsidR="0011294A" w:rsidRDefault="0011294A" w:rsidP="0011294A">
            <w:pPr>
              <w:jc w:val="center"/>
            </w:pPr>
            <w:r>
              <w:t>2217356,74</w:t>
            </w:r>
          </w:p>
        </w:tc>
      </w:tr>
      <w:tr w:rsidR="0011294A" w:rsidTr="0011294A">
        <w:trPr>
          <w:trHeight w:val="20"/>
        </w:trPr>
        <w:tc>
          <w:tcPr>
            <w:tcW w:w="0" w:type="auto"/>
            <w:vAlign w:val="center"/>
          </w:tcPr>
          <w:p w:rsidR="0011294A" w:rsidRDefault="0011294A" w:rsidP="0011294A">
            <w:pPr>
              <w:jc w:val="center"/>
            </w:pPr>
            <w:r>
              <w:t>202</w:t>
            </w:r>
          </w:p>
        </w:tc>
        <w:tc>
          <w:tcPr>
            <w:tcW w:w="0" w:type="auto"/>
            <w:vAlign w:val="center"/>
          </w:tcPr>
          <w:p w:rsidR="0011294A" w:rsidRDefault="0011294A" w:rsidP="0011294A">
            <w:pPr>
              <w:jc w:val="center"/>
            </w:pPr>
            <w:r>
              <w:t>70°5'6"</w:t>
            </w:r>
          </w:p>
        </w:tc>
        <w:tc>
          <w:tcPr>
            <w:tcW w:w="0" w:type="auto"/>
            <w:vAlign w:val="center"/>
          </w:tcPr>
          <w:p w:rsidR="0011294A" w:rsidRDefault="0011294A" w:rsidP="0011294A">
            <w:pPr>
              <w:jc w:val="center"/>
            </w:pPr>
            <w:r>
              <w:t>11,51</w:t>
            </w:r>
          </w:p>
        </w:tc>
        <w:tc>
          <w:tcPr>
            <w:tcW w:w="0" w:type="auto"/>
            <w:vAlign w:val="center"/>
          </w:tcPr>
          <w:p w:rsidR="0011294A" w:rsidRDefault="0011294A" w:rsidP="0011294A">
            <w:pPr>
              <w:jc w:val="center"/>
            </w:pPr>
            <w:r>
              <w:t>442708,52</w:t>
            </w:r>
          </w:p>
        </w:tc>
        <w:tc>
          <w:tcPr>
            <w:tcW w:w="0" w:type="auto"/>
            <w:vAlign w:val="center"/>
          </w:tcPr>
          <w:p w:rsidR="0011294A" w:rsidRDefault="0011294A" w:rsidP="0011294A">
            <w:pPr>
              <w:jc w:val="center"/>
            </w:pPr>
            <w:r>
              <w:t>2217357,29</w:t>
            </w:r>
          </w:p>
        </w:tc>
      </w:tr>
      <w:tr w:rsidR="0011294A" w:rsidTr="0011294A">
        <w:trPr>
          <w:trHeight w:val="20"/>
        </w:trPr>
        <w:tc>
          <w:tcPr>
            <w:tcW w:w="0" w:type="auto"/>
            <w:vAlign w:val="center"/>
          </w:tcPr>
          <w:p w:rsidR="0011294A" w:rsidRDefault="0011294A" w:rsidP="0011294A">
            <w:pPr>
              <w:jc w:val="center"/>
            </w:pPr>
            <w:r>
              <w:t>201</w:t>
            </w:r>
          </w:p>
        </w:tc>
        <w:tc>
          <w:tcPr>
            <w:tcW w:w="0" w:type="auto"/>
            <w:vAlign w:val="center"/>
          </w:tcPr>
          <w:p w:rsidR="0011294A" w:rsidRDefault="0011294A" w:rsidP="0011294A">
            <w:pPr>
              <w:jc w:val="center"/>
            </w:pPr>
            <w:r>
              <w:t>70°9'24"</w:t>
            </w:r>
          </w:p>
        </w:tc>
        <w:tc>
          <w:tcPr>
            <w:tcW w:w="0" w:type="auto"/>
            <w:vAlign w:val="center"/>
          </w:tcPr>
          <w:p w:rsidR="0011294A" w:rsidRDefault="0011294A" w:rsidP="0011294A">
            <w:pPr>
              <w:jc w:val="center"/>
            </w:pPr>
            <w:r>
              <w:t>46,19</w:t>
            </w:r>
          </w:p>
        </w:tc>
        <w:tc>
          <w:tcPr>
            <w:tcW w:w="0" w:type="auto"/>
            <w:vAlign w:val="center"/>
          </w:tcPr>
          <w:p w:rsidR="0011294A" w:rsidRDefault="0011294A" w:rsidP="0011294A">
            <w:pPr>
              <w:jc w:val="center"/>
            </w:pPr>
            <w:r>
              <w:t>442719,34</w:t>
            </w:r>
          </w:p>
        </w:tc>
        <w:tc>
          <w:tcPr>
            <w:tcW w:w="0" w:type="auto"/>
            <w:vAlign w:val="center"/>
          </w:tcPr>
          <w:p w:rsidR="0011294A" w:rsidRDefault="0011294A" w:rsidP="0011294A">
            <w:pPr>
              <w:jc w:val="center"/>
            </w:pPr>
            <w:r>
              <w:t>2217361,21</w:t>
            </w:r>
          </w:p>
        </w:tc>
      </w:tr>
    </w:tbl>
    <w:p w:rsidR="00806223" w:rsidRPr="000C620A" w:rsidRDefault="00806223" w:rsidP="00FF44F7">
      <w:pPr>
        <w:pStyle w:val="af7"/>
        <w:spacing w:line="276" w:lineRule="auto"/>
        <w:ind w:firstLine="709"/>
        <w:rPr>
          <w:rFonts w:ascii="Times New Roman" w:hAnsi="Times New Roman"/>
          <w:sz w:val="24"/>
          <w:szCs w:val="24"/>
        </w:rPr>
      </w:pPr>
      <w:r w:rsidRPr="000C620A">
        <w:rPr>
          <w:rFonts w:ascii="Times New Roman" w:hAnsi="Times New Roman"/>
          <w:sz w:val="24"/>
          <w:szCs w:val="24"/>
        </w:rPr>
        <w:t>В виду того, что линейный</w:t>
      </w:r>
      <w:r w:rsidR="0024210C">
        <w:rPr>
          <w:rFonts w:ascii="Times New Roman" w:hAnsi="Times New Roman"/>
          <w:sz w:val="24"/>
          <w:szCs w:val="24"/>
        </w:rPr>
        <w:t xml:space="preserve"> объект располагается в зонах СХ</w:t>
      </w:r>
      <w:r w:rsidRPr="000C620A">
        <w:rPr>
          <w:rFonts w:ascii="Times New Roman" w:hAnsi="Times New Roman"/>
          <w:sz w:val="24"/>
          <w:szCs w:val="24"/>
        </w:rPr>
        <w:t xml:space="preserve">, предельные параметры </w:t>
      </w:r>
      <w:r w:rsidR="0024210C">
        <w:rPr>
          <w:rFonts w:ascii="Times New Roman" w:hAnsi="Times New Roman"/>
          <w:sz w:val="24"/>
          <w:szCs w:val="24"/>
        </w:rPr>
        <w:t xml:space="preserve"> </w:t>
      </w:r>
      <w:r w:rsidRPr="000C620A">
        <w:rPr>
          <w:rFonts w:ascii="Times New Roman" w:hAnsi="Times New Roman"/>
          <w:sz w:val="24"/>
          <w:szCs w:val="24"/>
        </w:rPr>
        <w:t>разрешенного строительства, максимальный процент застройки, минимальные отступы от границ земельных участков в целях определения мест допустимого размещения объектов на такие объекты отсутствуют.</w:t>
      </w:r>
    </w:p>
    <w:p w:rsidR="00F02BD7" w:rsidRPr="00E94654" w:rsidRDefault="00806223" w:rsidP="0006088C">
      <w:pPr>
        <w:pStyle w:val="af7"/>
        <w:spacing w:before="0" w:line="276" w:lineRule="auto"/>
        <w:ind w:firstLine="709"/>
        <w:rPr>
          <w:rFonts w:ascii="Times New Roman" w:hAnsi="Times New Roman"/>
          <w:sz w:val="24"/>
          <w:szCs w:val="24"/>
        </w:rPr>
      </w:pPr>
      <w:r w:rsidRPr="000C620A">
        <w:rPr>
          <w:rFonts w:ascii="Times New Roman" w:hAnsi="Times New Roman"/>
          <w:sz w:val="24"/>
          <w:szCs w:val="24"/>
        </w:rPr>
        <w:t>Информация  о необходимости осуществления мероприятий по защите сохраняемых объектов  капитального строительства, объектов культурного наследия от возможного негативного воздействия в связи с размещением линейных объектов отсутствует в связ</w:t>
      </w:r>
      <w:r w:rsidR="00E94654">
        <w:rPr>
          <w:rFonts w:ascii="Times New Roman" w:hAnsi="Times New Roman"/>
          <w:sz w:val="24"/>
          <w:szCs w:val="24"/>
        </w:rPr>
        <w:t>и с отсутствием таких объектов.</w:t>
      </w:r>
    </w:p>
    <w:p w:rsidR="00F02BD7" w:rsidRPr="00E94654" w:rsidRDefault="00E94654" w:rsidP="0024210C">
      <w:pPr>
        <w:pStyle w:val="5"/>
        <w:spacing w:before="240"/>
        <w:ind w:left="425"/>
        <w:rPr>
          <w:b/>
        </w:rPr>
      </w:pPr>
      <w:r w:rsidRPr="00E94654">
        <w:rPr>
          <w:b/>
        </w:rPr>
        <w:t>2.</w:t>
      </w:r>
      <w:r w:rsidR="008A78ED" w:rsidRPr="00E94654">
        <w:rPr>
          <w:b/>
        </w:rPr>
        <w:t>4</w:t>
      </w:r>
      <w:r w:rsidR="00F02BD7" w:rsidRPr="00E94654">
        <w:rPr>
          <w:b/>
        </w:rPr>
        <w:t xml:space="preserve">. Перечень </w:t>
      </w:r>
      <w:proofErr w:type="gramStart"/>
      <w:r w:rsidR="00F02BD7" w:rsidRPr="00E94654">
        <w:rPr>
          <w:b/>
        </w:rPr>
        <w:t>координат характерных точек границ зон планируемого размещения линейных</w:t>
      </w:r>
      <w:proofErr w:type="gramEnd"/>
      <w:r w:rsidR="00F02BD7" w:rsidRPr="00E94654">
        <w:rPr>
          <w:b/>
        </w:rPr>
        <w:t xml:space="preserve"> объектов, подлежащих переносу (переустройству) из зон планируемого размещения линейных объектов</w:t>
      </w:r>
    </w:p>
    <w:p w:rsidR="00D436F9" w:rsidRDefault="00F02BD7" w:rsidP="0055397B">
      <w:pPr>
        <w:spacing w:before="120"/>
        <w:ind w:firstLine="709"/>
        <w:jc w:val="both"/>
      </w:pPr>
      <w:r w:rsidRPr="000C620A">
        <w:t xml:space="preserve">Целью работы является расчет площадей земельных участков, отводимых под строительство объекта </w:t>
      </w:r>
      <w:r w:rsidR="00D436F9">
        <w:t>АО «</w:t>
      </w:r>
      <w:proofErr w:type="spellStart"/>
      <w:r w:rsidR="00D436F9">
        <w:t>Самаранефтегаз</w:t>
      </w:r>
      <w:proofErr w:type="spellEnd"/>
      <w:r w:rsidR="00D436F9">
        <w:t xml:space="preserve">»: </w:t>
      </w:r>
      <w:r w:rsidR="00E74B9D" w:rsidRPr="00E74B9D">
        <w:t xml:space="preserve">1014ПЭ «ПС 35/10 </w:t>
      </w:r>
      <w:proofErr w:type="spellStart"/>
      <w:r w:rsidR="00E74B9D" w:rsidRPr="00E74B9D">
        <w:t>кВ</w:t>
      </w:r>
      <w:proofErr w:type="spellEnd"/>
      <w:r w:rsidR="00E74B9D" w:rsidRPr="00E74B9D">
        <w:t xml:space="preserve"> «Южно-Орловская»</w:t>
      </w:r>
      <w:r w:rsidR="004C7365">
        <w:t>,</w:t>
      </w:r>
      <w:r w:rsidR="00A67509">
        <w:t xml:space="preserve"> </w:t>
      </w:r>
      <w:r w:rsidR="00700471">
        <w:t xml:space="preserve">расположенного </w:t>
      </w:r>
      <w:r w:rsidR="00A67509" w:rsidRPr="00A67509">
        <w:t xml:space="preserve">на территории муниципального района </w:t>
      </w:r>
      <w:r w:rsidR="003040FE">
        <w:t>Сергиевский</w:t>
      </w:r>
      <w:r w:rsidR="00A67509" w:rsidRPr="00A67509">
        <w:t xml:space="preserve">, в границах </w:t>
      </w:r>
      <w:r w:rsidR="003040FE">
        <w:t xml:space="preserve">в </w:t>
      </w:r>
      <w:r w:rsidR="003040FE" w:rsidRPr="003040FE">
        <w:t xml:space="preserve">границах сельских поселений Черновка, Верхняя Орлянка, </w:t>
      </w:r>
      <w:proofErr w:type="spellStart"/>
      <w:r w:rsidR="003040FE" w:rsidRPr="003040FE">
        <w:t>Воротнее</w:t>
      </w:r>
      <w:proofErr w:type="spellEnd"/>
      <w:r w:rsidR="00D436F9">
        <w:t>.</w:t>
      </w:r>
    </w:p>
    <w:p w:rsidR="008A78ED" w:rsidRPr="00734613" w:rsidRDefault="00D436F9" w:rsidP="0055397B">
      <w:pPr>
        <w:spacing w:before="120"/>
        <w:ind w:firstLine="709"/>
        <w:jc w:val="both"/>
      </w:pPr>
      <w:r>
        <w:t>О</w:t>
      </w:r>
      <w:r w:rsidR="00F02BD7" w:rsidRPr="000C620A">
        <w:t>бъекты, подлежащие перенос</w:t>
      </w:r>
      <w:r w:rsidR="00E94654">
        <w:t>у (переустройству) отсутствуют.</w:t>
      </w:r>
    </w:p>
    <w:p w:rsidR="001C2B33" w:rsidRPr="001C2B33" w:rsidRDefault="001C2B33" w:rsidP="0055397B">
      <w:pPr>
        <w:pStyle w:val="5"/>
        <w:spacing w:before="240"/>
        <w:ind w:left="425"/>
        <w:rPr>
          <w:b/>
        </w:rPr>
      </w:pPr>
      <w:r w:rsidRPr="001C2B33">
        <w:rPr>
          <w:b/>
        </w:rPr>
        <w:t>2.5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F80102" w:rsidRPr="00F80102" w:rsidRDefault="00F80102" w:rsidP="00F80102">
      <w:pPr>
        <w:pStyle w:val="af7"/>
        <w:rPr>
          <w:rFonts w:ascii="Times New Roman" w:hAnsi="Times New Roman"/>
          <w:sz w:val="24"/>
          <w:szCs w:val="24"/>
        </w:rPr>
      </w:pPr>
      <w:proofErr w:type="gramStart"/>
      <w:r w:rsidRPr="00F80102">
        <w:rPr>
          <w:rFonts w:ascii="Times New Roman" w:hAnsi="Times New Roman"/>
          <w:sz w:val="24"/>
          <w:szCs w:val="24"/>
        </w:rPr>
        <w:t>Планировочные решения генерального плана проектируемых площадок разработаны с учетом технологической схемы, подхода трасс инженерных коммуникаций, существующих и ранее запроектированных сооружений и инженерных коммуникаций, рельефа местности, наиболее рационального использования земельного участка, а также санитарно-гигиенических и противопожарных норм.</w:t>
      </w:r>
      <w:proofErr w:type="gramEnd"/>
    </w:p>
    <w:p w:rsidR="00F80102" w:rsidRPr="00F80102" w:rsidRDefault="00F80102" w:rsidP="00F80102">
      <w:pPr>
        <w:pStyle w:val="af7"/>
        <w:rPr>
          <w:rFonts w:ascii="Times New Roman" w:hAnsi="Times New Roman"/>
          <w:sz w:val="24"/>
          <w:szCs w:val="24"/>
        </w:rPr>
      </w:pPr>
      <w:r w:rsidRPr="00F80102">
        <w:rPr>
          <w:rFonts w:ascii="Times New Roman" w:hAnsi="Times New Roman"/>
          <w:sz w:val="24"/>
          <w:szCs w:val="24"/>
        </w:rPr>
        <w:t xml:space="preserve">Расстояния между инженерными сооружениями и коммуникациями соответствуют требованиям «Норм технологического проектирования подстанций переменного тока с высшим напряжением 35-750 </w:t>
      </w:r>
      <w:proofErr w:type="spellStart"/>
      <w:r w:rsidRPr="00F80102">
        <w:rPr>
          <w:rFonts w:ascii="Times New Roman" w:hAnsi="Times New Roman"/>
          <w:sz w:val="24"/>
          <w:szCs w:val="24"/>
        </w:rPr>
        <w:t>кВ</w:t>
      </w:r>
      <w:proofErr w:type="spellEnd"/>
      <w:r w:rsidRPr="00F80102">
        <w:rPr>
          <w:rFonts w:ascii="Times New Roman" w:hAnsi="Times New Roman"/>
          <w:sz w:val="24"/>
          <w:szCs w:val="24"/>
        </w:rPr>
        <w:t xml:space="preserve">» (НТП ПС), </w:t>
      </w:r>
      <w:hyperlink r:id="rId18" w:tooltip="ПУЭ Правила устройства электроустановок. Издание 7" w:history="1">
        <w:r w:rsidRPr="00F80102">
          <w:rPr>
            <w:rFonts w:ascii="Times New Roman" w:hAnsi="Times New Roman"/>
            <w:sz w:val="24"/>
            <w:szCs w:val="24"/>
          </w:rPr>
          <w:t>ПУЭ</w:t>
        </w:r>
      </w:hyperlink>
      <w:r w:rsidRPr="00F80102">
        <w:rPr>
          <w:rFonts w:ascii="Times New Roman" w:hAnsi="Times New Roman"/>
          <w:sz w:val="24"/>
          <w:szCs w:val="24"/>
        </w:rPr>
        <w:t>.</w:t>
      </w:r>
    </w:p>
    <w:p w:rsidR="00F80102" w:rsidRPr="00F80102" w:rsidRDefault="00F80102" w:rsidP="00F80102">
      <w:pPr>
        <w:pStyle w:val="af7"/>
        <w:rPr>
          <w:rFonts w:ascii="Times New Roman" w:hAnsi="Times New Roman"/>
          <w:sz w:val="24"/>
          <w:szCs w:val="24"/>
        </w:rPr>
      </w:pPr>
      <w:r w:rsidRPr="00F80102">
        <w:rPr>
          <w:rFonts w:ascii="Times New Roman" w:hAnsi="Times New Roman"/>
          <w:sz w:val="24"/>
          <w:szCs w:val="24"/>
        </w:rPr>
        <w:t xml:space="preserve">Расстояние между открыто устанавливаемыми трансформаторами соответствует технологическим требованиям </w:t>
      </w:r>
      <w:proofErr w:type="spellStart"/>
      <w:r w:rsidRPr="00F80102">
        <w:rPr>
          <w:rFonts w:ascii="Times New Roman" w:hAnsi="Times New Roman"/>
          <w:sz w:val="24"/>
          <w:szCs w:val="24"/>
        </w:rPr>
        <w:t>п.п</w:t>
      </w:r>
      <w:proofErr w:type="spellEnd"/>
      <w:r w:rsidRPr="00F80102">
        <w:rPr>
          <w:rFonts w:ascii="Times New Roman" w:hAnsi="Times New Roman"/>
          <w:sz w:val="24"/>
          <w:szCs w:val="24"/>
        </w:rPr>
        <w:t>. 4.2.203 – 4.2.236 ПУЭ «Установка силовых трансформаторов и реакторов».</w:t>
      </w:r>
    </w:p>
    <w:p w:rsidR="00F80102" w:rsidRPr="00F80102" w:rsidRDefault="00F80102" w:rsidP="00F80102">
      <w:pPr>
        <w:pStyle w:val="af7"/>
        <w:rPr>
          <w:rFonts w:ascii="Times New Roman" w:hAnsi="Times New Roman"/>
          <w:sz w:val="24"/>
          <w:szCs w:val="24"/>
        </w:rPr>
      </w:pPr>
      <w:r w:rsidRPr="00F80102">
        <w:rPr>
          <w:rFonts w:ascii="Times New Roman" w:hAnsi="Times New Roman"/>
          <w:sz w:val="24"/>
          <w:szCs w:val="24"/>
        </w:rPr>
        <w:t xml:space="preserve">Расстояние между токоведущими частями ОРУ, зданиями и сооружениями </w:t>
      </w:r>
      <w:proofErr w:type="gramStart"/>
      <w:r w:rsidRPr="00F80102">
        <w:rPr>
          <w:rFonts w:ascii="Times New Roman" w:hAnsi="Times New Roman"/>
          <w:sz w:val="24"/>
          <w:szCs w:val="24"/>
        </w:rPr>
        <w:t>приняты</w:t>
      </w:r>
      <w:proofErr w:type="gramEnd"/>
      <w:r w:rsidRPr="00F80102">
        <w:rPr>
          <w:rFonts w:ascii="Times New Roman" w:hAnsi="Times New Roman"/>
          <w:sz w:val="24"/>
          <w:szCs w:val="24"/>
        </w:rPr>
        <w:t xml:space="preserve"> по п. 4.2.63 </w:t>
      </w:r>
      <w:hyperlink r:id="rId19" w:tooltip="ПУЭ Правила устройства электроустановок. Издание 7" w:history="1">
        <w:r w:rsidRPr="00F80102">
          <w:rPr>
            <w:rFonts w:ascii="Times New Roman" w:hAnsi="Times New Roman"/>
            <w:sz w:val="24"/>
            <w:szCs w:val="24"/>
          </w:rPr>
          <w:t>ПУЭ</w:t>
        </w:r>
      </w:hyperlink>
      <w:r w:rsidRPr="00F80102">
        <w:rPr>
          <w:rFonts w:ascii="Times New Roman" w:hAnsi="Times New Roman"/>
          <w:sz w:val="24"/>
          <w:szCs w:val="24"/>
        </w:rPr>
        <w:t>.</w:t>
      </w:r>
    </w:p>
    <w:p w:rsidR="00F80102" w:rsidRPr="00F80102" w:rsidRDefault="00F80102" w:rsidP="00F80102">
      <w:pPr>
        <w:pStyle w:val="af7"/>
        <w:rPr>
          <w:rFonts w:ascii="Times New Roman" w:hAnsi="Times New Roman"/>
          <w:sz w:val="24"/>
          <w:szCs w:val="24"/>
        </w:rPr>
      </w:pPr>
      <w:r w:rsidRPr="00F80102">
        <w:rPr>
          <w:rFonts w:ascii="Times New Roman" w:hAnsi="Times New Roman"/>
          <w:sz w:val="24"/>
          <w:szCs w:val="24"/>
        </w:rPr>
        <w:lastRenderedPageBreak/>
        <w:t xml:space="preserve">Расстояние между проектируемыми зданиями и сооружениями приняты и соответствуют требованиям </w:t>
      </w:r>
      <w:hyperlink r:id="rId20" w:tooltip="Технический регламент Технический регламент о требованиях пожарной безопасности" w:history="1">
        <w:r w:rsidRPr="00F80102">
          <w:rPr>
            <w:rFonts w:ascii="Times New Roman" w:hAnsi="Times New Roman"/>
            <w:sz w:val="24"/>
            <w:szCs w:val="24"/>
          </w:rPr>
          <w:t>123-ФЗ</w:t>
        </w:r>
      </w:hyperlink>
      <w:r w:rsidRPr="00F80102">
        <w:rPr>
          <w:rFonts w:ascii="Times New Roman" w:hAnsi="Times New Roman"/>
          <w:sz w:val="24"/>
          <w:szCs w:val="24"/>
        </w:rPr>
        <w:t xml:space="preserve"> «Технический регламент о требованиях пожарной безопасности».</w:t>
      </w:r>
    </w:p>
    <w:p w:rsidR="00F80102" w:rsidRPr="00F80102" w:rsidRDefault="00F80102" w:rsidP="00F80102">
      <w:pPr>
        <w:pStyle w:val="af7"/>
        <w:rPr>
          <w:rFonts w:ascii="Times New Roman" w:hAnsi="Times New Roman"/>
          <w:sz w:val="24"/>
          <w:szCs w:val="24"/>
        </w:rPr>
      </w:pPr>
      <w:r w:rsidRPr="00F80102">
        <w:rPr>
          <w:rFonts w:ascii="Times New Roman" w:hAnsi="Times New Roman"/>
          <w:sz w:val="24"/>
          <w:szCs w:val="24"/>
        </w:rPr>
        <w:t xml:space="preserve">Нормируемые расстояния от элементов </w:t>
      </w:r>
      <w:proofErr w:type="gramStart"/>
      <w:r w:rsidRPr="00F80102">
        <w:rPr>
          <w:rFonts w:ascii="Times New Roman" w:hAnsi="Times New Roman"/>
          <w:sz w:val="24"/>
          <w:szCs w:val="24"/>
        </w:rPr>
        <w:t>ВЛ</w:t>
      </w:r>
      <w:proofErr w:type="gramEnd"/>
      <w:r w:rsidRPr="00F80102">
        <w:rPr>
          <w:rFonts w:ascii="Times New Roman" w:hAnsi="Times New Roman"/>
          <w:sz w:val="24"/>
          <w:szCs w:val="24"/>
        </w:rPr>
        <w:t xml:space="preserve"> до инженерных сооружений и коммуникаций определены в соответствии с требованиями ПУЭ «Правила устройства электроустановок». Охранная зона вдоль </w:t>
      </w:r>
      <w:proofErr w:type="gramStart"/>
      <w:r w:rsidRPr="00F80102">
        <w:rPr>
          <w:rFonts w:ascii="Times New Roman" w:hAnsi="Times New Roman"/>
          <w:sz w:val="24"/>
          <w:szCs w:val="24"/>
        </w:rPr>
        <w:t>ВЛ</w:t>
      </w:r>
      <w:proofErr w:type="gramEnd"/>
      <w:r w:rsidRPr="00F80102">
        <w:rPr>
          <w:rFonts w:ascii="Times New Roman" w:hAnsi="Times New Roman"/>
          <w:sz w:val="24"/>
          <w:szCs w:val="24"/>
        </w:rPr>
        <w:t>, отстоящая от проекции крайних проводов соответствует требованиям «Правил установления охранных зон объектов электросетевого хозяйства».</w:t>
      </w:r>
    </w:p>
    <w:p w:rsidR="00F80102" w:rsidRPr="00F80102" w:rsidRDefault="00F80102" w:rsidP="00F80102">
      <w:pPr>
        <w:pStyle w:val="af7"/>
        <w:rPr>
          <w:rFonts w:ascii="Times New Roman" w:hAnsi="Times New Roman"/>
          <w:sz w:val="24"/>
          <w:szCs w:val="24"/>
        </w:rPr>
      </w:pPr>
      <w:r w:rsidRPr="00F80102">
        <w:rPr>
          <w:rFonts w:ascii="Times New Roman" w:hAnsi="Times New Roman"/>
          <w:sz w:val="24"/>
          <w:szCs w:val="24"/>
        </w:rPr>
        <w:t xml:space="preserve">Существующая жилая застройка расположена от проектируемых </w:t>
      </w:r>
      <w:proofErr w:type="gramStart"/>
      <w:r w:rsidRPr="00F80102">
        <w:rPr>
          <w:rFonts w:ascii="Times New Roman" w:hAnsi="Times New Roman"/>
          <w:sz w:val="24"/>
          <w:szCs w:val="24"/>
        </w:rPr>
        <w:t>ВЛ</w:t>
      </w:r>
      <w:proofErr w:type="gramEnd"/>
      <w:r w:rsidRPr="00F80102">
        <w:rPr>
          <w:rFonts w:ascii="Times New Roman" w:hAnsi="Times New Roman"/>
          <w:sz w:val="24"/>
          <w:szCs w:val="24"/>
        </w:rPr>
        <w:t xml:space="preserve"> в пределах требуемых нормативных разрывов в соответствии с требованиями </w:t>
      </w:r>
      <w:hyperlink r:id="rId21" w:tooltip="СП 42.13330.2011 Градостроительство. Планировка и застройка городских и сельских поселений" w:history="1">
        <w:r w:rsidRPr="00F80102">
          <w:rPr>
            <w:rFonts w:ascii="Times New Roman" w:hAnsi="Times New Roman"/>
            <w:sz w:val="24"/>
            <w:szCs w:val="24"/>
          </w:rPr>
          <w:t>СП 42.13330.2011</w:t>
        </w:r>
      </w:hyperlink>
      <w:r w:rsidRPr="00F80102">
        <w:rPr>
          <w:rFonts w:ascii="Times New Roman" w:hAnsi="Times New Roman"/>
          <w:sz w:val="24"/>
          <w:szCs w:val="24"/>
        </w:rPr>
        <w:t>.</w:t>
      </w:r>
    </w:p>
    <w:p w:rsidR="00F80102" w:rsidRPr="00F80102" w:rsidRDefault="00F80102" w:rsidP="00F80102">
      <w:pPr>
        <w:pStyle w:val="af7"/>
        <w:rPr>
          <w:rFonts w:ascii="Times New Roman" w:hAnsi="Times New Roman"/>
          <w:sz w:val="24"/>
          <w:szCs w:val="24"/>
        </w:rPr>
      </w:pPr>
      <w:r w:rsidRPr="00F80102">
        <w:rPr>
          <w:rFonts w:ascii="Times New Roman" w:hAnsi="Times New Roman"/>
          <w:sz w:val="24"/>
          <w:szCs w:val="24"/>
        </w:rPr>
        <w:t xml:space="preserve">Расстояние между проектируемыми зданиями и сооружениями приняты и соответствуют требованиям </w:t>
      </w:r>
      <w:hyperlink r:id="rId22" w:tooltip="СП 231.1311500.2015 Обустройство нефтяных и газовых месторождений. Требования пожарной безопасности" w:history="1">
        <w:r w:rsidRPr="00F80102">
          <w:rPr>
            <w:rFonts w:ascii="Times New Roman" w:hAnsi="Times New Roman"/>
            <w:sz w:val="24"/>
            <w:szCs w:val="24"/>
          </w:rPr>
          <w:t>СП 231.1311500.2015</w:t>
        </w:r>
      </w:hyperlink>
      <w:r w:rsidRPr="00F80102">
        <w:rPr>
          <w:rFonts w:ascii="Times New Roman" w:hAnsi="Times New Roman"/>
          <w:sz w:val="24"/>
          <w:szCs w:val="24"/>
        </w:rPr>
        <w:t xml:space="preserve">, </w:t>
      </w:r>
      <w:hyperlink r:id="rId23" w:tooltip="СП 4.13130.2013 Системы противопожарной защиты. Ограничение распространения пожара на объектах защиты" w:history="1">
        <w:r w:rsidRPr="00F80102">
          <w:rPr>
            <w:rFonts w:ascii="Times New Roman" w:hAnsi="Times New Roman"/>
            <w:sz w:val="24"/>
            <w:szCs w:val="24"/>
          </w:rPr>
          <w:t>СП 4.13130.2013</w:t>
        </w:r>
      </w:hyperlink>
      <w:r w:rsidRPr="00F80102">
        <w:rPr>
          <w:rFonts w:ascii="Times New Roman" w:hAnsi="Times New Roman"/>
          <w:sz w:val="24"/>
          <w:szCs w:val="24"/>
        </w:rPr>
        <w:t>,</w:t>
      </w:r>
      <w:r>
        <w:rPr>
          <w:rFonts w:ascii="Times New Roman" w:hAnsi="Times New Roman"/>
          <w:sz w:val="24"/>
          <w:szCs w:val="24"/>
        </w:rPr>
        <w:t xml:space="preserve"> ПУЭ и приведены в таблице </w:t>
      </w:r>
    </w:p>
    <w:p w:rsidR="00F80102" w:rsidRPr="00F80102" w:rsidRDefault="00F80102" w:rsidP="00F80102">
      <w:pPr>
        <w:pStyle w:val="aff5"/>
        <w:spacing w:after="0"/>
        <w:jc w:val="center"/>
        <w:rPr>
          <w:rFonts w:ascii="Times New Roman" w:hAnsi="Times New Roman"/>
          <w:b w:val="0"/>
          <w:i/>
          <w:sz w:val="24"/>
          <w:szCs w:val="24"/>
        </w:rPr>
      </w:pPr>
      <w:r w:rsidRPr="00F80102">
        <w:rPr>
          <w:rFonts w:ascii="Times New Roman" w:hAnsi="Times New Roman"/>
          <w:b w:val="0"/>
          <w:i/>
          <w:sz w:val="24"/>
          <w:szCs w:val="24"/>
        </w:rPr>
        <w:t>Расстояние между проектируемыми зданиями и сооружениями</w:t>
      </w:r>
    </w:p>
    <w:tbl>
      <w:tblPr>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2675"/>
        <w:gridCol w:w="2494"/>
        <w:gridCol w:w="1936"/>
        <w:gridCol w:w="1711"/>
      </w:tblGrid>
      <w:tr w:rsidR="00F80102" w:rsidRPr="00F80102" w:rsidTr="00867CCC">
        <w:trPr>
          <w:trHeight w:val="1147"/>
          <w:tblHeader/>
        </w:trPr>
        <w:tc>
          <w:tcPr>
            <w:tcW w:w="337" w:type="pct"/>
            <w:shd w:val="clear" w:color="auto" w:fill="auto"/>
            <w:vAlign w:val="center"/>
          </w:tcPr>
          <w:p w:rsidR="00F80102" w:rsidRPr="00F80102" w:rsidRDefault="00F80102" w:rsidP="00867CCC">
            <w:pPr>
              <w:pStyle w:val="aff2"/>
              <w:rPr>
                <w:rFonts w:ascii="Times New Roman" w:hAnsi="Times New Roman"/>
                <w:b w:val="0"/>
                <w:sz w:val="24"/>
                <w:szCs w:val="24"/>
                <w:shd w:val="clear" w:color="auto" w:fill="FFFFFF"/>
              </w:rPr>
            </w:pPr>
            <w:r w:rsidRPr="00F80102">
              <w:rPr>
                <w:rFonts w:ascii="Times New Roman" w:hAnsi="Times New Roman"/>
                <w:b w:val="0"/>
                <w:sz w:val="24"/>
                <w:szCs w:val="24"/>
                <w:shd w:val="clear" w:color="auto" w:fill="FFFFFF"/>
              </w:rPr>
              <w:t>№</w:t>
            </w:r>
          </w:p>
          <w:p w:rsidR="00F80102" w:rsidRPr="00F80102" w:rsidRDefault="00F80102" w:rsidP="00867CCC">
            <w:pPr>
              <w:pStyle w:val="aff2"/>
              <w:rPr>
                <w:rFonts w:ascii="Times New Roman" w:hAnsi="Times New Roman"/>
                <w:b w:val="0"/>
                <w:sz w:val="24"/>
                <w:szCs w:val="24"/>
                <w:shd w:val="clear" w:color="auto" w:fill="FFFFFF"/>
              </w:rPr>
            </w:pPr>
            <w:proofErr w:type="gramStart"/>
            <w:r w:rsidRPr="00F80102">
              <w:rPr>
                <w:rFonts w:ascii="Times New Roman" w:hAnsi="Times New Roman"/>
                <w:b w:val="0"/>
                <w:sz w:val="24"/>
                <w:szCs w:val="24"/>
                <w:shd w:val="clear" w:color="auto" w:fill="FFFFFF"/>
              </w:rPr>
              <w:t>п</w:t>
            </w:r>
            <w:proofErr w:type="gramEnd"/>
            <w:r w:rsidRPr="00F80102">
              <w:rPr>
                <w:rFonts w:ascii="Times New Roman" w:hAnsi="Times New Roman"/>
                <w:b w:val="0"/>
                <w:sz w:val="24"/>
                <w:szCs w:val="24"/>
                <w:shd w:val="clear" w:color="auto" w:fill="FFFFFF"/>
              </w:rPr>
              <w:t>/п</w:t>
            </w:r>
          </w:p>
        </w:tc>
        <w:tc>
          <w:tcPr>
            <w:tcW w:w="1415" w:type="pct"/>
            <w:shd w:val="clear" w:color="auto" w:fill="auto"/>
            <w:vAlign w:val="center"/>
          </w:tcPr>
          <w:p w:rsidR="00F80102" w:rsidRPr="00F80102" w:rsidRDefault="00F80102" w:rsidP="00867CCC">
            <w:pPr>
              <w:pStyle w:val="aff2"/>
              <w:rPr>
                <w:rFonts w:ascii="Times New Roman" w:hAnsi="Times New Roman"/>
                <w:b w:val="0"/>
                <w:sz w:val="24"/>
                <w:szCs w:val="24"/>
                <w:shd w:val="clear" w:color="auto" w:fill="FFFFFF"/>
              </w:rPr>
            </w:pPr>
            <w:r w:rsidRPr="00F80102">
              <w:rPr>
                <w:rFonts w:ascii="Times New Roman" w:hAnsi="Times New Roman"/>
                <w:b w:val="0"/>
                <w:sz w:val="24"/>
                <w:szCs w:val="24"/>
                <w:shd w:val="clear" w:color="auto" w:fill="FFFFFF"/>
              </w:rPr>
              <w:t>Наименование зданий, сооружений, между которыми устанавливается расстояние</w:t>
            </w:r>
          </w:p>
        </w:tc>
        <w:tc>
          <w:tcPr>
            <w:tcW w:w="1319" w:type="pct"/>
            <w:shd w:val="clear" w:color="auto" w:fill="auto"/>
            <w:vAlign w:val="center"/>
          </w:tcPr>
          <w:p w:rsidR="00F80102" w:rsidRPr="00F80102" w:rsidRDefault="00F80102" w:rsidP="00867CCC">
            <w:pPr>
              <w:pStyle w:val="aff2"/>
              <w:rPr>
                <w:rFonts w:ascii="Times New Roman" w:hAnsi="Times New Roman"/>
                <w:b w:val="0"/>
                <w:sz w:val="24"/>
                <w:szCs w:val="24"/>
                <w:shd w:val="clear" w:color="auto" w:fill="FFFFFF"/>
              </w:rPr>
            </w:pPr>
            <w:r w:rsidRPr="00F80102">
              <w:rPr>
                <w:rFonts w:ascii="Times New Roman" w:hAnsi="Times New Roman"/>
                <w:b w:val="0"/>
                <w:sz w:val="24"/>
                <w:szCs w:val="24"/>
                <w:shd w:val="clear" w:color="auto" w:fill="FFFFFF"/>
              </w:rPr>
              <w:t>Нормативный документ, устанавливающий требования к расстоянию</w:t>
            </w:r>
          </w:p>
        </w:tc>
        <w:tc>
          <w:tcPr>
            <w:tcW w:w="1024" w:type="pct"/>
            <w:shd w:val="clear" w:color="auto" w:fill="auto"/>
            <w:vAlign w:val="center"/>
          </w:tcPr>
          <w:p w:rsidR="00F80102" w:rsidRPr="00F80102" w:rsidRDefault="00F80102" w:rsidP="00867CCC">
            <w:pPr>
              <w:pStyle w:val="aff2"/>
              <w:rPr>
                <w:rFonts w:ascii="Times New Roman" w:hAnsi="Times New Roman"/>
                <w:b w:val="0"/>
                <w:sz w:val="24"/>
                <w:szCs w:val="24"/>
                <w:shd w:val="clear" w:color="auto" w:fill="FFFFFF"/>
              </w:rPr>
            </w:pPr>
            <w:r w:rsidRPr="00F80102">
              <w:rPr>
                <w:rFonts w:ascii="Times New Roman" w:hAnsi="Times New Roman"/>
                <w:b w:val="0"/>
                <w:sz w:val="24"/>
                <w:szCs w:val="24"/>
                <w:shd w:val="clear" w:color="auto" w:fill="FFFFFF"/>
              </w:rPr>
              <w:t xml:space="preserve">Нормативное значение расстояния между зданиями и сооружениями, </w:t>
            </w:r>
            <w:proofErr w:type="gramStart"/>
            <w:r w:rsidRPr="00F80102">
              <w:rPr>
                <w:rFonts w:ascii="Times New Roman" w:hAnsi="Times New Roman"/>
                <w:b w:val="0"/>
                <w:sz w:val="24"/>
                <w:szCs w:val="24"/>
                <w:shd w:val="clear" w:color="auto" w:fill="FFFFFF"/>
              </w:rPr>
              <w:t>м</w:t>
            </w:r>
            <w:proofErr w:type="gramEnd"/>
          </w:p>
        </w:tc>
        <w:tc>
          <w:tcPr>
            <w:tcW w:w="905" w:type="pct"/>
            <w:shd w:val="clear" w:color="auto" w:fill="auto"/>
            <w:vAlign w:val="center"/>
          </w:tcPr>
          <w:p w:rsidR="00F80102" w:rsidRPr="00F80102" w:rsidRDefault="00F80102" w:rsidP="00867CCC">
            <w:pPr>
              <w:pStyle w:val="aff2"/>
              <w:rPr>
                <w:rFonts w:ascii="Times New Roman" w:hAnsi="Times New Roman"/>
                <w:b w:val="0"/>
                <w:sz w:val="24"/>
                <w:szCs w:val="24"/>
                <w:shd w:val="clear" w:color="auto" w:fill="FFFFFF"/>
              </w:rPr>
            </w:pPr>
            <w:r w:rsidRPr="00F80102">
              <w:rPr>
                <w:rFonts w:ascii="Times New Roman" w:hAnsi="Times New Roman"/>
                <w:b w:val="0"/>
                <w:sz w:val="24"/>
                <w:szCs w:val="24"/>
                <w:shd w:val="clear" w:color="auto" w:fill="FFFFFF"/>
              </w:rPr>
              <w:t xml:space="preserve">Принятое значение расстояния между зданиями и сооружениями, </w:t>
            </w:r>
            <w:proofErr w:type="gramStart"/>
            <w:r w:rsidRPr="00F80102">
              <w:rPr>
                <w:rFonts w:ascii="Times New Roman" w:hAnsi="Times New Roman"/>
                <w:b w:val="0"/>
                <w:sz w:val="24"/>
                <w:szCs w:val="24"/>
                <w:shd w:val="clear" w:color="auto" w:fill="FFFFFF"/>
              </w:rPr>
              <w:t>м</w:t>
            </w:r>
            <w:proofErr w:type="gramEnd"/>
          </w:p>
        </w:tc>
      </w:tr>
      <w:tr w:rsidR="00F80102" w:rsidRPr="00F80102" w:rsidTr="00867CCC">
        <w:trPr>
          <w:trHeight w:val="205"/>
        </w:trPr>
        <w:tc>
          <w:tcPr>
            <w:tcW w:w="5000" w:type="pct"/>
            <w:gridSpan w:val="5"/>
            <w:shd w:val="clear" w:color="auto" w:fill="auto"/>
            <w:vAlign w:val="center"/>
          </w:tcPr>
          <w:p w:rsidR="00F80102" w:rsidRPr="00F80102" w:rsidRDefault="00F80102" w:rsidP="00867CCC">
            <w:pPr>
              <w:pStyle w:val="aff0"/>
              <w:spacing w:before="0"/>
              <w:jc w:val="center"/>
              <w:rPr>
                <w:rFonts w:ascii="Times New Roman" w:hAnsi="Times New Roman"/>
                <w:sz w:val="24"/>
                <w:szCs w:val="24"/>
                <w:lang w:eastAsia="ja-JP"/>
              </w:rPr>
            </w:pPr>
            <w:r w:rsidRPr="00F80102">
              <w:rPr>
                <w:rFonts w:ascii="Times New Roman" w:hAnsi="Times New Roman"/>
                <w:sz w:val="24"/>
                <w:szCs w:val="24"/>
                <w:shd w:val="clear" w:color="auto" w:fill="FFFFFF"/>
              </w:rPr>
              <w:t xml:space="preserve">Площадка ПС 35/6 </w:t>
            </w:r>
            <w:proofErr w:type="spellStart"/>
            <w:r w:rsidRPr="00F80102">
              <w:rPr>
                <w:rFonts w:ascii="Times New Roman" w:hAnsi="Times New Roman"/>
                <w:sz w:val="24"/>
                <w:szCs w:val="24"/>
                <w:shd w:val="clear" w:color="auto" w:fill="FFFFFF"/>
              </w:rPr>
              <w:t>кВ</w:t>
            </w:r>
            <w:proofErr w:type="spellEnd"/>
            <w:r w:rsidRPr="00F80102">
              <w:rPr>
                <w:rFonts w:ascii="Times New Roman" w:hAnsi="Times New Roman"/>
                <w:sz w:val="24"/>
                <w:szCs w:val="24"/>
                <w:shd w:val="clear" w:color="auto" w:fill="FFFFFF"/>
              </w:rPr>
              <w:t xml:space="preserve"> «Южно-Орловская»</w:t>
            </w:r>
          </w:p>
        </w:tc>
      </w:tr>
      <w:tr w:rsidR="00F80102" w:rsidRPr="00F80102" w:rsidTr="00867CCC">
        <w:tc>
          <w:tcPr>
            <w:tcW w:w="337" w:type="pct"/>
            <w:shd w:val="clear" w:color="auto" w:fill="auto"/>
            <w:vAlign w:val="center"/>
          </w:tcPr>
          <w:p w:rsidR="00F80102" w:rsidRPr="00F80102" w:rsidRDefault="00F80102" w:rsidP="00867CCC">
            <w:pPr>
              <w:pStyle w:val="aff0"/>
              <w:spacing w:before="0" w:line="20" w:lineRule="atLeast"/>
              <w:jc w:val="center"/>
              <w:rPr>
                <w:rFonts w:ascii="Times New Roman" w:hAnsi="Times New Roman"/>
                <w:sz w:val="24"/>
                <w:szCs w:val="24"/>
                <w:shd w:val="clear" w:color="auto" w:fill="FFFFFF"/>
              </w:rPr>
            </w:pPr>
            <w:r w:rsidRPr="00F80102">
              <w:rPr>
                <w:rFonts w:ascii="Times New Roman" w:hAnsi="Times New Roman"/>
                <w:sz w:val="24"/>
                <w:szCs w:val="24"/>
                <w:shd w:val="clear" w:color="auto" w:fill="FFFFFF"/>
              </w:rPr>
              <w:t>1</w:t>
            </w:r>
          </w:p>
        </w:tc>
        <w:tc>
          <w:tcPr>
            <w:tcW w:w="1415" w:type="pct"/>
            <w:shd w:val="clear" w:color="auto" w:fill="auto"/>
            <w:vAlign w:val="center"/>
          </w:tcPr>
          <w:p w:rsidR="00F80102" w:rsidRPr="00F80102" w:rsidRDefault="00F80102" w:rsidP="00867CCC">
            <w:pPr>
              <w:pStyle w:val="aff0"/>
              <w:spacing w:before="0" w:line="20" w:lineRule="atLeast"/>
              <w:rPr>
                <w:rFonts w:ascii="Times New Roman" w:hAnsi="Times New Roman"/>
                <w:sz w:val="24"/>
                <w:szCs w:val="24"/>
                <w:shd w:val="clear" w:color="auto" w:fill="FFFFFF"/>
              </w:rPr>
            </w:pPr>
            <w:proofErr w:type="spellStart"/>
            <w:r w:rsidRPr="00F80102">
              <w:rPr>
                <w:rFonts w:ascii="Times New Roman" w:hAnsi="Times New Roman"/>
                <w:sz w:val="24"/>
                <w:szCs w:val="24"/>
                <w:shd w:val="clear" w:color="auto" w:fill="FFFFFF"/>
              </w:rPr>
              <w:t>Блочно</w:t>
            </w:r>
            <w:proofErr w:type="spellEnd"/>
            <w:r w:rsidRPr="00F80102">
              <w:rPr>
                <w:rFonts w:ascii="Times New Roman" w:hAnsi="Times New Roman"/>
                <w:sz w:val="24"/>
                <w:szCs w:val="24"/>
                <w:shd w:val="clear" w:color="auto" w:fill="FFFFFF"/>
              </w:rPr>
              <w:t xml:space="preserve">-модульное здание ЗРУ 10 </w:t>
            </w:r>
            <w:proofErr w:type="spellStart"/>
            <w:r w:rsidRPr="00F80102">
              <w:rPr>
                <w:rFonts w:ascii="Times New Roman" w:hAnsi="Times New Roman"/>
                <w:sz w:val="24"/>
                <w:szCs w:val="24"/>
                <w:shd w:val="clear" w:color="auto" w:fill="FFFFFF"/>
              </w:rPr>
              <w:t>кВ</w:t>
            </w:r>
            <w:proofErr w:type="spellEnd"/>
            <w:r w:rsidRPr="00F80102">
              <w:rPr>
                <w:rFonts w:ascii="Times New Roman" w:hAnsi="Times New Roman"/>
                <w:sz w:val="24"/>
                <w:szCs w:val="24"/>
                <w:shd w:val="clear" w:color="auto" w:fill="FFFFFF"/>
              </w:rPr>
              <w:t xml:space="preserve"> – емкость для аварийного слива масла</w:t>
            </w:r>
          </w:p>
        </w:tc>
        <w:tc>
          <w:tcPr>
            <w:tcW w:w="1319" w:type="pct"/>
            <w:shd w:val="clear" w:color="auto" w:fill="auto"/>
            <w:vAlign w:val="center"/>
          </w:tcPr>
          <w:p w:rsidR="00F80102" w:rsidRPr="00F80102" w:rsidRDefault="00F80102" w:rsidP="00867CCC">
            <w:pPr>
              <w:pStyle w:val="aff0"/>
              <w:spacing w:before="0" w:line="20" w:lineRule="atLeast"/>
              <w:jc w:val="center"/>
              <w:rPr>
                <w:rFonts w:ascii="Times New Roman" w:hAnsi="Times New Roman"/>
                <w:sz w:val="24"/>
                <w:szCs w:val="24"/>
                <w:lang w:eastAsia="ja-JP"/>
              </w:rPr>
            </w:pPr>
            <w:r w:rsidRPr="00F80102">
              <w:rPr>
                <w:rFonts w:ascii="Times New Roman" w:hAnsi="Times New Roman"/>
                <w:sz w:val="24"/>
                <w:szCs w:val="24"/>
              </w:rPr>
              <w:t>СП 4.13130.2013</w:t>
            </w:r>
            <w:r w:rsidRPr="00F80102">
              <w:rPr>
                <w:rFonts w:ascii="Times New Roman" w:hAnsi="Times New Roman"/>
                <w:sz w:val="24"/>
                <w:szCs w:val="24"/>
                <w:lang w:eastAsia="ja-JP"/>
              </w:rPr>
              <w:t xml:space="preserve"> табл. 3.</w:t>
            </w:r>
          </w:p>
        </w:tc>
        <w:tc>
          <w:tcPr>
            <w:tcW w:w="1024" w:type="pct"/>
            <w:shd w:val="clear" w:color="auto" w:fill="auto"/>
            <w:vAlign w:val="center"/>
          </w:tcPr>
          <w:p w:rsidR="00F80102" w:rsidRPr="00F80102" w:rsidRDefault="00F80102" w:rsidP="00867CCC">
            <w:pPr>
              <w:pStyle w:val="aff0"/>
              <w:spacing w:before="0" w:line="20" w:lineRule="atLeast"/>
              <w:jc w:val="center"/>
              <w:rPr>
                <w:rFonts w:ascii="Times New Roman" w:hAnsi="Times New Roman"/>
                <w:sz w:val="24"/>
                <w:szCs w:val="24"/>
                <w:shd w:val="clear" w:color="auto" w:fill="FFFFFF"/>
              </w:rPr>
            </w:pPr>
            <w:r w:rsidRPr="00F80102">
              <w:rPr>
                <w:rFonts w:ascii="Times New Roman" w:hAnsi="Times New Roman"/>
                <w:sz w:val="24"/>
                <w:szCs w:val="24"/>
                <w:shd w:val="clear" w:color="auto" w:fill="FFFFFF"/>
              </w:rPr>
              <w:t>12,</w:t>
            </w:r>
            <w:r w:rsidRPr="00F80102">
              <w:rPr>
                <w:rFonts w:ascii="Times New Roman" w:hAnsi="Times New Roman"/>
                <w:sz w:val="24"/>
                <w:szCs w:val="24"/>
                <w:shd w:val="clear" w:color="auto" w:fill="FFFFFF"/>
                <w:lang w:val="en-US"/>
              </w:rPr>
              <w:t>0</w:t>
            </w:r>
            <w:r w:rsidRPr="00F80102">
              <w:rPr>
                <w:rFonts w:ascii="Times New Roman" w:hAnsi="Times New Roman"/>
                <w:sz w:val="24"/>
                <w:szCs w:val="24"/>
                <w:shd w:val="clear" w:color="auto" w:fill="FFFFFF"/>
              </w:rPr>
              <w:t>0</w:t>
            </w:r>
          </w:p>
        </w:tc>
        <w:tc>
          <w:tcPr>
            <w:tcW w:w="905" w:type="pct"/>
            <w:shd w:val="clear" w:color="auto" w:fill="auto"/>
            <w:vAlign w:val="center"/>
          </w:tcPr>
          <w:p w:rsidR="00F80102" w:rsidRPr="00F80102" w:rsidRDefault="00F80102" w:rsidP="00867CCC">
            <w:pPr>
              <w:pStyle w:val="aff0"/>
              <w:spacing w:before="0" w:line="20" w:lineRule="atLeast"/>
              <w:jc w:val="center"/>
              <w:rPr>
                <w:rFonts w:ascii="Times New Roman" w:hAnsi="Times New Roman"/>
                <w:sz w:val="24"/>
                <w:szCs w:val="24"/>
                <w:shd w:val="clear" w:color="auto" w:fill="FFFFFF"/>
              </w:rPr>
            </w:pPr>
            <w:r w:rsidRPr="00F80102">
              <w:rPr>
                <w:rFonts w:ascii="Times New Roman" w:hAnsi="Times New Roman"/>
                <w:sz w:val="24"/>
                <w:szCs w:val="24"/>
                <w:shd w:val="clear" w:color="auto" w:fill="FFFFFF"/>
              </w:rPr>
              <w:t>12,20</w:t>
            </w:r>
          </w:p>
        </w:tc>
      </w:tr>
      <w:tr w:rsidR="00F80102" w:rsidRPr="00F80102" w:rsidTr="00867CCC">
        <w:tc>
          <w:tcPr>
            <w:tcW w:w="337" w:type="pct"/>
            <w:shd w:val="clear" w:color="auto" w:fill="auto"/>
            <w:vAlign w:val="center"/>
          </w:tcPr>
          <w:p w:rsidR="00F80102" w:rsidRPr="00F80102" w:rsidRDefault="00F80102" w:rsidP="00867CCC">
            <w:pPr>
              <w:pStyle w:val="aff0"/>
              <w:spacing w:before="0" w:line="20" w:lineRule="atLeast"/>
              <w:jc w:val="center"/>
              <w:rPr>
                <w:rFonts w:ascii="Times New Roman" w:hAnsi="Times New Roman"/>
                <w:sz w:val="24"/>
                <w:szCs w:val="24"/>
                <w:shd w:val="clear" w:color="auto" w:fill="FFFFFF"/>
              </w:rPr>
            </w:pPr>
            <w:r w:rsidRPr="00F80102">
              <w:rPr>
                <w:rFonts w:ascii="Times New Roman" w:hAnsi="Times New Roman"/>
                <w:sz w:val="24"/>
                <w:szCs w:val="24"/>
                <w:shd w:val="clear" w:color="auto" w:fill="FFFFFF"/>
              </w:rPr>
              <w:t>2</w:t>
            </w:r>
          </w:p>
        </w:tc>
        <w:tc>
          <w:tcPr>
            <w:tcW w:w="1415" w:type="pct"/>
            <w:shd w:val="clear" w:color="auto" w:fill="auto"/>
            <w:vAlign w:val="center"/>
          </w:tcPr>
          <w:p w:rsidR="00F80102" w:rsidRPr="00F80102" w:rsidRDefault="00F80102" w:rsidP="00867CCC">
            <w:pPr>
              <w:pStyle w:val="aff0"/>
              <w:spacing w:before="0" w:line="20" w:lineRule="atLeast"/>
              <w:rPr>
                <w:rFonts w:ascii="Times New Roman" w:hAnsi="Times New Roman"/>
                <w:sz w:val="24"/>
                <w:szCs w:val="24"/>
                <w:shd w:val="clear" w:color="auto" w:fill="FFFFFF"/>
              </w:rPr>
            </w:pPr>
            <w:proofErr w:type="spellStart"/>
            <w:r w:rsidRPr="00F80102">
              <w:rPr>
                <w:rFonts w:ascii="Times New Roman" w:hAnsi="Times New Roman"/>
                <w:sz w:val="24"/>
                <w:szCs w:val="24"/>
                <w:shd w:val="clear" w:color="auto" w:fill="FFFFFF"/>
              </w:rPr>
              <w:t>Блочно</w:t>
            </w:r>
            <w:proofErr w:type="spellEnd"/>
            <w:r w:rsidRPr="00F80102">
              <w:rPr>
                <w:rFonts w:ascii="Times New Roman" w:hAnsi="Times New Roman"/>
                <w:sz w:val="24"/>
                <w:szCs w:val="24"/>
                <w:shd w:val="clear" w:color="auto" w:fill="FFFFFF"/>
              </w:rPr>
              <w:t xml:space="preserve">-модульное здание ЗРУ 10 </w:t>
            </w:r>
            <w:proofErr w:type="spellStart"/>
            <w:r w:rsidRPr="00F80102">
              <w:rPr>
                <w:rFonts w:ascii="Times New Roman" w:hAnsi="Times New Roman"/>
                <w:sz w:val="24"/>
                <w:szCs w:val="24"/>
                <w:shd w:val="clear" w:color="auto" w:fill="FFFFFF"/>
              </w:rPr>
              <w:t>кВ</w:t>
            </w:r>
            <w:proofErr w:type="spellEnd"/>
            <w:r w:rsidRPr="00F80102">
              <w:rPr>
                <w:rFonts w:ascii="Times New Roman" w:hAnsi="Times New Roman"/>
                <w:sz w:val="24"/>
                <w:szCs w:val="24"/>
                <w:shd w:val="clear" w:color="auto" w:fill="FFFFFF"/>
              </w:rPr>
              <w:t xml:space="preserve"> – силовые </w:t>
            </w:r>
            <w:proofErr w:type="spellStart"/>
            <w:r w:rsidRPr="00F80102">
              <w:rPr>
                <w:rFonts w:ascii="Times New Roman" w:hAnsi="Times New Roman"/>
                <w:sz w:val="24"/>
                <w:szCs w:val="24"/>
                <w:shd w:val="clear" w:color="auto" w:fill="FFFFFF"/>
              </w:rPr>
              <w:t>трансфоматоры</w:t>
            </w:r>
            <w:proofErr w:type="spellEnd"/>
            <w:r w:rsidRPr="00F80102">
              <w:rPr>
                <w:rFonts w:ascii="Times New Roman" w:hAnsi="Times New Roman"/>
                <w:sz w:val="24"/>
                <w:szCs w:val="24"/>
                <w:shd w:val="clear" w:color="auto" w:fill="FFFFFF"/>
              </w:rPr>
              <w:t xml:space="preserve"> Т</w:t>
            </w:r>
            <w:proofErr w:type="gramStart"/>
            <w:r w:rsidRPr="00F80102">
              <w:rPr>
                <w:rFonts w:ascii="Times New Roman" w:hAnsi="Times New Roman"/>
                <w:sz w:val="24"/>
                <w:szCs w:val="24"/>
                <w:shd w:val="clear" w:color="auto" w:fill="FFFFFF"/>
              </w:rPr>
              <w:t>1</w:t>
            </w:r>
            <w:proofErr w:type="gramEnd"/>
            <w:r w:rsidRPr="00F80102">
              <w:rPr>
                <w:rFonts w:ascii="Times New Roman" w:hAnsi="Times New Roman"/>
                <w:sz w:val="24"/>
                <w:szCs w:val="24"/>
                <w:shd w:val="clear" w:color="auto" w:fill="FFFFFF"/>
              </w:rPr>
              <w:t>, Т2</w:t>
            </w:r>
          </w:p>
        </w:tc>
        <w:tc>
          <w:tcPr>
            <w:tcW w:w="1319" w:type="pct"/>
            <w:shd w:val="clear" w:color="auto" w:fill="auto"/>
            <w:vAlign w:val="center"/>
          </w:tcPr>
          <w:p w:rsidR="00F80102" w:rsidRPr="00F80102" w:rsidRDefault="00F80102" w:rsidP="00867CCC">
            <w:pPr>
              <w:pStyle w:val="aff0"/>
              <w:spacing w:before="0" w:line="20" w:lineRule="atLeast"/>
              <w:jc w:val="center"/>
              <w:rPr>
                <w:rFonts w:ascii="Times New Roman" w:hAnsi="Times New Roman"/>
                <w:sz w:val="24"/>
                <w:szCs w:val="24"/>
                <w:lang w:eastAsia="ja-JP"/>
              </w:rPr>
            </w:pPr>
            <w:r w:rsidRPr="00F80102">
              <w:rPr>
                <w:rFonts w:ascii="Times New Roman" w:hAnsi="Times New Roman"/>
                <w:sz w:val="24"/>
                <w:szCs w:val="24"/>
                <w:lang w:eastAsia="ja-JP"/>
              </w:rPr>
              <w:t>СП 231.1311500.2015 п. 6.1.12,</w:t>
            </w:r>
          </w:p>
          <w:p w:rsidR="00F80102" w:rsidRPr="00F80102" w:rsidRDefault="00F80102" w:rsidP="00867CCC">
            <w:pPr>
              <w:pStyle w:val="aff0"/>
              <w:spacing w:before="0" w:line="20" w:lineRule="atLeast"/>
              <w:jc w:val="center"/>
              <w:rPr>
                <w:rFonts w:ascii="Times New Roman" w:hAnsi="Times New Roman"/>
                <w:sz w:val="24"/>
                <w:szCs w:val="24"/>
                <w:lang w:eastAsia="ja-JP"/>
              </w:rPr>
            </w:pPr>
            <w:r w:rsidRPr="00F80102">
              <w:rPr>
                <w:rFonts w:ascii="Times New Roman" w:hAnsi="Times New Roman"/>
                <w:sz w:val="24"/>
                <w:szCs w:val="24"/>
                <w:lang w:eastAsia="ja-JP"/>
              </w:rPr>
              <w:t>ПУЭ, п. 4.2.68</w:t>
            </w:r>
          </w:p>
        </w:tc>
        <w:tc>
          <w:tcPr>
            <w:tcW w:w="1024" w:type="pct"/>
            <w:shd w:val="clear" w:color="auto" w:fill="auto"/>
            <w:vAlign w:val="center"/>
          </w:tcPr>
          <w:p w:rsidR="00F80102" w:rsidRPr="00F80102" w:rsidRDefault="00F80102" w:rsidP="00867CCC">
            <w:pPr>
              <w:pStyle w:val="aff0"/>
              <w:spacing w:before="0" w:line="20" w:lineRule="atLeast"/>
              <w:jc w:val="center"/>
              <w:rPr>
                <w:rFonts w:ascii="Times New Roman" w:hAnsi="Times New Roman"/>
                <w:sz w:val="24"/>
                <w:szCs w:val="24"/>
                <w:shd w:val="clear" w:color="auto" w:fill="FFFFFF"/>
              </w:rPr>
            </w:pPr>
            <w:r w:rsidRPr="00F80102">
              <w:rPr>
                <w:rFonts w:ascii="Times New Roman" w:hAnsi="Times New Roman"/>
                <w:sz w:val="24"/>
                <w:szCs w:val="24"/>
                <w:shd w:val="clear" w:color="auto" w:fill="FFFFFF"/>
              </w:rPr>
              <w:t xml:space="preserve">Не нормируется, так как категория ЗРУ-10 </w:t>
            </w:r>
            <w:proofErr w:type="spellStart"/>
            <w:r w:rsidRPr="00F80102">
              <w:rPr>
                <w:rFonts w:ascii="Times New Roman" w:hAnsi="Times New Roman"/>
                <w:sz w:val="24"/>
                <w:szCs w:val="24"/>
                <w:shd w:val="clear" w:color="auto" w:fill="FFFFFF"/>
              </w:rPr>
              <w:t>кВ</w:t>
            </w:r>
            <w:proofErr w:type="spellEnd"/>
            <w:r w:rsidRPr="00F80102">
              <w:rPr>
                <w:rFonts w:ascii="Times New Roman" w:hAnsi="Times New Roman"/>
                <w:sz w:val="24"/>
                <w:szCs w:val="24"/>
                <w:shd w:val="clear" w:color="auto" w:fill="FFFFFF"/>
              </w:rPr>
              <w:t xml:space="preserve"> -  В3</w:t>
            </w:r>
          </w:p>
        </w:tc>
        <w:tc>
          <w:tcPr>
            <w:tcW w:w="905" w:type="pct"/>
            <w:shd w:val="clear" w:color="auto" w:fill="auto"/>
            <w:vAlign w:val="center"/>
          </w:tcPr>
          <w:p w:rsidR="00F80102" w:rsidRPr="00F80102" w:rsidRDefault="00F80102" w:rsidP="00867CCC">
            <w:pPr>
              <w:pStyle w:val="aff0"/>
              <w:spacing w:before="0" w:line="20" w:lineRule="atLeast"/>
              <w:jc w:val="center"/>
              <w:rPr>
                <w:rFonts w:ascii="Times New Roman" w:hAnsi="Times New Roman"/>
                <w:sz w:val="24"/>
                <w:szCs w:val="24"/>
                <w:shd w:val="clear" w:color="auto" w:fill="FFFFFF"/>
              </w:rPr>
            </w:pPr>
            <w:r w:rsidRPr="00F80102">
              <w:rPr>
                <w:rFonts w:ascii="Times New Roman" w:hAnsi="Times New Roman"/>
                <w:sz w:val="24"/>
                <w:szCs w:val="24"/>
                <w:shd w:val="clear" w:color="auto" w:fill="FFFFFF"/>
              </w:rPr>
              <w:t>2,60</w:t>
            </w:r>
          </w:p>
        </w:tc>
      </w:tr>
    </w:tbl>
    <w:p w:rsidR="00432499" w:rsidRPr="00432499" w:rsidRDefault="00432499" w:rsidP="00432499">
      <w:pPr>
        <w:pStyle w:val="af7"/>
        <w:rPr>
          <w:rFonts w:ascii="Times New Roman" w:hAnsi="Times New Roman"/>
          <w:sz w:val="24"/>
          <w:szCs w:val="24"/>
        </w:rPr>
      </w:pPr>
      <w:r w:rsidRPr="00432499">
        <w:rPr>
          <w:rFonts w:ascii="Times New Roman" w:hAnsi="Times New Roman"/>
          <w:sz w:val="24"/>
          <w:szCs w:val="24"/>
        </w:rPr>
        <w:t xml:space="preserve">На основании Федерального закона от 22 июля 2008 г. № 123-ФЗ "Технический регламент о требованиях пожарной безопасности" к зданиям и сооружениям предусмотрен подъезд пожарной техники. </w:t>
      </w:r>
    </w:p>
    <w:p w:rsidR="00432499" w:rsidRPr="00432499" w:rsidRDefault="00432499" w:rsidP="00432499">
      <w:pPr>
        <w:pStyle w:val="af7"/>
        <w:rPr>
          <w:rFonts w:ascii="Times New Roman" w:hAnsi="Times New Roman"/>
          <w:sz w:val="24"/>
          <w:szCs w:val="24"/>
        </w:rPr>
      </w:pPr>
      <w:r w:rsidRPr="00432499">
        <w:rPr>
          <w:rFonts w:ascii="Times New Roman" w:hAnsi="Times New Roman"/>
          <w:sz w:val="24"/>
          <w:szCs w:val="24"/>
        </w:rPr>
        <w:t xml:space="preserve">Конструкция подъездов разработана в соответствии с требованиями ст.98 п.6 ФЗ№123 и представлена спланированной поверхностью шириной 6,5м (ширина проезжей части 4,5м, ширина обочин 1,0м), укрепленной </w:t>
      </w:r>
      <w:proofErr w:type="spellStart"/>
      <w:r w:rsidRPr="00432499">
        <w:rPr>
          <w:rFonts w:ascii="Times New Roman" w:hAnsi="Times New Roman"/>
          <w:sz w:val="24"/>
          <w:szCs w:val="24"/>
        </w:rPr>
        <w:t>грунто</w:t>
      </w:r>
      <w:proofErr w:type="spellEnd"/>
      <w:r w:rsidRPr="00432499">
        <w:rPr>
          <w:rFonts w:ascii="Times New Roman" w:hAnsi="Times New Roman"/>
          <w:sz w:val="24"/>
          <w:szCs w:val="24"/>
        </w:rPr>
        <w:t xml:space="preserve">-щебнем, имеющим серповидный профиль, обеспечивающий естественный отвод поверхностных вод.   Дорожная одежда из </w:t>
      </w:r>
      <w:proofErr w:type="spellStart"/>
      <w:r w:rsidRPr="00432499">
        <w:rPr>
          <w:rFonts w:ascii="Times New Roman" w:hAnsi="Times New Roman"/>
          <w:sz w:val="24"/>
          <w:szCs w:val="24"/>
        </w:rPr>
        <w:t>грунтощебня</w:t>
      </w:r>
      <w:proofErr w:type="spellEnd"/>
      <w:r w:rsidRPr="00432499">
        <w:rPr>
          <w:rFonts w:ascii="Times New Roman" w:hAnsi="Times New Roman"/>
          <w:sz w:val="24"/>
          <w:szCs w:val="24"/>
        </w:rPr>
        <w:t xml:space="preserve"> толщиной 25см. </w:t>
      </w:r>
    </w:p>
    <w:p w:rsidR="00432499" w:rsidRPr="00432499" w:rsidRDefault="00432499" w:rsidP="00432499">
      <w:pPr>
        <w:pStyle w:val="af7"/>
        <w:rPr>
          <w:rFonts w:ascii="Times New Roman" w:hAnsi="Times New Roman"/>
          <w:sz w:val="24"/>
          <w:szCs w:val="24"/>
        </w:rPr>
      </w:pPr>
      <w:r w:rsidRPr="00432499">
        <w:rPr>
          <w:rFonts w:ascii="Times New Roman" w:hAnsi="Times New Roman"/>
          <w:sz w:val="24"/>
          <w:szCs w:val="24"/>
        </w:rPr>
        <w:t>Подъезд до проектного подъезда осуществляется по существующей полевой автодороге.</w:t>
      </w:r>
    </w:p>
    <w:p w:rsidR="00B772EF" w:rsidRPr="00AB2000" w:rsidRDefault="00432499" w:rsidP="00432499">
      <w:pPr>
        <w:pStyle w:val="af7"/>
        <w:rPr>
          <w:rFonts w:ascii="Times New Roman" w:hAnsi="Times New Roman"/>
          <w:sz w:val="24"/>
          <w:szCs w:val="24"/>
        </w:rPr>
      </w:pPr>
      <w:r w:rsidRPr="00432499">
        <w:rPr>
          <w:rFonts w:ascii="Times New Roman" w:hAnsi="Times New Roman"/>
          <w:sz w:val="24"/>
          <w:szCs w:val="24"/>
        </w:rPr>
        <w:t>В конце тупиковой дороги имеется разворотная площадка. Размер разворотной площадки составляет не менее 15х15 м, что в соответствие с п.8.13 СП 4.13130.2013 обеспечивает возможность разворота пожарной техник</w:t>
      </w:r>
      <w:r w:rsidR="00B772EF" w:rsidRPr="00AB2000">
        <w:rPr>
          <w:rFonts w:ascii="Times New Roman" w:hAnsi="Times New Roman"/>
          <w:sz w:val="24"/>
          <w:szCs w:val="24"/>
        </w:rPr>
        <w:t>.</w:t>
      </w:r>
    </w:p>
    <w:p w:rsidR="00BB0BB2" w:rsidRPr="00E94654" w:rsidRDefault="00E94654" w:rsidP="00DD024F">
      <w:pPr>
        <w:pStyle w:val="5"/>
        <w:spacing w:before="1800"/>
        <w:ind w:left="425"/>
        <w:rPr>
          <w:b/>
        </w:rPr>
      </w:pPr>
      <w:r w:rsidRPr="00E94654">
        <w:rPr>
          <w:b/>
        </w:rPr>
        <w:lastRenderedPageBreak/>
        <w:t>2.</w:t>
      </w:r>
      <w:r w:rsidR="003C5D75">
        <w:rPr>
          <w:b/>
        </w:rPr>
        <w:t>6</w:t>
      </w:r>
      <w:r w:rsidR="008A78ED" w:rsidRPr="00E94654">
        <w:rPr>
          <w:b/>
        </w:rPr>
        <w:t xml:space="preserve">. </w:t>
      </w:r>
      <w:proofErr w:type="gramStart"/>
      <w:r w:rsidR="008A78ED" w:rsidRPr="00E94654">
        <w:rPr>
          <w:b/>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p w:rsidR="00BB0BB2" w:rsidRPr="000C620A" w:rsidRDefault="00BB0BB2" w:rsidP="00AB6701">
      <w:pPr>
        <w:spacing w:before="120"/>
        <w:ind w:firstLine="720"/>
        <w:jc w:val="both"/>
        <w:rPr>
          <w:bCs/>
        </w:rPr>
      </w:pPr>
      <w:r w:rsidRPr="000C620A">
        <w:t>Объекты производственного назначения, линейные объекты, аварии на которых могут привести к возникновению чрезвычайной ситуации на проектируемых сооружениях, не выявлено.</w:t>
      </w:r>
    </w:p>
    <w:p w:rsidR="00BB0BB2" w:rsidRPr="000C620A" w:rsidRDefault="00BB0BB2" w:rsidP="00AB6701">
      <w:pPr>
        <w:pStyle w:val="af7"/>
        <w:rPr>
          <w:rFonts w:ascii="Times New Roman" w:hAnsi="Times New Roman"/>
          <w:bCs w:val="0"/>
          <w:sz w:val="24"/>
          <w:szCs w:val="24"/>
          <w:lang w:eastAsia="ar-SA"/>
        </w:rPr>
      </w:pPr>
      <w:r w:rsidRPr="000C620A">
        <w:rPr>
          <w:rFonts w:ascii="Times New Roman" w:hAnsi="Times New Roman"/>
          <w:bCs w:val="0"/>
          <w:sz w:val="24"/>
          <w:szCs w:val="24"/>
          <w:lang w:eastAsia="ar-SA"/>
        </w:rPr>
        <w:t>Кроме того, на объекте при его эксплуатации в целях предупреждения развития аварии и локализации выбросов (сбросов) опасных веще</w:t>
      </w:r>
      <w:proofErr w:type="gramStart"/>
      <w:r w:rsidRPr="000C620A">
        <w:rPr>
          <w:rFonts w:ascii="Times New Roman" w:hAnsi="Times New Roman"/>
          <w:bCs w:val="0"/>
          <w:sz w:val="24"/>
          <w:szCs w:val="24"/>
          <w:lang w:eastAsia="ar-SA"/>
        </w:rPr>
        <w:t>ств пр</w:t>
      </w:r>
      <w:proofErr w:type="gramEnd"/>
      <w:r w:rsidRPr="000C620A">
        <w:rPr>
          <w:rFonts w:ascii="Times New Roman" w:hAnsi="Times New Roman"/>
          <w:bCs w:val="0"/>
          <w:sz w:val="24"/>
          <w:szCs w:val="24"/>
          <w:lang w:eastAsia="ar-SA"/>
        </w:rPr>
        <w:t>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F9489F" w:rsidRPr="00440B28" w:rsidRDefault="00F9489F" w:rsidP="005E7F54">
      <w:pPr>
        <w:pStyle w:val="6"/>
        <w:ind w:left="425"/>
        <w:jc w:val="center"/>
        <w:rPr>
          <w:b/>
          <w:i/>
          <w:sz w:val="24"/>
          <w:szCs w:val="24"/>
        </w:rPr>
      </w:pPr>
      <w:r w:rsidRPr="00440B28">
        <w:rPr>
          <w:b/>
          <w:i/>
          <w:sz w:val="24"/>
          <w:szCs w:val="24"/>
        </w:rPr>
        <w:t>Мероприятия по инженерной защите зданий и сооружений от опасных природных процессов и явлений</w:t>
      </w:r>
    </w:p>
    <w:p w:rsidR="007E138C" w:rsidRPr="00DF128F" w:rsidRDefault="00057A2D" w:rsidP="005E7F54">
      <w:pPr>
        <w:pStyle w:val="afff9"/>
        <w:rPr>
          <w:rFonts w:ascii="Times New Roman" w:hAnsi="Times New Roman"/>
          <w:sz w:val="24"/>
          <w:szCs w:val="24"/>
        </w:rPr>
      </w:pPr>
      <w:r w:rsidRPr="00DF128F">
        <w:rPr>
          <w:rFonts w:ascii="Times New Roman" w:hAnsi="Times New Roman"/>
          <w:sz w:val="24"/>
          <w:szCs w:val="24"/>
        </w:rPr>
        <w:t>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в таблице</w:t>
      </w:r>
      <w:r w:rsidR="00AB6701">
        <w:rPr>
          <w:rFonts w:ascii="Times New Roman" w:hAnsi="Times New Roman"/>
          <w:sz w:val="24"/>
          <w:szCs w:val="24"/>
        </w:rPr>
        <w:t>.</w:t>
      </w:r>
    </w:p>
    <w:p w:rsidR="00F9489F" w:rsidRDefault="00F9489F" w:rsidP="008D12C6">
      <w:pPr>
        <w:pStyle w:val="6"/>
        <w:spacing w:before="120"/>
        <w:ind w:left="425"/>
        <w:jc w:val="center"/>
        <w:rPr>
          <w:i/>
          <w:sz w:val="24"/>
          <w:szCs w:val="24"/>
        </w:rPr>
      </w:pPr>
      <w:r w:rsidRPr="00B772EF">
        <w:rPr>
          <w:i/>
          <w:sz w:val="24"/>
          <w:szCs w:val="24"/>
        </w:rPr>
        <w:t>Мероприятия по инженерной защите зданий и сооружений от техногенных воздействий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802"/>
        <w:gridCol w:w="6945"/>
      </w:tblGrid>
      <w:tr w:rsidR="00DD024F" w:rsidRPr="004760DB" w:rsidTr="00867CCC">
        <w:trPr>
          <w:tblHeader/>
        </w:trPr>
        <w:tc>
          <w:tcPr>
            <w:tcW w:w="28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024F" w:rsidRPr="004760DB" w:rsidRDefault="00DD024F" w:rsidP="00867CCC">
            <w:pPr>
              <w:pStyle w:val="affb"/>
              <w:shd w:val="clear" w:color="auto" w:fill="FFFFFF"/>
              <w:rPr>
                <w:rFonts w:ascii="Times New Roman" w:hAnsi="Times New Roman"/>
                <w:b w:val="0"/>
                <w:sz w:val="24"/>
                <w:szCs w:val="24"/>
              </w:rPr>
            </w:pPr>
            <w:r w:rsidRPr="004760DB">
              <w:rPr>
                <w:rFonts w:ascii="Times New Roman" w:hAnsi="Times New Roman"/>
                <w:b w:val="0"/>
                <w:sz w:val="24"/>
                <w:szCs w:val="24"/>
              </w:rPr>
              <w:t>Наименование природного процесса, опасного природного явления</w:t>
            </w:r>
          </w:p>
        </w:tc>
        <w:tc>
          <w:tcPr>
            <w:tcW w:w="69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024F" w:rsidRPr="004760DB" w:rsidRDefault="00DD024F" w:rsidP="00867CCC">
            <w:pPr>
              <w:pStyle w:val="affb"/>
              <w:shd w:val="clear" w:color="auto" w:fill="FFFFFF"/>
              <w:rPr>
                <w:rFonts w:ascii="Times New Roman" w:hAnsi="Times New Roman"/>
                <w:b w:val="0"/>
                <w:sz w:val="24"/>
                <w:szCs w:val="24"/>
              </w:rPr>
            </w:pPr>
            <w:r w:rsidRPr="004760DB">
              <w:rPr>
                <w:rFonts w:ascii="Times New Roman" w:hAnsi="Times New Roman"/>
                <w:b w:val="0"/>
                <w:sz w:val="24"/>
                <w:szCs w:val="24"/>
              </w:rPr>
              <w:t>Мероприятия по инженерной защите</w:t>
            </w:r>
          </w:p>
        </w:tc>
      </w:tr>
      <w:tr w:rsidR="00DD024F" w:rsidRPr="004760DB" w:rsidTr="00867CCC">
        <w:tc>
          <w:tcPr>
            <w:tcW w:w="2802" w:type="dxa"/>
            <w:tcBorders>
              <w:top w:val="single" w:sz="4" w:space="0" w:color="auto"/>
              <w:left w:val="single" w:sz="4" w:space="0" w:color="auto"/>
              <w:bottom w:val="single" w:sz="4" w:space="0" w:color="auto"/>
              <w:right w:val="single" w:sz="4" w:space="0" w:color="auto"/>
            </w:tcBorders>
            <w:shd w:val="clear" w:color="auto" w:fill="FFFFFF"/>
            <w:hideMark/>
          </w:tcPr>
          <w:p w:rsidR="00DD024F" w:rsidRPr="004760DB" w:rsidRDefault="00DD024F" w:rsidP="00867CCC">
            <w:pPr>
              <w:pStyle w:val="afff9"/>
              <w:shd w:val="clear" w:color="auto" w:fill="FFFFFF"/>
              <w:spacing w:before="0"/>
              <w:ind w:firstLine="0"/>
              <w:rPr>
                <w:rFonts w:ascii="Times New Roman" w:hAnsi="Times New Roman"/>
                <w:sz w:val="24"/>
                <w:szCs w:val="24"/>
              </w:rPr>
            </w:pPr>
            <w:r w:rsidRPr="004760DB">
              <w:rPr>
                <w:rFonts w:ascii="Times New Roman" w:hAnsi="Times New Roman"/>
                <w:sz w:val="24"/>
                <w:szCs w:val="24"/>
              </w:rPr>
              <w:t>Ураганные ветры</w:t>
            </w:r>
          </w:p>
        </w:tc>
        <w:tc>
          <w:tcPr>
            <w:tcW w:w="6945" w:type="dxa"/>
            <w:tcBorders>
              <w:top w:val="single" w:sz="4" w:space="0" w:color="auto"/>
              <w:left w:val="single" w:sz="4" w:space="0" w:color="auto"/>
              <w:bottom w:val="single" w:sz="4" w:space="0" w:color="auto"/>
              <w:right w:val="single" w:sz="4" w:space="0" w:color="auto"/>
            </w:tcBorders>
            <w:shd w:val="clear" w:color="auto" w:fill="FFFFFF"/>
            <w:hideMark/>
          </w:tcPr>
          <w:p w:rsidR="00DD024F" w:rsidRPr="004760DB" w:rsidRDefault="00DD024F" w:rsidP="00867CCC">
            <w:pPr>
              <w:ind w:firstLine="720"/>
              <w:jc w:val="both"/>
              <w:rPr>
                <w:rFonts w:eastAsia="Calibri"/>
                <w:lang w:eastAsia="ja-JP"/>
              </w:rPr>
            </w:pPr>
            <w:r w:rsidRPr="004760DB">
              <w:rPr>
                <w:lang w:eastAsia="ja-JP"/>
              </w:rPr>
              <w:t xml:space="preserve">Конструкции порталов и прожекторной мачты проверены расчетом по сертифицированному программному комплексу </w:t>
            </w:r>
            <w:r w:rsidRPr="004760DB">
              <w:rPr>
                <w:lang w:val="en-US" w:eastAsia="ja-JP"/>
              </w:rPr>
              <w:t>SCAD</w:t>
            </w:r>
            <w:r w:rsidRPr="004760DB">
              <w:rPr>
                <w:lang w:eastAsia="ja-JP"/>
              </w:rPr>
              <w:t xml:space="preserve"> </w:t>
            </w:r>
            <w:proofErr w:type="gramStart"/>
            <w:r w:rsidRPr="004760DB">
              <w:rPr>
                <w:lang w:eastAsia="ja-JP"/>
              </w:rPr>
              <w:t>О</w:t>
            </w:r>
            <w:proofErr w:type="spellStart"/>
            <w:proofErr w:type="gramEnd"/>
            <w:r w:rsidRPr="004760DB">
              <w:rPr>
                <w:lang w:val="en-US" w:eastAsia="ja-JP"/>
              </w:rPr>
              <w:t>ffice</w:t>
            </w:r>
            <w:proofErr w:type="spellEnd"/>
            <w:r w:rsidRPr="004760DB">
              <w:rPr>
                <w:lang w:eastAsia="ja-JP"/>
              </w:rPr>
              <w:t xml:space="preserve"> на эксплуатационные, ветровые и гололедные нагрузки.</w:t>
            </w:r>
          </w:p>
          <w:p w:rsidR="00DD024F" w:rsidRPr="004760DB" w:rsidRDefault="00DD024F" w:rsidP="00867CCC">
            <w:pPr>
              <w:pStyle w:val="af7"/>
              <w:spacing w:before="0"/>
              <w:rPr>
                <w:rFonts w:ascii="Times New Roman" w:hAnsi="Times New Roman"/>
                <w:sz w:val="24"/>
                <w:szCs w:val="24"/>
                <w:lang w:eastAsia="ja-JP"/>
              </w:rPr>
            </w:pPr>
            <w:r w:rsidRPr="004760DB">
              <w:rPr>
                <w:rFonts w:ascii="Times New Roman" w:hAnsi="Times New Roman"/>
                <w:sz w:val="24"/>
                <w:szCs w:val="24"/>
                <w:lang w:eastAsia="ja-JP"/>
              </w:rPr>
              <w:t xml:space="preserve">Фундаменты под блоки оборудования ОРУ 35кВ и </w:t>
            </w:r>
            <w:proofErr w:type="spellStart"/>
            <w:r w:rsidRPr="004760DB">
              <w:rPr>
                <w:rFonts w:ascii="Times New Roman" w:hAnsi="Times New Roman"/>
                <w:sz w:val="24"/>
                <w:szCs w:val="24"/>
                <w:lang w:eastAsia="ja-JP"/>
              </w:rPr>
              <w:t>блочно</w:t>
            </w:r>
            <w:proofErr w:type="spellEnd"/>
            <w:r w:rsidRPr="004760DB">
              <w:rPr>
                <w:rFonts w:ascii="Times New Roman" w:hAnsi="Times New Roman"/>
                <w:sz w:val="24"/>
                <w:szCs w:val="24"/>
                <w:lang w:eastAsia="ja-JP"/>
              </w:rPr>
              <w:t xml:space="preserve">-модульные здания выполнены согласно СП 22.13330.2016 «Основания зданий и сооружений» и «Руководства по проектированию опор и фундаментов линий электропередачи и распределительных устройств подстанций напряжением выше 1 </w:t>
            </w:r>
            <w:proofErr w:type="spellStart"/>
            <w:r w:rsidRPr="004760DB">
              <w:rPr>
                <w:rFonts w:ascii="Times New Roman" w:hAnsi="Times New Roman"/>
                <w:sz w:val="24"/>
                <w:szCs w:val="24"/>
                <w:lang w:eastAsia="ja-JP"/>
              </w:rPr>
              <w:t>кВ</w:t>
            </w:r>
            <w:proofErr w:type="spellEnd"/>
            <w:r w:rsidRPr="004760DB">
              <w:rPr>
                <w:rFonts w:ascii="Times New Roman" w:hAnsi="Times New Roman"/>
                <w:sz w:val="24"/>
                <w:szCs w:val="24"/>
                <w:lang w:eastAsia="ja-JP"/>
              </w:rPr>
              <w:t>». Фундаменты под металлические порталы и прожекторные рассчитаны в программном комплексе «Фундамент 14.0».</w:t>
            </w:r>
          </w:p>
          <w:p w:rsidR="00DD024F" w:rsidRPr="004760DB" w:rsidRDefault="00DD024F" w:rsidP="00867CCC">
            <w:pPr>
              <w:ind w:firstLine="720"/>
              <w:jc w:val="both"/>
              <w:rPr>
                <w:lang w:eastAsia="ja-JP"/>
              </w:rPr>
            </w:pPr>
            <w:r w:rsidRPr="004760DB">
              <w:rPr>
                <w:lang w:eastAsia="ja-JP"/>
              </w:rPr>
              <w:t>Фундаменты портала ПС-35Я2 – железобетонные грибовидные фундаменты марки Ф15х15-2 по серии 3.407.1-144.</w:t>
            </w:r>
          </w:p>
          <w:p w:rsidR="00DD024F" w:rsidRPr="004760DB" w:rsidRDefault="00DD024F" w:rsidP="00867CCC">
            <w:pPr>
              <w:ind w:firstLine="720"/>
              <w:jc w:val="both"/>
              <w:rPr>
                <w:lang w:eastAsia="ja-JP"/>
              </w:rPr>
            </w:pPr>
            <w:r w:rsidRPr="004760DB">
              <w:rPr>
                <w:lang w:eastAsia="ja-JP"/>
              </w:rPr>
              <w:t>Стойка прожекторной мачты крепится к фундаментам анкерными болтами. Фундамент принят сборным железобетонным марки Ф3-2 по серии 3.407-115.</w:t>
            </w:r>
          </w:p>
          <w:p w:rsidR="00DD024F" w:rsidRPr="004760DB" w:rsidRDefault="00DD024F" w:rsidP="00867CCC">
            <w:pPr>
              <w:ind w:firstLine="720"/>
              <w:jc w:val="both"/>
              <w:rPr>
                <w:lang w:eastAsia="ja-JP"/>
              </w:rPr>
            </w:pPr>
            <w:r w:rsidRPr="004760DB">
              <w:rPr>
                <w:lang w:eastAsia="ja-JP"/>
              </w:rPr>
              <w:lastRenderedPageBreak/>
              <w:t>Блоки оборудования ОРУ-35кВ устанавливаются на фундаменты из железобетонных стоек марок СОН 30-29 по серии 3.407.1-157, к которым привариваются переходные стальные изделия из швеллера №16 (ГОСТ 8240-97) и листа по ГОСТ 19903-2015 для крепления. Железобетонные стойки марки СОН устанавливаются в сверленый котлован Ø450мм с заделкой пазух бетоном класса В15 (ГОСТ 26633-2015) и ПГС 3 группы по ГОСТ 23735-2014.</w:t>
            </w:r>
          </w:p>
          <w:p w:rsidR="00DD024F" w:rsidRPr="004760DB" w:rsidRDefault="00DD024F" w:rsidP="00867CCC">
            <w:pPr>
              <w:ind w:firstLine="720"/>
              <w:jc w:val="both"/>
              <w:rPr>
                <w:lang w:eastAsia="en-US"/>
              </w:rPr>
            </w:pPr>
            <w:r w:rsidRPr="004760DB">
              <w:t xml:space="preserve">КРУ 6кВ и ОПУ состоит из </w:t>
            </w:r>
            <w:proofErr w:type="gramStart"/>
            <w:r w:rsidRPr="004760DB">
              <w:t>сблокированных</w:t>
            </w:r>
            <w:proofErr w:type="gramEnd"/>
            <w:r w:rsidRPr="004760DB">
              <w:t xml:space="preserve"> блок-контейнеров полной заводской готовности поставляемых заводом «под ключ». Основанием под модульное здание служат балки ростверка из швеллера №16 (ГОСТ 8240-97) по железобетонным стойкам СОН 30-29 по серии 3.407.1-157. Железобетонные стойки СОН 30</w:t>
            </w:r>
            <w:r w:rsidRPr="004760DB">
              <w:noBreakHyphen/>
              <w:t>29 устанавливаются в сверленые котлованы Ø600 мм с заделкой бетоном класса В15 (ГОСТ 26633-2015) и ПГС 3 группы по ГОСТ 23735-2014.</w:t>
            </w:r>
          </w:p>
          <w:p w:rsidR="00DD024F" w:rsidRPr="004760DB" w:rsidRDefault="00DD024F" w:rsidP="00867CCC">
            <w:pPr>
              <w:ind w:firstLine="720"/>
              <w:jc w:val="both"/>
            </w:pPr>
            <w:r w:rsidRPr="004760DB">
              <w:t>Основанием под блоки АУКРМ служат балки ростверка из швеллера №16 (ГОСТ 8240-97) по железобетонным стойкам СОН 30-29 по серии 3.407.1-157. Железобетонные стойки СОН 30</w:t>
            </w:r>
            <w:r w:rsidRPr="004760DB">
              <w:noBreakHyphen/>
              <w:t xml:space="preserve">29 устанавливаются в сверленые котлованы Ø600 мм с заделкой бетоном класса В15 (ГОСТ 26633-2015) и ПГС 3 группы по ГОСТ 23735-2014. </w:t>
            </w:r>
          </w:p>
          <w:p w:rsidR="00DD024F" w:rsidRPr="004760DB" w:rsidRDefault="00DD024F" w:rsidP="00867CCC">
            <w:pPr>
              <w:ind w:firstLine="720"/>
              <w:jc w:val="both"/>
            </w:pPr>
            <w:r w:rsidRPr="004760DB">
              <w:t xml:space="preserve">Фундаменты кабельной эстакады выполнены из стальных труб Ø159, Ø219, устанавливаемых в сверленые котлованы глубиной 2,5м с последующей заделкой пазух бетоном </w:t>
            </w:r>
            <w:r w:rsidRPr="004760DB">
              <w:rPr>
                <w:lang w:val="en-US"/>
              </w:rPr>
              <w:t>B</w:t>
            </w:r>
            <w:r w:rsidRPr="004760DB">
              <w:t>15.</w:t>
            </w:r>
          </w:p>
          <w:p w:rsidR="00DD024F" w:rsidRPr="004760DB" w:rsidRDefault="00DD024F" w:rsidP="00867CCC">
            <w:pPr>
              <w:pStyle w:val="af7"/>
              <w:spacing w:before="0"/>
              <w:rPr>
                <w:rFonts w:ascii="Times New Roman" w:hAnsi="Times New Roman"/>
                <w:sz w:val="24"/>
                <w:szCs w:val="24"/>
                <w:lang w:eastAsia="ja-JP"/>
              </w:rPr>
            </w:pPr>
            <w:r w:rsidRPr="004760DB">
              <w:rPr>
                <w:rFonts w:ascii="Times New Roman" w:hAnsi="Times New Roman"/>
                <w:bCs w:val="0"/>
                <w:sz w:val="24"/>
                <w:szCs w:val="24"/>
              </w:rPr>
              <w:t xml:space="preserve">Промежуточная опора 1,2 ПБ35-3 исп. 8 (с подвесом </w:t>
            </w:r>
            <w:proofErr w:type="spellStart"/>
            <w:r w:rsidRPr="004760DB">
              <w:rPr>
                <w:rFonts w:ascii="Times New Roman" w:hAnsi="Times New Roman"/>
                <w:bCs w:val="0"/>
                <w:sz w:val="24"/>
                <w:szCs w:val="24"/>
              </w:rPr>
              <w:t>грозотроса</w:t>
            </w:r>
            <w:proofErr w:type="spellEnd"/>
            <w:r w:rsidRPr="004760DB">
              <w:rPr>
                <w:rFonts w:ascii="Times New Roman" w:hAnsi="Times New Roman"/>
                <w:bCs w:val="0"/>
                <w:sz w:val="24"/>
                <w:szCs w:val="24"/>
              </w:rPr>
              <w:t>) выполнена по проекту 3.407.1-175.1-02 на стойке СК22.4-2.3.</w:t>
            </w:r>
          </w:p>
        </w:tc>
      </w:tr>
      <w:tr w:rsidR="00DD024F" w:rsidRPr="004760DB" w:rsidTr="00867CCC">
        <w:tc>
          <w:tcPr>
            <w:tcW w:w="2802" w:type="dxa"/>
            <w:tcBorders>
              <w:top w:val="single" w:sz="4" w:space="0" w:color="auto"/>
              <w:left w:val="single" w:sz="4" w:space="0" w:color="auto"/>
              <w:bottom w:val="single" w:sz="4" w:space="0" w:color="auto"/>
              <w:right w:val="single" w:sz="4" w:space="0" w:color="auto"/>
            </w:tcBorders>
            <w:shd w:val="clear" w:color="auto" w:fill="FFFFFF"/>
          </w:tcPr>
          <w:p w:rsidR="00DD024F" w:rsidRPr="004760DB" w:rsidRDefault="00DD024F" w:rsidP="00867CCC">
            <w:pPr>
              <w:pStyle w:val="afff9"/>
              <w:shd w:val="clear" w:color="auto" w:fill="FFFFFF"/>
              <w:spacing w:before="0"/>
              <w:ind w:firstLine="0"/>
              <w:rPr>
                <w:rFonts w:ascii="Times New Roman" w:hAnsi="Times New Roman"/>
                <w:sz w:val="24"/>
                <w:szCs w:val="24"/>
              </w:rPr>
            </w:pPr>
          </w:p>
        </w:tc>
        <w:tc>
          <w:tcPr>
            <w:tcW w:w="6945" w:type="dxa"/>
            <w:tcBorders>
              <w:top w:val="single" w:sz="4" w:space="0" w:color="auto"/>
              <w:left w:val="single" w:sz="4" w:space="0" w:color="auto"/>
              <w:bottom w:val="single" w:sz="4" w:space="0" w:color="auto"/>
              <w:right w:val="single" w:sz="4" w:space="0" w:color="auto"/>
            </w:tcBorders>
            <w:shd w:val="clear" w:color="auto" w:fill="FFFFFF"/>
            <w:hideMark/>
          </w:tcPr>
          <w:p w:rsidR="00DD024F" w:rsidRPr="004760DB" w:rsidRDefault="00DD024F" w:rsidP="00867CCC">
            <w:pPr>
              <w:ind w:firstLine="720"/>
              <w:jc w:val="both"/>
              <w:rPr>
                <w:rFonts w:eastAsia="Calibri"/>
                <w:bCs/>
                <w:lang w:eastAsia="en-US"/>
              </w:rPr>
            </w:pPr>
            <w:r w:rsidRPr="004760DB">
              <w:rPr>
                <w:bCs/>
              </w:rPr>
              <w:t xml:space="preserve">Промежуточная опора 1,2 ПБ35-3 исп. 2 (без </w:t>
            </w:r>
            <w:proofErr w:type="spellStart"/>
            <w:r w:rsidRPr="004760DB">
              <w:rPr>
                <w:bCs/>
              </w:rPr>
              <w:t>грозотроса</w:t>
            </w:r>
            <w:proofErr w:type="spellEnd"/>
            <w:r w:rsidRPr="004760DB">
              <w:rPr>
                <w:bCs/>
              </w:rPr>
              <w:t xml:space="preserve">) выполнена по проекту 3.407.1-175.1-02 на стойке СК22.4-2.3. </w:t>
            </w:r>
          </w:p>
          <w:p w:rsidR="00DD024F" w:rsidRPr="004760DB" w:rsidRDefault="00DD024F" w:rsidP="00867CCC">
            <w:pPr>
              <w:ind w:firstLine="720"/>
              <w:jc w:val="both"/>
              <w:rPr>
                <w:bCs/>
              </w:rPr>
            </w:pPr>
            <w:r w:rsidRPr="004760DB">
              <w:rPr>
                <w:bCs/>
              </w:rPr>
              <w:t xml:space="preserve">Стойки промежуточной опоры изготавливаются из бетона марки В40 </w:t>
            </w:r>
            <w:r w:rsidRPr="004760DB">
              <w:rPr>
                <w:bCs/>
                <w:lang w:val="en-US"/>
              </w:rPr>
              <w:t>F</w:t>
            </w:r>
            <w:r w:rsidRPr="004760DB">
              <w:rPr>
                <w:bCs/>
              </w:rPr>
              <w:t xml:space="preserve">200 </w:t>
            </w:r>
            <w:r w:rsidRPr="004760DB">
              <w:rPr>
                <w:bCs/>
                <w:lang w:val="en-US"/>
              </w:rPr>
              <w:t>W</w:t>
            </w:r>
            <w:r w:rsidRPr="004760DB">
              <w:rPr>
                <w:bCs/>
              </w:rPr>
              <w:t>6. Металлические траверсы изготавливаются из стали марки С245 по ГОСТ 27772-2015. В железобетонных стойках применяется предварительно напряженная арматура из арматурных канатов диаметром 12 мм класса К1400 (К</w:t>
            </w:r>
            <w:proofErr w:type="gramStart"/>
            <w:r w:rsidRPr="004760DB">
              <w:rPr>
                <w:bCs/>
              </w:rPr>
              <w:t>7</w:t>
            </w:r>
            <w:proofErr w:type="gramEnd"/>
            <w:r w:rsidRPr="004760DB">
              <w:rPr>
                <w:bCs/>
              </w:rPr>
              <w:t>) с предельным моментом по прочности равным 29,21 тс х м.</w:t>
            </w:r>
          </w:p>
          <w:p w:rsidR="00DD024F" w:rsidRPr="004760DB" w:rsidRDefault="00DD024F" w:rsidP="00867CCC">
            <w:pPr>
              <w:ind w:firstLine="720"/>
              <w:jc w:val="both"/>
              <w:rPr>
                <w:bCs/>
              </w:rPr>
            </w:pPr>
            <w:r w:rsidRPr="004760DB">
              <w:rPr>
                <w:bCs/>
              </w:rPr>
              <w:t xml:space="preserve">Концевая опора У35-1Т изготавливается, согласно таблице В.1 приложения В СП 16.13330.2011, из стали С245 по ГОСТ 27772-2015 по проекту 3078тм-т8. </w:t>
            </w:r>
          </w:p>
          <w:p w:rsidR="00DD024F" w:rsidRPr="004760DB" w:rsidRDefault="00DD024F" w:rsidP="00867CCC">
            <w:pPr>
              <w:ind w:firstLine="720"/>
              <w:jc w:val="both"/>
              <w:rPr>
                <w:bCs/>
              </w:rPr>
            </w:pPr>
            <w:r w:rsidRPr="004760DB">
              <w:rPr>
                <w:bCs/>
              </w:rPr>
              <w:t>Анкерно-угловые опоры У35-1 и У35-1+5 изготавливаются, согласно таблице В.1 приложения В СП 16.13330.2011, из стали С245 по ГОСТ 27772-2015 по проекту 3078тм-т8, повышающая подставка Р</w:t>
            </w:r>
            <w:proofErr w:type="gramStart"/>
            <w:r w:rsidRPr="004760DB">
              <w:rPr>
                <w:bCs/>
              </w:rPr>
              <w:t>2</w:t>
            </w:r>
            <w:proofErr w:type="gramEnd"/>
            <w:r w:rsidRPr="004760DB">
              <w:rPr>
                <w:bCs/>
              </w:rPr>
              <w:t xml:space="preserve">, высотой пять метров, изготавливается по </w:t>
            </w:r>
            <w:proofErr w:type="spellStart"/>
            <w:r w:rsidRPr="004760DB">
              <w:rPr>
                <w:bCs/>
              </w:rPr>
              <w:t>Тп</w:t>
            </w:r>
            <w:proofErr w:type="spellEnd"/>
            <w:r w:rsidRPr="004760DB">
              <w:rPr>
                <w:bCs/>
              </w:rPr>
              <w:t xml:space="preserve"> 5736тм-т3.</w:t>
            </w:r>
          </w:p>
          <w:p w:rsidR="00DD024F" w:rsidRPr="004760DB" w:rsidRDefault="00DD024F" w:rsidP="00867CCC">
            <w:pPr>
              <w:ind w:firstLine="720"/>
              <w:jc w:val="both"/>
              <w:rPr>
                <w:bCs/>
              </w:rPr>
            </w:pPr>
            <w:r w:rsidRPr="004760DB">
              <w:rPr>
                <w:bCs/>
              </w:rPr>
              <w:t xml:space="preserve">В месте ответвления проектируемой линии </w:t>
            </w:r>
            <w:proofErr w:type="gramStart"/>
            <w:r w:rsidRPr="004760DB">
              <w:rPr>
                <w:bCs/>
              </w:rPr>
              <w:t>от</w:t>
            </w:r>
            <w:proofErr w:type="gramEnd"/>
            <w:r w:rsidRPr="004760DB">
              <w:rPr>
                <w:bCs/>
              </w:rPr>
              <w:t xml:space="preserve"> </w:t>
            </w:r>
            <w:proofErr w:type="gramStart"/>
            <w:r w:rsidRPr="004760DB">
              <w:rPr>
                <w:bCs/>
              </w:rPr>
              <w:t>существующей</w:t>
            </w:r>
            <w:proofErr w:type="gramEnd"/>
            <w:r w:rsidRPr="004760DB">
              <w:rPr>
                <w:bCs/>
              </w:rPr>
              <w:t xml:space="preserve"> устанавливается опора УС110-7 без </w:t>
            </w:r>
            <w:proofErr w:type="spellStart"/>
            <w:r w:rsidRPr="004760DB">
              <w:rPr>
                <w:bCs/>
              </w:rPr>
              <w:t>тросостойки</w:t>
            </w:r>
            <w:proofErr w:type="spellEnd"/>
            <w:r w:rsidRPr="004760DB">
              <w:rPr>
                <w:bCs/>
              </w:rPr>
              <w:t xml:space="preserve">. Опора изготавливается, согласно таблице В.1 приложения В СП </w:t>
            </w:r>
            <w:r w:rsidRPr="004760DB">
              <w:rPr>
                <w:bCs/>
              </w:rPr>
              <w:lastRenderedPageBreak/>
              <w:t xml:space="preserve">16.13330.2011, из стали С245 по ГОСТ 27772-2015 по проекту 3079тм-т8. </w:t>
            </w:r>
          </w:p>
          <w:p w:rsidR="00DD024F" w:rsidRPr="004760DB" w:rsidRDefault="00DD024F" w:rsidP="00867CCC">
            <w:pPr>
              <w:ind w:firstLine="720"/>
              <w:jc w:val="both"/>
            </w:pPr>
            <w:r w:rsidRPr="004760DB">
              <w:rPr>
                <w:bCs/>
              </w:rPr>
              <w:t>Закрепление анкерно-угловых опор в грунте с углом поворота до 10 градусов производится на унифицированных грибовидных фундаментах марки Ф3-А изготавливаемых по серии 3.407-115 в. 2. Закрепление анкерно-угловых опор в грунте с углом поворота от 10 до 40 градусов производится на унифицированных грибовидных фундаментах марки Ф3-А изготавливаемых по серии 3.407-115 в. 2,  усиленных четырьмя ригелями Р1-А изготавливаемых по серии 3.407-115 в. 5, по одному на каждый фундамент.</w:t>
            </w:r>
          </w:p>
          <w:p w:rsidR="00DD024F" w:rsidRPr="004760DB" w:rsidRDefault="00DD024F" w:rsidP="00867CCC">
            <w:pPr>
              <w:ind w:firstLine="720"/>
              <w:jc w:val="both"/>
              <w:rPr>
                <w:bCs/>
              </w:rPr>
            </w:pPr>
            <w:r w:rsidRPr="004760DB">
              <w:rPr>
                <w:bCs/>
              </w:rPr>
              <w:t>Закрепление анкерно-угловых опор в грунте с углом поворота от 40 до 70 градусов, а так же концевой опоры производится на унифицированных грибовидных фундаментах марки Ф3-А и Ф4-А изготавливаемых по серии 3.407-115 в. 2,  усиленных четырьмя ригелями Р1-А изготавливаемых по серии 3.407-115 в. 5, по одному на каждый фундамент. Фундаменты Ф3-А устанавливаются с внутренней стороны угла поворота под сжатые фундаменты, а фундаменты Ф4-А устанавливается с наружной стороны угла поворота под вырываемые фундаменты. На концевой опоре фундаменты Ф3-А устанавливаются со стороны линии, а Ф4-А – со стороны подстанции</w:t>
            </w:r>
            <w:r w:rsidRPr="004760DB">
              <w:t>.</w:t>
            </w:r>
          </w:p>
          <w:p w:rsidR="00DD024F" w:rsidRPr="004760DB" w:rsidRDefault="00DD024F" w:rsidP="00867CCC">
            <w:pPr>
              <w:ind w:firstLine="720"/>
              <w:jc w:val="both"/>
              <w:rPr>
                <w:rFonts w:eastAsia="Calibri"/>
                <w:bCs/>
                <w:lang w:eastAsia="en-US"/>
              </w:rPr>
            </w:pPr>
            <w:r w:rsidRPr="004760DB">
              <w:rPr>
                <w:bCs/>
              </w:rPr>
              <w:t xml:space="preserve">Закрепление в грунте </w:t>
            </w:r>
            <w:proofErr w:type="spellStart"/>
            <w:r w:rsidRPr="004760DB">
              <w:rPr>
                <w:bCs/>
              </w:rPr>
              <w:t>ответвительной</w:t>
            </w:r>
            <w:proofErr w:type="spellEnd"/>
            <w:r w:rsidRPr="004760DB">
              <w:rPr>
                <w:bCs/>
              </w:rPr>
              <w:t xml:space="preserve"> опоры УС110-7 производится на грибовидных фундаментах Ф4-А и Ф5-А изготавливаемых по серии 3.407-115 усиленных ригелями Р1-А установленных по одному на каждый фундамент. Фундаменты Ф4-А устанавливаются со стороны отпайки под сжатый фундамент, а фундаменты Ф5-А – с противоположной стороны под вырываемый фундамент</w:t>
            </w:r>
            <w:r w:rsidRPr="004760DB">
              <w:t>.</w:t>
            </w:r>
          </w:p>
        </w:tc>
      </w:tr>
      <w:tr w:rsidR="00DD024F" w:rsidRPr="004760DB" w:rsidTr="00867CCC">
        <w:tc>
          <w:tcPr>
            <w:tcW w:w="2802" w:type="dxa"/>
            <w:tcBorders>
              <w:top w:val="single" w:sz="4" w:space="0" w:color="auto"/>
              <w:left w:val="single" w:sz="4" w:space="0" w:color="auto"/>
              <w:bottom w:val="single" w:sz="4" w:space="0" w:color="auto"/>
              <w:right w:val="single" w:sz="4" w:space="0" w:color="auto"/>
            </w:tcBorders>
            <w:shd w:val="clear" w:color="auto" w:fill="FFFFFF"/>
            <w:hideMark/>
          </w:tcPr>
          <w:p w:rsidR="00DD024F" w:rsidRPr="004760DB" w:rsidRDefault="00DD024F" w:rsidP="00867CCC">
            <w:pPr>
              <w:pStyle w:val="afff9"/>
              <w:shd w:val="clear" w:color="auto" w:fill="FFFFFF"/>
              <w:spacing w:before="0"/>
              <w:ind w:firstLine="0"/>
              <w:rPr>
                <w:rFonts w:ascii="Times New Roman" w:hAnsi="Times New Roman"/>
                <w:sz w:val="24"/>
                <w:szCs w:val="24"/>
              </w:rPr>
            </w:pPr>
            <w:r w:rsidRPr="004760DB">
              <w:rPr>
                <w:rFonts w:ascii="Times New Roman" w:hAnsi="Times New Roman"/>
                <w:sz w:val="24"/>
                <w:szCs w:val="24"/>
              </w:rPr>
              <w:lastRenderedPageBreak/>
              <w:t>Подтопление территории, ливни</w:t>
            </w:r>
          </w:p>
        </w:tc>
        <w:tc>
          <w:tcPr>
            <w:tcW w:w="6945" w:type="dxa"/>
            <w:tcBorders>
              <w:top w:val="single" w:sz="4" w:space="0" w:color="auto"/>
              <w:left w:val="single" w:sz="4" w:space="0" w:color="auto"/>
              <w:bottom w:val="single" w:sz="4" w:space="0" w:color="auto"/>
              <w:right w:val="single" w:sz="4" w:space="0" w:color="auto"/>
            </w:tcBorders>
            <w:shd w:val="clear" w:color="auto" w:fill="FFFFFF"/>
            <w:hideMark/>
          </w:tcPr>
          <w:p w:rsidR="00DD024F" w:rsidRPr="004760DB" w:rsidRDefault="00DD024F" w:rsidP="00867CCC">
            <w:pPr>
              <w:pStyle w:val="af7"/>
              <w:spacing w:before="0"/>
              <w:rPr>
                <w:rFonts w:ascii="Times New Roman" w:hAnsi="Times New Roman"/>
                <w:sz w:val="24"/>
                <w:szCs w:val="24"/>
              </w:rPr>
            </w:pPr>
            <w:r w:rsidRPr="004760DB">
              <w:rPr>
                <w:rFonts w:ascii="Times New Roman" w:hAnsi="Times New Roman"/>
                <w:sz w:val="24"/>
                <w:szCs w:val="24"/>
              </w:rPr>
              <w:t xml:space="preserve">Для монолитных и сборных железобетонных конструкций применен тяжелый бетон по ГОСТ 26633-2015, марки по водонепроницаемости – W4, по морозостойкости – F150. </w:t>
            </w:r>
          </w:p>
          <w:p w:rsidR="00DD024F" w:rsidRPr="004760DB" w:rsidRDefault="00DD024F" w:rsidP="00867CCC">
            <w:pPr>
              <w:pStyle w:val="af7"/>
              <w:spacing w:before="0"/>
              <w:rPr>
                <w:rFonts w:ascii="Times New Roman" w:hAnsi="Times New Roman"/>
                <w:sz w:val="24"/>
                <w:szCs w:val="24"/>
              </w:rPr>
            </w:pPr>
            <w:proofErr w:type="gramStart"/>
            <w:r w:rsidRPr="004760DB">
              <w:rPr>
                <w:rFonts w:ascii="Times New Roman" w:hAnsi="Times New Roman"/>
                <w:sz w:val="24"/>
                <w:szCs w:val="24"/>
              </w:rPr>
              <w:t xml:space="preserve">Защита строительных конструкций от коррозии выполнена в соответствии с требованиями Федерального закона от 30 декабря 2009 г. (с изменениями на 2 июля 2013 года) №384-ФЗ, СП 28.13330.2012 и требованиями технологической инструкции компании «Антикоррозионная защита металлических конструкций на объектах </w:t>
            </w:r>
            <w:proofErr w:type="spellStart"/>
            <w:r w:rsidRPr="004760DB">
              <w:rPr>
                <w:rFonts w:ascii="Times New Roman" w:hAnsi="Times New Roman"/>
                <w:sz w:val="24"/>
                <w:szCs w:val="24"/>
              </w:rPr>
              <w:t>нефтегазодобычи</w:t>
            </w:r>
            <w:proofErr w:type="spellEnd"/>
            <w:r w:rsidRPr="004760DB">
              <w:rPr>
                <w:rFonts w:ascii="Times New Roman" w:hAnsi="Times New Roman"/>
                <w:sz w:val="24"/>
                <w:szCs w:val="24"/>
              </w:rPr>
              <w:t xml:space="preserve">, </w:t>
            </w:r>
            <w:proofErr w:type="spellStart"/>
            <w:r w:rsidRPr="004760DB">
              <w:rPr>
                <w:rFonts w:ascii="Times New Roman" w:hAnsi="Times New Roman"/>
                <w:sz w:val="24"/>
                <w:szCs w:val="24"/>
              </w:rPr>
              <w:t>нефтегазопереработки</w:t>
            </w:r>
            <w:proofErr w:type="spellEnd"/>
            <w:r w:rsidRPr="004760DB">
              <w:rPr>
                <w:rFonts w:ascii="Times New Roman" w:hAnsi="Times New Roman"/>
                <w:sz w:val="24"/>
                <w:szCs w:val="24"/>
              </w:rPr>
              <w:t xml:space="preserve"> и нефтепродуктообеспечения компании», утвержденной приказом ОАО «НК «Роснефть» от 04.05.2016 г. № 224.</w:t>
            </w:r>
            <w:proofErr w:type="gramEnd"/>
          </w:p>
          <w:p w:rsidR="00DD024F" w:rsidRPr="004760DB" w:rsidRDefault="00DD024F" w:rsidP="00867CCC">
            <w:pPr>
              <w:pStyle w:val="af7"/>
              <w:spacing w:before="0"/>
              <w:rPr>
                <w:rFonts w:ascii="Times New Roman" w:hAnsi="Times New Roman"/>
                <w:sz w:val="24"/>
                <w:szCs w:val="24"/>
              </w:rPr>
            </w:pPr>
            <w:r w:rsidRPr="004760DB">
              <w:rPr>
                <w:rFonts w:ascii="Times New Roman" w:hAnsi="Times New Roman"/>
                <w:sz w:val="24"/>
                <w:szCs w:val="24"/>
              </w:rPr>
              <w:t xml:space="preserve">Защита от коррозии опор металлоконструкций порталов ошиновки, прожекторных мачт, молниеотводов принята горячим </w:t>
            </w:r>
            <w:proofErr w:type="spellStart"/>
            <w:r w:rsidRPr="004760DB">
              <w:rPr>
                <w:rFonts w:ascii="Times New Roman" w:hAnsi="Times New Roman"/>
                <w:sz w:val="24"/>
                <w:szCs w:val="24"/>
              </w:rPr>
              <w:t>цинкованием</w:t>
            </w:r>
            <w:proofErr w:type="spellEnd"/>
            <w:r w:rsidRPr="004760DB">
              <w:rPr>
                <w:rFonts w:ascii="Times New Roman" w:hAnsi="Times New Roman"/>
                <w:sz w:val="24"/>
                <w:szCs w:val="24"/>
              </w:rPr>
              <w:t xml:space="preserve"> в заводских условиях с толщиной покрытия не менее 80 мкм.</w:t>
            </w:r>
          </w:p>
          <w:p w:rsidR="00DD024F" w:rsidRPr="004760DB" w:rsidRDefault="00DD024F" w:rsidP="00867CCC">
            <w:pPr>
              <w:pStyle w:val="af7"/>
              <w:spacing w:before="0"/>
              <w:rPr>
                <w:rFonts w:ascii="Times New Roman" w:hAnsi="Times New Roman"/>
                <w:sz w:val="24"/>
                <w:szCs w:val="24"/>
              </w:rPr>
            </w:pPr>
            <w:r w:rsidRPr="004760DB">
              <w:rPr>
                <w:rFonts w:ascii="Times New Roman" w:hAnsi="Times New Roman"/>
                <w:sz w:val="24"/>
                <w:szCs w:val="24"/>
              </w:rPr>
              <w:t xml:space="preserve">Для защиты от коррозии монтажных участков оцинкованных конструкций, а также подкраски поврежденных </w:t>
            </w:r>
            <w:r w:rsidRPr="004760DB">
              <w:rPr>
                <w:rFonts w:ascii="Times New Roman" w:hAnsi="Times New Roman"/>
                <w:sz w:val="24"/>
                <w:szCs w:val="24"/>
              </w:rPr>
              <w:lastRenderedPageBreak/>
              <w:t xml:space="preserve">мест цинкового покрытия применять метод холодного </w:t>
            </w:r>
            <w:proofErr w:type="spellStart"/>
            <w:r w:rsidRPr="004760DB">
              <w:rPr>
                <w:rFonts w:ascii="Times New Roman" w:hAnsi="Times New Roman"/>
                <w:sz w:val="24"/>
                <w:szCs w:val="24"/>
              </w:rPr>
              <w:t>цинкования</w:t>
            </w:r>
            <w:proofErr w:type="spellEnd"/>
            <w:r w:rsidRPr="004760DB">
              <w:rPr>
                <w:rFonts w:ascii="Times New Roman" w:hAnsi="Times New Roman"/>
                <w:sz w:val="24"/>
                <w:szCs w:val="24"/>
              </w:rPr>
              <w:t xml:space="preserve"> с последующим нанесением лакокрасочного покрытия на </w:t>
            </w:r>
            <w:proofErr w:type="gramStart"/>
            <w:r w:rsidRPr="004760DB">
              <w:rPr>
                <w:rFonts w:ascii="Times New Roman" w:hAnsi="Times New Roman"/>
                <w:sz w:val="24"/>
                <w:szCs w:val="24"/>
              </w:rPr>
              <w:t>акриловом</w:t>
            </w:r>
            <w:proofErr w:type="gramEnd"/>
            <w:r w:rsidRPr="004760DB">
              <w:rPr>
                <w:rFonts w:ascii="Times New Roman" w:hAnsi="Times New Roman"/>
                <w:sz w:val="24"/>
                <w:szCs w:val="24"/>
              </w:rPr>
              <w:t xml:space="preserve"> связующем.</w:t>
            </w:r>
          </w:p>
          <w:p w:rsidR="00DD024F" w:rsidRPr="004760DB" w:rsidRDefault="00DD024F" w:rsidP="00867CCC">
            <w:pPr>
              <w:pStyle w:val="af7"/>
              <w:spacing w:before="0"/>
              <w:rPr>
                <w:rFonts w:ascii="Times New Roman" w:hAnsi="Times New Roman"/>
                <w:sz w:val="24"/>
                <w:szCs w:val="24"/>
              </w:rPr>
            </w:pPr>
            <w:r w:rsidRPr="004760DB">
              <w:rPr>
                <w:rFonts w:ascii="Times New Roman" w:hAnsi="Times New Roman"/>
                <w:sz w:val="24"/>
                <w:szCs w:val="24"/>
              </w:rPr>
              <w:t xml:space="preserve">Для защиты от коррозии надземные строительные металлоконструкции покрыть антикоррозионной эмалью </w:t>
            </w:r>
            <w:proofErr w:type="spellStart"/>
            <w:r w:rsidRPr="004760DB">
              <w:rPr>
                <w:rFonts w:ascii="Times New Roman" w:hAnsi="Times New Roman"/>
                <w:sz w:val="24"/>
                <w:szCs w:val="24"/>
              </w:rPr>
              <w:t>Полимерон</w:t>
            </w:r>
            <w:proofErr w:type="spellEnd"/>
            <w:r w:rsidRPr="004760DB">
              <w:rPr>
                <w:rFonts w:ascii="Times New Roman" w:hAnsi="Times New Roman"/>
                <w:sz w:val="24"/>
                <w:szCs w:val="24"/>
              </w:rPr>
              <w:t xml:space="preserve"> по ТУ 2312-007-98310821-2008 в четыре слоя (общей толщиной не менее 130 мкм). Расход 150-180 г/м</w:t>
            </w:r>
            <w:proofErr w:type="gramStart"/>
            <w:r w:rsidRPr="004760DB">
              <w:rPr>
                <w:rFonts w:ascii="Times New Roman" w:hAnsi="Times New Roman"/>
                <w:sz w:val="24"/>
                <w:szCs w:val="24"/>
              </w:rPr>
              <w:t>2</w:t>
            </w:r>
            <w:proofErr w:type="gramEnd"/>
            <w:r w:rsidRPr="004760DB">
              <w:rPr>
                <w:rFonts w:ascii="Times New Roman" w:hAnsi="Times New Roman"/>
                <w:sz w:val="24"/>
                <w:szCs w:val="24"/>
              </w:rPr>
              <w:t xml:space="preserve"> при толщине 25-35 мкм. Все места, где антикоррозийное покрытие повреждено или нарушено монтажной сваркой, должны быть восстановлены.</w:t>
            </w:r>
          </w:p>
          <w:p w:rsidR="00DD024F" w:rsidRPr="004760DB" w:rsidRDefault="00DD024F" w:rsidP="00867CCC">
            <w:pPr>
              <w:pStyle w:val="af7"/>
              <w:spacing w:before="0"/>
              <w:rPr>
                <w:rFonts w:ascii="Times New Roman" w:hAnsi="Times New Roman"/>
                <w:sz w:val="24"/>
                <w:szCs w:val="24"/>
              </w:rPr>
            </w:pPr>
            <w:r w:rsidRPr="004760DB">
              <w:rPr>
                <w:rFonts w:ascii="Times New Roman" w:hAnsi="Times New Roman"/>
                <w:sz w:val="24"/>
                <w:szCs w:val="24"/>
              </w:rPr>
              <w:t>Антикоррозионную защиту металлических элементов находящихся в грунте производить 1 слоем грунтовки "</w:t>
            </w:r>
            <w:proofErr w:type="spellStart"/>
            <w:r w:rsidRPr="004760DB">
              <w:rPr>
                <w:rFonts w:ascii="Times New Roman" w:hAnsi="Times New Roman"/>
                <w:sz w:val="24"/>
                <w:szCs w:val="24"/>
              </w:rPr>
              <w:t>Акрус-эпокс</w:t>
            </w:r>
            <w:proofErr w:type="spellEnd"/>
            <w:r w:rsidRPr="004760DB">
              <w:rPr>
                <w:rFonts w:ascii="Times New Roman" w:hAnsi="Times New Roman"/>
                <w:sz w:val="24"/>
                <w:szCs w:val="24"/>
              </w:rPr>
              <w:t>", 1 слоем эмали "</w:t>
            </w:r>
            <w:proofErr w:type="spellStart"/>
            <w:r w:rsidRPr="004760DB">
              <w:rPr>
                <w:rFonts w:ascii="Times New Roman" w:hAnsi="Times New Roman"/>
                <w:sz w:val="24"/>
                <w:szCs w:val="24"/>
              </w:rPr>
              <w:t>Акрус-эпокс</w:t>
            </w:r>
            <w:proofErr w:type="spellEnd"/>
            <w:proofErr w:type="gramStart"/>
            <w:r w:rsidRPr="004760DB">
              <w:rPr>
                <w:rFonts w:ascii="Times New Roman" w:hAnsi="Times New Roman"/>
                <w:sz w:val="24"/>
                <w:szCs w:val="24"/>
              </w:rPr>
              <w:t xml:space="preserve"> С</w:t>
            </w:r>
            <w:proofErr w:type="gramEnd"/>
            <w:r w:rsidRPr="004760DB">
              <w:rPr>
                <w:rFonts w:ascii="Times New Roman" w:hAnsi="Times New Roman"/>
                <w:sz w:val="24"/>
                <w:szCs w:val="24"/>
              </w:rPr>
              <w:t>" и 1 слоем "</w:t>
            </w:r>
            <w:proofErr w:type="spellStart"/>
            <w:r w:rsidRPr="004760DB">
              <w:rPr>
                <w:rFonts w:ascii="Times New Roman" w:hAnsi="Times New Roman"/>
                <w:sz w:val="24"/>
                <w:szCs w:val="24"/>
              </w:rPr>
              <w:t>Акрус-полиур</w:t>
            </w:r>
            <w:proofErr w:type="spellEnd"/>
            <w:r w:rsidRPr="004760DB">
              <w:rPr>
                <w:rFonts w:ascii="Times New Roman" w:hAnsi="Times New Roman"/>
                <w:sz w:val="24"/>
                <w:szCs w:val="24"/>
              </w:rPr>
              <w:t>" при суммарной толщине 240 мкм, согласно ТУ 2312-001-93475776-2006.</w:t>
            </w:r>
          </w:p>
          <w:p w:rsidR="00DD024F" w:rsidRPr="004760DB" w:rsidRDefault="00DD024F" w:rsidP="00867CCC">
            <w:pPr>
              <w:pStyle w:val="af7"/>
              <w:spacing w:before="0"/>
              <w:rPr>
                <w:rFonts w:ascii="Times New Roman" w:hAnsi="Times New Roman"/>
                <w:sz w:val="24"/>
                <w:szCs w:val="24"/>
              </w:rPr>
            </w:pPr>
            <w:r w:rsidRPr="004760DB">
              <w:rPr>
                <w:rFonts w:ascii="Times New Roman" w:hAnsi="Times New Roman"/>
                <w:sz w:val="24"/>
                <w:szCs w:val="24"/>
              </w:rPr>
              <w:t>Для защиты от коррозии подземных строительных железобетонных и бетонных конструкций, их боковые поверхности, соприкасающиеся с грунтом, обмазать горячим битумом БН70/30 (ГОСТ 6617-76) «Битумы нефтяные строительные. Технические условия» за три раза (расход на один слой 1,0 кг/м</w:t>
            </w:r>
            <w:proofErr w:type="gramStart"/>
            <w:r w:rsidRPr="004760DB">
              <w:rPr>
                <w:rFonts w:ascii="Times New Roman" w:hAnsi="Times New Roman"/>
                <w:sz w:val="24"/>
                <w:szCs w:val="24"/>
                <w:vertAlign w:val="superscript"/>
              </w:rPr>
              <w:t>2</w:t>
            </w:r>
            <w:proofErr w:type="gramEnd"/>
            <w:r w:rsidRPr="004760DB">
              <w:rPr>
                <w:rFonts w:ascii="Times New Roman" w:hAnsi="Times New Roman"/>
                <w:sz w:val="24"/>
                <w:szCs w:val="24"/>
              </w:rPr>
              <w:t>).</w:t>
            </w:r>
          </w:p>
          <w:p w:rsidR="00DD024F" w:rsidRPr="004760DB" w:rsidRDefault="00DD024F" w:rsidP="00867CCC">
            <w:pPr>
              <w:ind w:firstLine="720"/>
              <w:jc w:val="both"/>
              <w:rPr>
                <w:bCs/>
              </w:rPr>
            </w:pPr>
            <w:r w:rsidRPr="004760DB">
              <w:rPr>
                <w:bCs/>
              </w:rPr>
              <w:t xml:space="preserve">Для защиты металлических опор и металлических элементов фундаментов  </w:t>
            </w:r>
            <w:proofErr w:type="gramStart"/>
            <w:r w:rsidRPr="004760DB">
              <w:rPr>
                <w:bCs/>
              </w:rPr>
              <w:t>ВЛ</w:t>
            </w:r>
            <w:proofErr w:type="gramEnd"/>
            <w:r w:rsidRPr="004760DB">
              <w:rPr>
                <w:bCs/>
              </w:rPr>
              <w:t xml:space="preserve"> от коррозии предусматривается горячее </w:t>
            </w:r>
            <w:proofErr w:type="spellStart"/>
            <w:r w:rsidRPr="004760DB">
              <w:rPr>
                <w:bCs/>
              </w:rPr>
              <w:t>цинкование</w:t>
            </w:r>
            <w:proofErr w:type="spellEnd"/>
            <w:r w:rsidRPr="004760DB">
              <w:rPr>
                <w:bCs/>
              </w:rPr>
              <w:t xml:space="preserve"> по ОСТ 34-29-582-82 толщиной 100 мкм.</w:t>
            </w:r>
          </w:p>
          <w:p w:rsidR="00DD024F" w:rsidRPr="004760DB" w:rsidRDefault="00DD024F" w:rsidP="00867CCC">
            <w:pPr>
              <w:ind w:firstLine="720"/>
              <w:jc w:val="both"/>
              <w:rPr>
                <w:rFonts w:eastAsia="Calibri"/>
                <w:bCs/>
                <w:lang w:eastAsia="en-US"/>
              </w:rPr>
            </w:pPr>
            <w:r w:rsidRPr="004760DB">
              <w:rPr>
                <w:bCs/>
              </w:rPr>
              <w:t xml:space="preserve">Защиту болтов, гаек и шайб от коррозии осуществлять путем горячего </w:t>
            </w:r>
            <w:proofErr w:type="spellStart"/>
            <w:r w:rsidRPr="004760DB">
              <w:rPr>
                <w:bCs/>
              </w:rPr>
              <w:t>цинкования</w:t>
            </w:r>
            <w:proofErr w:type="spellEnd"/>
            <w:r w:rsidRPr="004760DB">
              <w:rPr>
                <w:bCs/>
              </w:rPr>
              <w:t xml:space="preserve"> методом погружения в расплав, либо путем гальванического </w:t>
            </w:r>
            <w:proofErr w:type="spellStart"/>
            <w:r w:rsidRPr="004760DB">
              <w:rPr>
                <w:bCs/>
              </w:rPr>
              <w:t>цинкования</w:t>
            </w:r>
            <w:proofErr w:type="spellEnd"/>
            <w:r w:rsidRPr="004760DB">
              <w:rPr>
                <w:bCs/>
              </w:rPr>
              <w:t xml:space="preserve"> (</w:t>
            </w:r>
            <w:proofErr w:type="spellStart"/>
            <w:r w:rsidRPr="004760DB">
              <w:rPr>
                <w:bCs/>
              </w:rPr>
              <w:t>кадмирования</w:t>
            </w:r>
            <w:proofErr w:type="spellEnd"/>
            <w:r w:rsidRPr="004760DB">
              <w:rPr>
                <w:bCs/>
              </w:rPr>
              <w:t xml:space="preserve">) </w:t>
            </w:r>
            <w:proofErr w:type="gramStart"/>
            <w:r w:rsidRPr="004760DB">
              <w:rPr>
                <w:bCs/>
              </w:rPr>
              <w:t>с</w:t>
            </w:r>
            <w:proofErr w:type="gramEnd"/>
            <w:r w:rsidRPr="004760DB">
              <w:rPr>
                <w:bCs/>
              </w:rPr>
              <w:t xml:space="preserve"> последующем </w:t>
            </w:r>
            <w:proofErr w:type="spellStart"/>
            <w:r w:rsidRPr="004760DB">
              <w:rPr>
                <w:bCs/>
              </w:rPr>
              <w:t>хроматированием</w:t>
            </w:r>
            <w:proofErr w:type="spellEnd"/>
            <w:r w:rsidRPr="004760DB">
              <w:rPr>
                <w:bCs/>
              </w:rPr>
              <w:t xml:space="preserve"> по ГОСТ 9.303-84. Толщина покрытия должна составлять </w:t>
            </w:r>
            <w:r w:rsidRPr="004760DB">
              <w:rPr>
                <w:bCs/>
              </w:rPr>
              <w:br/>
              <w:t xml:space="preserve">60-100 мкм для горячего </w:t>
            </w:r>
            <w:proofErr w:type="spellStart"/>
            <w:r w:rsidRPr="004760DB">
              <w:rPr>
                <w:bCs/>
              </w:rPr>
              <w:t>цинкования</w:t>
            </w:r>
            <w:proofErr w:type="spellEnd"/>
            <w:r w:rsidRPr="004760DB">
              <w:rPr>
                <w:bCs/>
              </w:rPr>
              <w:t xml:space="preserve"> и 18-20 мкм для гальванического </w:t>
            </w:r>
            <w:proofErr w:type="spellStart"/>
            <w:r w:rsidRPr="004760DB">
              <w:rPr>
                <w:bCs/>
              </w:rPr>
              <w:t>цинкования</w:t>
            </w:r>
            <w:proofErr w:type="spellEnd"/>
            <w:r w:rsidRPr="004760DB">
              <w:rPr>
                <w:bCs/>
              </w:rPr>
              <w:t xml:space="preserve"> (</w:t>
            </w:r>
            <w:proofErr w:type="spellStart"/>
            <w:r w:rsidRPr="004760DB">
              <w:rPr>
                <w:bCs/>
              </w:rPr>
              <w:t>кадмирования</w:t>
            </w:r>
            <w:proofErr w:type="spellEnd"/>
            <w:r w:rsidRPr="004760DB">
              <w:rPr>
                <w:bCs/>
              </w:rPr>
              <w:t>). Толщина покрытия в резьбе не должна превышать плюсовых допусков.</w:t>
            </w:r>
          </w:p>
        </w:tc>
      </w:tr>
      <w:tr w:rsidR="00DD024F" w:rsidRPr="004760DB" w:rsidTr="00867CCC">
        <w:tc>
          <w:tcPr>
            <w:tcW w:w="2802" w:type="dxa"/>
            <w:tcBorders>
              <w:top w:val="single" w:sz="4" w:space="0" w:color="auto"/>
              <w:left w:val="single" w:sz="4" w:space="0" w:color="auto"/>
              <w:bottom w:val="single" w:sz="4" w:space="0" w:color="auto"/>
              <w:right w:val="single" w:sz="4" w:space="0" w:color="auto"/>
            </w:tcBorders>
            <w:shd w:val="clear" w:color="auto" w:fill="FFFFFF"/>
            <w:hideMark/>
          </w:tcPr>
          <w:p w:rsidR="00DD024F" w:rsidRPr="004760DB" w:rsidRDefault="00DD024F" w:rsidP="00867CCC">
            <w:pPr>
              <w:pStyle w:val="afff9"/>
              <w:shd w:val="clear" w:color="auto" w:fill="FFFFFF"/>
              <w:spacing w:before="0"/>
              <w:ind w:firstLine="0"/>
              <w:rPr>
                <w:rFonts w:ascii="Times New Roman" w:hAnsi="Times New Roman"/>
                <w:sz w:val="24"/>
                <w:szCs w:val="24"/>
              </w:rPr>
            </w:pPr>
            <w:r w:rsidRPr="004760DB">
              <w:rPr>
                <w:rFonts w:ascii="Times New Roman" w:hAnsi="Times New Roman"/>
                <w:sz w:val="24"/>
                <w:szCs w:val="24"/>
              </w:rPr>
              <w:lastRenderedPageBreak/>
              <w:t>Пучение грунтов</w:t>
            </w:r>
          </w:p>
        </w:tc>
        <w:tc>
          <w:tcPr>
            <w:tcW w:w="6945" w:type="dxa"/>
            <w:tcBorders>
              <w:top w:val="single" w:sz="4" w:space="0" w:color="auto"/>
              <w:left w:val="single" w:sz="4" w:space="0" w:color="auto"/>
              <w:bottom w:val="single" w:sz="4" w:space="0" w:color="auto"/>
              <w:right w:val="single" w:sz="4" w:space="0" w:color="auto"/>
            </w:tcBorders>
            <w:shd w:val="clear" w:color="auto" w:fill="FFFFFF"/>
            <w:hideMark/>
          </w:tcPr>
          <w:p w:rsidR="00DD024F" w:rsidRPr="004760DB" w:rsidRDefault="00DD024F" w:rsidP="00867CCC">
            <w:pPr>
              <w:pStyle w:val="af7"/>
              <w:spacing w:before="0"/>
              <w:rPr>
                <w:rFonts w:ascii="Times New Roman" w:hAnsi="Times New Roman"/>
                <w:sz w:val="24"/>
                <w:szCs w:val="24"/>
              </w:rPr>
            </w:pPr>
            <w:r w:rsidRPr="004760DB">
              <w:rPr>
                <w:rFonts w:ascii="Times New Roman" w:hAnsi="Times New Roman"/>
                <w:sz w:val="24"/>
                <w:szCs w:val="24"/>
              </w:rPr>
              <w:t xml:space="preserve">В целях снижения касательных сил морозного пучения выявленных геологическими изысканиями грунтов предусмотрены </w:t>
            </w:r>
          </w:p>
          <w:p w:rsidR="00DD024F" w:rsidRPr="004760DB" w:rsidRDefault="00DD024F" w:rsidP="00867CCC">
            <w:pPr>
              <w:pStyle w:val="a0"/>
              <w:rPr>
                <w:rFonts w:ascii="Times New Roman" w:hAnsi="Times New Roman"/>
                <w:sz w:val="24"/>
                <w:szCs w:val="24"/>
              </w:rPr>
            </w:pPr>
            <w:r w:rsidRPr="004760DB">
              <w:rPr>
                <w:rFonts w:ascii="Times New Roman" w:hAnsi="Times New Roman"/>
                <w:sz w:val="24"/>
                <w:szCs w:val="24"/>
              </w:rPr>
              <w:t xml:space="preserve">обратная засыпка котлованов производится </w:t>
            </w:r>
            <w:proofErr w:type="spellStart"/>
            <w:r w:rsidRPr="004760DB">
              <w:rPr>
                <w:rFonts w:ascii="Times New Roman" w:hAnsi="Times New Roman"/>
                <w:sz w:val="24"/>
                <w:szCs w:val="24"/>
              </w:rPr>
              <w:t>непучинистым</w:t>
            </w:r>
            <w:proofErr w:type="spellEnd"/>
            <w:r w:rsidRPr="004760DB">
              <w:rPr>
                <w:rFonts w:ascii="Times New Roman" w:hAnsi="Times New Roman"/>
                <w:sz w:val="24"/>
                <w:szCs w:val="24"/>
              </w:rPr>
              <w:t xml:space="preserve"> грунтом;</w:t>
            </w:r>
          </w:p>
          <w:p w:rsidR="00DD024F" w:rsidRPr="004760DB" w:rsidRDefault="00DD024F" w:rsidP="00867CCC">
            <w:pPr>
              <w:pStyle w:val="a0"/>
              <w:rPr>
                <w:rFonts w:ascii="Times New Roman" w:hAnsi="Times New Roman"/>
                <w:sz w:val="24"/>
                <w:szCs w:val="24"/>
              </w:rPr>
            </w:pPr>
            <w:r w:rsidRPr="004760DB">
              <w:rPr>
                <w:rFonts w:ascii="Times New Roman" w:hAnsi="Times New Roman"/>
                <w:sz w:val="24"/>
                <w:szCs w:val="24"/>
              </w:rPr>
              <w:t xml:space="preserve">пазухи </w:t>
            </w:r>
            <w:proofErr w:type="gramStart"/>
            <w:r w:rsidRPr="004760DB">
              <w:rPr>
                <w:rFonts w:ascii="Times New Roman" w:hAnsi="Times New Roman"/>
                <w:sz w:val="24"/>
                <w:szCs w:val="24"/>
              </w:rPr>
              <w:t>сверленных</w:t>
            </w:r>
            <w:proofErr w:type="gramEnd"/>
            <w:r w:rsidRPr="004760DB">
              <w:rPr>
                <w:rFonts w:ascii="Times New Roman" w:hAnsi="Times New Roman"/>
                <w:sz w:val="24"/>
                <w:szCs w:val="24"/>
              </w:rPr>
              <w:t xml:space="preserve"> котлованов для установки в грунт железобетонных стоек марки СОН на глубину промерзания заделываются песчано-гравийной смесью группы 3 по ГОСТ23735-2014;</w:t>
            </w:r>
          </w:p>
          <w:p w:rsidR="00DD024F" w:rsidRPr="004760DB" w:rsidRDefault="00DD024F" w:rsidP="00867CCC">
            <w:pPr>
              <w:pStyle w:val="a0"/>
              <w:rPr>
                <w:rFonts w:ascii="Times New Roman" w:hAnsi="Times New Roman"/>
                <w:sz w:val="24"/>
                <w:szCs w:val="24"/>
              </w:rPr>
            </w:pPr>
            <w:r w:rsidRPr="004760DB">
              <w:rPr>
                <w:rFonts w:ascii="Times New Roman" w:hAnsi="Times New Roman"/>
                <w:sz w:val="24"/>
                <w:szCs w:val="24"/>
              </w:rPr>
              <w:t>на площадке у подошвы откоса предусматривается водоотводящий лоток.</w:t>
            </w:r>
          </w:p>
          <w:p w:rsidR="00DD024F" w:rsidRPr="004760DB" w:rsidRDefault="00DD024F" w:rsidP="00867CCC">
            <w:pPr>
              <w:ind w:firstLine="720"/>
              <w:jc w:val="both"/>
              <w:rPr>
                <w:bCs/>
              </w:rPr>
            </w:pPr>
            <w:r w:rsidRPr="004760DB">
              <w:rPr>
                <w:bCs/>
              </w:rPr>
              <w:t xml:space="preserve">Для снижения касательных сил морозного пучения, а также для снижения коррозионного воздействия грунтов, все стойки на высоту 3,6 метра от </w:t>
            </w:r>
            <w:proofErr w:type="spellStart"/>
            <w:r w:rsidRPr="004760DB">
              <w:rPr>
                <w:bCs/>
              </w:rPr>
              <w:t>комеля</w:t>
            </w:r>
            <w:proofErr w:type="spellEnd"/>
            <w:r w:rsidRPr="004760DB">
              <w:rPr>
                <w:bCs/>
              </w:rPr>
              <w:t xml:space="preserve"> стойки покрываются тремя </w:t>
            </w:r>
            <w:r w:rsidRPr="004760DB">
              <w:rPr>
                <w:bCs/>
              </w:rPr>
              <w:lastRenderedPageBreak/>
              <w:t xml:space="preserve">слоями </w:t>
            </w:r>
            <w:proofErr w:type="spellStart"/>
            <w:r w:rsidRPr="004760DB">
              <w:rPr>
                <w:bCs/>
              </w:rPr>
              <w:t>кремнеорганической</w:t>
            </w:r>
            <w:proofErr w:type="spellEnd"/>
            <w:r w:rsidRPr="004760DB">
              <w:rPr>
                <w:bCs/>
              </w:rPr>
              <w:t xml:space="preserve"> эмали КО-198 по ТУ 2312-103-99483860-2013, или аналогичным покрытием.</w:t>
            </w:r>
          </w:p>
          <w:p w:rsidR="00DD024F" w:rsidRPr="004760DB" w:rsidRDefault="00DD024F" w:rsidP="00867CCC">
            <w:pPr>
              <w:ind w:firstLine="720"/>
              <w:jc w:val="both"/>
              <w:rPr>
                <w:bCs/>
              </w:rPr>
            </w:pPr>
            <w:r w:rsidRPr="004760DB">
              <w:rPr>
                <w:bCs/>
              </w:rPr>
              <w:t xml:space="preserve">Пазухи </w:t>
            </w:r>
            <w:proofErr w:type="gramStart"/>
            <w:r w:rsidRPr="004760DB">
              <w:rPr>
                <w:bCs/>
              </w:rPr>
              <w:t>сверленных</w:t>
            </w:r>
            <w:proofErr w:type="gramEnd"/>
            <w:r w:rsidRPr="004760DB">
              <w:rPr>
                <w:bCs/>
              </w:rPr>
              <w:t xml:space="preserve"> котлованов заполняются песком средней крупности с уплотнением до плотности не менее 1,6 т/м</w:t>
            </w:r>
            <w:r w:rsidRPr="004760DB">
              <w:rPr>
                <w:bCs/>
                <w:vertAlign w:val="superscript"/>
              </w:rPr>
              <w:t>3</w:t>
            </w:r>
            <w:r w:rsidRPr="004760DB">
              <w:rPr>
                <w:bCs/>
              </w:rPr>
              <w:t xml:space="preserve">. Для отвода верховодки вокруг стойки на ширину не менее 0,8 м от стойки для </w:t>
            </w:r>
            <w:proofErr w:type="gramStart"/>
            <w:r w:rsidRPr="004760DB">
              <w:rPr>
                <w:bCs/>
              </w:rPr>
              <w:t>сверленных</w:t>
            </w:r>
            <w:proofErr w:type="gramEnd"/>
            <w:r w:rsidRPr="004760DB">
              <w:rPr>
                <w:bCs/>
              </w:rPr>
              <w:t xml:space="preserve"> котлованов и на всю ширину копанного котлована устраивается глиняная </w:t>
            </w:r>
            <w:proofErr w:type="spellStart"/>
            <w:r w:rsidRPr="004760DB">
              <w:rPr>
                <w:bCs/>
              </w:rPr>
              <w:t>отмостка</w:t>
            </w:r>
            <w:proofErr w:type="spellEnd"/>
            <w:r w:rsidRPr="004760DB">
              <w:rPr>
                <w:bCs/>
              </w:rPr>
              <w:t xml:space="preserve"> из перемятой глины толщиной не менее 0,2 метра.</w:t>
            </w:r>
          </w:p>
          <w:p w:rsidR="00DD024F" w:rsidRPr="004760DB" w:rsidRDefault="00DD024F" w:rsidP="00867CCC">
            <w:pPr>
              <w:ind w:firstLine="720"/>
              <w:jc w:val="both"/>
              <w:rPr>
                <w:bCs/>
              </w:rPr>
            </w:pPr>
            <w:r w:rsidRPr="004760DB">
              <w:rPr>
                <w:bCs/>
              </w:rPr>
              <w:t>Все фундаменты засыпаются местным грунтом с послойным уплотнением до плотности не менее 1,6 т/м</w:t>
            </w:r>
            <w:r w:rsidRPr="004760DB">
              <w:rPr>
                <w:bCs/>
                <w:vertAlign w:val="superscript"/>
              </w:rPr>
              <w:t>3</w:t>
            </w:r>
            <w:r w:rsidRPr="004760DB">
              <w:rPr>
                <w:bCs/>
              </w:rPr>
              <w:t xml:space="preserve">. Все фундаменты до высоты 1,4 метра, а так же железобетонные ригели покрываются двумя слоями горячего битума. Далее для снижения касательных сил морозного пучения стойки фундаментов покрываются тремя слоями </w:t>
            </w:r>
            <w:proofErr w:type="spellStart"/>
            <w:r w:rsidRPr="004760DB">
              <w:rPr>
                <w:bCs/>
              </w:rPr>
              <w:t>кремнеорганической</w:t>
            </w:r>
            <w:proofErr w:type="spellEnd"/>
            <w:r w:rsidRPr="004760DB">
              <w:rPr>
                <w:bCs/>
              </w:rPr>
              <w:t xml:space="preserve"> эмали марки КО-198.</w:t>
            </w:r>
          </w:p>
          <w:p w:rsidR="00DD024F" w:rsidRPr="004760DB" w:rsidRDefault="00DD024F" w:rsidP="00867CCC">
            <w:pPr>
              <w:ind w:firstLine="720"/>
              <w:jc w:val="both"/>
              <w:rPr>
                <w:bCs/>
              </w:rPr>
            </w:pPr>
            <w:r w:rsidRPr="004760DB">
              <w:rPr>
                <w:bCs/>
              </w:rPr>
              <w:t xml:space="preserve">Все фундаменты под анкерно-угловые, </w:t>
            </w:r>
            <w:proofErr w:type="gramStart"/>
            <w:r w:rsidRPr="004760DB">
              <w:rPr>
                <w:bCs/>
              </w:rPr>
              <w:t>концевую</w:t>
            </w:r>
            <w:proofErr w:type="gramEnd"/>
            <w:r w:rsidRPr="004760DB">
              <w:rPr>
                <w:bCs/>
              </w:rPr>
              <w:t xml:space="preserve"> и </w:t>
            </w:r>
            <w:proofErr w:type="spellStart"/>
            <w:r w:rsidRPr="004760DB">
              <w:rPr>
                <w:bCs/>
              </w:rPr>
              <w:t>ответвительную</w:t>
            </w:r>
            <w:proofErr w:type="spellEnd"/>
            <w:r w:rsidRPr="004760DB">
              <w:rPr>
                <w:bCs/>
              </w:rPr>
              <w:t xml:space="preserve"> опоры изготавливаются из бетона марки В30 по прочности </w:t>
            </w:r>
            <w:r w:rsidRPr="004760DB">
              <w:rPr>
                <w:bCs/>
                <w:lang w:val="en-US"/>
              </w:rPr>
              <w:t>F</w:t>
            </w:r>
            <w:r w:rsidRPr="004760DB">
              <w:rPr>
                <w:bCs/>
              </w:rPr>
              <w:t xml:space="preserve">150 по морозостойкости и </w:t>
            </w:r>
            <w:r w:rsidRPr="004760DB">
              <w:rPr>
                <w:bCs/>
                <w:lang w:val="en-US"/>
              </w:rPr>
              <w:t>W</w:t>
            </w:r>
            <w:r w:rsidRPr="004760DB">
              <w:rPr>
                <w:bCs/>
              </w:rPr>
              <w:t xml:space="preserve">6 по проницаемости. Фундаменты устанавливаются на </w:t>
            </w:r>
            <w:proofErr w:type="spellStart"/>
            <w:r w:rsidRPr="004760DB">
              <w:rPr>
                <w:bCs/>
              </w:rPr>
              <w:t>щебеную</w:t>
            </w:r>
            <w:proofErr w:type="spellEnd"/>
            <w:r w:rsidRPr="004760DB">
              <w:rPr>
                <w:bCs/>
              </w:rPr>
              <w:t xml:space="preserve"> подготовку толщиной 0,2 метра выполненную из щебня марки М600 фракции 20-25 мм. </w:t>
            </w:r>
          </w:p>
          <w:p w:rsidR="00DD024F" w:rsidRPr="004760DB" w:rsidRDefault="00DD024F" w:rsidP="00867CCC">
            <w:pPr>
              <w:ind w:firstLine="720"/>
              <w:jc w:val="both"/>
              <w:rPr>
                <w:rFonts w:eastAsia="Calibri"/>
                <w:bCs/>
                <w:lang w:eastAsia="en-US"/>
              </w:rPr>
            </w:pPr>
            <w:r w:rsidRPr="004760DB">
              <w:rPr>
                <w:bCs/>
              </w:rPr>
              <w:t xml:space="preserve">Промежуточные опоры 1,2 ПБ35-3 исп. 2 устанавливаются в сверленые котлованы на глубину 3 метра. В слабых грунтах (ИГЭ 3В) промежуточные опоры устанавливаются в </w:t>
            </w:r>
            <w:proofErr w:type="gramStart"/>
            <w:r w:rsidRPr="004760DB">
              <w:rPr>
                <w:bCs/>
              </w:rPr>
              <w:t>копанный</w:t>
            </w:r>
            <w:proofErr w:type="gramEnd"/>
            <w:r w:rsidRPr="004760DB">
              <w:rPr>
                <w:bCs/>
              </w:rPr>
              <w:t xml:space="preserve"> котлован с заменой слабого грунта на песок средней крупности с уплотнением до плотности не менее 1,6 т/м</w:t>
            </w:r>
            <w:r w:rsidRPr="004760DB">
              <w:rPr>
                <w:bCs/>
                <w:vertAlign w:val="superscript"/>
              </w:rPr>
              <w:t>3</w:t>
            </w:r>
            <w:r w:rsidRPr="004760DB">
              <w:rPr>
                <w:bCs/>
              </w:rPr>
              <w:t>.</w:t>
            </w:r>
          </w:p>
        </w:tc>
      </w:tr>
      <w:tr w:rsidR="00DD024F" w:rsidRPr="004760DB" w:rsidTr="00867CCC">
        <w:tc>
          <w:tcPr>
            <w:tcW w:w="2802" w:type="dxa"/>
            <w:tcBorders>
              <w:top w:val="single" w:sz="4" w:space="0" w:color="auto"/>
              <w:left w:val="single" w:sz="4" w:space="0" w:color="auto"/>
              <w:bottom w:val="single" w:sz="4" w:space="0" w:color="auto"/>
              <w:right w:val="single" w:sz="4" w:space="0" w:color="auto"/>
            </w:tcBorders>
            <w:shd w:val="clear" w:color="auto" w:fill="auto"/>
            <w:hideMark/>
          </w:tcPr>
          <w:p w:rsidR="00DD024F" w:rsidRPr="004760DB" w:rsidRDefault="00DD024F" w:rsidP="00867CCC">
            <w:pPr>
              <w:pStyle w:val="afff9"/>
              <w:shd w:val="clear" w:color="auto" w:fill="FFFFFF"/>
              <w:spacing w:before="0"/>
              <w:ind w:firstLine="0"/>
              <w:rPr>
                <w:rFonts w:ascii="Times New Roman" w:hAnsi="Times New Roman"/>
                <w:sz w:val="24"/>
                <w:szCs w:val="24"/>
              </w:rPr>
            </w:pPr>
            <w:r w:rsidRPr="004760DB">
              <w:rPr>
                <w:rFonts w:ascii="Times New Roman" w:hAnsi="Times New Roman"/>
                <w:sz w:val="24"/>
                <w:szCs w:val="24"/>
              </w:rPr>
              <w:lastRenderedPageBreak/>
              <w:t>Грозы</w:t>
            </w:r>
          </w:p>
        </w:tc>
        <w:tc>
          <w:tcPr>
            <w:tcW w:w="6945" w:type="dxa"/>
            <w:tcBorders>
              <w:top w:val="single" w:sz="4" w:space="0" w:color="auto"/>
              <w:left w:val="single" w:sz="4" w:space="0" w:color="auto"/>
              <w:bottom w:val="single" w:sz="4" w:space="0" w:color="auto"/>
              <w:right w:val="single" w:sz="4" w:space="0" w:color="auto"/>
            </w:tcBorders>
            <w:shd w:val="clear" w:color="auto" w:fill="FFFFFF"/>
            <w:hideMark/>
          </w:tcPr>
          <w:p w:rsidR="00DD024F" w:rsidRPr="004760DB" w:rsidRDefault="00DD024F" w:rsidP="00867CCC">
            <w:pPr>
              <w:pStyle w:val="af7"/>
              <w:spacing w:before="0"/>
              <w:rPr>
                <w:rFonts w:ascii="Times New Roman" w:hAnsi="Times New Roman"/>
                <w:sz w:val="24"/>
                <w:szCs w:val="24"/>
              </w:rPr>
            </w:pPr>
            <w:r w:rsidRPr="004760DB">
              <w:rPr>
                <w:rFonts w:ascii="Times New Roman" w:hAnsi="Times New Roman"/>
                <w:sz w:val="24"/>
                <w:szCs w:val="24"/>
              </w:rPr>
              <w:t>Мероприятия по защите от грозы приведены в п. 3.7 настоящего раздела.</w:t>
            </w:r>
          </w:p>
        </w:tc>
      </w:tr>
    </w:tbl>
    <w:p w:rsidR="007E138C" w:rsidRPr="009530FB" w:rsidRDefault="007E138C" w:rsidP="00AB6701">
      <w:pPr>
        <w:pStyle w:val="af7"/>
        <w:rPr>
          <w:rFonts w:ascii="Times New Roman" w:hAnsi="Times New Roman"/>
          <w:bCs w:val="0"/>
          <w:sz w:val="24"/>
          <w:szCs w:val="24"/>
        </w:rPr>
      </w:pPr>
      <w:r w:rsidRPr="009530FB">
        <w:rPr>
          <w:rFonts w:ascii="Times New Roman" w:hAnsi="Times New Roman"/>
          <w:sz w:val="24"/>
          <w:szCs w:val="24"/>
        </w:rPr>
        <w:t xml:space="preserve">Обслуживающий персонал на проектируемых </w:t>
      </w:r>
      <w:r w:rsidR="003033FB">
        <w:rPr>
          <w:rFonts w:ascii="Times New Roman" w:hAnsi="Times New Roman"/>
          <w:sz w:val="24"/>
          <w:szCs w:val="24"/>
        </w:rPr>
        <w:t>объектах постоянно не находится</w:t>
      </w:r>
      <w:r w:rsidRPr="009530FB">
        <w:rPr>
          <w:rFonts w:ascii="Times New Roman" w:hAnsi="Times New Roman"/>
          <w:bCs w:val="0"/>
          <w:sz w:val="24"/>
          <w:szCs w:val="24"/>
        </w:rPr>
        <w:t>.</w:t>
      </w:r>
      <w:r w:rsidR="004760DB">
        <w:rPr>
          <w:rFonts w:ascii="Times New Roman" w:hAnsi="Times New Roman"/>
          <w:bCs w:val="0"/>
          <w:sz w:val="24"/>
          <w:szCs w:val="24"/>
        </w:rPr>
        <w:t xml:space="preserve"> </w:t>
      </w:r>
      <w:r w:rsidR="004760DB" w:rsidRPr="009530FB">
        <w:rPr>
          <w:rFonts w:ascii="Times New Roman" w:hAnsi="Times New Roman"/>
          <w:bCs w:val="0"/>
          <w:sz w:val="24"/>
          <w:szCs w:val="24"/>
        </w:rPr>
        <w:t>Место постоянного нахождения персонала по данным Заказчика – п. Суходол</w:t>
      </w:r>
      <w:r w:rsidR="004760DB">
        <w:rPr>
          <w:rFonts w:ascii="Times New Roman" w:hAnsi="Times New Roman"/>
          <w:bCs w:val="0"/>
          <w:sz w:val="24"/>
          <w:szCs w:val="24"/>
        </w:rPr>
        <w:t>.</w:t>
      </w:r>
    </w:p>
    <w:p w:rsidR="005C7211" w:rsidRPr="00185821" w:rsidRDefault="005C7211" w:rsidP="005C7211">
      <w:pPr>
        <w:spacing w:before="120"/>
        <w:ind w:firstLine="720"/>
        <w:jc w:val="both"/>
        <w:rPr>
          <w:rFonts w:cs="Arial"/>
          <w:bCs/>
          <w:szCs w:val="20"/>
        </w:rPr>
      </w:pPr>
      <w:r w:rsidRPr="00185821">
        <w:rPr>
          <w:rFonts w:cs="Arial"/>
          <w:bCs/>
          <w:szCs w:val="20"/>
        </w:rPr>
        <w:t xml:space="preserve">Защита </w:t>
      </w:r>
      <w:r w:rsidRPr="00185821">
        <w:rPr>
          <w:color w:val="000000"/>
          <w:szCs w:val="20"/>
        </w:rPr>
        <w:t>проектируемого</w:t>
      </w:r>
      <w:r w:rsidRPr="00185821">
        <w:rPr>
          <w:szCs w:val="20"/>
        </w:rPr>
        <w:t xml:space="preserve"> объекта и персонала от чрезвычайных ситуаций техногенного характера, вызванных авариями на рядом расположенных объектах,</w:t>
      </w:r>
      <w:r w:rsidRPr="00185821">
        <w:rPr>
          <w:rFonts w:cs="Arial"/>
          <w:bCs/>
          <w:szCs w:val="20"/>
        </w:rPr>
        <w:t xml:space="preserve"> представляет собой комплекс мероприятий, осуществляемых в целях исключения или максимального ослабления поражения персонала проектируемых объектов, сохранения их работоспособности.</w:t>
      </w:r>
    </w:p>
    <w:p w:rsidR="005C7211" w:rsidRPr="00185821" w:rsidRDefault="005C7211" w:rsidP="005C7211">
      <w:pPr>
        <w:spacing w:before="120"/>
        <w:ind w:firstLine="709"/>
        <w:jc w:val="both"/>
        <w:rPr>
          <w:rFonts w:cs="Arial"/>
          <w:szCs w:val="20"/>
        </w:rPr>
      </w:pPr>
      <w:r w:rsidRPr="00185821">
        <w:rPr>
          <w:rFonts w:cs="Arial"/>
          <w:szCs w:val="20"/>
        </w:rPr>
        <w:t>Для защиты персонала, проектируемого технологического оборудования и сооружений предусматривается:</w:t>
      </w:r>
    </w:p>
    <w:p w:rsidR="005C7211" w:rsidRPr="00185821" w:rsidRDefault="005C7211" w:rsidP="00581136">
      <w:pPr>
        <w:numPr>
          <w:ilvl w:val="0"/>
          <w:numId w:val="9"/>
        </w:numPr>
        <w:tabs>
          <w:tab w:val="left" w:pos="1038"/>
        </w:tabs>
        <w:suppressAutoHyphens w:val="0"/>
        <w:jc w:val="both"/>
        <w:rPr>
          <w:rFonts w:cs="Arial"/>
          <w:szCs w:val="20"/>
          <w:lang w:eastAsia="ja-JP"/>
        </w:rPr>
      </w:pPr>
      <w:r w:rsidRPr="00185821">
        <w:rPr>
          <w:rFonts w:cs="Arial"/>
          <w:szCs w:val="20"/>
          <w:lang w:eastAsia="ja-JP"/>
        </w:rPr>
        <w:t xml:space="preserve">размещение проектируемых сооружений с учетом категории по </w:t>
      </w:r>
      <w:proofErr w:type="spellStart"/>
      <w:r w:rsidRPr="00185821">
        <w:rPr>
          <w:rFonts w:cs="Arial"/>
          <w:szCs w:val="20"/>
          <w:lang w:eastAsia="ja-JP"/>
        </w:rPr>
        <w:t>взрывопожароопасности</w:t>
      </w:r>
      <w:proofErr w:type="spellEnd"/>
      <w:r w:rsidRPr="00185821">
        <w:rPr>
          <w:rFonts w:cs="Arial"/>
          <w:szCs w:val="20"/>
          <w:lang w:eastAsia="ja-JP"/>
        </w:rPr>
        <w:t xml:space="preserve"> и с обеспечением необходимых по нормам проходов и с учетом требуемых противопожарных разрывов;</w:t>
      </w:r>
    </w:p>
    <w:p w:rsidR="005C7211" w:rsidRPr="00185821" w:rsidRDefault="005C7211" w:rsidP="00581136">
      <w:pPr>
        <w:numPr>
          <w:ilvl w:val="0"/>
          <w:numId w:val="9"/>
        </w:numPr>
        <w:tabs>
          <w:tab w:val="left" w:pos="1038"/>
        </w:tabs>
        <w:suppressAutoHyphens w:val="0"/>
        <w:jc w:val="both"/>
        <w:rPr>
          <w:rFonts w:cs="Arial"/>
          <w:szCs w:val="20"/>
          <w:lang w:eastAsia="ja-JP"/>
        </w:rPr>
      </w:pPr>
      <w:r w:rsidRPr="00185821">
        <w:rPr>
          <w:rFonts w:cs="Arial"/>
          <w:szCs w:val="20"/>
          <w:lang w:eastAsia="ja-JP"/>
        </w:rPr>
        <w:t xml:space="preserve">применение конструкций и материалов, соответствующих </w:t>
      </w:r>
      <w:proofErr w:type="gramStart"/>
      <w:r w:rsidRPr="00185821">
        <w:rPr>
          <w:rFonts w:cs="Arial"/>
          <w:szCs w:val="20"/>
          <w:lang w:eastAsia="ja-JP"/>
        </w:rPr>
        <w:t>природно-климатическим</w:t>
      </w:r>
      <w:proofErr w:type="gramEnd"/>
      <w:r w:rsidRPr="00185821">
        <w:rPr>
          <w:rFonts w:cs="Arial"/>
          <w:szCs w:val="20"/>
          <w:lang w:eastAsia="ja-JP"/>
        </w:rPr>
        <w:t xml:space="preserve"> и геологическим условия района строительства;</w:t>
      </w:r>
    </w:p>
    <w:p w:rsidR="005C7211" w:rsidRPr="00185821" w:rsidRDefault="005C7211" w:rsidP="00581136">
      <w:pPr>
        <w:numPr>
          <w:ilvl w:val="0"/>
          <w:numId w:val="9"/>
        </w:numPr>
        <w:tabs>
          <w:tab w:val="left" w:pos="1038"/>
        </w:tabs>
        <w:suppressAutoHyphens w:val="0"/>
        <w:jc w:val="both"/>
        <w:rPr>
          <w:rFonts w:cs="Arial"/>
          <w:szCs w:val="20"/>
          <w:lang w:eastAsia="ja-JP"/>
        </w:rPr>
      </w:pPr>
      <w:r w:rsidRPr="00185821">
        <w:rPr>
          <w:rFonts w:cs="Arial"/>
          <w:szCs w:val="20"/>
          <w:lang w:eastAsia="ja-JP"/>
        </w:rPr>
        <w:t>защита от прямых ударов молнии и вторичных ее проявлений, защита от статического электричества;</w:t>
      </w:r>
    </w:p>
    <w:p w:rsidR="005C7211" w:rsidRPr="00185821" w:rsidRDefault="005C7211" w:rsidP="00581136">
      <w:pPr>
        <w:numPr>
          <w:ilvl w:val="0"/>
          <w:numId w:val="9"/>
        </w:numPr>
        <w:tabs>
          <w:tab w:val="left" w:pos="1038"/>
        </w:tabs>
        <w:suppressAutoHyphens w:val="0"/>
        <w:jc w:val="both"/>
        <w:rPr>
          <w:rFonts w:cs="Arial"/>
          <w:szCs w:val="20"/>
          <w:lang w:eastAsia="ja-JP"/>
        </w:rPr>
      </w:pPr>
      <w:r w:rsidRPr="00185821">
        <w:rPr>
          <w:rFonts w:cs="Arial"/>
          <w:szCs w:val="20"/>
          <w:lang w:eastAsia="ja-JP"/>
        </w:rPr>
        <w:lastRenderedPageBreak/>
        <w:t>установка электрооборудования, соответствующего по исполнению классу взрывоопасной зоны, категории и группе взрывоопасной смеси;</w:t>
      </w:r>
    </w:p>
    <w:p w:rsidR="005C7211" w:rsidRPr="00185821" w:rsidRDefault="005C7211" w:rsidP="00581136">
      <w:pPr>
        <w:numPr>
          <w:ilvl w:val="0"/>
          <w:numId w:val="9"/>
        </w:numPr>
        <w:tabs>
          <w:tab w:val="left" w:pos="1038"/>
        </w:tabs>
        <w:suppressAutoHyphens w:val="0"/>
        <w:jc w:val="both"/>
        <w:rPr>
          <w:rFonts w:cs="Arial"/>
          <w:szCs w:val="20"/>
          <w:lang w:eastAsia="ja-JP"/>
        </w:rPr>
      </w:pPr>
      <w:r w:rsidRPr="00185821">
        <w:rPr>
          <w:rFonts w:cs="Arial"/>
          <w:szCs w:val="20"/>
          <w:lang w:eastAsia="ja-JP"/>
        </w:rPr>
        <w:t>опорные конструкции технологических, электротехнических эстакад приняты несгораемыми;</w:t>
      </w:r>
    </w:p>
    <w:p w:rsidR="005C7211" w:rsidRPr="00185821" w:rsidRDefault="005C7211" w:rsidP="00581136">
      <w:pPr>
        <w:numPr>
          <w:ilvl w:val="0"/>
          <w:numId w:val="9"/>
        </w:numPr>
        <w:tabs>
          <w:tab w:val="left" w:pos="1038"/>
        </w:tabs>
        <w:suppressAutoHyphens w:val="0"/>
        <w:jc w:val="both"/>
        <w:rPr>
          <w:rFonts w:cs="Arial"/>
          <w:szCs w:val="20"/>
          <w:lang w:eastAsia="ja-JP"/>
        </w:rPr>
      </w:pPr>
      <w:r w:rsidRPr="00185821">
        <w:rPr>
          <w:rFonts w:cs="Arial"/>
          <w:szCs w:val="20"/>
          <w:lang w:eastAsia="ja-JP"/>
        </w:rPr>
        <w:t>применение негорючих материалов в качестве изоляции;</w:t>
      </w:r>
    </w:p>
    <w:p w:rsidR="005C7211" w:rsidRPr="00185821" w:rsidRDefault="005C7211" w:rsidP="00581136">
      <w:pPr>
        <w:numPr>
          <w:ilvl w:val="0"/>
          <w:numId w:val="9"/>
        </w:numPr>
        <w:tabs>
          <w:tab w:val="left" w:pos="1038"/>
        </w:tabs>
        <w:suppressAutoHyphens w:val="0"/>
        <w:jc w:val="both"/>
        <w:rPr>
          <w:rFonts w:cs="Arial"/>
          <w:szCs w:val="20"/>
          <w:lang w:eastAsia="ja-JP"/>
        </w:rPr>
      </w:pPr>
      <w:r w:rsidRPr="00185821">
        <w:rPr>
          <w:rFonts w:cs="Arial"/>
          <w:szCs w:val="20"/>
          <w:lang w:eastAsia="ja-JP"/>
        </w:rPr>
        <w:t>применение краски, не поддерживающей горение;</w:t>
      </w:r>
    </w:p>
    <w:p w:rsidR="005C7211" w:rsidRPr="00185821" w:rsidRDefault="005C7211" w:rsidP="00581136">
      <w:pPr>
        <w:numPr>
          <w:ilvl w:val="0"/>
          <w:numId w:val="9"/>
        </w:numPr>
        <w:tabs>
          <w:tab w:val="left" w:pos="1038"/>
        </w:tabs>
        <w:suppressAutoHyphens w:val="0"/>
        <w:jc w:val="both"/>
        <w:rPr>
          <w:rFonts w:cs="Arial"/>
          <w:szCs w:val="20"/>
          <w:lang w:eastAsia="ja-JP"/>
        </w:rPr>
      </w:pPr>
      <w:r w:rsidRPr="00185821">
        <w:rPr>
          <w:rFonts w:cs="Arial"/>
          <w:szCs w:val="20"/>
          <w:lang w:eastAsia="ja-JP"/>
        </w:rPr>
        <w:t xml:space="preserve">применение кабелей </w:t>
      </w:r>
      <w:proofErr w:type="spellStart"/>
      <w:r w:rsidRPr="00185821">
        <w:rPr>
          <w:rFonts w:cs="Arial"/>
          <w:szCs w:val="20"/>
          <w:lang w:eastAsia="ja-JP"/>
        </w:rPr>
        <w:t>КИПиА</w:t>
      </w:r>
      <w:proofErr w:type="spellEnd"/>
      <w:r w:rsidRPr="00185821">
        <w:rPr>
          <w:rFonts w:cs="Arial"/>
          <w:szCs w:val="20"/>
          <w:lang w:eastAsia="ja-JP"/>
        </w:rPr>
        <w:t xml:space="preserve"> с пониженной горючестью;</w:t>
      </w:r>
    </w:p>
    <w:p w:rsidR="005C7211" w:rsidRPr="00185821" w:rsidRDefault="005C7211" w:rsidP="00581136">
      <w:pPr>
        <w:numPr>
          <w:ilvl w:val="0"/>
          <w:numId w:val="9"/>
        </w:numPr>
        <w:tabs>
          <w:tab w:val="left" w:pos="1038"/>
        </w:tabs>
        <w:suppressAutoHyphens w:val="0"/>
        <w:jc w:val="both"/>
        <w:rPr>
          <w:rFonts w:cs="Arial"/>
          <w:szCs w:val="20"/>
          <w:lang w:eastAsia="ja-JP"/>
        </w:rPr>
      </w:pPr>
      <w:r w:rsidRPr="00185821">
        <w:rPr>
          <w:rFonts w:cs="Arial"/>
          <w:szCs w:val="20"/>
          <w:lang w:eastAsia="ja-JP"/>
        </w:rPr>
        <w:t>пожаротушение технологических площадок передвижными и первичными средствами;</w:t>
      </w:r>
    </w:p>
    <w:p w:rsidR="005C7211" w:rsidRPr="00185821" w:rsidRDefault="005C7211" w:rsidP="00581136">
      <w:pPr>
        <w:numPr>
          <w:ilvl w:val="0"/>
          <w:numId w:val="9"/>
        </w:numPr>
        <w:tabs>
          <w:tab w:val="left" w:pos="1038"/>
        </w:tabs>
        <w:suppressAutoHyphens w:val="0"/>
        <w:jc w:val="both"/>
        <w:rPr>
          <w:rFonts w:cs="Arial"/>
          <w:szCs w:val="20"/>
          <w:lang w:eastAsia="ja-JP"/>
        </w:rPr>
      </w:pPr>
      <w:r w:rsidRPr="00185821">
        <w:rPr>
          <w:rFonts w:cs="Arial"/>
          <w:szCs w:val="20"/>
          <w:lang w:eastAsia="ja-JP"/>
        </w:rPr>
        <w:t>использование индивидуальных средств защиты;</w:t>
      </w:r>
    </w:p>
    <w:p w:rsidR="005C7211" w:rsidRPr="00185821" w:rsidRDefault="005C7211" w:rsidP="00581136">
      <w:pPr>
        <w:numPr>
          <w:ilvl w:val="0"/>
          <w:numId w:val="9"/>
        </w:numPr>
        <w:tabs>
          <w:tab w:val="left" w:pos="1038"/>
        </w:tabs>
        <w:suppressAutoHyphens w:val="0"/>
        <w:jc w:val="both"/>
        <w:rPr>
          <w:rFonts w:cs="Arial"/>
          <w:szCs w:val="20"/>
          <w:lang w:eastAsia="ja-JP"/>
        </w:rPr>
      </w:pPr>
      <w:r w:rsidRPr="00185821">
        <w:rPr>
          <w:rFonts w:cs="Arial"/>
          <w:szCs w:val="20"/>
          <w:lang w:eastAsia="ja-JP"/>
        </w:rPr>
        <w:t>эвакуация персонала из зоны поражения.</w:t>
      </w:r>
    </w:p>
    <w:p w:rsidR="005C7211" w:rsidRPr="00185821" w:rsidRDefault="005C7211" w:rsidP="005C7211">
      <w:pPr>
        <w:spacing w:before="120"/>
        <w:ind w:firstLine="720"/>
        <w:jc w:val="both"/>
        <w:rPr>
          <w:rFonts w:cs="Arial"/>
          <w:szCs w:val="20"/>
          <w:lang w:eastAsia="ja-JP"/>
        </w:rPr>
      </w:pPr>
      <w:r w:rsidRPr="00185821">
        <w:rPr>
          <w:szCs w:val="20"/>
          <w:lang w:eastAsia="ja-JP"/>
        </w:rPr>
        <w:t>Основными способами защиты персонала от воздействия АХОВ в условиях химического заражения являются</w:t>
      </w:r>
      <w:r w:rsidRPr="00185821">
        <w:rPr>
          <w:rFonts w:cs="Arial"/>
          <w:szCs w:val="20"/>
          <w:lang w:eastAsia="ja-JP"/>
        </w:rPr>
        <w:t xml:space="preserve">: </w:t>
      </w:r>
    </w:p>
    <w:p w:rsidR="005C7211" w:rsidRPr="00512EF8" w:rsidRDefault="005C7211" w:rsidP="00581136">
      <w:pPr>
        <w:pStyle w:val="af2"/>
        <w:numPr>
          <w:ilvl w:val="0"/>
          <w:numId w:val="21"/>
        </w:numPr>
        <w:tabs>
          <w:tab w:val="left" w:pos="993"/>
        </w:tabs>
        <w:spacing w:after="0" w:line="240" w:lineRule="auto"/>
        <w:ind w:left="0" w:firstLine="709"/>
        <w:jc w:val="both"/>
        <w:rPr>
          <w:rFonts w:ascii="Times New Roman" w:hAnsi="Times New Roman" w:cs="Times New Roman"/>
          <w:sz w:val="24"/>
          <w:szCs w:val="24"/>
          <w:lang w:eastAsia="ja-JP"/>
        </w:rPr>
      </w:pPr>
      <w:r w:rsidRPr="00512EF8">
        <w:rPr>
          <w:rFonts w:ascii="Times New Roman" w:hAnsi="Times New Roman" w:cs="Times New Roman"/>
          <w:sz w:val="24"/>
          <w:szCs w:val="24"/>
          <w:lang w:eastAsia="ja-JP"/>
        </w:rPr>
        <w:t>обучение персонала порядку и правилам поведения в условиях возникновения аварий с АХОВ;</w:t>
      </w:r>
    </w:p>
    <w:p w:rsidR="005C7211" w:rsidRPr="00512EF8" w:rsidRDefault="005C7211" w:rsidP="00581136">
      <w:pPr>
        <w:pStyle w:val="af2"/>
        <w:numPr>
          <w:ilvl w:val="0"/>
          <w:numId w:val="21"/>
        </w:numPr>
        <w:tabs>
          <w:tab w:val="left" w:pos="993"/>
        </w:tabs>
        <w:spacing w:after="0" w:line="240" w:lineRule="auto"/>
        <w:ind w:left="0" w:firstLine="709"/>
        <w:jc w:val="both"/>
        <w:rPr>
          <w:rFonts w:ascii="Times New Roman" w:hAnsi="Times New Roman" w:cs="Times New Roman"/>
          <w:sz w:val="24"/>
          <w:szCs w:val="24"/>
          <w:lang w:eastAsia="ja-JP"/>
        </w:rPr>
      </w:pPr>
      <w:proofErr w:type="gramStart"/>
      <w:r w:rsidRPr="00512EF8">
        <w:rPr>
          <w:rFonts w:ascii="Times New Roman" w:hAnsi="Times New Roman" w:cs="Times New Roman"/>
          <w:sz w:val="24"/>
          <w:szCs w:val="24"/>
          <w:lang w:eastAsia="ja-JP"/>
        </w:rPr>
        <w:t>контроль за</w:t>
      </w:r>
      <w:proofErr w:type="gramEnd"/>
      <w:r w:rsidRPr="00512EF8">
        <w:rPr>
          <w:rFonts w:ascii="Times New Roman" w:hAnsi="Times New Roman" w:cs="Times New Roman"/>
          <w:sz w:val="24"/>
          <w:szCs w:val="24"/>
          <w:lang w:eastAsia="ja-JP"/>
        </w:rPr>
        <w:t xml:space="preserve"> содержанием в воздухе опасных веществ переносными газоанализаторами;</w:t>
      </w:r>
    </w:p>
    <w:p w:rsidR="005C7211" w:rsidRPr="00512EF8" w:rsidRDefault="005C7211" w:rsidP="00581136">
      <w:pPr>
        <w:pStyle w:val="af2"/>
        <w:numPr>
          <w:ilvl w:val="0"/>
          <w:numId w:val="21"/>
        </w:numPr>
        <w:tabs>
          <w:tab w:val="left" w:pos="993"/>
        </w:tabs>
        <w:spacing w:after="0" w:line="240" w:lineRule="auto"/>
        <w:ind w:left="0" w:firstLine="709"/>
        <w:jc w:val="both"/>
        <w:rPr>
          <w:rFonts w:ascii="Times New Roman" w:hAnsi="Times New Roman" w:cs="Times New Roman"/>
          <w:sz w:val="24"/>
          <w:szCs w:val="24"/>
          <w:lang w:eastAsia="ja-JP"/>
        </w:rPr>
      </w:pPr>
      <w:r w:rsidRPr="00512EF8">
        <w:rPr>
          <w:rFonts w:ascii="Times New Roman" w:hAnsi="Times New Roman" w:cs="Times New Roman"/>
          <w:sz w:val="24"/>
          <w:szCs w:val="24"/>
          <w:lang w:eastAsia="ja-JP"/>
        </w:rPr>
        <w:t>обеспечение обслуживающего персонала средствами индивидуальной защиты;</w:t>
      </w:r>
    </w:p>
    <w:p w:rsidR="005C7211" w:rsidRPr="00512EF8" w:rsidRDefault="005C7211" w:rsidP="00581136">
      <w:pPr>
        <w:pStyle w:val="af2"/>
        <w:numPr>
          <w:ilvl w:val="0"/>
          <w:numId w:val="21"/>
        </w:numPr>
        <w:tabs>
          <w:tab w:val="left" w:pos="993"/>
        </w:tabs>
        <w:spacing w:after="0" w:line="240" w:lineRule="auto"/>
        <w:ind w:left="0" w:firstLine="709"/>
        <w:jc w:val="both"/>
        <w:rPr>
          <w:rFonts w:ascii="Times New Roman" w:hAnsi="Times New Roman" w:cs="Times New Roman"/>
          <w:sz w:val="24"/>
          <w:szCs w:val="24"/>
          <w:lang w:eastAsia="ja-JP"/>
        </w:rPr>
      </w:pPr>
      <w:r w:rsidRPr="00512EF8">
        <w:rPr>
          <w:rFonts w:ascii="Times New Roman" w:hAnsi="Times New Roman" w:cs="Times New Roman"/>
          <w:sz w:val="24"/>
          <w:szCs w:val="24"/>
          <w:lang w:eastAsia="ja-JP"/>
        </w:rPr>
        <w:t>использование индивидуальных средств защиты;</w:t>
      </w:r>
    </w:p>
    <w:p w:rsidR="005C7211" w:rsidRPr="00512EF8" w:rsidRDefault="005C7211" w:rsidP="00581136">
      <w:pPr>
        <w:pStyle w:val="af2"/>
        <w:numPr>
          <w:ilvl w:val="0"/>
          <w:numId w:val="21"/>
        </w:numPr>
        <w:tabs>
          <w:tab w:val="left" w:pos="993"/>
        </w:tabs>
        <w:spacing w:after="0" w:line="240" w:lineRule="auto"/>
        <w:ind w:left="0" w:firstLine="709"/>
        <w:jc w:val="both"/>
        <w:rPr>
          <w:rFonts w:ascii="Times New Roman" w:hAnsi="Times New Roman" w:cs="Times New Roman"/>
          <w:sz w:val="24"/>
          <w:szCs w:val="24"/>
          <w:lang w:eastAsia="ja-JP"/>
        </w:rPr>
      </w:pPr>
      <w:r w:rsidRPr="00512EF8">
        <w:rPr>
          <w:rFonts w:ascii="Times New Roman" w:hAnsi="Times New Roman" w:cs="Times New Roman"/>
          <w:sz w:val="24"/>
          <w:szCs w:val="24"/>
          <w:lang w:eastAsia="ja-JP"/>
        </w:rPr>
        <w:t>прогнозирование зон действия поражающих факторов возможных аварий;</w:t>
      </w:r>
    </w:p>
    <w:p w:rsidR="005C7211" w:rsidRPr="00512EF8" w:rsidRDefault="005C7211" w:rsidP="00581136">
      <w:pPr>
        <w:pStyle w:val="af2"/>
        <w:numPr>
          <w:ilvl w:val="0"/>
          <w:numId w:val="21"/>
        </w:numPr>
        <w:tabs>
          <w:tab w:val="left" w:pos="993"/>
        </w:tabs>
        <w:spacing w:after="0" w:line="240" w:lineRule="auto"/>
        <w:ind w:left="0" w:firstLine="709"/>
        <w:jc w:val="both"/>
        <w:rPr>
          <w:rFonts w:ascii="Times New Roman" w:hAnsi="Times New Roman" w:cs="Times New Roman"/>
          <w:sz w:val="24"/>
          <w:szCs w:val="24"/>
          <w:lang w:eastAsia="ja-JP"/>
        </w:rPr>
      </w:pPr>
      <w:r w:rsidRPr="00512EF8">
        <w:rPr>
          <w:rFonts w:ascii="Times New Roman" w:hAnsi="Times New Roman" w:cs="Times New Roman"/>
          <w:sz w:val="24"/>
          <w:szCs w:val="24"/>
          <w:lang w:eastAsia="ja-JP"/>
        </w:rPr>
        <w:t>своевременное оповещение обслуживающего персонала об авариях с АХОВ;</w:t>
      </w:r>
    </w:p>
    <w:p w:rsidR="005C7211" w:rsidRPr="00512EF8" w:rsidRDefault="005C7211" w:rsidP="00581136">
      <w:pPr>
        <w:pStyle w:val="af2"/>
        <w:numPr>
          <w:ilvl w:val="0"/>
          <w:numId w:val="21"/>
        </w:numPr>
        <w:tabs>
          <w:tab w:val="left" w:pos="993"/>
        </w:tabs>
        <w:spacing w:after="0" w:line="240" w:lineRule="auto"/>
        <w:ind w:left="0" w:firstLine="709"/>
        <w:jc w:val="both"/>
        <w:rPr>
          <w:rFonts w:ascii="Times New Roman" w:hAnsi="Times New Roman" w:cs="Times New Roman"/>
          <w:sz w:val="24"/>
          <w:szCs w:val="24"/>
          <w:lang w:eastAsia="ja-JP"/>
        </w:rPr>
      </w:pPr>
      <w:r w:rsidRPr="00512EF8">
        <w:rPr>
          <w:rFonts w:ascii="Times New Roman" w:hAnsi="Times New Roman" w:cs="Times New Roman"/>
          <w:sz w:val="24"/>
          <w:szCs w:val="24"/>
          <w:lang w:eastAsia="ja-JP"/>
        </w:rPr>
        <w:t>эвакуация персонала из зоны заражения;</w:t>
      </w:r>
    </w:p>
    <w:p w:rsidR="007E138C" w:rsidRPr="00512EF8" w:rsidRDefault="005C7211" w:rsidP="00581136">
      <w:pPr>
        <w:pStyle w:val="a0"/>
        <w:numPr>
          <w:ilvl w:val="0"/>
          <w:numId w:val="9"/>
        </w:numPr>
        <w:shd w:val="clear" w:color="auto" w:fill="FFFFFF"/>
        <w:tabs>
          <w:tab w:val="left" w:pos="993"/>
        </w:tabs>
        <w:rPr>
          <w:rFonts w:ascii="Times New Roman" w:hAnsi="Times New Roman"/>
          <w:sz w:val="24"/>
          <w:szCs w:val="24"/>
          <w:lang w:eastAsia="ru-RU"/>
        </w:rPr>
      </w:pPr>
      <w:r w:rsidRPr="00512EF8">
        <w:rPr>
          <w:rFonts w:ascii="Times New Roman" w:hAnsi="Times New Roman"/>
          <w:sz w:val="24"/>
          <w:szCs w:val="24"/>
        </w:rPr>
        <w:t>металлические конструкции защищены от окисляющего действия хлора нанесенным на них антикоррозионным составом</w:t>
      </w:r>
      <w:r w:rsidR="007E138C" w:rsidRPr="00512EF8">
        <w:rPr>
          <w:rFonts w:ascii="Times New Roman" w:hAnsi="Times New Roman"/>
          <w:sz w:val="24"/>
          <w:szCs w:val="24"/>
          <w:lang w:eastAsia="ru-RU"/>
        </w:rPr>
        <w:t>.</w:t>
      </w:r>
    </w:p>
    <w:p w:rsidR="00312B52" w:rsidRPr="00D81D5C" w:rsidRDefault="003C5D75" w:rsidP="00440B28">
      <w:pPr>
        <w:pStyle w:val="5"/>
        <w:spacing w:before="120"/>
        <w:ind w:left="425"/>
        <w:rPr>
          <w:b/>
          <w:lang w:eastAsia="ru-RU"/>
        </w:rPr>
      </w:pPr>
      <w:r>
        <w:rPr>
          <w:b/>
          <w:lang w:eastAsia="ru-RU"/>
        </w:rPr>
        <w:t>2.7</w:t>
      </w:r>
      <w:r w:rsidR="00D81D5C" w:rsidRPr="00D81D5C">
        <w:rPr>
          <w:b/>
          <w:lang w:eastAsia="ru-RU"/>
        </w:rPr>
        <w:t>.</w:t>
      </w:r>
      <w:r w:rsidR="00312B52" w:rsidRPr="00D81D5C">
        <w:rPr>
          <w:b/>
          <w:lang w:eastAsia="ru-RU"/>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rsidR="00EB0803" w:rsidRPr="00AB2000" w:rsidRDefault="00EB0803" w:rsidP="00AB6701">
      <w:pPr>
        <w:spacing w:before="120"/>
        <w:ind w:firstLine="720"/>
        <w:jc w:val="both"/>
        <w:rPr>
          <w:bCs/>
        </w:rPr>
      </w:pPr>
      <w:proofErr w:type="gramStart"/>
      <w:r w:rsidRPr="00AB2000">
        <w:rPr>
          <w:bCs/>
        </w:rPr>
        <w:t>К объектам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w:t>
      </w:r>
      <w:proofErr w:type="gramEnd"/>
      <w:r w:rsidRPr="00AB2000">
        <w:rPr>
          <w:bCs/>
        </w:rPr>
        <w:t xml:space="preserve"> о зарождении и развитии культуры.</w:t>
      </w:r>
    </w:p>
    <w:p w:rsidR="00701D7D" w:rsidRPr="00AB2000" w:rsidRDefault="00EB0803" w:rsidP="00AB6701">
      <w:pPr>
        <w:pStyle w:val="af7"/>
        <w:rPr>
          <w:rFonts w:ascii="Times New Roman" w:hAnsi="Times New Roman"/>
          <w:sz w:val="24"/>
          <w:szCs w:val="24"/>
        </w:rPr>
      </w:pPr>
      <w:r w:rsidRPr="00AB2000">
        <w:rPr>
          <w:rFonts w:ascii="Times New Roman" w:hAnsi="Times New Roman"/>
          <w:sz w:val="24"/>
          <w:szCs w:val="24"/>
        </w:rPr>
        <w:t>Отношения в области организации, охраны и использования, объектов историко-культурного наследия регулируются федеральным законом №73-ФЗ от 25.06.2002 г. «Об объектах культурного наследия (памятниках истории и культуры) народов Российской Федерации». В соответствии со статьей 41 Постановление совета министров СССР №865 от 16.09.1982 г., в случае обнаружения в процессе ведения работ объектов, обладающих признаками объекта культурного наследия, предприятие обязано сообщить об этом местному государственному органу охраны памятников и приостановить работы</w:t>
      </w:r>
    </w:p>
    <w:p w:rsidR="00701D7D" w:rsidRPr="00AB2000" w:rsidRDefault="00701D7D" w:rsidP="00AB6701">
      <w:pPr>
        <w:pStyle w:val="af7"/>
        <w:rPr>
          <w:rFonts w:ascii="Times New Roman" w:hAnsi="Times New Roman"/>
          <w:sz w:val="24"/>
          <w:szCs w:val="24"/>
        </w:rPr>
      </w:pPr>
      <w:r w:rsidRPr="00AB2000">
        <w:rPr>
          <w:rFonts w:ascii="Times New Roman" w:hAnsi="Times New Roman"/>
          <w:sz w:val="24"/>
          <w:szCs w:val="24"/>
        </w:rPr>
        <w:t>Объектов культурного наследия, включенных в Единый государственный реестр объектов культурного наследия Российской Федерации, выявленных объектов культурного наследия, а также объектов, обладающих признаками ОКН, на о</w:t>
      </w:r>
      <w:r w:rsidR="000C620A" w:rsidRPr="00AB2000">
        <w:rPr>
          <w:rFonts w:ascii="Times New Roman" w:hAnsi="Times New Roman"/>
          <w:sz w:val="24"/>
          <w:szCs w:val="24"/>
        </w:rPr>
        <w:t>бследованном участке не имеется.</w:t>
      </w:r>
    </w:p>
    <w:p w:rsidR="00701D7D" w:rsidRPr="00AB2000" w:rsidRDefault="00701D7D" w:rsidP="00AB6701">
      <w:pPr>
        <w:pStyle w:val="af7"/>
        <w:rPr>
          <w:rFonts w:ascii="Times New Roman" w:hAnsi="Times New Roman"/>
          <w:sz w:val="24"/>
          <w:szCs w:val="24"/>
        </w:rPr>
      </w:pPr>
      <w:r w:rsidRPr="00AB2000">
        <w:rPr>
          <w:rFonts w:ascii="Times New Roman" w:hAnsi="Times New Roman"/>
          <w:sz w:val="24"/>
          <w:szCs w:val="24"/>
        </w:rPr>
        <w:lastRenderedPageBreak/>
        <w:t>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w:t>
      </w:r>
    </w:p>
    <w:p w:rsidR="00701D7D" w:rsidRPr="00AB2000" w:rsidRDefault="00701D7D" w:rsidP="00AB6701">
      <w:pPr>
        <w:pStyle w:val="af7"/>
        <w:rPr>
          <w:rFonts w:ascii="Times New Roman" w:hAnsi="Times New Roman"/>
          <w:sz w:val="24"/>
          <w:szCs w:val="24"/>
        </w:rPr>
      </w:pPr>
      <w:r w:rsidRPr="00AB2000">
        <w:rPr>
          <w:rFonts w:ascii="Times New Roman" w:hAnsi="Times New Roman"/>
          <w:sz w:val="24"/>
          <w:szCs w:val="24"/>
        </w:rPr>
        <w:t xml:space="preserve">Отношения в области организации, охраны и использования, особо охраняемых природных территорий регулируются </w:t>
      </w:r>
      <w:hyperlink r:id="rId24" w:tooltip="Федеральный закон 33-ФЗ Об особо охраняемых природных территориях" w:history="1">
        <w:r w:rsidRPr="00AB2000">
          <w:rPr>
            <w:rFonts w:ascii="Times New Roman" w:hAnsi="Times New Roman"/>
            <w:sz w:val="24"/>
            <w:szCs w:val="24"/>
          </w:rPr>
          <w:t>федеральным законом от 14 марта 1995 г. № 33-ФЗ</w:t>
        </w:r>
      </w:hyperlink>
      <w:r w:rsidRPr="00AB2000">
        <w:rPr>
          <w:rFonts w:ascii="Times New Roman" w:hAnsi="Times New Roman"/>
          <w:sz w:val="24"/>
          <w:szCs w:val="24"/>
        </w:rPr>
        <w:t xml:space="preserve"> «Об особо охраняемых природных территориях».</w:t>
      </w:r>
    </w:p>
    <w:p w:rsidR="00701D7D" w:rsidRPr="00AB2000" w:rsidRDefault="00701D7D" w:rsidP="00AB6701">
      <w:pPr>
        <w:pStyle w:val="af7"/>
        <w:rPr>
          <w:rFonts w:ascii="Times New Roman" w:hAnsi="Times New Roman"/>
          <w:sz w:val="24"/>
          <w:szCs w:val="24"/>
        </w:rPr>
      </w:pPr>
      <w:r w:rsidRPr="00AB2000">
        <w:rPr>
          <w:rFonts w:ascii="Times New Roman" w:hAnsi="Times New Roman"/>
          <w:sz w:val="24"/>
          <w:szCs w:val="24"/>
        </w:rPr>
        <w:t>Для определения наличия ООПТ на исследуемой территории были изучены и проанализированы материалы:</w:t>
      </w:r>
    </w:p>
    <w:p w:rsidR="00701D7D" w:rsidRPr="00AB2000" w:rsidRDefault="00701D7D" w:rsidP="00581136">
      <w:pPr>
        <w:pStyle w:val="a0"/>
        <w:numPr>
          <w:ilvl w:val="0"/>
          <w:numId w:val="10"/>
        </w:numPr>
        <w:rPr>
          <w:rFonts w:ascii="Times New Roman" w:hAnsi="Times New Roman"/>
          <w:sz w:val="24"/>
          <w:szCs w:val="24"/>
        </w:rPr>
      </w:pPr>
      <w:r w:rsidRPr="00AB2000">
        <w:rPr>
          <w:rFonts w:ascii="Times New Roman" w:hAnsi="Times New Roman"/>
          <w:sz w:val="24"/>
          <w:szCs w:val="24"/>
        </w:rPr>
        <w:t>информационно-справочной системы ООПТ России (http://oopt.info);</w:t>
      </w:r>
    </w:p>
    <w:p w:rsidR="00701D7D" w:rsidRPr="00AB2000" w:rsidRDefault="00701D7D" w:rsidP="00581136">
      <w:pPr>
        <w:pStyle w:val="a0"/>
        <w:numPr>
          <w:ilvl w:val="0"/>
          <w:numId w:val="10"/>
        </w:numPr>
        <w:rPr>
          <w:rFonts w:ascii="Times New Roman" w:hAnsi="Times New Roman"/>
          <w:sz w:val="24"/>
          <w:szCs w:val="24"/>
        </w:rPr>
      </w:pPr>
      <w:r w:rsidRPr="00AB2000">
        <w:rPr>
          <w:rFonts w:ascii="Times New Roman" w:hAnsi="Times New Roman"/>
          <w:sz w:val="24"/>
          <w:szCs w:val="24"/>
        </w:rPr>
        <w:t>Федеральной государственной информационной системы территориального планирования (http://</w:t>
      </w:r>
      <w:proofErr w:type="spellStart"/>
      <w:r w:rsidRPr="00AB2000">
        <w:rPr>
          <w:rFonts w:ascii="Times New Roman" w:hAnsi="Times New Roman"/>
          <w:sz w:val="24"/>
          <w:szCs w:val="24"/>
          <w:lang w:val="en-US"/>
        </w:rPr>
        <w:t>fgis</w:t>
      </w:r>
      <w:proofErr w:type="spellEnd"/>
      <w:r w:rsidRPr="00AB2000">
        <w:rPr>
          <w:rFonts w:ascii="Times New Roman" w:hAnsi="Times New Roman"/>
          <w:sz w:val="24"/>
          <w:szCs w:val="24"/>
        </w:rPr>
        <w:t>.</w:t>
      </w:r>
      <w:r w:rsidRPr="00AB2000">
        <w:rPr>
          <w:rFonts w:ascii="Times New Roman" w:hAnsi="Times New Roman"/>
          <w:sz w:val="24"/>
          <w:szCs w:val="24"/>
          <w:lang w:val="en-US"/>
        </w:rPr>
        <w:t>economy</w:t>
      </w:r>
      <w:r w:rsidRPr="00AB2000">
        <w:rPr>
          <w:rFonts w:ascii="Times New Roman" w:hAnsi="Times New Roman"/>
          <w:sz w:val="24"/>
          <w:szCs w:val="24"/>
        </w:rPr>
        <w:t>.</w:t>
      </w:r>
      <w:proofErr w:type="spellStart"/>
      <w:r w:rsidRPr="00AB2000">
        <w:rPr>
          <w:rFonts w:ascii="Times New Roman" w:hAnsi="Times New Roman"/>
          <w:sz w:val="24"/>
          <w:szCs w:val="24"/>
          <w:lang w:val="en-US"/>
        </w:rPr>
        <w:t>gov</w:t>
      </w:r>
      <w:proofErr w:type="spellEnd"/>
      <w:r w:rsidRPr="00AB2000">
        <w:rPr>
          <w:rFonts w:ascii="Times New Roman" w:hAnsi="Times New Roman"/>
          <w:sz w:val="24"/>
          <w:szCs w:val="24"/>
        </w:rPr>
        <w:t>.</w:t>
      </w:r>
      <w:proofErr w:type="spellStart"/>
      <w:r w:rsidRPr="00AB2000">
        <w:rPr>
          <w:rFonts w:ascii="Times New Roman" w:hAnsi="Times New Roman"/>
          <w:sz w:val="24"/>
          <w:szCs w:val="24"/>
          <w:lang w:val="en-US"/>
        </w:rPr>
        <w:t>ru</w:t>
      </w:r>
      <w:proofErr w:type="spellEnd"/>
      <w:r w:rsidRPr="00AB2000">
        <w:rPr>
          <w:rFonts w:ascii="Times New Roman" w:hAnsi="Times New Roman"/>
          <w:sz w:val="24"/>
          <w:szCs w:val="24"/>
        </w:rPr>
        <w:t>);</w:t>
      </w:r>
    </w:p>
    <w:p w:rsidR="00701D7D" w:rsidRPr="00AB2000" w:rsidRDefault="00701D7D" w:rsidP="00581136">
      <w:pPr>
        <w:pStyle w:val="a0"/>
        <w:numPr>
          <w:ilvl w:val="0"/>
          <w:numId w:val="10"/>
        </w:numPr>
        <w:rPr>
          <w:rFonts w:ascii="Times New Roman" w:hAnsi="Times New Roman"/>
          <w:sz w:val="24"/>
          <w:szCs w:val="24"/>
        </w:rPr>
      </w:pPr>
      <w:r w:rsidRPr="00AB2000">
        <w:rPr>
          <w:rFonts w:ascii="Times New Roman" w:hAnsi="Times New Roman"/>
          <w:sz w:val="24"/>
          <w:szCs w:val="24"/>
        </w:rPr>
        <w:t>Министерства природных ресурсов и экологии Российской Федерации. Особо охраняемые природные территории Российской федерации (http://www.zapoved.ru);</w:t>
      </w:r>
    </w:p>
    <w:p w:rsidR="00701D7D" w:rsidRPr="00AB2000" w:rsidRDefault="00701D7D" w:rsidP="004C07B6">
      <w:pPr>
        <w:pStyle w:val="af7"/>
        <w:rPr>
          <w:rFonts w:ascii="Times New Roman" w:hAnsi="Times New Roman"/>
          <w:sz w:val="24"/>
          <w:szCs w:val="24"/>
        </w:rPr>
      </w:pPr>
      <w:r w:rsidRPr="00AB2000">
        <w:rPr>
          <w:rFonts w:ascii="Times New Roman" w:hAnsi="Times New Roman"/>
          <w:sz w:val="24"/>
          <w:szCs w:val="24"/>
        </w:rPr>
        <w:t>Согласно проанализированным материалам и ответам уполномоченных государственных органов территория изысканий и прилегающая территория находятся за пределами действующих и планируемых особо охраняемых природных территорий федерального, регионального и местного значения.</w:t>
      </w:r>
    </w:p>
    <w:p w:rsidR="002651D9" w:rsidRPr="00AA7448" w:rsidRDefault="00701D7D" w:rsidP="004C07B6">
      <w:pPr>
        <w:pStyle w:val="a0"/>
        <w:numPr>
          <w:ilvl w:val="0"/>
          <w:numId w:val="0"/>
        </w:numPr>
        <w:spacing w:before="120"/>
        <w:ind w:firstLine="709"/>
        <w:rPr>
          <w:rFonts w:ascii="Times New Roman" w:hAnsi="Times New Roman"/>
          <w:bCs/>
          <w:sz w:val="24"/>
          <w:szCs w:val="24"/>
          <w:lang w:eastAsia="ru-RU"/>
        </w:rPr>
      </w:pPr>
      <w:proofErr w:type="gramStart"/>
      <w:r w:rsidRPr="00AA7448">
        <w:rPr>
          <w:rFonts w:ascii="Times New Roman" w:hAnsi="Times New Roman"/>
          <w:bCs/>
          <w:sz w:val="24"/>
          <w:szCs w:val="24"/>
          <w:lang w:eastAsia="ru-RU"/>
        </w:rPr>
        <w:t>Разработка мероприятий по сохранению объектов культурного наследия не предусмотрена, так как объекты культурного наследия либо объекты, обладающие признаками объектов историко-культурного</w:t>
      </w:r>
      <w:r w:rsidR="006E587D" w:rsidRPr="00AA7448">
        <w:rPr>
          <w:rFonts w:ascii="Times New Roman" w:hAnsi="Times New Roman"/>
          <w:bCs/>
          <w:sz w:val="24"/>
          <w:szCs w:val="24"/>
          <w:lang w:eastAsia="ru-RU"/>
        </w:rPr>
        <w:t xml:space="preserve"> наследия на земельном участке </w:t>
      </w:r>
      <w:r w:rsidRPr="00AA7448">
        <w:rPr>
          <w:rFonts w:ascii="Times New Roman" w:hAnsi="Times New Roman"/>
          <w:bCs/>
          <w:sz w:val="24"/>
          <w:szCs w:val="24"/>
          <w:lang w:eastAsia="ru-RU"/>
        </w:rPr>
        <w:t>отсутствуют, и возможно проведение землеустроительных, земляных, строительных, мелиоративных, хозяйственных и иных работ на в</w:t>
      </w:r>
      <w:r w:rsidR="00D81D5C" w:rsidRPr="00AA7448">
        <w:rPr>
          <w:rFonts w:ascii="Times New Roman" w:hAnsi="Times New Roman"/>
          <w:bCs/>
          <w:sz w:val="24"/>
          <w:szCs w:val="24"/>
          <w:lang w:eastAsia="ru-RU"/>
        </w:rPr>
        <w:t>ышеназванном земельном участке.</w:t>
      </w:r>
      <w:proofErr w:type="gramEnd"/>
    </w:p>
    <w:p w:rsidR="00B42F11" w:rsidRPr="00D81D5C" w:rsidRDefault="003C5D75" w:rsidP="00440B28">
      <w:pPr>
        <w:pStyle w:val="5"/>
        <w:spacing w:before="120"/>
        <w:ind w:left="425"/>
        <w:rPr>
          <w:b/>
        </w:rPr>
      </w:pPr>
      <w:r>
        <w:rPr>
          <w:b/>
        </w:rPr>
        <w:t>2.8</w:t>
      </w:r>
      <w:r w:rsidR="000256E8" w:rsidRPr="00D81D5C">
        <w:rPr>
          <w:b/>
        </w:rPr>
        <w:t xml:space="preserve">. </w:t>
      </w:r>
      <w:r w:rsidR="005632EC" w:rsidRPr="005632EC">
        <w:rPr>
          <w:b/>
        </w:rPr>
        <w:t>Информация о необходимости осуществления мероприятий</w:t>
      </w:r>
      <w:r w:rsidR="000256E8" w:rsidRPr="00D81D5C">
        <w:rPr>
          <w:b/>
        </w:rPr>
        <w:t xml:space="preserve"> по охране окружающей среды</w:t>
      </w:r>
    </w:p>
    <w:p w:rsidR="001173C2" w:rsidRPr="000C620A" w:rsidRDefault="001173C2" w:rsidP="004C07B6">
      <w:pPr>
        <w:pStyle w:val="af7"/>
        <w:ind w:firstLine="709"/>
        <w:rPr>
          <w:rFonts w:ascii="Times New Roman" w:hAnsi="Times New Roman"/>
          <w:sz w:val="24"/>
          <w:szCs w:val="24"/>
        </w:rPr>
      </w:pPr>
      <w:r w:rsidRPr="000C620A">
        <w:rPr>
          <w:rFonts w:ascii="Times New Roman" w:hAnsi="Times New Roman"/>
          <w:sz w:val="24"/>
          <w:szCs w:val="24"/>
        </w:rPr>
        <w:t>При производстве строительно-монтажных работ необходимо выполнять все требования Федерального закона от 10.01.2002 ФЗ № 7</w:t>
      </w:r>
      <w:r w:rsidR="0000169E" w:rsidRPr="000C620A">
        <w:rPr>
          <w:rFonts w:ascii="Times New Roman" w:hAnsi="Times New Roman"/>
          <w:sz w:val="24"/>
          <w:szCs w:val="24"/>
        </w:rPr>
        <w:t>-ФЗ (ред. от 29.07.2017) «Об охране окружающей среды»</w:t>
      </w:r>
      <w:r w:rsidRPr="000C620A">
        <w:rPr>
          <w:rFonts w:ascii="Times New Roman" w:hAnsi="Times New Roman"/>
          <w:sz w:val="24"/>
          <w:szCs w:val="24"/>
        </w:rPr>
        <w:t>. Для уменьшения воздействия на окружающую природную среду все строительно-монтажные работы производить только в пределах полосы отвода земли.</w:t>
      </w:r>
    </w:p>
    <w:p w:rsidR="001173C2" w:rsidRPr="000C620A" w:rsidRDefault="001173C2" w:rsidP="004C07B6">
      <w:pPr>
        <w:pStyle w:val="af7"/>
        <w:ind w:firstLine="709"/>
        <w:rPr>
          <w:rFonts w:ascii="Times New Roman" w:hAnsi="Times New Roman"/>
          <w:sz w:val="24"/>
          <w:szCs w:val="24"/>
        </w:rPr>
      </w:pPr>
      <w:r w:rsidRPr="000C620A">
        <w:rPr>
          <w:rFonts w:ascii="Times New Roman" w:hAnsi="Times New Roman"/>
          <w:sz w:val="24"/>
          <w:szCs w:val="24"/>
        </w:rPr>
        <w:t>Отвод земли оформить с землепользователем и землевладельцем в соответствии с требованиями Законодательства.</w:t>
      </w:r>
    </w:p>
    <w:p w:rsidR="001173C2" w:rsidRPr="000C620A" w:rsidRDefault="001173C2" w:rsidP="004C07B6">
      <w:pPr>
        <w:pStyle w:val="af7"/>
        <w:ind w:firstLine="709"/>
        <w:rPr>
          <w:rFonts w:ascii="Times New Roman" w:hAnsi="Times New Roman"/>
          <w:sz w:val="24"/>
          <w:szCs w:val="24"/>
        </w:rPr>
      </w:pPr>
      <w:r w:rsidRPr="000C620A">
        <w:rPr>
          <w:rFonts w:ascii="Times New Roman" w:hAnsi="Times New Roman"/>
          <w:sz w:val="24"/>
          <w:szCs w:val="24"/>
        </w:rPr>
        <w:t>Назначить приказом ответственного за соблюдением требований природоохранного законодательства.</w:t>
      </w:r>
    </w:p>
    <w:p w:rsidR="001173C2" w:rsidRPr="000C620A" w:rsidRDefault="001173C2" w:rsidP="004C07B6">
      <w:pPr>
        <w:pStyle w:val="af7"/>
        <w:ind w:firstLine="709"/>
        <w:rPr>
          <w:rFonts w:ascii="Times New Roman" w:hAnsi="Times New Roman"/>
          <w:sz w:val="24"/>
          <w:szCs w:val="24"/>
        </w:rPr>
      </w:pPr>
      <w:r w:rsidRPr="000C620A">
        <w:rPr>
          <w:rFonts w:ascii="Times New Roman" w:hAnsi="Times New Roman"/>
          <w:sz w:val="24"/>
          <w:szCs w:val="24"/>
        </w:rPr>
        <w:t>Оборудовать места производства работ табличкой с указанием ответственного лица за экологическую безопасность.</w:t>
      </w:r>
    </w:p>
    <w:p w:rsidR="001173C2" w:rsidRPr="000C620A" w:rsidRDefault="001173C2" w:rsidP="004C07B6">
      <w:pPr>
        <w:pStyle w:val="af7"/>
        <w:ind w:firstLine="709"/>
        <w:rPr>
          <w:rFonts w:ascii="Times New Roman" w:hAnsi="Times New Roman"/>
          <w:sz w:val="24"/>
          <w:szCs w:val="24"/>
        </w:rPr>
      </w:pPr>
      <w:r w:rsidRPr="000C620A">
        <w:rPr>
          <w:rFonts w:ascii="Times New Roman" w:hAnsi="Times New Roman"/>
          <w:sz w:val="24"/>
          <w:szCs w:val="24"/>
        </w:rPr>
        <w:t>В период строительства в проекте предусмотрен ряд организационно-технических мероприятий, включающих три основных раздела:</w:t>
      </w:r>
    </w:p>
    <w:p w:rsidR="001173C2" w:rsidRPr="000C620A" w:rsidRDefault="001173C2" w:rsidP="00581136">
      <w:pPr>
        <w:pStyle w:val="af7"/>
        <w:numPr>
          <w:ilvl w:val="0"/>
          <w:numId w:val="11"/>
        </w:numPr>
        <w:spacing w:before="0"/>
        <w:ind w:hanging="357"/>
        <w:rPr>
          <w:rFonts w:ascii="Times New Roman" w:hAnsi="Times New Roman"/>
          <w:sz w:val="24"/>
          <w:szCs w:val="24"/>
        </w:rPr>
      </w:pPr>
      <w:r w:rsidRPr="000C620A">
        <w:rPr>
          <w:rFonts w:ascii="Times New Roman" w:hAnsi="Times New Roman"/>
          <w:sz w:val="24"/>
          <w:szCs w:val="24"/>
        </w:rPr>
        <w:t>охрана почвенно-растительного слоя и животного мира;</w:t>
      </w:r>
    </w:p>
    <w:p w:rsidR="001173C2" w:rsidRPr="000C620A" w:rsidRDefault="001173C2" w:rsidP="00581136">
      <w:pPr>
        <w:pStyle w:val="af7"/>
        <w:numPr>
          <w:ilvl w:val="0"/>
          <w:numId w:val="11"/>
        </w:numPr>
        <w:spacing w:before="0"/>
        <w:ind w:hanging="357"/>
        <w:rPr>
          <w:rFonts w:ascii="Times New Roman" w:hAnsi="Times New Roman"/>
          <w:sz w:val="24"/>
          <w:szCs w:val="24"/>
        </w:rPr>
      </w:pPr>
      <w:r w:rsidRPr="000C620A">
        <w:rPr>
          <w:rFonts w:ascii="Times New Roman" w:hAnsi="Times New Roman"/>
          <w:sz w:val="24"/>
          <w:szCs w:val="24"/>
        </w:rPr>
        <w:t>охрана водоемов от загрязнения сточными водами и мусором;</w:t>
      </w:r>
    </w:p>
    <w:p w:rsidR="001173C2" w:rsidRPr="00D81D5C" w:rsidRDefault="001173C2" w:rsidP="00581136">
      <w:pPr>
        <w:pStyle w:val="af7"/>
        <w:numPr>
          <w:ilvl w:val="0"/>
          <w:numId w:val="11"/>
        </w:numPr>
        <w:spacing w:before="0"/>
        <w:ind w:hanging="357"/>
        <w:rPr>
          <w:rFonts w:ascii="Times New Roman" w:hAnsi="Times New Roman"/>
          <w:sz w:val="24"/>
          <w:szCs w:val="24"/>
        </w:rPr>
      </w:pPr>
      <w:r w:rsidRPr="000C620A">
        <w:rPr>
          <w:rFonts w:ascii="Times New Roman" w:hAnsi="Times New Roman"/>
          <w:sz w:val="24"/>
          <w:szCs w:val="24"/>
        </w:rPr>
        <w:t>охрана атмосферного воздуха от загрязнения.</w:t>
      </w:r>
    </w:p>
    <w:p w:rsidR="004D4165" w:rsidRPr="00440B28" w:rsidRDefault="004D4165" w:rsidP="009F6CA6">
      <w:pPr>
        <w:pStyle w:val="6"/>
        <w:spacing w:before="120"/>
        <w:ind w:left="425"/>
        <w:jc w:val="center"/>
        <w:rPr>
          <w:b/>
          <w:i/>
          <w:sz w:val="24"/>
          <w:szCs w:val="24"/>
        </w:rPr>
      </w:pPr>
      <w:bookmarkStart w:id="2" w:name="_Toc228604757"/>
      <w:bookmarkStart w:id="3" w:name="_Toc229384285"/>
      <w:bookmarkStart w:id="4" w:name="_Toc230070704"/>
      <w:bookmarkStart w:id="5" w:name="_Toc231634991"/>
      <w:bookmarkStart w:id="6" w:name="_Toc232219733"/>
      <w:bookmarkStart w:id="7" w:name="_Toc232475125"/>
      <w:bookmarkStart w:id="8" w:name="_Toc305144949"/>
      <w:bookmarkStart w:id="9" w:name="_Toc337131315"/>
      <w:bookmarkStart w:id="10" w:name="_Toc337474975"/>
      <w:bookmarkStart w:id="11" w:name="_Toc338231899"/>
      <w:bookmarkStart w:id="12" w:name="_Toc385839271"/>
      <w:bookmarkStart w:id="13" w:name="_Toc413219607"/>
      <w:bookmarkStart w:id="14" w:name="_Toc415556063"/>
      <w:bookmarkStart w:id="15" w:name="_Toc434310392"/>
      <w:bookmarkStart w:id="16" w:name="_Toc454455999"/>
      <w:bookmarkStart w:id="17" w:name="_Toc456341810"/>
      <w:bookmarkStart w:id="18" w:name="_Toc457201266"/>
      <w:bookmarkStart w:id="19" w:name="_Toc457378248"/>
      <w:bookmarkStart w:id="20" w:name="_Toc459289929"/>
      <w:bookmarkStart w:id="21" w:name="_Toc459723688"/>
      <w:bookmarkStart w:id="22" w:name="_Toc459727566"/>
      <w:bookmarkStart w:id="23" w:name="_Toc460309927"/>
      <w:bookmarkStart w:id="24" w:name="_Toc462817087"/>
      <w:bookmarkStart w:id="25" w:name="_Toc466445692"/>
      <w:bookmarkStart w:id="26" w:name="_Toc466548833"/>
      <w:bookmarkStart w:id="27" w:name="_Toc491788224"/>
      <w:r w:rsidRPr="00440B28">
        <w:rPr>
          <w:b/>
          <w:i/>
          <w:sz w:val="24"/>
          <w:szCs w:val="24"/>
        </w:rPr>
        <w:t>Мероприятия по охране атмосферного воздуха</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684AD0" w:rsidRPr="00684AD0" w:rsidRDefault="00684AD0" w:rsidP="004C07B6">
      <w:pPr>
        <w:pStyle w:val="af7"/>
        <w:rPr>
          <w:rFonts w:ascii="Times New Roman" w:hAnsi="Times New Roman"/>
          <w:sz w:val="24"/>
          <w:szCs w:val="24"/>
        </w:rPr>
      </w:pPr>
      <w:bookmarkStart w:id="28" w:name="_Toc260824032"/>
      <w:bookmarkStart w:id="29" w:name="_Toc262216234"/>
      <w:bookmarkStart w:id="30" w:name="_Toc263249360"/>
      <w:bookmarkStart w:id="31" w:name="_Toc266691725"/>
      <w:bookmarkStart w:id="32" w:name="_Toc266705404"/>
      <w:bookmarkStart w:id="33" w:name="_Toc273090280"/>
      <w:bookmarkStart w:id="34" w:name="_Toc273091174"/>
      <w:bookmarkStart w:id="35" w:name="_Toc273359152"/>
      <w:bookmarkStart w:id="36" w:name="_Toc275248699"/>
      <w:bookmarkStart w:id="37" w:name="_Toc275354427"/>
      <w:bookmarkStart w:id="38" w:name="_Toc350266120"/>
      <w:bookmarkStart w:id="39" w:name="_Toc362849940"/>
      <w:bookmarkStart w:id="40" w:name="_Toc413997993"/>
      <w:bookmarkStart w:id="41" w:name="_Toc418147916"/>
      <w:bookmarkStart w:id="42" w:name="_Toc427322052"/>
      <w:bookmarkStart w:id="43" w:name="_Toc430086360"/>
      <w:bookmarkStart w:id="44" w:name="_Toc431384274"/>
      <w:bookmarkStart w:id="45" w:name="_Toc431883571"/>
      <w:bookmarkStart w:id="46" w:name="_Toc432423823"/>
      <w:bookmarkStart w:id="47" w:name="_Toc434310393"/>
      <w:bookmarkStart w:id="48" w:name="_Toc454456000"/>
      <w:bookmarkStart w:id="49" w:name="_Toc456341811"/>
      <w:bookmarkStart w:id="50" w:name="_Toc457201267"/>
      <w:bookmarkStart w:id="51" w:name="_Toc457378249"/>
      <w:bookmarkStart w:id="52" w:name="_Toc459289930"/>
      <w:bookmarkStart w:id="53" w:name="_Toc459723689"/>
      <w:bookmarkStart w:id="54" w:name="_Toc459727567"/>
      <w:bookmarkStart w:id="55" w:name="_Toc460309928"/>
      <w:bookmarkStart w:id="56" w:name="_Toc462817088"/>
      <w:bookmarkStart w:id="57" w:name="_Toc466445693"/>
      <w:bookmarkStart w:id="58" w:name="_Toc466548834"/>
      <w:bookmarkStart w:id="59" w:name="_Toc491788225"/>
      <w:r w:rsidRPr="00684AD0">
        <w:rPr>
          <w:rFonts w:ascii="Times New Roman" w:hAnsi="Times New Roman"/>
          <w:sz w:val="24"/>
          <w:szCs w:val="24"/>
        </w:rPr>
        <w:t xml:space="preserve">Принятые в проектной документации 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w:t>
      </w:r>
    </w:p>
    <w:p w:rsidR="00684AD0" w:rsidRPr="00684AD0" w:rsidRDefault="00684AD0" w:rsidP="004C07B6">
      <w:pPr>
        <w:pStyle w:val="af7"/>
        <w:rPr>
          <w:rFonts w:ascii="Times New Roman" w:hAnsi="Times New Roman"/>
          <w:sz w:val="24"/>
          <w:szCs w:val="24"/>
          <w:lang w:eastAsia="ja-JP"/>
        </w:rPr>
      </w:pPr>
      <w:r w:rsidRPr="00684AD0">
        <w:rPr>
          <w:rFonts w:ascii="Times New Roman" w:hAnsi="Times New Roman"/>
          <w:sz w:val="24"/>
          <w:szCs w:val="24"/>
          <w:lang w:eastAsia="ja-JP"/>
        </w:rPr>
        <w:lastRenderedPageBreak/>
        <w:t>Мероприятия по охране атмосферного воздуха в период строительства направлены на предупреждение загрязнения воздушного бассейна выбросами работающих машин и механизмов над территорией проведения строительных работ и прилегающей селитебной зоны.</w:t>
      </w:r>
    </w:p>
    <w:p w:rsidR="00684AD0" w:rsidRPr="00684AD0" w:rsidRDefault="00684AD0" w:rsidP="004C07B6">
      <w:pPr>
        <w:pStyle w:val="af7"/>
        <w:rPr>
          <w:rFonts w:ascii="Times New Roman" w:hAnsi="Times New Roman"/>
          <w:sz w:val="24"/>
          <w:szCs w:val="24"/>
        </w:rPr>
      </w:pPr>
      <w:bookmarkStart w:id="60" w:name="_Toc329090229"/>
      <w:r w:rsidRPr="00684AD0">
        <w:rPr>
          <w:rFonts w:ascii="Times New Roman" w:hAnsi="Times New Roman"/>
          <w:sz w:val="24"/>
          <w:szCs w:val="24"/>
        </w:rPr>
        <w:t>Для сохранения состояния приземного слоя воздуха в период строительства рекомендуется:</w:t>
      </w:r>
    </w:p>
    <w:p w:rsidR="00684AD0" w:rsidRPr="00684AD0" w:rsidRDefault="00684AD0" w:rsidP="00581136">
      <w:pPr>
        <w:pStyle w:val="a0"/>
        <w:numPr>
          <w:ilvl w:val="0"/>
          <w:numId w:val="12"/>
        </w:numPr>
        <w:ind w:left="0" w:firstLine="1077"/>
        <w:rPr>
          <w:rFonts w:ascii="Times New Roman" w:hAnsi="Times New Roman"/>
          <w:sz w:val="24"/>
          <w:szCs w:val="24"/>
        </w:rPr>
      </w:pPr>
      <w:r w:rsidRPr="00684AD0">
        <w:rPr>
          <w:rFonts w:ascii="Times New Roman" w:hAnsi="Times New Roman"/>
          <w:sz w:val="24"/>
          <w:szCs w:val="24"/>
        </w:rPr>
        <w:t>осуществление контроля соблюдения технологических процессов в период строительно-монтажных работ с целью обеспечения минимальных выбросов загрязняющих веществ;</w:t>
      </w:r>
    </w:p>
    <w:p w:rsidR="00684AD0" w:rsidRPr="00684AD0" w:rsidRDefault="00684AD0" w:rsidP="00581136">
      <w:pPr>
        <w:pStyle w:val="a0"/>
        <w:numPr>
          <w:ilvl w:val="0"/>
          <w:numId w:val="12"/>
        </w:numPr>
        <w:ind w:left="0" w:firstLine="1077"/>
        <w:rPr>
          <w:rFonts w:ascii="Times New Roman" w:hAnsi="Times New Roman"/>
          <w:sz w:val="24"/>
          <w:szCs w:val="24"/>
        </w:rPr>
      </w:pPr>
      <w:r w:rsidRPr="00684AD0">
        <w:rPr>
          <w:rFonts w:ascii="Times New Roman" w:hAnsi="Times New Roman"/>
          <w:sz w:val="24"/>
          <w:szCs w:val="24"/>
        </w:rPr>
        <w:t>осуществлять контроль соответствия технических характеристик и параметров применяемой в строительстве техники, оборудования, транспортных средств, в части состава отработавших газов, соответствующим стандартам;</w:t>
      </w:r>
    </w:p>
    <w:p w:rsidR="00684AD0" w:rsidRPr="00684AD0" w:rsidRDefault="00684AD0" w:rsidP="00581136">
      <w:pPr>
        <w:pStyle w:val="a0"/>
        <w:numPr>
          <w:ilvl w:val="0"/>
          <w:numId w:val="12"/>
        </w:numPr>
        <w:ind w:left="0" w:firstLine="1077"/>
        <w:rPr>
          <w:rFonts w:ascii="Times New Roman" w:hAnsi="Times New Roman"/>
          <w:sz w:val="24"/>
          <w:szCs w:val="24"/>
        </w:rPr>
      </w:pPr>
      <w:r w:rsidRPr="00684AD0">
        <w:rPr>
          <w:rFonts w:ascii="Times New Roman" w:hAnsi="Times New Roman"/>
          <w:sz w:val="24"/>
          <w:szCs w:val="24"/>
        </w:rPr>
        <w:t>проведение своевременного ремонта и технического обслуживания машин (особенно система питания, зажигания и газораспределительный механизм двигателя), обеспечивающего полное сгорание топлива, снижающего его расход;</w:t>
      </w:r>
    </w:p>
    <w:p w:rsidR="00684AD0" w:rsidRPr="00684AD0" w:rsidRDefault="00684AD0" w:rsidP="00581136">
      <w:pPr>
        <w:pStyle w:val="a0"/>
        <w:numPr>
          <w:ilvl w:val="0"/>
          <w:numId w:val="12"/>
        </w:numPr>
        <w:ind w:left="0" w:firstLine="1077"/>
        <w:rPr>
          <w:rFonts w:ascii="Times New Roman" w:hAnsi="Times New Roman"/>
          <w:sz w:val="24"/>
          <w:szCs w:val="24"/>
        </w:rPr>
      </w:pPr>
      <w:r w:rsidRPr="00684AD0">
        <w:rPr>
          <w:rFonts w:ascii="Times New Roman" w:hAnsi="Times New Roman"/>
          <w:sz w:val="24"/>
          <w:szCs w:val="24"/>
        </w:rPr>
        <w:t>соблюдение правил рационального использования работы двигателя, запрет на работы машин на холостом ходу.</w:t>
      </w:r>
    </w:p>
    <w:bookmarkEnd w:id="60"/>
    <w:p w:rsidR="00684AD0" w:rsidRPr="00684AD0" w:rsidRDefault="00684AD0" w:rsidP="00581136">
      <w:pPr>
        <w:pStyle w:val="af7"/>
        <w:numPr>
          <w:ilvl w:val="0"/>
          <w:numId w:val="12"/>
        </w:numPr>
        <w:spacing w:before="0"/>
        <w:ind w:left="0" w:firstLine="1077"/>
        <w:rPr>
          <w:rFonts w:ascii="Times New Roman" w:hAnsi="Times New Roman"/>
          <w:sz w:val="24"/>
          <w:szCs w:val="24"/>
          <w:lang w:eastAsia="ja-JP"/>
        </w:rPr>
      </w:pPr>
      <w:r w:rsidRPr="00684AD0">
        <w:rPr>
          <w:rFonts w:ascii="Times New Roman" w:hAnsi="Times New Roman"/>
          <w:sz w:val="24"/>
          <w:szCs w:val="24"/>
          <w:lang w:eastAsia="ja-JP"/>
        </w:rPr>
        <w:t xml:space="preserve">Поскольку на этапе </w:t>
      </w:r>
      <w:r w:rsidRPr="00684AD0">
        <w:rPr>
          <w:rFonts w:ascii="Times New Roman" w:hAnsi="Times New Roman"/>
          <w:i/>
          <w:sz w:val="24"/>
          <w:szCs w:val="24"/>
          <w:lang w:eastAsia="ja-JP"/>
        </w:rPr>
        <w:t>эксплуатации</w:t>
      </w:r>
      <w:r w:rsidRPr="00684AD0">
        <w:rPr>
          <w:rFonts w:ascii="Times New Roman" w:hAnsi="Times New Roman"/>
          <w:sz w:val="24"/>
          <w:szCs w:val="24"/>
          <w:lang w:eastAsia="ja-JP"/>
        </w:rPr>
        <w:t xml:space="preserve"> проектируемый объект не является источником выбросов загрязняющих веществ, разработка мероприятий по охране атмосферного воздуха не требуется.</w:t>
      </w:r>
    </w:p>
    <w:p w:rsidR="00EC7EF5" w:rsidRPr="000E0671" w:rsidRDefault="00684AD0" w:rsidP="00581136">
      <w:pPr>
        <w:pStyle w:val="a0"/>
        <w:numPr>
          <w:ilvl w:val="0"/>
          <w:numId w:val="12"/>
        </w:numPr>
        <w:ind w:left="0" w:firstLine="1077"/>
        <w:rPr>
          <w:rFonts w:ascii="Times New Roman" w:hAnsi="Times New Roman"/>
          <w:sz w:val="24"/>
          <w:szCs w:val="24"/>
        </w:rPr>
      </w:pPr>
      <w:r w:rsidRPr="00684AD0">
        <w:rPr>
          <w:rFonts w:ascii="Times New Roman" w:hAnsi="Times New Roman"/>
          <w:bCs/>
          <w:sz w:val="24"/>
          <w:szCs w:val="24"/>
        </w:rPr>
        <w:t>Согласно результатам расчета, уровни акустического воздействия на границе жилой зоны не превышают установленных санитарно-гигиенических нормативов (1,0 ПДУ), поэтому разработка мероприятий по уменьшению уровня шума не требуется</w:t>
      </w:r>
      <w:r w:rsidR="0072044C" w:rsidRPr="00684AD0">
        <w:rPr>
          <w:rFonts w:ascii="Times New Roman" w:hAnsi="Times New Roman"/>
          <w:sz w:val="24"/>
          <w:szCs w:val="24"/>
        </w:rPr>
        <w:t>.</w:t>
      </w:r>
    </w:p>
    <w:p w:rsidR="004D4165" w:rsidRPr="009F6CA6" w:rsidRDefault="004D4165" w:rsidP="009F6CA6">
      <w:pPr>
        <w:pStyle w:val="6"/>
        <w:spacing w:before="120"/>
        <w:ind w:left="425"/>
        <w:jc w:val="center"/>
        <w:rPr>
          <w:b/>
          <w:i/>
          <w:sz w:val="24"/>
          <w:szCs w:val="24"/>
        </w:rPr>
      </w:pPr>
      <w:r w:rsidRPr="009F6CA6">
        <w:rPr>
          <w:b/>
          <w:i/>
          <w:sz w:val="24"/>
          <w:szCs w:val="24"/>
        </w:rPr>
        <w:t>Мероприятия по охране и рациональному использованию земельных ресурсов и почвенного покров</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9F6CA6">
        <w:rPr>
          <w:b/>
          <w:i/>
          <w:sz w:val="24"/>
          <w:szCs w:val="24"/>
        </w:rPr>
        <w:t>а</w:t>
      </w:r>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684AD0" w:rsidRPr="00684AD0" w:rsidRDefault="00684AD0" w:rsidP="00684AD0">
      <w:pPr>
        <w:pStyle w:val="af7"/>
        <w:rPr>
          <w:rFonts w:ascii="Times New Roman" w:hAnsi="Times New Roman"/>
          <w:sz w:val="24"/>
          <w:szCs w:val="24"/>
          <w:lang w:eastAsia="ja-JP"/>
        </w:rPr>
      </w:pPr>
      <w:bookmarkStart w:id="61" w:name="_Toc232475130"/>
      <w:bookmarkStart w:id="62" w:name="_Toc233422451"/>
      <w:bookmarkStart w:id="63" w:name="_Toc233442353"/>
      <w:bookmarkStart w:id="64" w:name="_Toc235351870"/>
      <w:bookmarkStart w:id="65" w:name="_Toc238458464"/>
      <w:bookmarkStart w:id="66" w:name="_Toc248052887"/>
      <w:bookmarkStart w:id="67" w:name="_Toc248728045"/>
      <w:bookmarkStart w:id="68" w:name="_Toc250963913"/>
      <w:r w:rsidRPr="00684AD0">
        <w:rPr>
          <w:rFonts w:ascii="Times New Roman" w:hAnsi="Times New Roman"/>
          <w:sz w:val="24"/>
          <w:szCs w:val="24"/>
          <w:lang w:eastAsia="ja-JP"/>
        </w:rPr>
        <w:t>Для уменьшения негативных воздействий строительно-монтажных работ на почвенно-растительный слой необходимо предусмотреть ряд мероприятий:</w:t>
      </w:r>
    </w:p>
    <w:p w:rsidR="00684AD0" w:rsidRPr="00684AD0" w:rsidRDefault="00684AD0" w:rsidP="00581136">
      <w:pPr>
        <w:pStyle w:val="a0"/>
        <w:numPr>
          <w:ilvl w:val="0"/>
          <w:numId w:val="13"/>
        </w:numPr>
        <w:rPr>
          <w:rFonts w:ascii="Times New Roman" w:hAnsi="Times New Roman"/>
          <w:sz w:val="24"/>
          <w:szCs w:val="24"/>
        </w:rPr>
      </w:pPr>
      <w:r w:rsidRPr="00684AD0">
        <w:rPr>
          <w:rFonts w:ascii="Times New Roman" w:hAnsi="Times New Roman"/>
          <w:sz w:val="24"/>
          <w:szCs w:val="24"/>
        </w:rPr>
        <w:t xml:space="preserve">организацию работ и передвижение машин и механизмов исключительно в </w:t>
      </w:r>
      <w:proofErr w:type="gramStart"/>
      <w:r w:rsidRPr="00684AD0">
        <w:rPr>
          <w:rFonts w:ascii="Times New Roman" w:hAnsi="Times New Roman"/>
          <w:sz w:val="24"/>
          <w:szCs w:val="24"/>
        </w:rPr>
        <w:t>пределах</w:t>
      </w:r>
      <w:proofErr w:type="gramEnd"/>
      <w:r w:rsidRPr="00684AD0">
        <w:rPr>
          <w:rFonts w:ascii="Times New Roman" w:hAnsi="Times New Roman"/>
          <w:sz w:val="24"/>
          <w:szCs w:val="24"/>
        </w:rPr>
        <w:t xml:space="preserve"> отведенных для строительства земель, с максимальным использованием для технологических проездов существующих дорог;</w:t>
      </w:r>
    </w:p>
    <w:p w:rsidR="00684AD0" w:rsidRPr="00684AD0" w:rsidRDefault="00684AD0" w:rsidP="00581136">
      <w:pPr>
        <w:pStyle w:val="a0"/>
        <w:numPr>
          <w:ilvl w:val="0"/>
          <w:numId w:val="13"/>
        </w:numPr>
        <w:rPr>
          <w:rFonts w:ascii="Times New Roman" w:hAnsi="Times New Roman"/>
          <w:sz w:val="24"/>
          <w:szCs w:val="24"/>
        </w:rPr>
      </w:pPr>
      <w:r w:rsidRPr="00684AD0">
        <w:rPr>
          <w:rFonts w:ascii="Times New Roman" w:hAnsi="Times New Roman"/>
          <w:sz w:val="24"/>
          <w:szCs w:val="24"/>
        </w:rPr>
        <w:t>запрет на складирование и хранение строительных материалов в непредусмотренных проектной документацией местах;</w:t>
      </w:r>
    </w:p>
    <w:p w:rsidR="00684AD0" w:rsidRPr="00684AD0" w:rsidRDefault="00684AD0" w:rsidP="00581136">
      <w:pPr>
        <w:pStyle w:val="a0"/>
        <w:numPr>
          <w:ilvl w:val="0"/>
          <w:numId w:val="13"/>
        </w:numPr>
        <w:rPr>
          <w:rFonts w:ascii="Times New Roman" w:hAnsi="Times New Roman"/>
          <w:sz w:val="24"/>
          <w:szCs w:val="24"/>
        </w:rPr>
      </w:pPr>
      <w:r w:rsidRPr="00684AD0">
        <w:rPr>
          <w:rFonts w:ascii="Times New Roman" w:hAnsi="Times New Roman"/>
          <w:sz w:val="24"/>
          <w:szCs w:val="24"/>
        </w:rPr>
        <w:t>сбор отходов производства и потребления в специальные контейнеры с дальнейшим вывозом в места хранения и утилизации;</w:t>
      </w:r>
    </w:p>
    <w:p w:rsidR="00684AD0" w:rsidRPr="00684AD0" w:rsidRDefault="00684AD0" w:rsidP="00581136">
      <w:pPr>
        <w:pStyle w:val="a0"/>
        <w:numPr>
          <w:ilvl w:val="0"/>
          <w:numId w:val="13"/>
        </w:numPr>
        <w:rPr>
          <w:rFonts w:ascii="Times New Roman" w:hAnsi="Times New Roman"/>
          <w:sz w:val="24"/>
          <w:szCs w:val="24"/>
        </w:rPr>
      </w:pPr>
      <w:r w:rsidRPr="00684AD0">
        <w:rPr>
          <w:rFonts w:ascii="Times New Roman" w:hAnsi="Times New Roman"/>
          <w:sz w:val="24"/>
          <w:szCs w:val="24"/>
        </w:rPr>
        <w:t>заправку автотранспорта в специально отведенных для этого местах с целью предотвращения загрязнения почвенного покрова ГСМ;</w:t>
      </w:r>
    </w:p>
    <w:p w:rsidR="00684AD0" w:rsidRPr="00684AD0" w:rsidRDefault="00684AD0" w:rsidP="00581136">
      <w:pPr>
        <w:pStyle w:val="a0"/>
        <w:numPr>
          <w:ilvl w:val="0"/>
          <w:numId w:val="13"/>
        </w:numPr>
        <w:rPr>
          <w:rFonts w:ascii="Times New Roman" w:hAnsi="Times New Roman"/>
          <w:sz w:val="24"/>
          <w:szCs w:val="24"/>
        </w:rPr>
      </w:pPr>
      <w:r w:rsidRPr="00684AD0">
        <w:rPr>
          <w:rFonts w:ascii="Times New Roman" w:hAnsi="Times New Roman"/>
          <w:sz w:val="24"/>
          <w:szCs w:val="24"/>
        </w:rPr>
        <w:t>техническое обслуживание машин и механизмов на специально отведенных площадках.</w:t>
      </w:r>
    </w:p>
    <w:p w:rsidR="00684AD0" w:rsidRPr="00684AD0" w:rsidRDefault="00684AD0" w:rsidP="00684AD0">
      <w:pPr>
        <w:pStyle w:val="af7"/>
        <w:rPr>
          <w:rFonts w:ascii="Times New Roman" w:hAnsi="Times New Roman"/>
          <w:sz w:val="24"/>
          <w:szCs w:val="24"/>
        </w:rPr>
      </w:pPr>
      <w:r w:rsidRPr="00684AD0">
        <w:rPr>
          <w:rFonts w:ascii="Times New Roman" w:hAnsi="Times New Roman"/>
          <w:sz w:val="24"/>
          <w:szCs w:val="24"/>
        </w:rPr>
        <w:t xml:space="preserve">С целью минимизации отрицательных воздействий на территорию при строительстве </w:t>
      </w:r>
      <w:proofErr w:type="gramStart"/>
      <w:r w:rsidRPr="00684AD0">
        <w:rPr>
          <w:rFonts w:ascii="Times New Roman" w:hAnsi="Times New Roman"/>
          <w:sz w:val="24"/>
          <w:szCs w:val="24"/>
        </w:rPr>
        <w:t>ВЛ</w:t>
      </w:r>
      <w:proofErr w:type="gramEnd"/>
      <w:r w:rsidRPr="00684AD0">
        <w:rPr>
          <w:rFonts w:ascii="Times New Roman" w:hAnsi="Times New Roman"/>
          <w:sz w:val="24"/>
          <w:szCs w:val="24"/>
        </w:rPr>
        <w:t xml:space="preserve"> необходимо максимально использовать существующие подъездные дороги, складские площадки и др.</w:t>
      </w:r>
    </w:p>
    <w:p w:rsidR="00684AD0" w:rsidRPr="00684AD0" w:rsidRDefault="00684AD0" w:rsidP="00684AD0">
      <w:pPr>
        <w:pStyle w:val="af7"/>
        <w:rPr>
          <w:rFonts w:ascii="Times New Roman" w:hAnsi="Times New Roman"/>
          <w:sz w:val="24"/>
          <w:szCs w:val="24"/>
        </w:rPr>
      </w:pPr>
      <w:r w:rsidRPr="00684AD0">
        <w:rPr>
          <w:rFonts w:ascii="Times New Roman" w:hAnsi="Times New Roman"/>
          <w:sz w:val="24"/>
          <w:szCs w:val="24"/>
        </w:rPr>
        <w:t>Для обеспечения рационального использования и охраны почвенно-растительного слоя рекомендуется предусмотреть:</w:t>
      </w:r>
    </w:p>
    <w:p w:rsidR="00684AD0" w:rsidRPr="00684AD0" w:rsidRDefault="00684AD0" w:rsidP="00581136">
      <w:pPr>
        <w:pStyle w:val="a0"/>
        <w:numPr>
          <w:ilvl w:val="0"/>
          <w:numId w:val="14"/>
        </w:numPr>
        <w:ind w:left="0" w:firstLine="1077"/>
        <w:rPr>
          <w:rFonts w:ascii="Times New Roman" w:hAnsi="Times New Roman"/>
          <w:sz w:val="24"/>
          <w:szCs w:val="24"/>
        </w:rPr>
      </w:pPr>
      <w:r w:rsidRPr="00684AD0">
        <w:rPr>
          <w:rFonts w:ascii="Times New Roman" w:hAnsi="Times New Roman"/>
          <w:sz w:val="24"/>
          <w:szCs w:val="24"/>
        </w:rPr>
        <w:t>последовательная рекультивация нарушенных земель по мере выполнения работ;</w:t>
      </w:r>
    </w:p>
    <w:p w:rsidR="00684AD0" w:rsidRPr="00684AD0" w:rsidRDefault="00684AD0" w:rsidP="00581136">
      <w:pPr>
        <w:pStyle w:val="a0"/>
        <w:numPr>
          <w:ilvl w:val="0"/>
          <w:numId w:val="14"/>
        </w:numPr>
        <w:ind w:left="0" w:firstLine="1077"/>
        <w:rPr>
          <w:rFonts w:ascii="Times New Roman" w:hAnsi="Times New Roman"/>
          <w:sz w:val="24"/>
          <w:szCs w:val="24"/>
        </w:rPr>
      </w:pPr>
      <w:r w:rsidRPr="00684AD0">
        <w:rPr>
          <w:rFonts w:ascii="Times New Roman" w:hAnsi="Times New Roman"/>
          <w:sz w:val="24"/>
          <w:szCs w:val="24"/>
        </w:rPr>
        <w:t>защита почвы во время строительства от ветровой и водной эрозии путем трамбовки и планировки грунта при засыпке траншей.</w:t>
      </w:r>
    </w:p>
    <w:p w:rsidR="00684AD0" w:rsidRPr="00684AD0" w:rsidRDefault="00684AD0" w:rsidP="00581136">
      <w:pPr>
        <w:pStyle w:val="af7"/>
        <w:numPr>
          <w:ilvl w:val="0"/>
          <w:numId w:val="14"/>
        </w:numPr>
        <w:spacing w:before="0"/>
        <w:ind w:left="0" w:firstLine="1077"/>
        <w:rPr>
          <w:rFonts w:ascii="Times New Roman" w:hAnsi="Times New Roman"/>
          <w:sz w:val="24"/>
          <w:szCs w:val="24"/>
        </w:rPr>
      </w:pPr>
      <w:r w:rsidRPr="00684AD0">
        <w:rPr>
          <w:rFonts w:ascii="Times New Roman" w:hAnsi="Times New Roman"/>
          <w:sz w:val="24"/>
          <w:szCs w:val="24"/>
        </w:rPr>
        <w:lastRenderedPageBreak/>
        <w:t xml:space="preserve">Проектная документация разработана с учетом требований по охране почв и создания  оптимальных условий для возделывания сельскохозяйственных культур на </w:t>
      </w:r>
      <w:proofErr w:type="spellStart"/>
      <w:r w:rsidRPr="00684AD0">
        <w:rPr>
          <w:rFonts w:ascii="Times New Roman" w:hAnsi="Times New Roman"/>
          <w:sz w:val="24"/>
          <w:szCs w:val="24"/>
        </w:rPr>
        <w:t>рекультивируемых</w:t>
      </w:r>
      <w:proofErr w:type="spellEnd"/>
      <w:r w:rsidRPr="00684AD0">
        <w:rPr>
          <w:rFonts w:ascii="Times New Roman" w:hAnsi="Times New Roman"/>
          <w:sz w:val="24"/>
          <w:szCs w:val="24"/>
        </w:rPr>
        <w:t xml:space="preserve"> участках. Восстановление и повышение плодородия этих земель является частью общей проблемы охраны природы.</w:t>
      </w:r>
    </w:p>
    <w:p w:rsidR="00684AD0" w:rsidRPr="00684AD0" w:rsidRDefault="00684AD0" w:rsidP="00581136">
      <w:pPr>
        <w:pStyle w:val="af7"/>
        <w:numPr>
          <w:ilvl w:val="0"/>
          <w:numId w:val="14"/>
        </w:numPr>
        <w:spacing w:before="0"/>
        <w:ind w:left="0" w:firstLine="1077"/>
        <w:rPr>
          <w:rFonts w:ascii="Times New Roman" w:hAnsi="Times New Roman"/>
          <w:sz w:val="24"/>
          <w:szCs w:val="24"/>
        </w:rPr>
      </w:pPr>
      <w:r w:rsidRPr="00684AD0">
        <w:rPr>
          <w:rFonts w:ascii="Times New Roman" w:hAnsi="Times New Roman"/>
          <w:sz w:val="24"/>
          <w:szCs w:val="24"/>
        </w:rPr>
        <w:t>С целью предотвращения развития эрозионных процессов на улучшаемых землях необходимо соблюдать следующие требования:</w:t>
      </w:r>
    </w:p>
    <w:p w:rsidR="00684AD0" w:rsidRPr="00684AD0" w:rsidRDefault="00684AD0" w:rsidP="00581136">
      <w:pPr>
        <w:pStyle w:val="a0"/>
        <w:numPr>
          <w:ilvl w:val="0"/>
          <w:numId w:val="14"/>
        </w:numPr>
        <w:ind w:left="1434" w:hanging="357"/>
        <w:rPr>
          <w:rFonts w:ascii="Times New Roman" w:hAnsi="Times New Roman"/>
          <w:sz w:val="24"/>
          <w:szCs w:val="24"/>
        </w:rPr>
      </w:pPr>
      <w:r w:rsidRPr="00684AD0">
        <w:rPr>
          <w:rFonts w:ascii="Times New Roman" w:hAnsi="Times New Roman"/>
          <w:sz w:val="24"/>
          <w:szCs w:val="24"/>
        </w:rPr>
        <w:t>обработка почвы проводится поперек склона;</w:t>
      </w:r>
    </w:p>
    <w:p w:rsidR="00684AD0" w:rsidRPr="00684AD0" w:rsidRDefault="00684AD0" w:rsidP="00581136">
      <w:pPr>
        <w:pStyle w:val="a0"/>
        <w:numPr>
          <w:ilvl w:val="0"/>
          <w:numId w:val="14"/>
        </w:numPr>
        <w:ind w:left="0" w:firstLine="1077"/>
        <w:rPr>
          <w:rFonts w:ascii="Times New Roman" w:hAnsi="Times New Roman"/>
          <w:sz w:val="24"/>
          <w:szCs w:val="24"/>
        </w:rPr>
      </w:pPr>
      <w:r w:rsidRPr="00684AD0">
        <w:rPr>
          <w:rFonts w:ascii="Times New Roman" w:hAnsi="Times New Roman"/>
          <w:sz w:val="24"/>
          <w:szCs w:val="24"/>
        </w:rPr>
        <w:t>выбор оптимальных сроков и способов внесения органических и минеральных удобрений;</w:t>
      </w:r>
    </w:p>
    <w:p w:rsidR="00684AD0" w:rsidRPr="00684AD0" w:rsidRDefault="00684AD0" w:rsidP="00581136">
      <w:pPr>
        <w:pStyle w:val="a0"/>
        <w:numPr>
          <w:ilvl w:val="0"/>
          <w:numId w:val="14"/>
        </w:numPr>
        <w:ind w:left="0" w:firstLine="1077"/>
        <w:rPr>
          <w:rFonts w:ascii="Times New Roman" w:hAnsi="Times New Roman"/>
          <w:sz w:val="24"/>
          <w:szCs w:val="24"/>
        </w:rPr>
      </w:pPr>
      <w:r w:rsidRPr="00684AD0">
        <w:rPr>
          <w:rFonts w:ascii="Times New Roman" w:hAnsi="Times New Roman"/>
          <w:sz w:val="24"/>
          <w:szCs w:val="24"/>
        </w:rPr>
        <w:t>отказ от использования удобрений по снегу и в весенний период до оттаивания почвы;</w:t>
      </w:r>
    </w:p>
    <w:p w:rsidR="00684AD0" w:rsidRPr="00684AD0" w:rsidRDefault="00684AD0" w:rsidP="00581136">
      <w:pPr>
        <w:pStyle w:val="a0"/>
        <w:numPr>
          <w:ilvl w:val="0"/>
          <w:numId w:val="14"/>
        </w:numPr>
        <w:ind w:left="1434" w:hanging="357"/>
        <w:rPr>
          <w:rFonts w:ascii="Times New Roman" w:hAnsi="Times New Roman"/>
          <w:sz w:val="24"/>
          <w:szCs w:val="24"/>
        </w:rPr>
      </w:pPr>
      <w:r w:rsidRPr="00684AD0">
        <w:rPr>
          <w:rFonts w:ascii="Times New Roman" w:hAnsi="Times New Roman"/>
          <w:sz w:val="24"/>
          <w:szCs w:val="24"/>
        </w:rPr>
        <w:t>дробное внесение удобрений в гранулированном виде;</w:t>
      </w:r>
    </w:p>
    <w:p w:rsidR="00684AD0" w:rsidRPr="00684AD0" w:rsidRDefault="00684AD0" w:rsidP="00581136">
      <w:pPr>
        <w:pStyle w:val="a0"/>
        <w:numPr>
          <w:ilvl w:val="0"/>
          <w:numId w:val="14"/>
        </w:numPr>
        <w:ind w:left="1434" w:hanging="357"/>
        <w:rPr>
          <w:rFonts w:ascii="Times New Roman" w:hAnsi="Times New Roman"/>
          <w:sz w:val="24"/>
          <w:szCs w:val="24"/>
        </w:rPr>
      </w:pPr>
      <w:proofErr w:type="spellStart"/>
      <w:r w:rsidRPr="00684AD0">
        <w:rPr>
          <w:rFonts w:ascii="Times New Roman" w:hAnsi="Times New Roman"/>
          <w:sz w:val="24"/>
          <w:szCs w:val="24"/>
        </w:rPr>
        <w:t>валкование</w:t>
      </w:r>
      <w:proofErr w:type="spellEnd"/>
      <w:r w:rsidRPr="00684AD0">
        <w:rPr>
          <w:rFonts w:ascii="Times New Roman" w:hAnsi="Times New Roman"/>
          <w:sz w:val="24"/>
          <w:szCs w:val="24"/>
        </w:rPr>
        <w:t xml:space="preserve"> зяби в сочетании с </w:t>
      </w:r>
      <w:proofErr w:type="spellStart"/>
      <w:r w:rsidRPr="00684AD0">
        <w:rPr>
          <w:rFonts w:ascii="Times New Roman" w:hAnsi="Times New Roman"/>
          <w:sz w:val="24"/>
          <w:szCs w:val="24"/>
        </w:rPr>
        <w:t>бороздованием</w:t>
      </w:r>
      <w:proofErr w:type="spellEnd"/>
      <w:r w:rsidRPr="00684AD0">
        <w:rPr>
          <w:rFonts w:ascii="Times New Roman" w:hAnsi="Times New Roman"/>
          <w:sz w:val="24"/>
          <w:szCs w:val="24"/>
        </w:rPr>
        <w:t>;</w:t>
      </w:r>
    </w:p>
    <w:p w:rsidR="00684AD0" w:rsidRPr="00684AD0" w:rsidRDefault="00684AD0" w:rsidP="00581136">
      <w:pPr>
        <w:pStyle w:val="a0"/>
        <w:numPr>
          <w:ilvl w:val="0"/>
          <w:numId w:val="14"/>
        </w:numPr>
        <w:ind w:left="1434" w:hanging="357"/>
        <w:rPr>
          <w:rFonts w:ascii="Times New Roman" w:hAnsi="Times New Roman"/>
          <w:sz w:val="24"/>
          <w:szCs w:val="24"/>
        </w:rPr>
      </w:pPr>
      <w:r w:rsidRPr="00684AD0">
        <w:rPr>
          <w:rFonts w:ascii="Times New Roman" w:hAnsi="Times New Roman"/>
          <w:sz w:val="24"/>
          <w:szCs w:val="24"/>
        </w:rPr>
        <w:t>безотвальная система обработки почвы;</w:t>
      </w:r>
    </w:p>
    <w:p w:rsidR="00684AD0" w:rsidRPr="00684AD0" w:rsidRDefault="00684AD0" w:rsidP="00581136">
      <w:pPr>
        <w:pStyle w:val="a0"/>
        <w:numPr>
          <w:ilvl w:val="0"/>
          <w:numId w:val="14"/>
        </w:numPr>
        <w:ind w:left="1434" w:hanging="357"/>
        <w:rPr>
          <w:rFonts w:ascii="Times New Roman" w:hAnsi="Times New Roman"/>
          <w:sz w:val="24"/>
          <w:szCs w:val="24"/>
        </w:rPr>
      </w:pPr>
      <w:r w:rsidRPr="00684AD0">
        <w:rPr>
          <w:rFonts w:ascii="Times New Roman" w:hAnsi="Times New Roman"/>
          <w:sz w:val="24"/>
          <w:szCs w:val="24"/>
        </w:rPr>
        <w:t>почвозащитные севообороты;</w:t>
      </w:r>
    </w:p>
    <w:p w:rsidR="00684AD0" w:rsidRPr="00684AD0" w:rsidRDefault="00684AD0" w:rsidP="00581136">
      <w:pPr>
        <w:pStyle w:val="a0"/>
        <w:numPr>
          <w:ilvl w:val="0"/>
          <w:numId w:val="14"/>
        </w:numPr>
        <w:ind w:left="1434" w:hanging="357"/>
        <w:rPr>
          <w:rFonts w:ascii="Times New Roman" w:hAnsi="Times New Roman"/>
          <w:sz w:val="24"/>
          <w:szCs w:val="24"/>
        </w:rPr>
      </w:pPr>
      <w:r w:rsidRPr="00684AD0">
        <w:rPr>
          <w:rFonts w:ascii="Times New Roman" w:hAnsi="Times New Roman"/>
          <w:sz w:val="24"/>
          <w:szCs w:val="24"/>
        </w:rPr>
        <w:t>противоэрозионные способы посева и уборки;</w:t>
      </w:r>
    </w:p>
    <w:p w:rsidR="00684AD0" w:rsidRPr="00684AD0" w:rsidRDefault="00684AD0" w:rsidP="00581136">
      <w:pPr>
        <w:pStyle w:val="a0"/>
        <w:numPr>
          <w:ilvl w:val="0"/>
          <w:numId w:val="14"/>
        </w:numPr>
        <w:ind w:left="1434" w:hanging="357"/>
        <w:rPr>
          <w:rFonts w:ascii="Times New Roman" w:hAnsi="Times New Roman"/>
          <w:sz w:val="24"/>
          <w:szCs w:val="24"/>
        </w:rPr>
      </w:pPr>
      <w:r w:rsidRPr="00684AD0">
        <w:rPr>
          <w:rFonts w:ascii="Times New Roman" w:hAnsi="Times New Roman"/>
          <w:sz w:val="24"/>
          <w:szCs w:val="24"/>
        </w:rPr>
        <w:t>снегозадержание и регулирование снеготаяния.</w:t>
      </w:r>
    </w:p>
    <w:p w:rsidR="00057A2D" w:rsidRPr="00684AD0" w:rsidRDefault="00684AD0" w:rsidP="00684AD0">
      <w:pPr>
        <w:pStyle w:val="af7"/>
        <w:rPr>
          <w:rFonts w:ascii="Times New Roman" w:hAnsi="Times New Roman"/>
          <w:sz w:val="24"/>
          <w:szCs w:val="24"/>
        </w:rPr>
      </w:pPr>
      <w:r w:rsidRPr="00684AD0">
        <w:rPr>
          <w:rFonts w:ascii="Times New Roman" w:hAnsi="Times New Roman"/>
          <w:sz w:val="24"/>
          <w:szCs w:val="24"/>
        </w:rPr>
        <w:t>При проведении полевых работ необходимо соблюдать меры, исключающие загрязнение полей горюче-смазочными материалами</w:t>
      </w:r>
      <w:r w:rsidR="00057A2D" w:rsidRPr="00684AD0">
        <w:rPr>
          <w:rFonts w:ascii="Times New Roman" w:hAnsi="Times New Roman"/>
          <w:sz w:val="24"/>
          <w:szCs w:val="24"/>
        </w:rPr>
        <w:t>.</w:t>
      </w:r>
    </w:p>
    <w:p w:rsidR="004D4165" w:rsidRPr="009F6CA6" w:rsidRDefault="004D4165" w:rsidP="009F6CA6">
      <w:pPr>
        <w:pStyle w:val="6"/>
        <w:spacing w:before="120"/>
        <w:ind w:left="425"/>
        <w:jc w:val="center"/>
        <w:rPr>
          <w:b/>
          <w:i/>
          <w:sz w:val="24"/>
          <w:szCs w:val="24"/>
        </w:rPr>
      </w:pPr>
      <w:bookmarkStart w:id="69" w:name="_Toc273090285"/>
      <w:bookmarkStart w:id="70" w:name="_Toc273091179"/>
      <w:bookmarkStart w:id="71" w:name="_Toc274814096"/>
      <w:bookmarkStart w:id="72" w:name="_Toc275248704"/>
      <w:bookmarkStart w:id="73" w:name="_Toc275354432"/>
      <w:bookmarkStart w:id="74" w:name="_Toc350266125"/>
      <w:bookmarkStart w:id="75" w:name="_Toc362849945"/>
      <w:bookmarkStart w:id="76" w:name="_Toc413997998"/>
      <w:bookmarkStart w:id="77" w:name="_Toc418147921"/>
      <w:bookmarkStart w:id="78" w:name="_Toc427322057"/>
      <w:bookmarkStart w:id="79" w:name="_Toc430086365"/>
      <w:bookmarkStart w:id="80" w:name="_Toc431384279"/>
      <w:bookmarkStart w:id="81" w:name="_Toc431883576"/>
      <w:bookmarkStart w:id="82" w:name="_Toc432423824"/>
      <w:bookmarkStart w:id="83" w:name="_Toc434310394"/>
      <w:bookmarkStart w:id="84" w:name="_Toc454456001"/>
      <w:bookmarkStart w:id="85" w:name="_Toc456341812"/>
      <w:bookmarkStart w:id="86" w:name="_Toc457201268"/>
      <w:bookmarkStart w:id="87" w:name="_Toc457378250"/>
      <w:bookmarkStart w:id="88" w:name="_Toc459289931"/>
      <w:bookmarkStart w:id="89" w:name="_Toc459723690"/>
      <w:bookmarkStart w:id="90" w:name="_Toc459727568"/>
      <w:bookmarkStart w:id="91" w:name="_Toc460309929"/>
      <w:bookmarkStart w:id="92" w:name="_Toc462817089"/>
      <w:bookmarkStart w:id="93" w:name="_Toc466445694"/>
      <w:bookmarkStart w:id="94" w:name="_Toc466548835"/>
      <w:bookmarkStart w:id="95" w:name="_Toc491788226"/>
      <w:bookmarkEnd w:id="61"/>
      <w:bookmarkEnd w:id="62"/>
      <w:bookmarkEnd w:id="63"/>
      <w:bookmarkEnd w:id="64"/>
      <w:bookmarkEnd w:id="65"/>
      <w:bookmarkEnd w:id="66"/>
      <w:bookmarkEnd w:id="67"/>
      <w:bookmarkEnd w:id="68"/>
      <w:r w:rsidRPr="009F6CA6">
        <w:rPr>
          <w:b/>
          <w:i/>
          <w:sz w:val="24"/>
          <w:szCs w:val="24"/>
        </w:rPr>
        <w:t xml:space="preserve">Мероприятия по рациональному использованию и охране вод и водных биоресурсов </w:t>
      </w:r>
      <w:bookmarkEnd w:id="69"/>
      <w:bookmarkEnd w:id="70"/>
      <w:bookmarkEnd w:id="71"/>
      <w:bookmarkEnd w:id="72"/>
      <w:bookmarkEnd w:id="73"/>
      <w:bookmarkEnd w:id="74"/>
      <w:bookmarkEnd w:id="75"/>
      <w:bookmarkEnd w:id="76"/>
      <w:bookmarkEnd w:id="77"/>
      <w:bookmarkEnd w:id="78"/>
      <w:bookmarkEnd w:id="79"/>
      <w:bookmarkEnd w:id="80"/>
      <w:bookmarkEnd w:id="81"/>
      <w:r w:rsidRPr="009F6CA6">
        <w:rPr>
          <w:b/>
          <w:i/>
          <w:sz w:val="24"/>
          <w:szCs w:val="24"/>
        </w:rPr>
        <w:t>на пересекаемых линейным объектом реках и иных водных объектах</w:t>
      </w:r>
      <w:bookmarkEnd w:id="82"/>
      <w:bookmarkEnd w:id="83"/>
      <w:bookmarkEnd w:id="84"/>
      <w:bookmarkEnd w:id="85"/>
      <w:bookmarkEnd w:id="86"/>
      <w:bookmarkEnd w:id="87"/>
      <w:bookmarkEnd w:id="88"/>
      <w:bookmarkEnd w:id="89"/>
      <w:bookmarkEnd w:id="90"/>
      <w:bookmarkEnd w:id="91"/>
      <w:bookmarkEnd w:id="92"/>
      <w:bookmarkEnd w:id="93"/>
      <w:bookmarkEnd w:id="94"/>
      <w:bookmarkEnd w:id="95"/>
    </w:p>
    <w:p w:rsidR="000A61DF" w:rsidRPr="004C07B6" w:rsidRDefault="000A61DF" w:rsidP="004C07B6">
      <w:pPr>
        <w:pStyle w:val="af7"/>
        <w:rPr>
          <w:rFonts w:ascii="Times New Roman" w:hAnsi="Times New Roman"/>
          <w:sz w:val="24"/>
          <w:szCs w:val="24"/>
        </w:rPr>
      </w:pPr>
      <w:r w:rsidRPr="004C07B6">
        <w:rPr>
          <w:rFonts w:ascii="Times New Roman" w:hAnsi="Times New Roman"/>
          <w:sz w:val="24"/>
          <w:szCs w:val="24"/>
        </w:rPr>
        <w:t>Мероприятия по охране и рациональному использованию водных ресурсов включают в себя комплекс мероприятий, направленных на сохранение качественного состояния подземных и поверхностных вод для использования в народном хозяйстве.</w:t>
      </w:r>
    </w:p>
    <w:p w:rsidR="000A61DF" w:rsidRPr="004C07B6" w:rsidRDefault="000A61DF" w:rsidP="004C07B6">
      <w:pPr>
        <w:pStyle w:val="af7"/>
        <w:rPr>
          <w:rFonts w:ascii="Times New Roman" w:hAnsi="Times New Roman"/>
          <w:sz w:val="24"/>
          <w:szCs w:val="24"/>
        </w:rPr>
      </w:pPr>
      <w:r w:rsidRPr="004C07B6">
        <w:rPr>
          <w:rFonts w:ascii="Times New Roman" w:hAnsi="Times New Roman"/>
          <w:sz w:val="24"/>
          <w:szCs w:val="24"/>
        </w:rPr>
        <w:t xml:space="preserve">Для предотвращения загрязнения, засорения, заиления водных объектов и истощения их вод, а также сохранения среды обитания водных биологических ресурсов и объектов животного и растительного мира при строительстве и эксплуатации проектируемых сооружений необходимо соблюдать требования к </w:t>
      </w:r>
      <w:proofErr w:type="spellStart"/>
      <w:r w:rsidRPr="004C07B6">
        <w:rPr>
          <w:rFonts w:ascii="Times New Roman" w:hAnsi="Times New Roman"/>
          <w:sz w:val="24"/>
          <w:szCs w:val="24"/>
        </w:rPr>
        <w:t>водоохранным</w:t>
      </w:r>
      <w:proofErr w:type="spellEnd"/>
      <w:r w:rsidRPr="004C07B6">
        <w:rPr>
          <w:rFonts w:ascii="Times New Roman" w:hAnsi="Times New Roman"/>
          <w:sz w:val="24"/>
          <w:szCs w:val="24"/>
        </w:rPr>
        <w:t xml:space="preserve"> зонам и прибрежным защитным полосам ближайших водных объектов.</w:t>
      </w:r>
    </w:p>
    <w:p w:rsidR="00055BF2" w:rsidRPr="004C07B6" w:rsidRDefault="000A61DF" w:rsidP="004C07B6">
      <w:pPr>
        <w:pStyle w:val="af7"/>
        <w:rPr>
          <w:rFonts w:ascii="Times New Roman" w:hAnsi="Times New Roman"/>
          <w:sz w:val="24"/>
          <w:szCs w:val="24"/>
        </w:rPr>
      </w:pPr>
      <w:r w:rsidRPr="004C07B6">
        <w:rPr>
          <w:rFonts w:ascii="Times New Roman" w:hAnsi="Times New Roman"/>
          <w:sz w:val="24"/>
          <w:szCs w:val="24"/>
        </w:rPr>
        <w:t xml:space="preserve">Проектируемая </w:t>
      </w:r>
      <w:proofErr w:type="gramStart"/>
      <w:r w:rsidRPr="004C07B6">
        <w:rPr>
          <w:rFonts w:ascii="Times New Roman" w:hAnsi="Times New Roman"/>
          <w:sz w:val="24"/>
          <w:szCs w:val="24"/>
        </w:rPr>
        <w:t>ВЛ</w:t>
      </w:r>
      <w:proofErr w:type="gramEnd"/>
      <w:r w:rsidRPr="004C07B6">
        <w:rPr>
          <w:rFonts w:ascii="Times New Roman" w:hAnsi="Times New Roman"/>
          <w:sz w:val="24"/>
          <w:szCs w:val="24"/>
        </w:rPr>
        <w:t xml:space="preserve"> водные объекты не пересекает и не является источником загрязнения поверхностных вод.</w:t>
      </w:r>
    </w:p>
    <w:p w:rsidR="004D4165" w:rsidRDefault="004D4165" w:rsidP="00AA7448">
      <w:pPr>
        <w:pStyle w:val="6"/>
        <w:spacing w:before="240"/>
        <w:ind w:left="425"/>
        <w:jc w:val="center"/>
        <w:rPr>
          <w:b/>
          <w:i/>
          <w:sz w:val="24"/>
          <w:szCs w:val="24"/>
        </w:rPr>
      </w:pPr>
      <w:bookmarkStart w:id="96" w:name="_Toc432423825"/>
      <w:bookmarkStart w:id="97" w:name="_Toc434310395"/>
      <w:bookmarkStart w:id="98" w:name="_Toc454456002"/>
      <w:bookmarkStart w:id="99" w:name="_Toc456341813"/>
      <w:bookmarkStart w:id="100" w:name="_Toc457201269"/>
      <w:bookmarkStart w:id="101" w:name="_Toc457378251"/>
      <w:bookmarkStart w:id="102" w:name="_Toc459289932"/>
      <w:bookmarkStart w:id="103" w:name="_Toc459723691"/>
      <w:bookmarkStart w:id="104" w:name="_Toc459727569"/>
      <w:bookmarkStart w:id="105" w:name="_Toc460309930"/>
      <w:bookmarkStart w:id="106" w:name="_Toc462817090"/>
      <w:bookmarkStart w:id="107" w:name="_Toc466445695"/>
      <w:bookmarkStart w:id="108" w:name="_Toc466548836"/>
      <w:bookmarkStart w:id="109" w:name="_Toc491788227"/>
      <w:r w:rsidRPr="009F6CA6">
        <w:rPr>
          <w:b/>
          <w:i/>
          <w:sz w:val="24"/>
          <w:szCs w:val="24"/>
        </w:rPr>
        <w:t>Мероприятия по рациональному использованию общераспространенных полезных ископаемых, используемых в строительстве</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rsidR="000A61DF" w:rsidRPr="004C07B6" w:rsidRDefault="000A61DF" w:rsidP="004C07B6">
      <w:pPr>
        <w:pStyle w:val="af7"/>
        <w:rPr>
          <w:rFonts w:ascii="Times New Roman" w:hAnsi="Times New Roman"/>
          <w:sz w:val="24"/>
          <w:szCs w:val="24"/>
        </w:rPr>
      </w:pPr>
      <w:r w:rsidRPr="004C07B6">
        <w:rPr>
          <w:rFonts w:ascii="Times New Roman" w:hAnsi="Times New Roman"/>
          <w:sz w:val="24"/>
          <w:szCs w:val="24"/>
        </w:rPr>
        <w:t xml:space="preserve">В процессе строительства проектируемых сооружений для устройства подстилающих оснований используется песок. Проектной документацией определены оптимально минимальные объемы песка. </w:t>
      </w:r>
    </w:p>
    <w:p w:rsidR="004D4165" w:rsidRPr="000C620A" w:rsidRDefault="000A61DF" w:rsidP="004C07B6">
      <w:pPr>
        <w:pStyle w:val="af7"/>
        <w:rPr>
          <w:rFonts w:ascii="Times New Roman" w:hAnsi="Times New Roman"/>
          <w:sz w:val="24"/>
          <w:szCs w:val="24"/>
        </w:rPr>
      </w:pPr>
      <w:r w:rsidRPr="004C07B6">
        <w:rPr>
          <w:rFonts w:ascii="Times New Roman" w:hAnsi="Times New Roman"/>
          <w:sz w:val="24"/>
          <w:szCs w:val="24"/>
        </w:rPr>
        <w:t>Разработка новых карьеров песка проектной документацией не предусматривается</w:t>
      </w:r>
      <w:r w:rsidR="00516DD5">
        <w:rPr>
          <w:rFonts w:ascii="Times New Roman" w:hAnsi="Times New Roman"/>
          <w:sz w:val="24"/>
          <w:szCs w:val="24"/>
        </w:rPr>
        <w:t>.</w:t>
      </w:r>
    </w:p>
    <w:p w:rsidR="004D4165" w:rsidRPr="00F66602" w:rsidRDefault="004D4165" w:rsidP="00AA7448">
      <w:pPr>
        <w:pStyle w:val="6"/>
        <w:spacing w:before="240"/>
        <w:ind w:left="425"/>
        <w:jc w:val="center"/>
        <w:rPr>
          <w:b/>
          <w:i/>
          <w:sz w:val="24"/>
          <w:szCs w:val="24"/>
        </w:rPr>
      </w:pPr>
      <w:bookmarkStart w:id="110" w:name="_Toc229384290"/>
      <w:bookmarkStart w:id="111" w:name="_Toc230070709"/>
      <w:bookmarkStart w:id="112" w:name="_Toc231634996"/>
      <w:bookmarkStart w:id="113" w:name="_Toc232219738"/>
      <w:bookmarkStart w:id="114" w:name="_Toc238879848"/>
      <w:bookmarkStart w:id="115" w:name="_Toc249240354"/>
      <w:bookmarkStart w:id="116" w:name="_Toc297724265"/>
      <w:bookmarkStart w:id="117" w:name="_Toc303262758"/>
      <w:bookmarkStart w:id="118" w:name="_Toc305144954"/>
      <w:bookmarkStart w:id="119" w:name="_Toc337131320"/>
      <w:bookmarkStart w:id="120" w:name="_Toc337474980"/>
      <w:bookmarkStart w:id="121" w:name="_Toc338231904"/>
      <w:bookmarkStart w:id="122" w:name="_Toc385839276"/>
      <w:bookmarkStart w:id="123" w:name="_Toc413219612"/>
      <w:bookmarkStart w:id="124" w:name="_Toc415556068"/>
      <w:bookmarkStart w:id="125" w:name="_Toc434310396"/>
      <w:bookmarkStart w:id="126" w:name="_Toc454456003"/>
      <w:bookmarkStart w:id="127" w:name="_Toc456341814"/>
      <w:bookmarkStart w:id="128" w:name="_Toc457201270"/>
      <w:bookmarkStart w:id="129" w:name="_Toc457378252"/>
      <w:bookmarkStart w:id="130" w:name="_Toc459289933"/>
      <w:bookmarkStart w:id="131" w:name="_Toc459723692"/>
      <w:bookmarkStart w:id="132" w:name="_Toc459727570"/>
      <w:bookmarkStart w:id="133" w:name="_Toc460309931"/>
      <w:bookmarkStart w:id="134" w:name="_Toc462817091"/>
      <w:bookmarkStart w:id="135" w:name="_Toc466445696"/>
      <w:bookmarkStart w:id="136" w:name="_Toc466548837"/>
      <w:bookmarkStart w:id="137" w:name="_Toc491788228"/>
      <w:r w:rsidRPr="00F66602">
        <w:rPr>
          <w:b/>
          <w:i/>
          <w:sz w:val="24"/>
          <w:szCs w:val="24"/>
        </w:rPr>
        <w:t>Мероприятия по сбору, использованию, обезвреживанию, транспортировке и размещению опасных отходов</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rsidR="003F0809" w:rsidRPr="00AB2000" w:rsidRDefault="003F0809" w:rsidP="004C07B6">
      <w:pPr>
        <w:pStyle w:val="af7"/>
        <w:rPr>
          <w:rFonts w:ascii="Times New Roman" w:hAnsi="Times New Roman"/>
          <w:sz w:val="24"/>
          <w:szCs w:val="24"/>
        </w:rPr>
      </w:pPr>
      <w:r w:rsidRPr="00AB2000">
        <w:rPr>
          <w:rFonts w:ascii="Times New Roman" w:hAnsi="Times New Roman"/>
          <w:sz w:val="24"/>
          <w:szCs w:val="24"/>
        </w:rPr>
        <w:t xml:space="preserve">Временное накопление отходов проводится в соответствии с требованиями </w:t>
      </w:r>
      <w:hyperlink r:id="rId25" w:tooltip="Федеральный закон 89-ФЗ Об отходах производства и потребления" w:history="1">
        <w:r w:rsidRPr="00AB2000">
          <w:rPr>
            <w:rFonts w:ascii="Times New Roman" w:hAnsi="Times New Roman"/>
            <w:sz w:val="24"/>
            <w:szCs w:val="24"/>
            <w:u w:val="single"/>
          </w:rPr>
          <w:t>Федерального Закона РФ от 24 июня 1998 года № 89-ФЗ</w:t>
        </w:r>
      </w:hyperlink>
      <w:r w:rsidRPr="00AB2000">
        <w:rPr>
          <w:rFonts w:ascii="Times New Roman" w:hAnsi="Times New Roman"/>
          <w:sz w:val="24"/>
          <w:szCs w:val="24"/>
        </w:rPr>
        <w:t xml:space="preserve"> «Об отходах производства и потребления», действующих экологических, санитарных правил и норм по обращению с отходами.</w:t>
      </w:r>
    </w:p>
    <w:p w:rsidR="003F0809" w:rsidRPr="00AB2000" w:rsidRDefault="003F0809" w:rsidP="004C07B6">
      <w:pPr>
        <w:pStyle w:val="af7"/>
        <w:rPr>
          <w:rFonts w:ascii="Times New Roman" w:hAnsi="Times New Roman"/>
          <w:sz w:val="24"/>
          <w:szCs w:val="24"/>
        </w:rPr>
      </w:pPr>
      <w:r w:rsidRPr="00AB2000">
        <w:rPr>
          <w:rFonts w:ascii="Times New Roman" w:hAnsi="Times New Roman"/>
          <w:sz w:val="24"/>
          <w:szCs w:val="24"/>
        </w:rPr>
        <w:lastRenderedPageBreak/>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3F0809" w:rsidRPr="00AB2000" w:rsidRDefault="003F0809" w:rsidP="004C07B6">
      <w:pPr>
        <w:pStyle w:val="af7"/>
        <w:rPr>
          <w:rFonts w:ascii="Times New Roman" w:hAnsi="Times New Roman"/>
          <w:sz w:val="24"/>
          <w:szCs w:val="24"/>
        </w:rPr>
      </w:pPr>
      <w:r w:rsidRPr="00AB2000">
        <w:rPr>
          <w:rFonts w:ascii="Times New Roman" w:hAnsi="Times New Roman"/>
          <w:sz w:val="24"/>
          <w:szCs w:val="24"/>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3F0809" w:rsidRPr="00AB2000" w:rsidRDefault="003F0809" w:rsidP="004C07B6">
      <w:pPr>
        <w:pStyle w:val="af7"/>
        <w:rPr>
          <w:rFonts w:ascii="Times New Roman" w:hAnsi="Times New Roman"/>
          <w:sz w:val="24"/>
          <w:szCs w:val="24"/>
        </w:rPr>
      </w:pPr>
      <w:r w:rsidRPr="00AB2000">
        <w:rPr>
          <w:rFonts w:ascii="Times New Roman" w:hAnsi="Times New Roman"/>
          <w:sz w:val="24"/>
          <w:szCs w:val="24"/>
        </w:rPr>
        <w:t xml:space="preserve">Осуществляется систематический </w:t>
      </w:r>
      <w:proofErr w:type="gramStart"/>
      <w:r w:rsidRPr="00AB2000">
        <w:rPr>
          <w:rFonts w:ascii="Times New Roman" w:hAnsi="Times New Roman"/>
          <w:sz w:val="24"/>
          <w:szCs w:val="24"/>
        </w:rPr>
        <w:t>контроль за</w:t>
      </w:r>
      <w:proofErr w:type="gramEnd"/>
      <w:r w:rsidRPr="00AB2000">
        <w:rPr>
          <w:rFonts w:ascii="Times New Roman" w:hAnsi="Times New Roman"/>
          <w:sz w:val="24"/>
          <w:szCs w:val="24"/>
        </w:rPr>
        <w:t xml:space="preserve"> процессом обращения с отходами.</w:t>
      </w:r>
    </w:p>
    <w:p w:rsidR="003F0809" w:rsidRPr="00AB2000" w:rsidRDefault="003F0809" w:rsidP="004C07B6">
      <w:pPr>
        <w:pStyle w:val="af7"/>
        <w:rPr>
          <w:rFonts w:ascii="Times New Roman" w:hAnsi="Times New Roman"/>
          <w:sz w:val="24"/>
          <w:szCs w:val="24"/>
        </w:rPr>
      </w:pPr>
      <w:r w:rsidRPr="00AB2000">
        <w:rPr>
          <w:rFonts w:ascii="Times New Roman" w:hAnsi="Times New Roman"/>
          <w:sz w:val="24"/>
          <w:szCs w:val="24"/>
        </w:rPr>
        <w:t>К основным мероприятиям относятся:</w:t>
      </w:r>
    </w:p>
    <w:p w:rsidR="003F0809" w:rsidRPr="00AB2000" w:rsidRDefault="003F0809" w:rsidP="00581136">
      <w:pPr>
        <w:pStyle w:val="a0"/>
        <w:numPr>
          <w:ilvl w:val="0"/>
          <w:numId w:val="15"/>
        </w:numPr>
        <w:rPr>
          <w:rFonts w:ascii="Times New Roman" w:hAnsi="Times New Roman"/>
          <w:sz w:val="24"/>
          <w:szCs w:val="24"/>
        </w:rPr>
      </w:pPr>
      <w:r w:rsidRPr="00AB2000">
        <w:rPr>
          <w:rFonts w:ascii="Times New Roman" w:hAnsi="Times New Roman"/>
          <w:sz w:val="24"/>
          <w:szCs w:val="24"/>
        </w:rPr>
        <w:t>все образовавшиеся отходы производства при выполнении работ (огарки электродов, обрезки труб, загрязненную ветошь и т.д.) собираются и размещаются в специальных контейнерах для временного накопления с последующим вывозом специализированным предприятием согласно договору и имеющим лицензию на деятельность по сбору, использованию, обезвреживанию, транспортировке, размещению опасных отходов, в установленные места;</w:t>
      </w:r>
    </w:p>
    <w:p w:rsidR="003F0809" w:rsidRPr="00AB2000" w:rsidRDefault="003F0809" w:rsidP="00581136">
      <w:pPr>
        <w:pStyle w:val="a0"/>
        <w:numPr>
          <w:ilvl w:val="0"/>
          <w:numId w:val="15"/>
        </w:numPr>
        <w:rPr>
          <w:rFonts w:ascii="Times New Roman" w:hAnsi="Times New Roman"/>
          <w:sz w:val="24"/>
          <w:szCs w:val="24"/>
        </w:rPr>
      </w:pPr>
      <w:r w:rsidRPr="00AB2000">
        <w:rPr>
          <w:rFonts w:ascii="Times New Roman" w:hAnsi="Times New Roman"/>
          <w:sz w:val="24"/>
          <w:szCs w:val="24"/>
        </w:rPr>
        <w:t xml:space="preserve">на предприятии приказом назначается </w:t>
      </w:r>
      <w:proofErr w:type="gramStart"/>
      <w:r w:rsidRPr="00AB2000">
        <w:rPr>
          <w:rFonts w:ascii="Times New Roman" w:hAnsi="Times New Roman"/>
          <w:sz w:val="24"/>
          <w:szCs w:val="24"/>
        </w:rPr>
        <w:t>ответственный</w:t>
      </w:r>
      <w:proofErr w:type="gramEnd"/>
      <w:r w:rsidRPr="00AB2000">
        <w:rPr>
          <w:rFonts w:ascii="Times New Roman" w:hAnsi="Times New Roman"/>
          <w:sz w:val="24"/>
          <w:szCs w:val="24"/>
        </w:rPr>
        <w:t xml:space="preserve"> за соблюдение требований природоохранного законодательства;</w:t>
      </w:r>
    </w:p>
    <w:p w:rsidR="003F0809" w:rsidRPr="00AB2000" w:rsidRDefault="003F0809" w:rsidP="00581136">
      <w:pPr>
        <w:pStyle w:val="a0"/>
        <w:numPr>
          <w:ilvl w:val="0"/>
          <w:numId w:val="15"/>
        </w:numPr>
        <w:rPr>
          <w:rFonts w:ascii="Times New Roman" w:hAnsi="Times New Roman"/>
          <w:sz w:val="24"/>
          <w:szCs w:val="24"/>
        </w:rPr>
      </w:pPr>
      <w:r w:rsidRPr="00AB2000">
        <w:rPr>
          <w:rFonts w:ascii="Times New Roman" w:hAnsi="Times New Roman"/>
          <w:sz w:val="24"/>
          <w:szCs w:val="24"/>
        </w:rPr>
        <w:t>места производства работ оборудуются табличкой с указанием ответственного лица за экологическую безопасность.</w:t>
      </w:r>
    </w:p>
    <w:p w:rsidR="004D4165" w:rsidRPr="00AA7448" w:rsidRDefault="003F0809" w:rsidP="004C07B6">
      <w:pPr>
        <w:pStyle w:val="af7"/>
        <w:rPr>
          <w:rFonts w:ascii="Times New Roman" w:hAnsi="Times New Roman"/>
          <w:sz w:val="24"/>
          <w:szCs w:val="24"/>
        </w:rPr>
      </w:pPr>
      <w:proofErr w:type="gramStart"/>
      <w:r w:rsidRPr="00AA7448">
        <w:rPr>
          <w:rFonts w:ascii="Times New Roman" w:hAnsi="Times New Roman"/>
          <w:sz w:val="24"/>
          <w:szCs w:val="24"/>
        </w:rPr>
        <w:t>Загрязнение почвенно-растительного покрова отходами строительства и производства при соблюдении рекомендаций проектной документации полностью исключено, так как предусмотрена утилизация и захоронение всех видов промышленных отходов непосредственно в производственных процессах или на санкционированном полигоне в соответствии с заключенными договорами с предприятиями, имеющими лицензию на деятельность по сбору, использованию, обезвреживанию, транспортировке, размещению опасных отходов</w:t>
      </w:r>
      <w:r w:rsidR="00057A2D" w:rsidRPr="00AA7448">
        <w:rPr>
          <w:rFonts w:ascii="Times New Roman" w:hAnsi="Times New Roman"/>
          <w:sz w:val="24"/>
          <w:szCs w:val="24"/>
        </w:rPr>
        <w:t>.</w:t>
      </w:r>
      <w:proofErr w:type="gramEnd"/>
    </w:p>
    <w:p w:rsidR="004D4165" w:rsidRPr="00F66602" w:rsidRDefault="004D4165" w:rsidP="00AA7448">
      <w:pPr>
        <w:pStyle w:val="6"/>
        <w:spacing w:before="240"/>
        <w:ind w:left="425"/>
        <w:jc w:val="center"/>
        <w:rPr>
          <w:b/>
          <w:i/>
          <w:sz w:val="24"/>
          <w:szCs w:val="24"/>
        </w:rPr>
      </w:pPr>
      <w:bookmarkStart w:id="138" w:name="_Toc229384291"/>
      <w:bookmarkStart w:id="139" w:name="_Toc230070710"/>
      <w:bookmarkStart w:id="140" w:name="_Toc231634997"/>
      <w:bookmarkStart w:id="141" w:name="_Toc232219739"/>
      <w:bookmarkStart w:id="142" w:name="_Toc238879849"/>
      <w:bookmarkStart w:id="143" w:name="_Toc249240355"/>
      <w:bookmarkStart w:id="144" w:name="_Toc297724266"/>
      <w:bookmarkStart w:id="145" w:name="_Toc303262759"/>
      <w:bookmarkStart w:id="146" w:name="_Toc305144955"/>
      <w:bookmarkStart w:id="147" w:name="_Toc337131321"/>
      <w:bookmarkStart w:id="148" w:name="_Toc337474981"/>
      <w:bookmarkStart w:id="149" w:name="_Toc338231905"/>
      <w:bookmarkStart w:id="150" w:name="_Toc385839277"/>
      <w:bookmarkStart w:id="151" w:name="_Toc413219613"/>
      <w:bookmarkStart w:id="152" w:name="_Toc415556069"/>
      <w:bookmarkStart w:id="153" w:name="_Toc434310397"/>
      <w:bookmarkStart w:id="154" w:name="_Toc454456004"/>
      <w:bookmarkStart w:id="155" w:name="_Toc456341815"/>
      <w:bookmarkStart w:id="156" w:name="_Toc457201271"/>
      <w:bookmarkStart w:id="157" w:name="_Toc457378253"/>
      <w:bookmarkStart w:id="158" w:name="_Toc459289934"/>
      <w:bookmarkStart w:id="159" w:name="_Toc459723693"/>
      <w:bookmarkStart w:id="160" w:name="_Toc459727571"/>
      <w:bookmarkStart w:id="161" w:name="_Toc460309932"/>
      <w:bookmarkStart w:id="162" w:name="_Toc462817092"/>
      <w:bookmarkStart w:id="163" w:name="_Toc466445697"/>
      <w:bookmarkStart w:id="164" w:name="_Toc466548838"/>
      <w:bookmarkStart w:id="165" w:name="_Toc491788229"/>
      <w:r w:rsidRPr="00F66602">
        <w:rPr>
          <w:b/>
          <w:i/>
          <w:sz w:val="24"/>
          <w:szCs w:val="24"/>
        </w:rPr>
        <w:t>Мероприятия по охране недр</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sidRPr="00F66602">
        <w:rPr>
          <w:b/>
          <w:i/>
          <w:sz w:val="24"/>
          <w:szCs w:val="24"/>
        </w:rPr>
        <w:t xml:space="preserve"> и континентального шельфа Российской Федерации</w:t>
      </w:r>
      <w:bookmarkEnd w:id="153"/>
      <w:bookmarkEnd w:id="154"/>
      <w:bookmarkEnd w:id="155"/>
      <w:bookmarkEnd w:id="156"/>
      <w:bookmarkEnd w:id="157"/>
      <w:bookmarkEnd w:id="158"/>
      <w:bookmarkEnd w:id="159"/>
      <w:bookmarkEnd w:id="160"/>
      <w:bookmarkEnd w:id="161"/>
      <w:bookmarkEnd w:id="162"/>
      <w:bookmarkEnd w:id="163"/>
      <w:bookmarkEnd w:id="164"/>
      <w:bookmarkEnd w:id="165"/>
    </w:p>
    <w:p w:rsidR="000A61DF" w:rsidRPr="004C07B6" w:rsidRDefault="000A61DF" w:rsidP="004C07B6">
      <w:pPr>
        <w:pStyle w:val="af7"/>
        <w:rPr>
          <w:rFonts w:ascii="Times New Roman" w:hAnsi="Times New Roman"/>
          <w:sz w:val="24"/>
          <w:szCs w:val="24"/>
        </w:rPr>
      </w:pPr>
      <w:bookmarkStart w:id="166" w:name="_Toc229384292"/>
      <w:bookmarkStart w:id="167" w:name="_Toc230070711"/>
      <w:bookmarkStart w:id="168" w:name="_Toc231634998"/>
      <w:bookmarkStart w:id="169" w:name="_Toc232219740"/>
      <w:bookmarkStart w:id="170" w:name="_Toc238879850"/>
      <w:bookmarkStart w:id="171" w:name="_Toc249240356"/>
      <w:bookmarkStart w:id="172" w:name="_Toc297724267"/>
      <w:bookmarkStart w:id="173" w:name="_Toc303262760"/>
      <w:bookmarkStart w:id="174" w:name="_Toc305144956"/>
      <w:bookmarkStart w:id="175" w:name="_Toc337131322"/>
      <w:bookmarkStart w:id="176" w:name="_Toc337474982"/>
      <w:bookmarkStart w:id="177" w:name="_Toc338231906"/>
      <w:bookmarkStart w:id="178" w:name="_Toc385839278"/>
      <w:bookmarkStart w:id="179" w:name="_Toc413219614"/>
      <w:bookmarkStart w:id="180" w:name="_Toc415556070"/>
      <w:bookmarkStart w:id="181" w:name="_Toc434310398"/>
      <w:bookmarkStart w:id="182" w:name="_Toc454456005"/>
      <w:bookmarkStart w:id="183" w:name="_Toc456341816"/>
      <w:bookmarkStart w:id="184" w:name="_Toc457201272"/>
      <w:bookmarkStart w:id="185" w:name="_Toc457378254"/>
      <w:bookmarkStart w:id="186" w:name="_Toc459289935"/>
      <w:bookmarkStart w:id="187" w:name="_Toc459723694"/>
      <w:bookmarkStart w:id="188" w:name="_Toc459727572"/>
      <w:r w:rsidRPr="004C07B6">
        <w:rPr>
          <w:rFonts w:ascii="Times New Roman" w:hAnsi="Times New Roman"/>
          <w:sz w:val="24"/>
          <w:szCs w:val="24"/>
        </w:rPr>
        <w:t>Воздействие на геологическую среду при строительстве и эксплуатации проектируемого объекта обусловлено следующими факторами:</w:t>
      </w:r>
    </w:p>
    <w:p w:rsidR="000A61DF" w:rsidRPr="004C07B6" w:rsidRDefault="000A61DF" w:rsidP="00581136">
      <w:pPr>
        <w:pStyle w:val="a0"/>
        <w:numPr>
          <w:ilvl w:val="0"/>
          <w:numId w:val="16"/>
        </w:numPr>
        <w:rPr>
          <w:rFonts w:ascii="Times New Roman" w:hAnsi="Times New Roman"/>
          <w:sz w:val="24"/>
          <w:szCs w:val="24"/>
        </w:rPr>
      </w:pPr>
      <w:r w:rsidRPr="004C07B6">
        <w:rPr>
          <w:rFonts w:ascii="Times New Roman" w:hAnsi="Times New Roman"/>
          <w:sz w:val="24"/>
          <w:szCs w:val="24"/>
        </w:rPr>
        <w:t>фильтрацией загрязняющих веществ с поверхности при загрязнении грунтов почвенного покрова;</w:t>
      </w:r>
    </w:p>
    <w:p w:rsidR="000A61DF" w:rsidRPr="004C07B6" w:rsidRDefault="000A61DF" w:rsidP="00581136">
      <w:pPr>
        <w:pStyle w:val="a0"/>
        <w:numPr>
          <w:ilvl w:val="0"/>
          <w:numId w:val="16"/>
        </w:numPr>
        <w:rPr>
          <w:rFonts w:ascii="Times New Roman" w:hAnsi="Times New Roman"/>
          <w:sz w:val="24"/>
          <w:szCs w:val="24"/>
        </w:rPr>
      </w:pPr>
      <w:r w:rsidRPr="004C07B6">
        <w:rPr>
          <w:rFonts w:ascii="Times New Roman" w:hAnsi="Times New Roman"/>
          <w:sz w:val="24"/>
          <w:szCs w:val="24"/>
        </w:rPr>
        <w:t>интенсификацией экзогенных процессов при строительстве проектируемых сооружений.</w:t>
      </w:r>
    </w:p>
    <w:p w:rsidR="000A61DF" w:rsidRPr="004C07B6" w:rsidRDefault="000A61DF" w:rsidP="004C07B6">
      <w:pPr>
        <w:pStyle w:val="af7"/>
        <w:rPr>
          <w:rFonts w:ascii="Times New Roman" w:hAnsi="Times New Roman"/>
          <w:sz w:val="24"/>
          <w:szCs w:val="24"/>
        </w:rPr>
      </w:pPr>
      <w:r w:rsidRPr="004C07B6">
        <w:rPr>
          <w:rFonts w:ascii="Times New Roman" w:hAnsi="Times New Roman"/>
          <w:sz w:val="24"/>
          <w:szCs w:val="24"/>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0A61DF" w:rsidRPr="004C07B6" w:rsidRDefault="000A61DF" w:rsidP="004C07B6">
      <w:pPr>
        <w:pStyle w:val="af7"/>
        <w:rPr>
          <w:rFonts w:ascii="Times New Roman" w:hAnsi="Times New Roman"/>
          <w:sz w:val="24"/>
          <w:szCs w:val="24"/>
        </w:rPr>
      </w:pPr>
      <w:r w:rsidRPr="004C07B6">
        <w:rPr>
          <w:rFonts w:ascii="Times New Roman" w:hAnsi="Times New Roman"/>
          <w:sz w:val="24"/>
          <w:szCs w:val="24"/>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0A61DF" w:rsidRPr="004C07B6" w:rsidRDefault="000A61DF" w:rsidP="004C07B6">
      <w:pPr>
        <w:pStyle w:val="af7"/>
        <w:rPr>
          <w:rFonts w:ascii="Times New Roman" w:hAnsi="Times New Roman"/>
          <w:sz w:val="24"/>
          <w:szCs w:val="24"/>
        </w:rPr>
      </w:pPr>
      <w:r w:rsidRPr="004C07B6">
        <w:rPr>
          <w:rFonts w:ascii="Times New Roman" w:hAnsi="Times New Roman"/>
          <w:sz w:val="24"/>
          <w:szCs w:val="24"/>
        </w:rPr>
        <w:t>Воздействие процессов строительства и эксплуатации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0A61DF" w:rsidRPr="004C07B6" w:rsidRDefault="000A61DF" w:rsidP="004C07B6">
      <w:pPr>
        <w:pStyle w:val="af7"/>
        <w:rPr>
          <w:rFonts w:ascii="Times New Roman" w:hAnsi="Times New Roman"/>
          <w:sz w:val="24"/>
          <w:szCs w:val="24"/>
        </w:rPr>
      </w:pPr>
      <w:r w:rsidRPr="004C07B6">
        <w:rPr>
          <w:rFonts w:ascii="Times New Roman" w:hAnsi="Times New Roman"/>
          <w:sz w:val="24"/>
          <w:szCs w:val="24"/>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9D207B" w:rsidRPr="000C620A" w:rsidRDefault="000A61DF" w:rsidP="004C07B6">
      <w:pPr>
        <w:pStyle w:val="af7"/>
        <w:rPr>
          <w:rFonts w:ascii="Times New Roman" w:hAnsi="Times New Roman"/>
          <w:sz w:val="24"/>
          <w:szCs w:val="24"/>
        </w:rPr>
      </w:pPr>
      <w:r w:rsidRPr="004C07B6">
        <w:rPr>
          <w:rFonts w:ascii="Times New Roman" w:hAnsi="Times New Roman"/>
          <w:sz w:val="24"/>
          <w:szCs w:val="24"/>
        </w:rPr>
        <w:lastRenderedPageBreak/>
        <w:t xml:space="preserve">Эксплуатация проектируемых сооружений не оказывает негативного влияния на качество подземных вод. Учитывая интенсивную антропогенную нагрузку на территорию, рекомендуется использовать существующую наблюдательную сеть для экологического </w:t>
      </w:r>
      <w:proofErr w:type="gramStart"/>
      <w:r w:rsidRPr="004C07B6">
        <w:rPr>
          <w:rFonts w:ascii="Times New Roman" w:hAnsi="Times New Roman"/>
          <w:sz w:val="24"/>
          <w:szCs w:val="24"/>
        </w:rPr>
        <w:t>контроля за</w:t>
      </w:r>
      <w:proofErr w:type="gramEnd"/>
      <w:r w:rsidRPr="004C07B6">
        <w:rPr>
          <w:rFonts w:ascii="Times New Roman" w:hAnsi="Times New Roman"/>
          <w:sz w:val="24"/>
          <w:szCs w:val="24"/>
        </w:rPr>
        <w:t xml:space="preserve"> состоянием подземных вод с учетом всех источников возможного загрязнения объектов нефтяной структуры</w:t>
      </w:r>
      <w:r w:rsidR="0079760D" w:rsidRPr="004C07B6">
        <w:rPr>
          <w:rFonts w:ascii="Times New Roman" w:hAnsi="Times New Roman"/>
          <w:sz w:val="24"/>
          <w:szCs w:val="24"/>
        </w:rPr>
        <w:t>.</w:t>
      </w:r>
    </w:p>
    <w:p w:rsidR="004D4165" w:rsidRPr="00F66602" w:rsidRDefault="004D4165" w:rsidP="00F66602">
      <w:pPr>
        <w:pStyle w:val="6"/>
        <w:spacing w:before="120"/>
        <w:ind w:left="425"/>
        <w:jc w:val="center"/>
        <w:rPr>
          <w:b/>
          <w:i/>
          <w:sz w:val="24"/>
          <w:szCs w:val="24"/>
        </w:rPr>
      </w:pPr>
      <w:bookmarkStart w:id="189" w:name="_Toc460309933"/>
      <w:bookmarkStart w:id="190" w:name="_Toc462817093"/>
      <w:bookmarkStart w:id="191" w:name="_Toc466445698"/>
      <w:bookmarkStart w:id="192" w:name="_Toc466548839"/>
      <w:bookmarkStart w:id="193" w:name="_Toc491788230"/>
      <w:r w:rsidRPr="00F66602">
        <w:rPr>
          <w:b/>
          <w:i/>
          <w:sz w:val="24"/>
          <w:szCs w:val="24"/>
        </w:rPr>
        <w:t>Мероприятия по охране объектов растительного и животного мира и среды их обитания</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0A61DF" w:rsidRPr="004C07B6" w:rsidRDefault="000A61DF" w:rsidP="004C07B6">
      <w:pPr>
        <w:pStyle w:val="af7"/>
        <w:rPr>
          <w:rFonts w:ascii="Times New Roman" w:hAnsi="Times New Roman"/>
          <w:sz w:val="24"/>
          <w:szCs w:val="24"/>
        </w:rPr>
      </w:pPr>
      <w:r w:rsidRPr="004C07B6">
        <w:rPr>
          <w:rFonts w:ascii="Times New Roman" w:hAnsi="Times New Roman"/>
          <w:sz w:val="24"/>
          <w:szCs w:val="24"/>
        </w:rPr>
        <w:t>Для обеспечения рационального использования и охраны почвенно-растительного слоя проектной документацией предусмотрено:</w:t>
      </w:r>
    </w:p>
    <w:p w:rsidR="000A61DF" w:rsidRPr="004C07B6" w:rsidRDefault="000A61DF" w:rsidP="00581136">
      <w:pPr>
        <w:numPr>
          <w:ilvl w:val="0"/>
          <w:numId w:val="17"/>
        </w:numPr>
        <w:tabs>
          <w:tab w:val="left" w:pos="1038"/>
        </w:tabs>
        <w:suppressAutoHyphens w:val="0"/>
        <w:jc w:val="both"/>
        <w:rPr>
          <w:lang w:eastAsia="ja-JP"/>
        </w:rPr>
      </w:pPr>
      <w:r w:rsidRPr="004C07B6">
        <w:rPr>
          <w:lang w:eastAsia="ja-JP"/>
        </w:rPr>
        <w:t xml:space="preserve">организацию работ и передвижение машин и механизмов исключительно в </w:t>
      </w:r>
      <w:proofErr w:type="gramStart"/>
      <w:r w:rsidRPr="004C07B6">
        <w:rPr>
          <w:lang w:eastAsia="ja-JP"/>
        </w:rPr>
        <w:t>пределах</w:t>
      </w:r>
      <w:proofErr w:type="gramEnd"/>
      <w:r w:rsidRPr="004C07B6">
        <w:rPr>
          <w:lang w:eastAsia="ja-JP"/>
        </w:rPr>
        <w:t xml:space="preserve"> отведенных для строительства земель, с максимальным использованием для технологических проездов существующих дорог;</w:t>
      </w:r>
    </w:p>
    <w:p w:rsidR="000A61DF" w:rsidRPr="004C07B6" w:rsidRDefault="000A61DF" w:rsidP="00581136">
      <w:pPr>
        <w:numPr>
          <w:ilvl w:val="0"/>
          <w:numId w:val="17"/>
        </w:numPr>
        <w:tabs>
          <w:tab w:val="left" w:pos="1038"/>
        </w:tabs>
        <w:suppressAutoHyphens w:val="0"/>
        <w:jc w:val="both"/>
        <w:rPr>
          <w:lang w:eastAsia="ja-JP"/>
        </w:rPr>
      </w:pPr>
      <w:r w:rsidRPr="004C07B6">
        <w:rPr>
          <w:lang w:eastAsia="ja-JP"/>
        </w:rPr>
        <w:t>запрет на складирование и хранение строительных материалов в непредусмотренных проектной документацией местах;</w:t>
      </w:r>
    </w:p>
    <w:p w:rsidR="000A61DF" w:rsidRPr="004C07B6" w:rsidRDefault="000A61DF" w:rsidP="00581136">
      <w:pPr>
        <w:numPr>
          <w:ilvl w:val="0"/>
          <w:numId w:val="17"/>
        </w:numPr>
        <w:tabs>
          <w:tab w:val="left" w:pos="1038"/>
        </w:tabs>
        <w:suppressAutoHyphens w:val="0"/>
        <w:jc w:val="both"/>
        <w:rPr>
          <w:lang w:eastAsia="ja-JP"/>
        </w:rPr>
      </w:pPr>
      <w:r w:rsidRPr="004C07B6">
        <w:rPr>
          <w:lang w:eastAsia="ja-JP"/>
        </w:rPr>
        <w:t>сбор отходов производства и потребления в специальные контейнеры с дальнейшим вывозом в места хранения и утилизации;</w:t>
      </w:r>
    </w:p>
    <w:p w:rsidR="000A61DF" w:rsidRPr="004C07B6" w:rsidRDefault="000A61DF" w:rsidP="00581136">
      <w:pPr>
        <w:numPr>
          <w:ilvl w:val="0"/>
          <w:numId w:val="17"/>
        </w:numPr>
        <w:tabs>
          <w:tab w:val="left" w:pos="1038"/>
        </w:tabs>
        <w:suppressAutoHyphens w:val="0"/>
        <w:jc w:val="both"/>
        <w:rPr>
          <w:lang w:eastAsia="ja-JP"/>
        </w:rPr>
      </w:pPr>
      <w:r w:rsidRPr="004C07B6">
        <w:rPr>
          <w:lang w:eastAsia="ja-JP"/>
        </w:rPr>
        <w:t>заправку автотранспорта в специально отведенных для этого местах с целью предотвращения загрязнения почвенного покрова ГСМ;</w:t>
      </w:r>
    </w:p>
    <w:p w:rsidR="000A61DF" w:rsidRPr="004C07B6" w:rsidRDefault="000A61DF" w:rsidP="00581136">
      <w:pPr>
        <w:numPr>
          <w:ilvl w:val="0"/>
          <w:numId w:val="17"/>
        </w:numPr>
        <w:tabs>
          <w:tab w:val="left" w:pos="1038"/>
        </w:tabs>
        <w:suppressAutoHyphens w:val="0"/>
        <w:jc w:val="both"/>
        <w:rPr>
          <w:lang w:eastAsia="ja-JP"/>
        </w:rPr>
      </w:pPr>
      <w:r w:rsidRPr="004C07B6">
        <w:rPr>
          <w:lang w:eastAsia="ja-JP"/>
        </w:rPr>
        <w:t>техническое обслуживание машин и механизмов на специально отведенных площадках.</w:t>
      </w:r>
    </w:p>
    <w:p w:rsidR="003F0809" w:rsidRPr="004C07B6" w:rsidRDefault="000A61DF" w:rsidP="00581136">
      <w:pPr>
        <w:pStyle w:val="a0"/>
        <w:numPr>
          <w:ilvl w:val="0"/>
          <w:numId w:val="17"/>
        </w:numPr>
        <w:rPr>
          <w:rFonts w:ascii="Times New Roman" w:hAnsi="Times New Roman"/>
          <w:sz w:val="24"/>
          <w:szCs w:val="24"/>
        </w:rPr>
      </w:pPr>
      <w:r w:rsidRPr="004C07B6">
        <w:rPr>
          <w:rFonts w:ascii="Times New Roman" w:hAnsi="Times New Roman"/>
          <w:sz w:val="24"/>
          <w:szCs w:val="24"/>
        </w:rPr>
        <w:t>С целью максимального сокращения воздействия на почвенный покров и растительность должны быть предусмотрена: последовательная рекультивация нарушаемых земель по мере выполнения работ.</w:t>
      </w:r>
    </w:p>
    <w:p w:rsidR="00057A2D" w:rsidRPr="00F66602" w:rsidRDefault="00057A2D" w:rsidP="00AA7448">
      <w:pPr>
        <w:pStyle w:val="6"/>
        <w:spacing w:before="240"/>
        <w:ind w:left="425"/>
        <w:jc w:val="center"/>
        <w:rPr>
          <w:b/>
          <w:i/>
          <w:sz w:val="24"/>
          <w:szCs w:val="24"/>
        </w:rPr>
      </w:pPr>
      <w:proofErr w:type="gramStart"/>
      <w:r w:rsidRPr="00F66602">
        <w:rPr>
          <w:b/>
          <w:i/>
          <w:sz w:val="24"/>
          <w:szCs w:val="24"/>
        </w:rPr>
        <w:t xml:space="preserve">Мероприятия по предотвращению гибели птиц на проектируемой ВЛ-6 </w:t>
      </w:r>
      <w:proofErr w:type="spellStart"/>
      <w:r w:rsidRPr="00F66602">
        <w:rPr>
          <w:b/>
          <w:i/>
          <w:sz w:val="24"/>
          <w:szCs w:val="24"/>
        </w:rPr>
        <w:t>кВ</w:t>
      </w:r>
      <w:proofErr w:type="spellEnd"/>
      <w:proofErr w:type="gramEnd"/>
    </w:p>
    <w:p w:rsidR="00057A2D" w:rsidRPr="000C620A" w:rsidRDefault="00057A2D" w:rsidP="00AA7448">
      <w:pPr>
        <w:pStyle w:val="af7"/>
        <w:rPr>
          <w:rFonts w:ascii="Times New Roman" w:hAnsi="Times New Roman"/>
          <w:sz w:val="24"/>
          <w:szCs w:val="24"/>
        </w:rPr>
      </w:pPr>
      <w:r w:rsidRPr="000C620A">
        <w:rPr>
          <w:rFonts w:ascii="Times New Roman" w:hAnsi="Times New Roman"/>
          <w:sz w:val="24"/>
          <w:szCs w:val="24"/>
        </w:rPr>
        <w:t>При проектировании, строительстве новых и эксплуатации (в т. ч. ремонте, техническом перевооружении и реконструкции) воздушных линий электропередачи должны предусматриваться меры по исключению гибели птиц от электрического тока при их соприкосновении с проводами, элементами траверс и опор, трансформаторных подстанций, оборудования антикоррозионной электрохимической защиты трубопроводов и др.</w:t>
      </w:r>
    </w:p>
    <w:p w:rsidR="00057A2D" w:rsidRPr="000C620A" w:rsidRDefault="00057A2D" w:rsidP="00AA7448">
      <w:pPr>
        <w:pStyle w:val="aa"/>
        <w:spacing w:before="120"/>
        <w:ind w:firstLine="709"/>
      </w:pPr>
      <w:r w:rsidRPr="000C620A">
        <w:t xml:space="preserve">В соответствии с принятыми технологическими решениями для предотвращения риска гибели птиц от поражения электрическим током проектируемая </w:t>
      </w:r>
      <w:proofErr w:type="gramStart"/>
      <w:r w:rsidRPr="000C620A">
        <w:t>ВЛ</w:t>
      </w:r>
      <w:proofErr w:type="gramEnd"/>
      <w:r w:rsidRPr="000C620A">
        <w:t xml:space="preserve"> оборудуется </w:t>
      </w:r>
      <w:proofErr w:type="spellStart"/>
      <w:r w:rsidRPr="000C620A">
        <w:t>птицезащитными</w:t>
      </w:r>
      <w:proofErr w:type="spellEnd"/>
      <w:r w:rsidRPr="000C620A">
        <w:t xml:space="preserve"> устройствами ПЗУ ВЛ-6 (10) </w:t>
      </w:r>
      <w:proofErr w:type="spellStart"/>
      <w:r w:rsidRPr="000C620A">
        <w:t>кВ</w:t>
      </w:r>
      <w:proofErr w:type="spellEnd"/>
      <w:r w:rsidRPr="000C620A">
        <w:t xml:space="preserve"> в виде защитных кожухов из полимерных материалов.</w:t>
      </w:r>
    </w:p>
    <w:p w:rsidR="00AF42E6" w:rsidRPr="000451D5" w:rsidRDefault="003C5D75" w:rsidP="00364EBC">
      <w:pPr>
        <w:pStyle w:val="5"/>
        <w:spacing w:before="240"/>
        <w:ind w:left="425"/>
        <w:rPr>
          <w:b/>
        </w:rPr>
      </w:pPr>
      <w:r>
        <w:rPr>
          <w:b/>
        </w:rPr>
        <w:t>2.9</w:t>
      </w:r>
      <w:r w:rsidR="007E07C4" w:rsidRPr="000451D5">
        <w:rPr>
          <w:b/>
        </w:rPr>
        <w:t xml:space="preserve">. </w:t>
      </w:r>
      <w:r w:rsidR="009604BA" w:rsidRPr="009604BA">
        <w:rPr>
          <w:b/>
        </w:rPr>
        <w:t>Информация о необходимости осуществления мероприятий</w:t>
      </w:r>
      <w:r w:rsidR="007E07C4" w:rsidRPr="000451D5">
        <w:rPr>
          <w:b/>
        </w:rPr>
        <w:t xml:space="preserve">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A5776E" w:rsidRPr="00F66602" w:rsidRDefault="00A5776E" w:rsidP="00F66602">
      <w:pPr>
        <w:pStyle w:val="6"/>
        <w:spacing w:before="120"/>
        <w:ind w:left="425"/>
        <w:jc w:val="center"/>
        <w:rPr>
          <w:b/>
          <w:i/>
          <w:sz w:val="24"/>
          <w:szCs w:val="24"/>
        </w:rPr>
      </w:pPr>
      <w:bookmarkStart w:id="194" w:name="_Toc158375326"/>
      <w:bookmarkStart w:id="195" w:name="_Toc261596159"/>
      <w:bookmarkStart w:id="196" w:name="_Toc264987583"/>
      <w:bookmarkStart w:id="197" w:name="_Toc279760955"/>
      <w:bookmarkStart w:id="198" w:name="_Toc325009601"/>
      <w:bookmarkStart w:id="199" w:name="_Toc424109370"/>
      <w:bookmarkStart w:id="200" w:name="_Toc436218744"/>
      <w:bookmarkStart w:id="201" w:name="_Toc443383804"/>
      <w:bookmarkStart w:id="202" w:name="_Toc456700589"/>
      <w:bookmarkStart w:id="203" w:name="_Toc491766209"/>
      <w:r w:rsidRPr="00F66602">
        <w:rPr>
          <w:b/>
          <w:i/>
          <w:sz w:val="24"/>
          <w:szCs w:val="24"/>
        </w:rPr>
        <w:t>Решения по исключению разгерметизации оборудования и предупреждению аварийных выбросов опасных веществ</w:t>
      </w:r>
      <w:bookmarkEnd w:id="194"/>
      <w:bookmarkEnd w:id="195"/>
      <w:bookmarkEnd w:id="196"/>
      <w:bookmarkEnd w:id="197"/>
      <w:bookmarkEnd w:id="198"/>
      <w:bookmarkEnd w:id="199"/>
      <w:bookmarkEnd w:id="200"/>
      <w:bookmarkEnd w:id="201"/>
      <w:bookmarkEnd w:id="202"/>
      <w:bookmarkEnd w:id="203"/>
    </w:p>
    <w:p w:rsidR="00872A08" w:rsidRPr="00AB2000" w:rsidRDefault="00872A08" w:rsidP="00872A08">
      <w:pPr>
        <w:shd w:val="clear" w:color="auto" w:fill="FFFFFF"/>
        <w:spacing w:before="120"/>
        <w:ind w:firstLine="720"/>
        <w:jc w:val="both"/>
        <w:rPr>
          <w:bCs/>
        </w:rPr>
      </w:pPr>
      <w:bookmarkStart w:id="204" w:name="_Toc279760933"/>
      <w:bookmarkStart w:id="205" w:name="_Toc325009581"/>
      <w:bookmarkStart w:id="206" w:name="_Toc424109333"/>
      <w:bookmarkStart w:id="207" w:name="_Toc436218708"/>
      <w:bookmarkStart w:id="208" w:name="_Toc443383766"/>
      <w:bookmarkStart w:id="209" w:name="_Toc456700552"/>
      <w:bookmarkStart w:id="210" w:name="_Toc491766173"/>
      <w:r w:rsidRPr="00AB2000">
        <w:rPr>
          <w:bCs/>
        </w:rPr>
        <w:t>В целях исключения разгерметизации оборудования проектной документацией предусматривается:</w:t>
      </w:r>
    </w:p>
    <w:p w:rsidR="00872A08" w:rsidRPr="00AB2000" w:rsidRDefault="00872A08" w:rsidP="00581136">
      <w:pPr>
        <w:numPr>
          <w:ilvl w:val="0"/>
          <w:numId w:val="18"/>
        </w:numPr>
        <w:shd w:val="clear" w:color="auto" w:fill="FFFFFF"/>
        <w:tabs>
          <w:tab w:val="left" w:pos="1038"/>
        </w:tabs>
        <w:suppressAutoHyphens w:val="0"/>
        <w:jc w:val="both"/>
        <w:rPr>
          <w:lang w:eastAsia="ja-JP"/>
        </w:rPr>
      </w:pPr>
      <w:r w:rsidRPr="00AB2000">
        <w:rPr>
          <w:lang w:eastAsia="ja-JP"/>
        </w:rPr>
        <w:t xml:space="preserve">конструктивные решения, используемые при изготовлении КТП, и устанавливаемая в КТП аппаратура соответствуют действующим нормативным </w:t>
      </w:r>
      <w:r w:rsidRPr="00AB2000">
        <w:rPr>
          <w:lang w:eastAsia="ja-JP"/>
        </w:rPr>
        <w:lastRenderedPageBreak/>
        <w:t>документам РФ (Правилам устройства электроустановок, Правилам технической эксплуатации электроустановок и другим обязательным документам);</w:t>
      </w:r>
    </w:p>
    <w:p w:rsidR="00872A08" w:rsidRPr="00AB2000" w:rsidRDefault="00872A08" w:rsidP="00581136">
      <w:pPr>
        <w:numPr>
          <w:ilvl w:val="0"/>
          <w:numId w:val="18"/>
        </w:numPr>
        <w:shd w:val="clear" w:color="auto" w:fill="FFFFFF"/>
        <w:tabs>
          <w:tab w:val="left" w:pos="1038"/>
        </w:tabs>
        <w:suppressAutoHyphens w:val="0"/>
        <w:jc w:val="both"/>
        <w:rPr>
          <w:lang w:eastAsia="ja-JP"/>
        </w:rPr>
      </w:pPr>
      <w:r w:rsidRPr="00AB2000">
        <w:rPr>
          <w:lang w:eastAsia="ja-JP"/>
        </w:rPr>
        <w:t xml:space="preserve">силовой трансформатор изготавливается согласно требованиям </w:t>
      </w:r>
      <w:hyperlink r:id="rId26" w:tooltip="ГОСТ 11677-85 Трансформаторы силовые. Общие технические условия" w:history="1">
        <w:r w:rsidRPr="00AB2000">
          <w:t>ГОСТ 11677-85</w:t>
        </w:r>
      </w:hyperlink>
      <w:r w:rsidRPr="00AB2000">
        <w:rPr>
          <w:lang w:eastAsia="ja-JP"/>
        </w:rPr>
        <w:t xml:space="preserve"> (для указанной номинальной мощности и типа трансформатора);</w:t>
      </w:r>
    </w:p>
    <w:p w:rsidR="00872A08" w:rsidRPr="00AB2000" w:rsidRDefault="00872A08" w:rsidP="00581136">
      <w:pPr>
        <w:numPr>
          <w:ilvl w:val="0"/>
          <w:numId w:val="18"/>
        </w:numPr>
        <w:shd w:val="clear" w:color="auto" w:fill="FFFFFF"/>
        <w:tabs>
          <w:tab w:val="left" w:pos="1038"/>
        </w:tabs>
        <w:suppressAutoHyphens w:val="0"/>
        <w:jc w:val="both"/>
        <w:rPr>
          <w:lang w:eastAsia="ja-JP"/>
        </w:rPr>
      </w:pPr>
      <w:r w:rsidRPr="00AB2000">
        <w:rPr>
          <w:lang w:eastAsia="ja-JP"/>
        </w:rPr>
        <w:t>основание КТП представляет собой цельносварную конструкцию с отверстиями для ввода кабелей высокого напряжения и низкого напряжения;</w:t>
      </w:r>
    </w:p>
    <w:p w:rsidR="00872A08" w:rsidRPr="00AB2000" w:rsidRDefault="00872A08" w:rsidP="00581136">
      <w:pPr>
        <w:numPr>
          <w:ilvl w:val="0"/>
          <w:numId w:val="18"/>
        </w:numPr>
        <w:shd w:val="clear" w:color="auto" w:fill="FFFFFF"/>
        <w:tabs>
          <w:tab w:val="left" w:pos="1038"/>
        </w:tabs>
        <w:suppressAutoHyphens w:val="0"/>
        <w:jc w:val="both"/>
        <w:rPr>
          <w:lang w:eastAsia="ja-JP"/>
        </w:rPr>
      </w:pPr>
      <w:r w:rsidRPr="00AB2000">
        <w:rPr>
          <w:lang w:eastAsia="ja-JP"/>
        </w:rPr>
        <w:t>все металлические конструкции, изделия закладные и сварные швы имеют антикоррозийное покрытие. Гарантия на качество антикоррозионного покрытия составляет не менее 15 лет;</w:t>
      </w:r>
    </w:p>
    <w:p w:rsidR="00872A08" w:rsidRPr="00AB2000" w:rsidRDefault="00872A08" w:rsidP="00581136">
      <w:pPr>
        <w:numPr>
          <w:ilvl w:val="0"/>
          <w:numId w:val="18"/>
        </w:numPr>
        <w:shd w:val="clear" w:color="auto" w:fill="FFFFFF"/>
        <w:tabs>
          <w:tab w:val="left" w:pos="1038"/>
        </w:tabs>
        <w:suppressAutoHyphens w:val="0"/>
        <w:jc w:val="both"/>
        <w:rPr>
          <w:lang w:eastAsia="ja-JP"/>
        </w:rPr>
      </w:pPr>
      <w:r w:rsidRPr="00AB2000">
        <w:rPr>
          <w:lang w:eastAsia="ja-JP"/>
        </w:rPr>
        <w:t>регулярное опробование работы всех масляных выключателей в межремонтный период путем их однократного дистанционного отключения и включения, а выключателей, находящихся в резерве – путем дистанционного включения и отключения;</w:t>
      </w:r>
    </w:p>
    <w:p w:rsidR="00872A08" w:rsidRPr="00AB2000" w:rsidRDefault="00872A08" w:rsidP="00581136">
      <w:pPr>
        <w:numPr>
          <w:ilvl w:val="0"/>
          <w:numId w:val="18"/>
        </w:numPr>
        <w:shd w:val="clear" w:color="auto" w:fill="FFFFFF"/>
        <w:tabs>
          <w:tab w:val="left" w:pos="1038"/>
        </w:tabs>
        <w:suppressAutoHyphens w:val="0"/>
        <w:jc w:val="both"/>
        <w:rPr>
          <w:lang w:eastAsia="ja-JP"/>
        </w:rPr>
      </w:pPr>
      <w:r w:rsidRPr="00AB2000">
        <w:rPr>
          <w:lang w:eastAsia="ja-JP"/>
        </w:rPr>
        <w:t>технологические системы, их отдельные элементы, оборудование оснащены необходимыми запорными устройствами, средствами регулирования и блокировками, обеспечивающими безопасную эксплуатацию, возможность проведения ремонтных работ и принятия, оперативных мер по предотвращению аварийных ситуаций или локализации аварий;</w:t>
      </w:r>
    </w:p>
    <w:p w:rsidR="00872A08" w:rsidRPr="00AB2000" w:rsidRDefault="00872A08" w:rsidP="00581136">
      <w:pPr>
        <w:numPr>
          <w:ilvl w:val="0"/>
          <w:numId w:val="18"/>
        </w:numPr>
        <w:shd w:val="clear" w:color="auto" w:fill="FFFFFF"/>
        <w:tabs>
          <w:tab w:val="left" w:pos="1038"/>
        </w:tabs>
        <w:suppressAutoHyphens w:val="0"/>
        <w:jc w:val="both"/>
        <w:rPr>
          <w:lang w:eastAsia="ja-JP"/>
        </w:rPr>
      </w:pPr>
      <w:r w:rsidRPr="00AB2000">
        <w:rPr>
          <w:lang w:eastAsia="ja-JP"/>
        </w:rPr>
        <w:t>превентивные мероприятия: периодический осмотр оборудования, выполнение требований инструкций, проверка заземления, плановые ремонты.</w:t>
      </w:r>
    </w:p>
    <w:p w:rsidR="004F7A85" w:rsidRPr="004C07B6" w:rsidRDefault="00872A08" w:rsidP="00581136">
      <w:pPr>
        <w:pStyle w:val="a0"/>
        <w:numPr>
          <w:ilvl w:val="0"/>
          <w:numId w:val="18"/>
        </w:numPr>
        <w:rPr>
          <w:rFonts w:ascii="Times New Roman" w:hAnsi="Times New Roman"/>
          <w:sz w:val="24"/>
          <w:szCs w:val="24"/>
        </w:rPr>
      </w:pPr>
      <w:r w:rsidRPr="00AB2000">
        <w:rPr>
          <w:rFonts w:ascii="Times New Roman" w:hAnsi="Times New Roman"/>
          <w:bCs/>
          <w:sz w:val="24"/>
          <w:szCs w:val="24"/>
        </w:rPr>
        <w:t>В обычном состоянии утечки масла отсутствуют. Загрязняющих веществ в воздухе на площадке ПС от масляных трансформаторов в период эксплуатации не имеется</w:t>
      </w:r>
      <w:r w:rsidR="004F7A85" w:rsidRPr="004C07B6">
        <w:rPr>
          <w:rFonts w:ascii="Times New Roman" w:hAnsi="Times New Roman"/>
          <w:sz w:val="24"/>
          <w:szCs w:val="24"/>
        </w:rPr>
        <w:t>.</w:t>
      </w:r>
    </w:p>
    <w:p w:rsidR="001B26AE" w:rsidRPr="00197426" w:rsidRDefault="001B26AE" w:rsidP="00197426">
      <w:pPr>
        <w:pStyle w:val="6"/>
        <w:spacing w:before="120"/>
        <w:ind w:left="425"/>
        <w:jc w:val="center"/>
        <w:rPr>
          <w:b/>
          <w:i/>
          <w:sz w:val="24"/>
          <w:szCs w:val="24"/>
        </w:rPr>
      </w:pPr>
      <w:r w:rsidRPr="00197426">
        <w:rPr>
          <w:b/>
          <w:i/>
          <w:sz w:val="24"/>
          <w:szCs w:val="24"/>
        </w:rPr>
        <w:t>Перечень мероприятий по гражданской обороне</w:t>
      </w:r>
      <w:bookmarkEnd w:id="204"/>
      <w:bookmarkEnd w:id="205"/>
      <w:bookmarkEnd w:id="206"/>
      <w:bookmarkEnd w:id="207"/>
      <w:bookmarkEnd w:id="208"/>
      <w:bookmarkEnd w:id="209"/>
      <w:bookmarkEnd w:id="210"/>
    </w:p>
    <w:p w:rsidR="001B26AE" w:rsidRPr="00AB2000" w:rsidRDefault="001B26AE" w:rsidP="004F35FC">
      <w:pPr>
        <w:pStyle w:val="af7"/>
        <w:tabs>
          <w:tab w:val="left" w:pos="1125"/>
        </w:tabs>
        <w:ind w:firstLine="709"/>
        <w:jc w:val="left"/>
        <w:rPr>
          <w:rFonts w:ascii="Times New Roman" w:hAnsi="Times New Roman"/>
          <w:i/>
          <w:sz w:val="24"/>
          <w:szCs w:val="24"/>
        </w:rPr>
      </w:pPr>
      <w:bookmarkStart w:id="211" w:name="_Toc279760934"/>
      <w:bookmarkStart w:id="212" w:name="_Toc325009582"/>
      <w:bookmarkStart w:id="213" w:name="_Toc424109334"/>
      <w:bookmarkStart w:id="214" w:name="_Toc436218709"/>
      <w:bookmarkStart w:id="215" w:name="_Toc443383767"/>
      <w:bookmarkStart w:id="216" w:name="_Toc456700553"/>
      <w:bookmarkStart w:id="217" w:name="_Toc491766174"/>
      <w:r w:rsidRPr="00AB2000">
        <w:rPr>
          <w:rFonts w:ascii="Times New Roman" w:hAnsi="Times New Roman"/>
          <w:i/>
          <w:sz w:val="24"/>
          <w:szCs w:val="24"/>
        </w:rPr>
        <w:t>Сведения об отнесении проектируемого объекта к категории по гражданс</w:t>
      </w:r>
      <w:r w:rsidR="00983D8F" w:rsidRPr="00AB2000">
        <w:rPr>
          <w:rFonts w:ascii="Times New Roman" w:hAnsi="Times New Roman"/>
          <w:i/>
          <w:sz w:val="24"/>
          <w:szCs w:val="24"/>
        </w:rPr>
        <w:t xml:space="preserve">кой </w:t>
      </w:r>
      <w:r w:rsidRPr="00AB2000">
        <w:rPr>
          <w:rFonts w:ascii="Times New Roman" w:hAnsi="Times New Roman"/>
          <w:i/>
          <w:sz w:val="24"/>
          <w:szCs w:val="24"/>
        </w:rPr>
        <w:t>обороне</w:t>
      </w:r>
      <w:bookmarkEnd w:id="211"/>
      <w:bookmarkEnd w:id="212"/>
      <w:bookmarkEnd w:id="213"/>
      <w:bookmarkEnd w:id="214"/>
      <w:bookmarkEnd w:id="215"/>
      <w:bookmarkEnd w:id="216"/>
      <w:bookmarkEnd w:id="217"/>
    </w:p>
    <w:p w:rsidR="0093082C" w:rsidRPr="0093082C" w:rsidRDefault="0093082C" w:rsidP="0093082C">
      <w:pPr>
        <w:spacing w:before="120"/>
        <w:ind w:firstLine="720"/>
        <w:jc w:val="both"/>
        <w:rPr>
          <w:bCs/>
        </w:rPr>
      </w:pPr>
      <w:bookmarkStart w:id="218" w:name="_Toc491766180"/>
      <w:proofErr w:type="gramStart"/>
      <w:r w:rsidRPr="0093082C">
        <w:rPr>
          <w:bCs/>
        </w:rPr>
        <w:t>Отнесение организаций к категориям по ГО осуществляется в соответствии с правилами отнесения  организаций к категориям по гражданской обороне в зависимости от роли в экономике государства или влияния на безопасность населения утвержденными Постановлением Правительства от 16 августа 2016 года № 804 и показателями для отнесения  организаций к категориям по ГО, утвержденным приказом МЧС России от 28.11.2016 №ДСП.</w:t>
      </w:r>
      <w:proofErr w:type="gramEnd"/>
    </w:p>
    <w:p w:rsidR="0093082C" w:rsidRPr="0093082C" w:rsidRDefault="0093082C" w:rsidP="0093082C">
      <w:pPr>
        <w:spacing w:before="120"/>
        <w:ind w:firstLine="720"/>
        <w:jc w:val="both"/>
        <w:rPr>
          <w:bCs/>
        </w:rPr>
      </w:pPr>
      <w:r w:rsidRPr="0093082C">
        <w:rPr>
          <w:bCs/>
        </w:rPr>
        <w:t xml:space="preserve">Проектируемые сооружения будут входить в состав предприятия имеющего 1 категорию по  ГО. </w:t>
      </w:r>
    </w:p>
    <w:p w:rsidR="0093082C" w:rsidRPr="0093082C" w:rsidRDefault="0093082C" w:rsidP="0093082C">
      <w:pPr>
        <w:spacing w:before="120"/>
        <w:ind w:firstLine="720"/>
        <w:jc w:val="both"/>
        <w:rPr>
          <w:bCs/>
        </w:rPr>
      </w:pPr>
      <w:r w:rsidRPr="0093082C">
        <w:rPr>
          <w:bCs/>
        </w:rPr>
        <w:t xml:space="preserve">В соответствии с п. 2 исходных данных и требований  ГУ МЧС России по Самарской  области (Приложение Б) проектируемому объекту  категория по ГО в соответствии с критериями не присваивается. </w:t>
      </w:r>
    </w:p>
    <w:p w:rsidR="00AB3B21" w:rsidRPr="00AB2000" w:rsidRDefault="0093082C" w:rsidP="0093082C">
      <w:pPr>
        <w:spacing w:before="120"/>
        <w:ind w:firstLine="720"/>
        <w:jc w:val="both"/>
        <w:rPr>
          <w:bCs/>
          <w:color w:val="000000"/>
        </w:rPr>
      </w:pPr>
      <w:r w:rsidRPr="0093082C">
        <w:rPr>
          <w:bCs/>
        </w:rPr>
        <w:t>Территории Сергиевского района Самарской области, на территории которых располагаются проектируемые сооружения, не отнесены к категориям по ГО</w:t>
      </w:r>
      <w:r w:rsidR="00E57C86" w:rsidRPr="00AB2000">
        <w:rPr>
          <w:color w:val="000000" w:themeColor="text1"/>
        </w:rPr>
        <w:t>.</w:t>
      </w:r>
    </w:p>
    <w:p w:rsidR="00D42A3A" w:rsidRPr="00AB2000" w:rsidRDefault="00D42A3A" w:rsidP="008D12C6">
      <w:pPr>
        <w:pStyle w:val="af7"/>
        <w:tabs>
          <w:tab w:val="left" w:pos="1125"/>
        </w:tabs>
        <w:ind w:firstLine="709"/>
        <w:rPr>
          <w:rFonts w:ascii="Times New Roman" w:hAnsi="Times New Roman"/>
          <w:i/>
          <w:sz w:val="24"/>
          <w:szCs w:val="24"/>
        </w:rPr>
      </w:pPr>
      <w:r w:rsidRPr="00AB2000">
        <w:rPr>
          <w:rFonts w:ascii="Times New Roman" w:hAnsi="Times New Roman"/>
          <w:i/>
          <w:sz w:val="24"/>
          <w:szCs w:val="24"/>
        </w:rPr>
        <w:t>Решения по управлению гражданской о</w:t>
      </w:r>
      <w:r w:rsidR="0081703F" w:rsidRPr="00AB2000">
        <w:rPr>
          <w:rFonts w:ascii="Times New Roman" w:hAnsi="Times New Roman"/>
          <w:i/>
          <w:sz w:val="24"/>
          <w:szCs w:val="24"/>
        </w:rPr>
        <w:t xml:space="preserve">бороной проектируемого объекта, </w:t>
      </w:r>
      <w:r w:rsidRPr="00AB2000">
        <w:rPr>
          <w:rFonts w:ascii="Times New Roman" w:hAnsi="Times New Roman"/>
          <w:i/>
          <w:sz w:val="24"/>
          <w:szCs w:val="24"/>
        </w:rPr>
        <w:t>системам оповещения персонала об опасностях, возникающих при ведении военных действий или вследствие этих действий</w:t>
      </w:r>
      <w:bookmarkEnd w:id="218"/>
    </w:p>
    <w:p w:rsidR="0093082C" w:rsidRPr="0093082C" w:rsidRDefault="0093082C" w:rsidP="0093082C">
      <w:pPr>
        <w:pStyle w:val="af7"/>
        <w:rPr>
          <w:rFonts w:ascii="Times New Roman" w:hAnsi="Times New Roman"/>
          <w:color w:val="000000"/>
          <w:sz w:val="24"/>
          <w:szCs w:val="24"/>
        </w:rPr>
      </w:pPr>
      <w:bookmarkStart w:id="219" w:name="_Toc424109342"/>
      <w:bookmarkStart w:id="220" w:name="_Toc436218717"/>
      <w:bookmarkStart w:id="221" w:name="_Toc443383775"/>
      <w:bookmarkStart w:id="222" w:name="_Toc456700561"/>
      <w:bookmarkStart w:id="223" w:name="_Toc491766181"/>
      <w:r w:rsidRPr="0093082C">
        <w:rPr>
          <w:rFonts w:ascii="Times New Roman" w:hAnsi="Times New Roman"/>
          <w:color w:val="000000"/>
          <w:sz w:val="24"/>
          <w:szCs w:val="24"/>
        </w:rPr>
        <w:t>Решений по оповещению персонала проектируемых сооружений по сигналам ГО в рамках данного проекта не предусматривается.</w:t>
      </w:r>
    </w:p>
    <w:p w:rsidR="0093082C" w:rsidRPr="0093082C" w:rsidRDefault="0093082C" w:rsidP="0093082C">
      <w:pPr>
        <w:pStyle w:val="af7"/>
        <w:rPr>
          <w:rFonts w:ascii="Times New Roman" w:hAnsi="Times New Roman"/>
          <w:color w:val="000000"/>
          <w:sz w:val="24"/>
          <w:szCs w:val="24"/>
        </w:rPr>
      </w:pPr>
      <w:r w:rsidRPr="0093082C">
        <w:rPr>
          <w:rFonts w:ascii="Times New Roman" w:hAnsi="Times New Roman"/>
          <w:color w:val="000000"/>
          <w:sz w:val="24"/>
          <w:szCs w:val="24"/>
        </w:rPr>
        <w:t>АО «</w:t>
      </w:r>
      <w:proofErr w:type="spellStart"/>
      <w:r w:rsidRPr="0093082C">
        <w:rPr>
          <w:rFonts w:ascii="Times New Roman" w:hAnsi="Times New Roman"/>
          <w:color w:val="000000"/>
          <w:sz w:val="24"/>
          <w:szCs w:val="24"/>
        </w:rPr>
        <w:t>Самаранефтегаз</w:t>
      </w:r>
      <w:proofErr w:type="spellEnd"/>
      <w:r w:rsidRPr="0093082C">
        <w:rPr>
          <w:rFonts w:ascii="Times New Roman" w:hAnsi="Times New Roman"/>
          <w:color w:val="000000"/>
          <w:sz w:val="24"/>
          <w:szCs w:val="24"/>
        </w:rPr>
        <w:t xml:space="preserve">» разработаны и приняты инструкции о порядке действия  при получении сигналов гражданской обороны. </w:t>
      </w:r>
    </w:p>
    <w:p w:rsidR="0093082C" w:rsidRPr="0093082C" w:rsidRDefault="0093082C" w:rsidP="0093082C">
      <w:pPr>
        <w:pStyle w:val="af7"/>
        <w:rPr>
          <w:rFonts w:ascii="Times New Roman" w:hAnsi="Times New Roman"/>
          <w:color w:val="000000"/>
          <w:sz w:val="24"/>
          <w:szCs w:val="24"/>
        </w:rPr>
      </w:pPr>
      <w:r w:rsidRPr="0093082C">
        <w:rPr>
          <w:rFonts w:ascii="Times New Roman" w:hAnsi="Times New Roman"/>
          <w:color w:val="000000"/>
          <w:sz w:val="24"/>
          <w:szCs w:val="24"/>
        </w:rPr>
        <w:lastRenderedPageBreak/>
        <w:t>Оповещение персонала проектируемых сооружений по сигналам ГО предусматривается через существующую систему централизованного оповещения Самарской области и районную систему оповещения Сергиевского района.</w:t>
      </w:r>
    </w:p>
    <w:p w:rsidR="0093082C" w:rsidRPr="0093082C" w:rsidRDefault="0093082C" w:rsidP="0093082C">
      <w:pPr>
        <w:pStyle w:val="af7"/>
        <w:rPr>
          <w:rFonts w:ascii="Times New Roman" w:hAnsi="Times New Roman"/>
          <w:color w:val="000000"/>
          <w:sz w:val="24"/>
          <w:szCs w:val="24"/>
        </w:rPr>
      </w:pPr>
      <w:r w:rsidRPr="0093082C">
        <w:rPr>
          <w:rFonts w:ascii="Times New Roman" w:hAnsi="Times New Roman"/>
          <w:color w:val="000000"/>
          <w:sz w:val="24"/>
          <w:szCs w:val="24"/>
        </w:rPr>
        <w:t>Оповещение обслуживающего персонала осуществляется с использованием существующих сре</w:t>
      </w:r>
      <w:proofErr w:type="gramStart"/>
      <w:r w:rsidRPr="0093082C">
        <w:rPr>
          <w:rFonts w:ascii="Times New Roman" w:hAnsi="Times New Roman"/>
          <w:color w:val="000000"/>
          <w:sz w:val="24"/>
          <w:szCs w:val="24"/>
        </w:rPr>
        <w:t>дств пр</w:t>
      </w:r>
      <w:proofErr w:type="gramEnd"/>
      <w:r w:rsidRPr="0093082C">
        <w:rPr>
          <w:rFonts w:ascii="Times New Roman" w:hAnsi="Times New Roman"/>
          <w:color w:val="000000"/>
          <w:sz w:val="24"/>
          <w:szCs w:val="24"/>
        </w:rPr>
        <w:t>оводной связи, средств массовой информации.</w:t>
      </w:r>
    </w:p>
    <w:p w:rsidR="0093082C" w:rsidRPr="0093082C" w:rsidRDefault="0093082C" w:rsidP="0093082C">
      <w:pPr>
        <w:pStyle w:val="af7"/>
        <w:rPr>
          <w:rFonts w:ascii="Times New Roman" w:hAnsi="Times New Roman"/>
          <w:color w:val="000000"/>
          <w:sz w:val="24"/>
          <w:szCs w:val="24"/>
        </w:rPr>
      </w:pPr>
      <w:r w:rsidRPr="0093082C">
        <w:rPr>
          <w:rFonts w:ascii="Times New Roman" w:hAnsi="Times New Roman"/>
          <w:color w:val="000000"/>
          <w:sz w:val="24"/>
          <w:szCs w:val="24"/>
        </w:rPr>
        <w:t>Для привлечения внимания перед передачей речевой информации проводится включение электрических сирен, производственных гудков и других сигнальных средств, что означает подачу предупредительного сигнала «ВНИМАНИЕ ВСЕМ!».</w:t>
      </w:r>
    </w:p>
    <w:p w:rsidR="0093082C" w:rsidRPr="0093082C" w:rsidRDefault="0093082C" w:rsidP="0093082C">
      <w:pPr>
        <w:pStyle w:val="af7"/>
        <w:rPr>
          <w:rFonts w:ascii="Times New Roman" w:hAnsi="Times New Roman"/>
          <w:color w:val="000000"/>
          <w:sz w:val="24"/>
          <w:szCs w:val="24"/>
        </w:rPr>
      </w:pPr>
      <w:r w:rsidRPr="0093082C">
        <w:rPr>
          <w:rFonts w:ascii="Times New Roman" w:hAnsi="Times New Roman"/>
          <w:color w:val="000000"/>
          <w:sz w:val="24"/>
          <w:szCs w:val="24"/>
        </w:rPr>
        <w:t>С этого времени радиоточки и телевизоры должны быть постоянно включены для приема сообщений.</w:t>
      </w:r>
    </w:p>
    <w:p w:rsidR="0093082C" w:rsidRPr="0093082C" w:rsidRDefault="0093082C" w:rsidP="0093082C">
      <w:pPr>
        <w:pStyle w:val="af7"/>
        <w:rPr>
          <w:rFonts w:ascii="Times New Roman" w:hAnsi="Times New Roman"/>
          <w:color w:val="000000"/>
          <w:sz w:val="24"/>
          <w:szCs w:val="24"/>
        </w:rPr>
      </w:pPr>
      <w:r w:rsidRPr="0093082C">
        <w:rPr>
          <w:rFonts w:ascii="Times New Roman" w:hAnsi="Times New Roman"/>
          <w:color w:val="000000"/>
          <w:sz w:val="24"/>
          <w:szCs w:val="24"/>
        </w:rPr>
        <w:t>Сигналы гражданской обороны, передаваемые в военное время:</w:t>
      </w:r>
    </w:p>
    <w:p w:rsidR="0093082C" w:rsidRPr="0093082C" w:rsidRDefault="0093082C" w:rsidP="0093082C">
      <w:pPr>
        <w:pStyle w:val="a0"/>
        <w:numPr>
          <w:ilvl w:val="0"/>
          <w:numId w:val="36"/>
        </w:numPr>
        <w:ind w:left="-11"/>
        <w:rPr>
          <w:rFonts w:ascii="Times New Roman" w:hAnsi="Times New Roman"/>
          <w:sz w:val="24"/>
          <w:szCs w:val="24"/>
        </w:rPr>
      </w:pPr>
      <w:r w:rsidRPr="0093082C">
        <w:rPr>
          <w:rFonts w:ascii="Times New Roman" w:hAnsi="Times New Roman"/>
          <w:sz w:val="24"/>
          <w:szCs w:val="24"/>
        </w:rPr>
        <w:t>«Воздушная тревога»;</w:t>
      </w:r>
    </w:p>
    <w:p w:rsidR="0093082C" w:rsidRPr="0093082C" w:rsidRDefault="0093082C" w:rsidP="0093082C">
      <w:pPr>
        <w:pStyle w:val="a0"/>
        <w:numPr>
          <w:ilvl w:val="0"/>
          <w:numId w:val="36"/>
        </w:numPr>
        <w:ind w:left="-11"/>
        <w:rPr>
          <w:rFonts w:ascii="Times New Roman" w:hAnsi="Times New Roman"/>
          <w:sz w:val="24"/>
          <w:szCs w:val="24"/>
        </w:rPr>
      </w:pPr>
      <w:r w:rsidRPr="0093082C">
        <w:rPr>
          <w:rFonts w:ascii="Times New Roman" w:hAnsi="Times New Roman"/>
          <w:sz w:val="24"/>
          <w:szCs w:val="24"/>
        </w:rPr>
        <w:t>«Отбой воздушной тревоги»;</w:t>
      </w:r>
    </w:p>
    <w:p w:rsidR="0093082C" w:rsidRPr="0093082C" w:rsidRDefault="0093082C" w:rsidP="0093082C">
      <w:pPr>
        <w:pStyle w:val="a0"/>
        <w:numPr>
          <w:ilvl w:val="0"/>
          <w:numId w:val="36"/>
        </w:numPr>
        <w:ind w:left="-11"/>
        <w:rPr>
          <w:rFonts w:ascii="Times New Roman" w:hAnsi="Times New Roman"/>
          <w:sz w:val="24"/>
          <w:szCs w:val="24"/>
        </w:rPr>
      </w:pPr>
      <w:r w:rsidRPr="0093082C">
        <w:rPr>
          <w:rFonts w:ascii="Times New Roman" w:hAnsi="Times New Roman"/>
          <w:sz w:val="24"/>
          <w:szCs w:val="24"/>
        </w:rPr>
        <w:t>«Радиационная опасность»;</w:t>
      </w:r>
    </w:p>
    <w:p w:rsidR="0093082C" w:rsidRPr="0093082C" w:rsidRDefault="0093082C" w:rsidP="0093082C">
      <w:pPr>
        <w:pStyle w:val="a0"/>
        <w:numPr>
          <w:ilvl w:val="0"/>
          <w:numId w:val="36"/>
        </w:numPr>
        <w:ind w:left="-11"/>
        <w:rPr>
          <w:rFonts w:ascii="Times New Roman" w:hAnsi="Times New Roman"/>
          <w:sz w:val="24"/>
          <w:szCs w:val="24"/>
        </w:rPr>
      </w:pPr>
      <w:r w:rsidRPr="0093082C">
        <w:rPr>
          <w:rFonts w:ascii="Times New Roman" w:hAnsi="Times New Roman"/>
          <w:sz w:val="24"/>
          <w:szCs w:val="24"/>
        </w:rPr>
        <w:t>«Отбой радиационной опасности»;</w:t>
      </w:r>
    </w:p>
    <w:p w:rsidR="0093082C" w:rsidRPr="0093082C" w:rsidRDefault="0093082C" w:rsidP="0093082C">
      <w:pPr>
        <w:pStyle w:val="a0"/>
        <w:numPr>
          <w:ilvl w:val="0"/>
          <w:numId w:val="36"/>
        </w:numPr>
        <w:ind w:left="-11"/>
        <w:rPr>
          <w:rFonts w:ascii="Times New Roman" w:hAnsi="Times New Roman"/>
          <w:sz w:val="24"/>
          <w:szCs w:val="24"/>
        </w:rPr>
      </w:pPr>
      <w:r w:rsidRPr="0093082C">
        <w:rPr>
          <w:rFonts w:ascii="Times New Roman" w:hAnsi="Times New Roman"/>
          <w:sz w:val="24"/>
          <w:szCs w:val="24"/>
        </w:rPr>
        <w:t>«Химическая тревога»;</w:t>
      </w:r>
    </w:p>
    <w:p w:rsidR="0093082C" w:rsidRPr="0093082C" w:rsidRDefault="0093082C" w:rsidP="0093082C">
      <w:pPr>
        <w:pStyle w:val="a0"/>
        <w:numPr>
          <w:ilvl w:val="0"/>
          <w:numId w:val="36"/>
        </w:numPr>
        <w:ind w:left="-11"/>
        <w:rPr>
          <w:rFonts w:ascii="Times New Roman" w:hAnsi="Times New Roman"/>
          <w:sz w:val="24"/>
          <w:szCs w:val="24"/>
        </w:rPr>
      </w:pPr>
      <w:r w:rsidRPr="0093082C">
        <w:rPr>
          <w:rFonts w:ascii="Times New Roman" w:hAnsi="Times New Roman"/>
          <w:sz w:val="24"/>
          <w:szCs w:val="24"/>
        </w:rPr>
        <w:t>«Отбой химической тревоги».</w:t>
      </w:r>
    </w:p>
    <w:p w:rsidR="0093082C" w:rsidRPr="0093082C" w:rsidRDefault="0093082C" w:rsidP="0093082C">
      <w:pPr>
        <w:pStyle w:val="af7"/>
        <w:rPr>
          <w:rFonts w:ascii="Times New Roman" w:hAnsi="Times New Roman"/>
          <w:sz w:val="24"/>
          <w:szCs w:val="24"/>
        </w:rPr>
      </w:pPr>
      <w:proofErr w:type="gramStart"/>
      <w:r w:rsidRPr="0093082C">
        <w:rPr>
          <w:rFonts w:ascii="Times New Roman" w:hAnsi="Times New Roman"/>
          <w:sz w:val="24"/>
          <w:szCs w:val="24"/>
        </w:rPr>
        <w:t>Сигналы ГО могут быть доведены до оперативного дежурного дежурно-диспетчерской службы АО «</w:t>
      </w:r>
      <w:proofErr w:type="spellStart"/>
      <w:r w:rsidRPr="0093082C">
        <w:rPr>
          <w:rFonts w:ascii="Times New Roman" w:hAnsi="Times New Roman"/>
          <w:sz w:val="24"/>
          <w:szCs w:val="24"/>
        </w:rPr>
        <w:t>Самаранефтегаз</w:t>
      </w:r>
      <w:proofErr w:type="spellEnd"/>
      <w:r w:rsidRPr="0093082C">
        <w:rPr>
          <w:rFonts w:ascii="Times New Roman" w:hAnsi="Times New Roman"/>
          <w:sz w:val="24"/>
          <w:szCs w:val="24"/>
        </w:rPr>
        <w:t>» (ОД ДДС) через территориальную радиотрансляционную сеть Самарской области, телевизионные каналы, электронно-сиренными установками, голосом по линии оперативных дежурных Главного управления МЧС России по Самарской области, ЕДДС органов местного самоуправления муниципальных образований в Самарской области, ответственный дежурный – начальник смены Центрального диспетчерского управления Департамента оперативного управления и мониторинга ПАО «НК «Роснефть</w:t>
      </w:r>
      <w:proofErr w:type="gramEnd"/>
      <w:r w:rsidRPr="0093082C">
        <w:rPr>
          <w:rFonts w:ascii="Times New Roman" w:hAnsi="Times New Roman"/>
          <w:sz w:val="24"/>
          <w:szCs w:val="24"/>
        </w:rPr>
        <w:t>»(</w:t>
      </w:r>
      <w:proofErr w:type="gramStart"/>
      <w:r w:rsidRPr="0093082C">
        <w:rPr>
          <w:rFonts w:ascii="Times New Roman" w:hAnsi="Times New Roman"/>
          <w:sz w:val="24"/>
          <w:szCs w:val="24"/>
        </w:rPr>
        <w:t xml:space="preserve">ОД НС ЦДУ). </w:t>
      </w:r>
      <w:proofErr w:type="gramEnd"/>
    </w:p>
    <w:p w:rsidR="0093082C" w:rsidRPr="0093082C" w:rsidRDefault="0093082C" w:rsidP="0093082C">
      <w:pPr>
        <w:pStyle w:val="af7"/>
        <w:rPr>
          <w:rFonts w:ascii="Times New Roman" w:hAnsi="Times New Roman"/>
          <w:sz w:val="24"/>
          <w:szCs w:val="24"/>
        </w:rPr>
      </w:pPr>
      <w:r w:rsidRPr="0093082C">
        <w:rPr>
          <w:rFonts w:ascii="Times New Roman" w:hAnsi="Times New Roman"/>
          <w:sz w:val="24"/>
          <w:szCs w:val="24"/>
        </w:rPr>
        <w:t xml:space="preserve">ОД ДДС </w:t>
      </w:r>
      <w:proofErr w:type="gramStart"/>
      <w:r w:rsidRPr="0093082C">
        <w:rPr>
          <w:rFonts w:ascii="Times New Roman" w:hAnsi="Times New Roman"/>
          <w:sz w:val="24"/>
          <w:szCs w:val="24"/>
        </w:rPr>
        <w:t>обязан</w:t>
      </w:r>
      <w:proofErr w:type="gramEnd"/>
      <w:r w:rsidRPr="0093082C">
        <w:rPr>
          <w:rFonts w:ascii="Times New Roman" w:hAnsi="Times New Roman"/>
          <w:sz w:val="24"/>
          <w:szCs w:val="24"/>
        </w:rPr>
        <w:t>:</w:t>
      </w:r>
    </w:p>
    <w:p w:rsidR="0093082C" w:rsidRPr="0093082C" w:rsidRDefault="0093082C" w:rsidP="0093082C">
      <w:pPr>
        <w:pStyle w:val="a0"/>
        <w:numPr>
          <w:ilvl w:val="0"/>
          <w:numId w:val="38"/>
        </w:numPr>
        <w:tabs>
          <w:tab w:val="clear" w:pos="1038"/>
          <w:tab w:val="left" w:pos="851"/>
        </w:tabs>
        <w:ind w:firstLine="577"/>
        <w:rPr>
          <w:rFonts w:ascii="Times New Roman" w:hAnsi="Times New Roman"/>
          <w:sz w:val="24"/>
          <w:szCs w:val="24"/>
        </w:rPr>
      </w:pPr>
      <w:r w:rsidRPr="0093082C">
        <w:rPr>
          <w:rFonts w:ascii="Times New Roman" w:hAnsi="Times New Roman"/>
          <w:sz w:val="24"/>
          <w:szCs w:val="24"/>
        </w:rPr>
        <w:t>услышав протяжные звуки электронно-сиренных установок:</w:t>
      </w:r>
    </w:p>
    <w:p w:rsidR="0093082C" w:rsidRPr="0093082C" w:rsidRDefault="0093082C" w:rsidP="0093082C">
      <w:pPr>
        <w:pStyle w:val="a0"/>
        <w:numPr>
          <w:ilvl w:val="0"/>
          <w:numId w:val="37"/>
        </w:numPr>
        <w:rPr>
          <w:rFonts w:ascii="Times New Roman" w:hAnsi="Times New Roman"/>
          <w:sz w:val="24"/>
          <w:szCs w:val="24"/>
        </w:rPr>
      </w:pPr>
      <w:r w:rsidRPr="0093082C">
        <w:rPr>
          <w:rFonts w:ascii="Times New Roman" w:hAnsi="Times New Roman"/>
          <w:sz w:val="24"/>
          <w:szCs w:val="24"/>
        </w:rPr>
        <w:t>включить тел</w:t>
      </w:r>
      <w:proofErr w:type="gramStart"/>
      <w:r w:rsidRPr="0093082C">
        <w:rPr>
          <w:rFonts w:ascii="Times New Roman" w:hAnsi="Times New Roman"/>
          <w:sz w:val="24"/>
          <w:szCs w:val="24"/>
        </w:rPr>
        <w:t>е-</w:t>
      </w:r>
      <w:proofErr w:type="gramEnd"/>
      <w:r w:rsidRPr="0093082C">
        <w:rPr>
          <w:rFonts w:ascii="Times New Roman" w:hAnsi="Times New Roman"/>
          <w:sz w:val="24"/>
          <w:szCs w:val="24"/>
        </w:rPr>
        <w:t xml:space="preserve"> радиоприемник на каналах «Россия 1», «Россия 24» и волне радиокомпании «Маяк»;</w:t>
      </w:r>
    </w:p>
    <w:p w:rsidR="0093082C" w:rsidRPr="0093082C" w:rsidRDefault="0093082C" w:rsidP="0093082C">
      <w:pPr>
        <w:pStyle w:val="a0"/>
        <w:numPr>
          <w:ilvl w:val="0"/>
          <w:numId w:val="37"/>
        </w:numPr>
        <w:rPr>
          <w:rFonts w:ascii="Times New Roman" w:hAnsi="Times New Roman"/>
          <w:sz w:val="24"/>
          <w:szCs w:val="24"/>
        </w:rPr>
      </w:pPr>
      <w:r w:rsidRPr="0093082C">
        <w:rPr>
          <w:rFonts w:ascii="Times New Roman" w:hAnsi="Times New Roman"/>
          <w:sz w:val="24"/>
          <w:szCs w:val="24"/>
        </w:rPr>
        <w:t>прослушать сообщение диктора и записать его в журнал приема (передачи) сигналов ГО;</w:t>
      </w:r>
    </w:p>
    <w:p w:rsidR="0093082C" w:rsidRPr="0093082C" w:rsidRDefault="0093082C" w:rsidP="0093082C">
      <w:pPr>
        <w:pStyle w:val="a0"/>
        <w:numPr>
          <w:ilvl w:val="0"/>
          <w:numId w:val="39"/>
        </w:numPr>
        <w:tabs>
          <w:tab w:val="clear" w:pos="1038"/>
          <w:tab w:val="left" w:pos="851"/>
        </w:tabs>
        <w:ind w:firstLine="577"/>
        <w:rPr>
          <w:rFonts w:ascii="Times New Roman" w:hAnsi="Times New Roman"/>
          <w:sz w:val="24"/>
          <w:szCs w:val="24"/>
        </w:rPr>
      </w:pPr>
      <w:r w:rsidRPr="0093082C">
        <w:rPr>
          <w:rFonts w:ascii="Times New Roman" w:hAnsi="Times New Roman"/>
          <w:sz w:val="24"/>
          <w:szCs w:val="24"/>
        </w:rPr>
        <w:t>получив сигнал ГО по линии оперативных дежурных ЕДДС органов местного самоуправления муниципальных образований Самарской области или Д-НС ЦДУ ПАО «НК «Роснефть» по телефону:</w:t>
      </w:r>
    </w:p>
    <w:p w:rsidR="0093082C" w:rsidRPr="0093082C" w:rsidRDefault="0093082C" w:rsidP="0093082C">
      <w:pPr>
        <w:pStyle w:val="a0"/>
        <w:numPr>
          <w:ilvl w:val="0"/>
          <w:numId w:val="40"/>
        </w:numPr>
        <w:rPr>
          <w:rFonts w:ascii="Times New Roman" w:hAnsi="Times New Roman"/>
          <w:sz w:val="24"/>
          <w:szCs w:val="24"/>
        </w:rPr>
      </w:pPr>
      <w:r w:rsidRPr="0093082C">
        <w:rPr>
          <w:rFonts w:ascii="Times New Roman" w:hAnsi="Times New Roman"/>
          <w:sz w:val="24"/>
          <w:szCs w:val="24"/>
        </w:rPr>
        <w:t>прослушать сообщение и записать его в журнал приема (передачи) сигналов ГО;</w:t>
      </w:r>
    </w:p>
    <w:p w:rsidR="0093082C" w:rsidRPr="0093082C" w:rsidRDefault="0093082C" w:rsidP="0093082C">
      <w:pPr>
        <w:pStyle w:val="a0"/>
        <w:numPr>
          <w:ilvl w:val="0"/>
          <w:numId w:val="40"/>
        </w:numPr>
        <w:rPr>
          <w:rFonts w:ascii="Times New Roman" w:hAnsi="Times New Roman"/>
          <w:sz w:val="24"/>
          <w:szCs w:val="24"/>
        </w:rPr>
      </w:pPr>
      <w:r w:rsidRPr="0093082C">
        <w:rPr>
          <w:rFonts w:ascii="Times New Roman" w:hAnsi="Times New Roman"/>
          <w:sz w:val="24"/>
          <w:szCs w:val="24"/>
        </w:rPr>
        <w:t>убедиться в достоверности полученного сигнала источника, сообщившего сигнал – по телефону немедленно после получения сигнала. Например: «Говорит оперативный дежурный АО «</w:t>
      </w:r>
      <w:proofErr w:type="spellStart"/>
      <w:r w:rsidRPr="0093082C">
        <w:rPr>
          <w:rFonts w:ascii="Times New Roman" w:hAnsi="Times New Roman"/>
          <w:sz w:val="24"/>
          <w:szCs w:val="24"/>
        </w:rPr>
        <w:t>Самаранефтегаз</w:t>
      </w:r>
      <w:proofErr w:type="spellEnd"/>
      <w:r w:rsidRPr="0093082C">
        <w:rPr>
          <w:rFonts w:ascii="Times New Roman" w:hAnsi="Times New Roman"/>
          <w:sz w:val="24"/>
          <w:szCs w:val="24"/>
        </w:rPr>
        <w:t xml:space="preserve">» (ФИО). Сигнал «Воздушная тревога» получен </w:t>
      </w:r>
      <w:proofErr w:type="gramStart"/>
      <w:r w:rsidRPr="0093082C">
        <w:rPr>
          <w:rFonts w:ascii="Times New Roman" w:hAnsi="Times New Roman"/>
          <w:sz w:val="24"/>
          <w:szCs w:val="24"/>
        </w:rPr>
        <w:t>в</w:t>
      </w:r>
      <w:proofErr w:type="gramEnd"/>
      <w:r w:rsidRPr="0093082C">
        <w:rPr>
          <w:rFonts w:ascii="Times New Roman" w:hAnsi="Times New Roman"/>
          <w:sz w:val="24"/>
          <w:szCs w:val="24"/>
        </w:rPr>
        <w:t xml:space="preserve"> _____ часов _____ минут». Прошу подтвердить достоверность сообщенного сигнала».</w:t>
      </w:r>
    </w:p>
    <w:p w:rsidR="0093082C" w:rsidRPr="0093082C" w:rsidRDefault="0093082C" w:rsidP="0093082C">
      <w:pPr>
        <w:pStyle w:val="a0"/>
        <w:numPr>
          <w:ilvl w:val="0"/>
          <w:numId w:val="42"/>
        </w:numPr>
        <w:tabs>
          <w:tab w:val="clear" w:pos="1038"/>
          <w:tab w:val="left" w:pos="851"/>
        </w:tabs>
        <w:ind w:firstLine="577"/>
        <w:rPr>
          <w:rFonts w:ascii="Times New Roman" w:hAnsi="Times New Roman"/>
          <w:sz w:val="24"/>
          <w:szCs w:val="24"/>
        </w:rPr>
      </w:pPr>
      <w:r w:rsidRPr="0093082C">
        <w:rPr>
          <w:rFonts w:ascii="Times New Roman" w:hAnsi="Times New Roman"/>
          <w:sz w:val="24"/>
          <w:szCs w:val="24"/>
        </w:rPr>
        <w:t>после получения сигнала ГО:</w:t>
      </w:r>
    </w:p>
    <w:p w:rsidR="0093082C" w:rsidRPr="0093082C" w:rsidRDefault="0093082C" w:rsidP="0093082C">
      <w:pPr>
        <w:pStyle w:val="a0"/>
        <w:numPr>
          <w:ilvl w:val="0"/>
          <w:numId w:val="41"/>
        </w:numPr>
        <w:rPr>
          <w:rFonts w:ascii="Times New Roman" w:hAnsi="Times New Roman"/>
          <w:sz w:val="24"/>
          <w:szCs w:val="24"/>
        </w:rPr>
      </w:pPr>
      <w:r w:rsidRPr="0093082C">
        <w:rPr>
          <w:rFonts w:ascii="Times New Roman" w:hAnsi="Times New Roman"/>
          <w:sz w:val="24"/>
          <w:szCs w:val="24"/>
        </w:rPr>
        <w:t xml:space="preserve">немедленно довести по телефону до генерального директора Общества или должностного лица, его замещающего, информацию о полученном сигнале и предложения по порядку последующих действий согласно Календарному плану выполнения основных мероприятий по гражданской обороне. </w:t>
      </w:r>
    </w:p>
    <w:p w:rsidR="0093082C" w:rsidRPr="0093082C" w:rsidRDefault="0093082C" w:rsidP="0093082C">
      <w:pPr>
        <w:pStyle w:val="a0"/>
        <w:numPr>
          <w:ilvl w:val="0"/>
          <w:numId w:val="41"/>
        </w:numPr>
        <w:rPr>
          <w:rFonts w:ascii="Times New Roman" w:hAnsi="Times New Roman"/>
          <w:sz w:val="24"/>
          <w:szCs w:val="24"/>
        </w:rPr>
      </w:pPr>
      <w:r w:rsidRPr="0093082C">
        <w:rPr>
          <w:rFonts w:ascii="Times New Roman" w:hAnsi="Times New Roman"/>
          <w:sz w:val="24"/>
          <w:szCs w:val="24"/>
        </w:rPr>
        <w:t xml:space="preserve">по указанию генерального директора провести полное или частичное оповещение объектов (работников) Общества согласно утвержденной генеральным </w:t>
      </w:r>
      <w:r w:rsidRPr="0093082C">
        <w:rPr>
          <w:rFonts w:ascii="Times New Roman" w:hAnsi="Times New Roman"/>
          <w:sz w:val="24"/>
          <w:szCs w:val="24"/>
        </w:rPr>
        <w:lastRenderedPageBreak/>
        <w:t xml:space="preserve">директором Общества схеме оповещения и степени угроз для различных объектов (территорий) с помощью </w:t>
      </w:r>
      <w:proofErr w:type="gramStart"/>
      <w:r w:rsidRPr="0093082C">
        <w:rPr>
          <w:rFonts w:ascii="Times New Roman" w:hAnsi="Times New Roman"/>
          <w:sz w:val="24"/>
          <w:szCs w:val="24"/>
        </w:rPr>
        <w:t>СО</w:t>
      </w:r>
      <w:proofErr w:type="gramEnd"/>
      <w:r w:rsidRPr="0093082C">
        <w:rPr>
          <w:rFonts w:ascii="Times New Roman" w:hAnsi="Times New Roman"/>
          <w:sz w:val="24"/>
          <w:szCs w:val="24"/>
        </w:rPr>
        <w:t>.</w:t>
      </w:r>
    </w:p>
    <w:p w:rsidR="0093082C" w:rsidRPr="0093082C" w:rsidRDefault="0093082C" w:rsidP="0093082C">
      <w:pPr>
        <w:pStyle w:val="af7"/>
        <w:rPr>
          <w:rFonts w:ascii="Times New Roman" w:hAnsi="Times New Roman"/>
          <w:sz w:val="24"/>
          <w:szCs w:val="24"/>
        </w:rPr>
      </w:pPr>
      <w:r w:rsidRPr="0093082C">
        <w:rPr>
          <w:rFonts w:ascii="Times New Roman" w:hAnsi="Times New Roman"/>
          <w:sz w:val="24"/>
          <w:szCs w:val="24"/>
        </w:rPr>
        <w:t>В случае возникновения опасностей для жизни и здоровья людей при военных конфликтах или вследствие этих конфликтов, а также при ЧС природного и техногенного характера</w:t>
      </w:r>
      <w:r w:rsidRPr="0093082C">
        <w:rPr>
          <w:rFonts w:ascii="Times New Roman" w:hAnsi="Times New Roman"/>
          <w:sz w:val="24"/>
          <w:szCs w:val="24"/>
        </w:rPr>
        <w:br/>
        <w:t xml:space="preserve">ОД ДДС по указанию генерального директора Общества </w:t>
      </w:r>
      <w:proofErr w:type="gramStart"/>
      <w:r w:rsidRPr="0093082C">
        <w:rPr>
          <w:rFonts w:ascii="Times New Roman" w:hAnsi="Times New Roman"/>
          <w:sz w:val="24"/>
          <w:szCs w:val="24"/>
        </w:rPr>
        <w:t>обязан</w:t>
      </w:r>
      <w:proofErr w:type="gramEnd"/>
      <w:r w:rsidRPr="0093082C">
        <w:rPr>
          <w:rFonts w:ascii="Times New Roman" w:hAnsi="Times New Roman"/>
          <w:sz w:val="24"/>
          <w:szCs w:val="24"/>
        </w:rPr>
        <w:t xml:space="preserve"> обеспечить немедленное оповещение (информирование) работников Общества, с использованием ОСО, о начале проведения эвакуации в безопасную зону.</w:t>
      </w:r>
    </w:p>
    <w:p w:rsidR="0093082C" w:rsidRPr="0093082C" w:rsidRDefault="0093082C" w:rsidP="0093082C">
      <w:pPr>
        <w:pStyle w:val="af7"/>
        <w:rPr>
          <w:rFonts w:ascii="Times New Roman" w:hAnsi="Times New Roman"/>
          <w:sz w:val="24"/>
          <w:szCs w:val="24"/>
        </w:rPr>
      </w:pPr>
      <w:r w:rsidRPr="0093082C">
        <w:rPr>
          <w:rFonts w:ascii="Times New Roman" w:hAnsi="Times New Roman"/>
          <w:sz w:val="24"/>
          <w:szCs w:val="24"/>
        </w:rPr>
        <w:t xml:space="preserve">В целях поддержания объектовых систем оповещения в состоянии постоянной готовности проводится техническое обслуживание ее аппаратуры и оборудования, периодичность и объём технического </w:t>
      </w:r>
      <w:proofErr w:type="gramStart"/>
      <w:r w:rsidRPr="0093082C">
        <w:rPr>
          <w:rFonts w:ascii="Times New Roman" w:hAnsi="Times New Roman"/>
          <w:sz w:val="24"/>
          <w:szCs w:val="24"/>
        </w:rPr>
        <w:t>обслуживания</w:t>
      </w:r>
      <w:proofErr w:type="gramEnd"/>
      <w:r w:rsidRPr="0093082C">
        <w:rPr>
          <w:rFonts w:ascii="Times New Roman" w:hAnsi="Times New Roman"/>
          <w:sz w:val="24"/>
          <w:szCs w:val="24"/>
        </w:rPr>
        <w:t xml:space="preserve"> которых определяются заводом-изготовителем, а также своевременно, при необходимости, текущий ремонт.</w:t>
      </w:r>
    </w:p>
    <w:p w:rsidR="0093082C" w:rsidRPr="0093082C" w:rsidRDefault="0093082C" w:rsidP="0093082C">
      <w:pPr>
        <w:pStyle w:val="af7"/>
        <w:rPr>
          <w:rFonts w:ascii="Times New Roman" w:hAnsi="Times New Roman"/>
          <w:sz w:val="24"/>
          <w:szCs w:val="24"/>
        </w:rPr>
      </w:pPr>
      <w:r w:rsidRPr="0093082C">
        <w:rPr>
          <w:rFonts w:ascii="Times New Roman" w:hAnsi="Times New Roman"/>
          <w:sz w:val="24"/>
          <w:szCs w:val="24"/>
        </w:rPr>
        <w:t>На объекте разрабатываются инструкция и схема оповещения персонала по сигналам ГО. Инструкция утверждается директором предприятия и согласовывается с ГУ МЧС России по Самарской области. Обязанности по организации и доведению сигналов ГО до обслуживающего персонала возлагаются на дежурных диспетчеров ЦИТС, РИТС ЮГМ, ЦДС.</w:t>
      </w:r>
    </w:p>
    <w:p w:rsidR="0093082C" w:rsidRPr="0093082C" w:rsidRDefault="0093082C" w:rsidP="0093082C">
      <w:pPr>
        <w:pStyle w:val="af7"/>
        <w:rPr>
          <w:rFonts w:ascii="Times New Roman" w:hAnsi="Times New Roman"/>
          <w:sz w:val="24"/>
          <w:szCs w:val="24"/>
        </w:rPr>
      </w:pPr>
      <w:r w:rsidRPr="0093082C">
        <w:rPr>
          <w:rFonts w:ascii="Times New Roman" w:hAnsi="Times New Roman"/>
          <w:sz w:val="24"/>
          <w:szCs w:val="24"/>
        </w:rPr>
        <w:t xml:space="preserve">Принципиальная схема оповещения по сигналам ГО выполнена в соответствии с «Положением о системах оповещения населения», утвержденным совместным приказом Министров МЧС РФ, </w:t>
      </w:r>
      <w:proofErr w:type="spellStart"/>
      <w:r w:rsidRPr="0093082C">
        <w:rPr>
          <w:rFonts w:ascii="Times New Roman" w:hAnsi="Times New Roman"/>
          <w:sz w:val="24"/>
          <w:szCs w:val="24"/>
        </w:rPr>
        <w:t>Мининформтехнологий</w:t>
      </w:r>
      <w:proofErr w:type="spellEnd"/>
      <w:r w:rsidRPr="0093082C">
        <w:rPr>
          <w:rFonts w:ascii="Times New Roman" w:hAnsi="Times New Roman"/>
          <w:sz w:val="24"/>
          <w:szCs w:val="24"/>
        </w:rPr>
        <w:t xml:space="preserve"> РФ и Минкультуры РФ от 25.07.2006 № 422/90/376.</w:t>
      </w:r>
    </w:p>
    <w:p w:rsidR="00BB74A2" w:rsidRPr="0093082C" w:rsidRDefault="0093082C" w:rsidP="0093082C">
      <w:pPr>
        <w:pStyle w:val="af7"/>
        <w:rPr>
          <w:rFonts w:ascii="Times New Roman" w:hAnsi="Times New Roman"/>
          <w:sz w:val="24"/>
          <w:szCs w:val="24"/>
        </w:rPr>
      </w:pPr>
      <w:r w:rsidRPr="0093082C">
        <w:rPr>
          <w:rFonts w:ascii="Times New Roman" w:hAnsi="Times New Roman"/>
          <w:color w:val="000000"/>
          <w:sz w:val="24"/>
          <w:szCs w:val="24"/>
        </w:rPr>
        <w:t>Принципиальная схема оповещения по сигналам ГО приведена на рисунке</w:t>
      </w:r>
    </w:p>
    <w:p w:rsidR="00BB74A2" w:rsidRDefault="00BB74A2" w:rsidP="00E46A62">
      <w:pPr>
        <w:pStyle w:val="af7"/>
        <w:rPr>
          <w:rFonts w:ascii="Times New Roman" w:hAnsi="Times New Roman"/>
          <w:bCs w:val="0"/>
          <w:sz w:val="24"/>
          <w:szCs w:val="24"/>
        </w:rPr>
      </w:pPr>
    </w:p>
    <w:p w:rsidR="00BB74A2" w:rsidRDefault="00BB74A2" w:rsidP="008730FE">
      <w:pPr>
        <w:pStyle w:val="af7"/>
        <w:ind w:firstLine="0"/>
        <w:rPr>
          <w:rFonts w:ascii="Times New Roman" w:hAnsi="Times New Roman"/>
          <w:bCs w:val="0"/>
          <w:sz w:val="24"/>
          <w:szCs w:val="24"/>
        </w:rPr>
      </w:pPr>
    </w:p>
    <w:p w:rsidR="00E46A62" w:rsidRDefault="00E46A62" w:rsidP="00E46A62">
      <w:pPr>
        <w:pStyle w:val="af7"/>
        <w:rPr>
          <w:rFonts w:ascii="Times New Roman" w:hAnsi="Times New Roman"/>
          <w:bCs w:val="0"/>
          <w:sz w:val="24"/>
          <w:szCs w:val="24"/>
        </w:rPr>
      </w:pPr>
    </w:p>
    <w:p w:rsidR="00E46A62" w:rsidRDefault="00E46A62" w:rsidP="00E46A62">
      <w:pPr>
        <w:pStyle w:val="af7"/>
        <w:rPr>
          <w:rFonts w:ascii="Times New Roman" w:hAnsi="Times New Roman"/>
          <w:b/>
          <w:i/>
          <w:sz w:val="24"/>
          <w:szCs w:val="24"/>
        </w:rPr>
      </w:pPr>
      <w:r>
        <w:rPr>
          <w:rFonts w:ascii="Times New Roman" w:hAnsi="Times New Roman"/>
          <w:noProof/>
          <w:sz w:val="24"/>
          <w:szCs w:val="24"/>
        </w:rPr>
        <mc:AlternateContent>
          <mc:Choice Requires="wpg">
            <w:drawing>
              <wp:anchor distT="0" distB="0" distL="114300" distR="114300" simplePos="0" relativeHeight="251670528" behindDoc="0" locked="0" layoutInCell="1" allowOverlap="1" wp14:anchorId="7BF86935" wp14:editId="03E9199B">
                <wp:simplePos x="0" y="0"/>
                <wp:positionH relativeFrom="character">
                  <wp:posOffset>-631825</wp:posOffset>
                </wp:positionH>
                <wp:positionV relativeFrom="line">
                  <wp:posOffset>-426085</wp:posOffset>
                </wp:positionV>
                <wp:extent cx="6391275" cy="4638675"/>
                <wp:effectExtent l="38100" t="0" r="28575" b="9525"/>
                <wp:wrapNone/>
                <wp:docPr id="575" name="Группа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4638675"/>
                          <a:chOff x="0" y="0"/>
                          <a:chExt cx="9303741" cy="4943420"/>
                        </a:xfrm>
                      </wpg:grpSpPr>
                      <wpg:grpSp>
                        <wpg:cNvPr id="1088" name="Группа 11"/>
                        <wpg:cNvGrpSpPr>
                          <a:grpSpLocks/>
                        </wpg:cNvGrpSpPr>
                        <wpg:grpSpPr bwMode="auto">
                          <a:xfrm>
                            <a:off x="3689405" y="0"/>
                            <a:ext cx="3059109" cy="2480610"/>
                            <a:chOff x="0" y="0"/>
                            <a:chExt cx="3059109" cy="2480610"/>
                          </a:xfrm>
                        </wpg:grpSpPr>
                        <wps:wsp>
                          <wps:cNvPr id="1089" name="Text Box 18"/>
                          <wps:cNvSpPr txBox="1">
                            <a:spLocks noChangeArrowheads="1"/>
                          </wps:cNvSpPr>
                          <wps:spPr bwMode="auto">
                            <a:xfrm>
                              <a:off x="453542" y="1455725"/>
                              <a:ext cx="2181136" cy="102488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11294A" w:rsidRPr="00CC608D" w:rsidRDefault="0011294A" w:rsidP="00E46A62">
                                <w:pPr>
                                  <w:jc w:val="center"/>
                                  <w:rPr>
                                    <w:sz w:val="16"/>
                                    <w:szCs w:val="16"/>
                                  </w:rPr>
                                </w:pPr>
                              </w:p>
                            </w:txbxContent>
                          </wps:txbx>
                          <wps:bodyPr rot="0" vert="horz" wrap="square" lIns="91440" tIns="45720" rIns="91440" bIns="45720" anchor="t" anchorCtr="0" upright="1">
                            <a:noAutofit/>
                          </wps:bodyPr>
                        </wps:wsp>
                        <wps:wsp>
                          <wps:cNvPr id="1090" name="Text Box 18"/>
                          <wps:cNvSpPr txBox="1">
                            <a:spLocks noChangeArrowheads="1"/>
                          </wps:cNvSpPr>
                          <wps:spPr bwMode="auto">
                            <a:xfrm>
                              <a:off x="512064" y="1528877"/>
                              <a:ext cx="1677406" cy="4108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294A" w:rsidRPr="00CC608D" w:rsidRDefault="0011294A" w:rsidP="00E46A62">
                                <w:pPr>
                                  <w:jc w:val="center"/>
                                  <w:rPr>
                                    <w:sz w:val="16"/>
                                    <w:szCs w:val="16"/>
                                  </w:rPr>
                                </w:pPr>
                                <w:r w:rsidRPr="00CC608D">
                                  <w:rPr>
                                    <w:sz w:val="16"/>
                                    <w:szCs w:val="16"/>
                                  </w:rPr>
                                  <w:t>Начальник смены ЦИТС</w:t>
                                </w:r>
                              </w:p>
                              <w:p w:rsidR="0011294A" w:rsidRPr="00CC608D" w:rsidRDefault="0011294A" w:rsidP="00E46A62">
                                <w:pPr>
                                  <w:jc w:val="center"/>
                                  <w:rPr>
                                    <w:sz w:val="16"/>
                                    <w:szCs w:val="16"/>
                                  </w:rPr>
                                </w:pPr>
                                <w:r w:rsidRPr="00CC608D">
                                  <w:rPr>
                                    <w:sz w:val="16"/>
                                    <w:szCs w:val="16"/>
                                  </w:rPr>
                                  <w:t>тел. гор. 8(846)3375985</w:t>
                                </w:r>
                              </w:p>
                              <w:p w:rsidR="0011294A" w:rsidRPr="00CC608D" w:rsidRDefault="0011294A" w:rsidP="00E46A62">
                                <w:pPr>
                                  <w:jc w:val="center"/>
                                  <w:rPr>
                                    <w:sz w:val="16"/>
                                    <w:szCs w:val="16"/>
                                  </w:rPr>
                                </w:pPr>
                                <w:r w:rsidRPr="00CC608D">
                                  <w:rPr>
                                    <w:sz w:val="16"/>
                                    <w:szCs w:val="16"/>
                                  </w:rPr>
                                  <w:t>тел. сот. 8(927)7090310</w:t>
                                </w:r>
                              </w:p>
                            </w:txbxContent>
                          </wps:txbx>
                          <wps:bodyPr rot="0" vert="horz" wrap="square" lIns="18000" tIns="10800" rIns="18000" bIns="10800" anchor="t" anchorCtr="0" upright="1">
                            <a:noAutofit/>
                          </wps:bodyPr>
                        </wps:wsp>
                        <wps:wsp>
                          <wps:cNvPr id="1091" name="Text Box 18"/>
                          <wps:cNvSpPr txBox="1">
                            <a:spLocks noChangeArrowheads="1"/>
                          </wps:cNvSpPr>
                          <wps:spPr bwMode="auto">
                            <a:xfrm>
                              <a:off x="577901" y="1938528"/>
                              <a:ext cx="1943460" cy="4108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294A" w:rsidRPr="00CC608D" w:rsidRDefault="0011294A" w:rsidP="00E46A62">
                                <w:pPr>
                                  <w:jc w:val="center"/>
                                  <w:rPr>
                                    <w:sz w:val="16"/>
                                    <w:szCs w:val="16"/>
                                  </w:rPr>
                                </w:pPr>
                                <w:r w:rsidRPr="00CC608D">
                                  <w:rPr>
                                    <w:sz w:val="16"/>
                                    <w:szCs w:val="16"/>
                                  </w:rPr>
                                  <w:t>Оперативный дежурный ДДС</w:t>
                                </w:r>
                              </w:p>
                              <w:p w:rsidR="0011294A" w:rsidRPr="00CC608D" w:rsidRDefault="0011294A" w:rsidP="00E46A62">
                                <w:pPr>
                                  <w:jc w:val="center"/>
                                  <w:rPr>
                                    <w:sz w:val="16"/>
                                    <w:szCs w:val="16"/>
                                  </w:rPr>
                                </w:pPr>
                                <w:r w:rsidRPr="00CC608D">
                                  <w:rPr>
                                    <w:sz w:val="16"/>
                                    <w:szCs w:val="16"/>
                                  </w:rPr>
                                  <w:t>тел. гор. 8(846)2135980</w:t>
                                </w:r>
                              </w:p>
                              <w:p w:rsidR="0011294A" w:rsidRPr="00CC608D" w:rsidRDefault="0011294A" w:rsidP="00E46A62">
                                <w:pPr>
                                  <w:jc w:val="center"/>
                                  <w:rPr>
                                    <w:sz w:val="16"/>
                                    <w:szCs w:val="16"/>
                                  </w:rPr>
                                </w:pPr>
                                <w:r w:rsidRPr="00CC608D">
                                  <w:rPr>
                                    <w:sz w:val="16"/>
                                    <w:szCs w:val="16"/>
                                  </w:rPr>
                                  <w:t>тел. сот. 8(927)7047289</w:t>
                                </w:r>
                              </w:p>
                            </w:txbxContent>
                          </wps:txbx>
                          <wps:bodyPr rot="0" vert="horz" wrap="square" lIns="18000" tIns="10800" rIns="18000" bIns="10800" anchor="t" anchorCtr="0" upright="1">
                            <a:noAutofit/>
                          </wps:bodyPr>
                        </wps:wsp>
                        <wps:wsp>
                          <wps:cNvPr id="1092" name="Text Box 4"/>
                          <wps:cNvSpPr txBox="1">
                            <a:spLocks noChangeArrowheads="1"/>
                          </wps:cNvSpPr>
                          <wps:spPr bwMode="auto">
                            <a:xfrm>
                              <a:off x="0" y="0"/>
                              <a:ext cx="3059109" cy="2940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294A" w:rsidRPr="00CC608D" w:rsidRDefault="0011294A" w:rsidP="00E46A62">
                                <w:pPr>
                                  <w:jc w:val="center"/>
                                  <w:rPr>
                                    <w:sz w:val="16"/>
                                    <w:szCs w:val="16"/>
                                  </w:rPr>
                                </w:pPr>
                                <w:r w:rsidRPr="00CC608D">
                                  <w:rPr>
                                    <w:sz w:val="16"/>
                                    <w:szCs w:val="16"/>
                                  </w:rPr>
                                  <w:t>Генеральный директор АО «</w:t>
                                </w:r>
                                <w:proofErr w:type="spellStart"/>
                                <w:r w:rsidRPr="00CC608D">
                                  <w:rPr>
                                    <w:sz w:val="16"/>
                                    <w:szCs w:val="16"/>
                                  </w:rPr>
                                  <w:t>Самаранефтегаз</w:t>
                                </w:r>
                                <w:proofErr w:type="spellEnd"/>
                                <w:r w:rsidRPr="00CC608D">
                                  <w:rPr>
                                    <w:sz w:val="16"/>
                                    <w:szCs w:val="16"/>
                                  </w:rPr>
                                  <w:t>»</w:t>
                                </w:r>
                              </w:p>
                              <w:p w:rsidR="0011294A" w:rsidRPr="00CC608D" w:rsidRDefault="0011294A" w:rsidP="00E46A62">
                                <w:pPr>
                                  <w:jc w:val="center"/>
                                  <w:rPr>
                                    <w:b/>
                                    <w:sz w:val="16"/>
                                    <w:szCs w:val="16"/>
                                  </w:rPr>
                                </w:pPr>
                                <w:r w:rsidRPr="00CC608D">
                                  <w:rPr>
                                    <w:sz w:val="16"/>
                                    <w:szCs w:val="16"/>
                                  </w:rPr>
                                  <w:t>тел. гор. 8(846)2135286 тел. сот. 8(937)0777077</w:t>
                                </w:r>
                              </w:p>
                            </w:txbxContent>
                          </wps:txbx>
                          <wps:bodyPr rot="0" vert="horz" wrap="square" lIns="18000" tIns="10800" rIns="18000" bIns="10800" anchor="t" anchorCtr="0" upright="1">
                            <a:noAutofit/>
                          </wps:bodyPr>
                        </wps:wsp>
                        <wps:wsp>
                          <wps:cNvPr id="1093" name="AutoShape 31"/>
                          <wps:cNvCnPr>
                            <a:cxnSpLocks noChangeShapeType="1"/>
                          </wps:cNvCnPr>
                          <wps:spPr bwMode="auto">
                            <a:xfrm>
                              <a:off x="1419149" y="314553"/>
                              <a:ext cx="0" cy="113728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g:cNvPr id="1094" name="Группа 9"/>
                        <wpg:cNvGrpSpPr>
                          <a:grpSpLocks/>
                        </wpg:cNvGrpSpPr>
                        <wpg:grpSpPr bwMode="auto">
                          <a:xfrm>
                            <a:off x="0" y="357809"/>
                            <a:ext cx="4631792" cy="3756267"/>
                            <a:chOff x="0" y="0"/>
                            <a:chExt cx="4631792" cy="3756267"/>
                          </a:xfrm>
                        </wpg:grpSpPr>
                        <wps:wsp>
                          <wps:cNvPr id="1095" name="AutoShape 35"/>
                          <wps:cNvCnPr>
                            <a:cxnSpLocks noChangeShapeType="1"/>
                          </wps:cNvCnPr>
                          <wps:spPr bwMode="auto">
                            <a:xfrm flipV="1">
                              <a:off x="0" y="7315"/>
                              <a:ext cx="17145" cy="31578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6" name="AutoShape 56"/>
                          <wps:cNvCnPr>
                            <a:cxnSpLocks noChangeShapeType="1"/>
                          </wps:cNvCnPr>
                          <wps:spPr bwMode="auto">
                            <a:xfrm flipH="1">
                              <a:off x="3796589" y="1872691"/>
                              <a:ext cx="3486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7" name="AutoShape 40"/>
                          <wps:cNvCnPr>
                            <a:cxnSpLocks noChangeShapeType="1"/>
                          </wps:cNvCnPr>
                          <wps:spPr bwMode="auto">
                            <a:xfrm>
                              <a:off x="14630" y="3160166"/>
                              <a:ext cx="1701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8" name="Text Box 6"/>
                          <wps:cNvSpPr txBox="1">
                            <a:spLocks noChangeArrowheads="1"/>
                          </wps:cNvSpPr>
                          <wps:spPr bwMode="auto">
                            <a:xfrm>
                              <a:off x="87782" y="131673"/>
                              <a:ext cx="1701535" cy="7029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294A" w:rsidRPr="00CC608D" w:rsidRDefault="0011294A" w:rsidP="00E46A62">
                                <w:pPr>
                                  <w:jc w:val="center"/>
                                  <w:rPr>
                                    <w:sz w:val="16"/>
                                    <w:szCs w:val="16"/>
                                  </w:rPr>
                                </w:pPr>
                                <w:r w:rsidRPr="00CC608D">
                                  <w:rPr>
                                    <w:sz w:val="16"/>
                                    <w:szCs w:val="16"/>
                                  </w:rPr>
                                  <w:t xml:space="preserve">Список оповещения № 1 КЧС </w:t>
                                </w:r>
                                <w:proofErr w:type="spellStart"/>
                                <w:r w:rsidRPr="00CC608D">
                                  <w:rPr>
                                    <w:sz w:val="16"/>
                                    <w:szCs w:val="16"/>
                                  </w:rPr>
                                  <w:t>иПБ</w:t>
                                </w:r>
                                <w:proofErr w:type="spellEnd"/>
                              </w:p>
                              <w:p w:rsidR="0011294A" w:rsidRPr="00CC608D" w:rsidRDefault="0011294A" w:rsidP="00E46A62">
                                <w:pPr>
                                  <w:jc w:val="center"/>
                                  <w:rPr>
                                    <w:sz w:val="16"/>
                                    <w:szCs w:val="16"/>
                                  </w:rPr>
                                </w:pPr>
                                <w:r w:rsidRPr="00CC608D">
                                  <w:rPr>
                                    <w:sz w:val="16"/>
                                    <w:szCs w:val="16"/>
                                  </w:rPr>
                                  <w:t>Председатель КЧС и ПБ</w:t>
                                </w:r>
                              </w:p>
                              <w:p w:rsidR="0011294A" w:rsidRPr="00CC608D" w:rsidRDefault="0011294A" w:rsidP="00E46A62">
                                <w:pPr>
                                  <w:jc w:val="center"/>
                                  <w:rPr>
                                    <w:sz w:val="16"/>
                                    <w:szCs w:val="16"/>
                                  </w:rPr>
                                </w:pPr>
                                <w:r w:rsidRPr="00CC608D">
                                  <w:rPr>
                                    <w:sz w:val="16"/>
                                    <w:szCs w:val="16"/>
                                  </w:rPr>
                                  <w:t>тел. гор. 8(846)2135287</w:t>
                                </w:r>
                                <w:r w:rsidRPr="00CC608D">
                                  <w:rPr>
                                    <w:sz w:val="16"/>
                                    <w:szCs w:val="16"/>
                                  </w:rPr>
                                  <w:br/>
                                  <w:t>тел. сот. 8(927)7090877</w:t>
                                </w:r>
                              </w:p>
                            </w:txbxContent>
                          </wps:txbx>
                          <wps:bodyPr rot="0" vert="horz" wrap="square" lIns="18000" tIns="10800" rIns="18000" bIns="10800" anchor="t" anchorCtr="0" upright="1">
                            <a:noAutofit/>
                          </wps:bodyPr>
                        </wps:wsp>
                        <wps:wsp>
                          <wps:cNvPr id="1099" name="Text Box 7"/>
                          <wps:cNvSpPr txBox="1">
                            <a:spLocks noChangeArrowheads="1"/>
                          </wps:cNvSpPr>
                          <wps:spPr bwMode="auto">
                            <a:xfrm>
                              <a:off x="226771" y="921715"/>
                              <a:ext cx="1626608" cy="5569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294A" w:rsidRPr="00CC608D" w:rsidRDefault="0011294A" w:rsidP="00E46A62">
                                <w:pPr>
                                  <w:jc w:val="center"/>
                                  <w:rPr>
                                    <w:sz w:val="16"/>
                                    <w:szCs w:val="16"/>
                                  </w:rPr>
                                </w:pPr>
                                <w:r w:rsidRPr="00CC608D">
                                  <w:rPr>
                                    <w:sz w:val="16"/>
                                    <w:szCs w:val="16"/>
                                  </w:rPr>
                                  <w:t>Дежурный диспетчер ЦЛАП-АСФ</w:t>
                                </w:r>
                              </w:p>
                              <w:p w:rsidR="0011294A" w:rsidRPr="00CC608D" w:rsidRDefault="0011294A" w:rsidP="00E46A62">
                                <w:pPr>
                                  <w:jc w:val="center"/>
                                  <w:rPr>
                                    <w:sz w:val="16"/>
                                    <w:szCs w:val="16"/>
                                  </w:rPr>
                                </w:pPr>
                                <w:r w:rsidRPr="00CC608D">
                                  <w:rPr>
                                    <w:sz w:val="16"/>
                                    <w:szCs w:val="16"/>
                                  </w:rPr>
                                  <w:t>тел. неф. 723421</w:t>
                                </w:r>
                              </w:p>
                              <w:p w:rsidR="0011294A" w:rsidRPr="00CC608D" w:rsidRDefault="0011294A" w:rsidP="00E46A62">
                                <w:pPr>
                                  <w:jc w:val="center"/>
                                  <w:rPr>
                                    <w:sz w:val="16"/>
                                    <w:szCs w:val="16"/>
                                  </w:rPr>
                                </w:pPr>
                                <w:r w:rsidRPr="00CC608D">
                                  <w:rPr>
                                    <w:sz w:val="16"/>
                                    <w:szCs w:val="16"/>
                                  </w:rPr>
                                  <w:t>тел. сот. 8(927)7090332</w:t>
                                </w:r>
                              </w:p>
                            </w:txbxContent>
                          </wps:txbx>
                          <wps:bodyPr rot="0" vert="horz" wrap="square" lIns="18000" tIns="10800" rIns="18000" bIns="10800" anchor="t" anchorCtr="0" upright="1">
                            <a:noAutofit/>
                          </wps:bodyPr>
                        </wps:wsp>
                        <wps:wsp>
                          <wps:cNvPr id="1100" name="Text Box 8"/>
                          <wps:cNvSpPr txBox="1">
                            <a:spLocks noChangeArrowheads="1"/>
                          </wps:cNvSpPr>
                          <wps:spPr bwMode="auto">
                            <a:xfrm>
                              <a:off x="1916582" y="153619"/>
                              <a:ext cx="1697725" cy="7029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294A" w:rsidRPr="00CC608D" w:rsidRDefault="0011294A" w:rsidP="00E46A62">
                                <w:pPr>
                                  <w:jc w:val="center"/>
                                  <w:rPr>
                                    <w:sz w:val="16"/>
                                    <w:szCs w:val="16"/>
                                  </w:rPr>
                                </w:pPr>
                                <w:r w:rsidRPr="00CC608D">
                                  <w:rPr>
                                    <w:sz w:val="16"/>
                                    <w:szCs w:val="16"/>
                                  </w:rPr>
                                  <w:t>Список оповещения №3 Штаб ГО</w:t>
                                </w:r>
                              </w:p>
                              <w:p w:rsidR="0011294A" w:rsidRPr="00CC608D" w:rsidRDefault="0011294A" w:rsidP="00E46A62">
                                <w:pPr>
                                  <w:jc w:val="center"/>
                                  <w:rPr>
                                    <w:sz w:val="16"/>
                                    <w:szCs w:val="16"/>
                                  </w:rPr>
                                </w:pPr>
                                <w:r w:rsidRPr="00CC608D">
                                  <w:rPr>
                                    <w:sz w:val="16"/>
                                    <w:szCs w:val="16"/>
                                  </w:rPr>
                                  <w:t>Начальник штаба</w:t>
                                </w:r>
                              </w:p>
                              <w:p w:rsidR="0011294A" w:rsidRPr="00CC608D" w:rsidRDefault="0011294A" w:rsidP="00E46A62">
                                <w:pPr>
                                  <w:jc w:val="center"/>
                                  <w:rPr>
                                    <w:sz w:val="16"/>
                                    <w:szCs w:val="16"/>
                                  </w:rPr>
                                </w:pPr>
                                <w:r w:rsidRPr="00CC608D">
                                  <w:rPr>
                                    <w:sz w:val="16"/>
                                    <w:szCs w:val="16"/>
                                  </w:rPr>
                                  <w:t>тел. гор. 8(846)2135287</w:t>
                                </w:r>
                              </w:p>
                              <w:p w:rsidR="0011294A" w:rsidRPr="00CC608D" w:rsidRDefault="0011294A" w:rsidP="00E46A62">
                                <w:pPr>
                                  <w:jc w:val="center"/>
                                  <w:rPr>
                                    <w:sz w:val="16"/>
                                    <w:szCs w:val="16"/>
                                  </w:rPr>
                                </w:pPr>
                                <w:r w:rsidRPr="00CC608D">
                                  <w:rPr>
                                    <w:sz w:val="16"/>
                                    <w:szCs w:val="16"/>
                                  </w:rPr>
                                  <w:t>тел. сот. 8(927)7090877</w:t>
                                </w:r>
                              </w:p>
                            </w:txbxContent>
                          </wps:txbx>
                          <wps:bodyPr rot="0" vert="horz" wrap="square" lIns="18000" tIns="10800" rIns="18000" bIns="10800" anchor="t" anchorCtr="0" upright="1">
                            <a:noAutofit/>
                          </wps:bodyPr>
                        </wps:wsp>
                        <wps:wsp>
                          <wps:cNvPr id="1101" name="Text Box 9"/>
                          <wps:cNvSpPr txBox="1">
                            <a:spLocks noChangeArrowheads="1"/>
                          </wps:cNvSpPr>
                          <wps:spPr bwMode="auto">
                            <a:xfrm>
                              <a:off x="1909267" y="892454"/>
                              <a:ext cx="1702170" cy="7029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294A" w:rsidRPr="00CC608D" w:rsidRDefault="0011294A" w:rsidP="00E46A62">
                                <w:pPr>
                                  <w:jc w:val="center"/>
                                  <w:rPr>
                                    <w:sz w:val="16"/>
                                    <w:szCs w:val="16"/>
                                  </w:rPr>
                                </w:pPr>
                                <w:r w:rsidRPr="00CC608D">
                                  <w:rPr>
                                    <w:sz w:val="16"/>
                                    <w:szCs w:val="16"/>
                                  </w:rPr>
                                  <w:t>Список оповещения №4</w:t>
                                </w:r>
                              </w:p>
                              <w:p w:rsidR="0011294A" w:rsidRPr="00CC608D" w:rsidRDefault="0011294A" w:rsidP="00E46A62">
                                <w:pPr>
                                  <w:jc w:val="center"/>
                                  <w:rPr>
                                    <w:sz w:val="16"/>
                                    <w:szCs w:val="16"/>
                                  </w:rPr>
                                </w:pPr>
                                <w:r w:rsidRPr="00CC608D">
                                  <w:rPr>
                                    <w:sz w:val="16"/>
                                    <w:szCs w:val="16"/>
                                  </w:rPr>
                                  <w:t>Эвакуационная комиссия</w:t>
                                </w:r>
                              </w:p>
                              <w:p w:rsidR="0011294A" w:rsidRPr="00CC608D" w:rsidRDefault="0011294A" w:rsidP="00E46A62">
                                <w:pPr>
                                  <w:jc w:val="center"/>
                                  <w:rPr>
                                    <w:sz w:val="16"/>
                                    <w:szCs w:val="16"/>
                                  </w:rPr>
                                </w:pPr>
                                <w:r w:rsidRPr="00CC608D">
                                  <w:rPr>
                                    <w:sz w:val="16"/>
                                    <w:szCs w:val="16"/>
                                  </w:rPr>
                                  <w:t xml:space="preserve">Председатель </w:t>
                                </w:r>
                                <w:proofErr w:type="gramStart"/>
                                <w:r w:rsidRPr="00CC608D">
                                  <w:rPr>
                                    <w:sz w:val="16"/>
                                    <w:szCs w:val="16"/>
                                  </w:rPr>
                                  <w:t>ЭК</w:t>
                                </w:r>
                                <w:proofErr w:type="gramEnd"/>
                              </w:p>
                              <w:p w:rsidR="0011294A" w:rsidRPr="00CC608D" w:rsidRDefault="0011294A" w:rsidP="00E46A62">
                                <w:pPr>
                                  <w:jc w:val="center"/>
                                  <w:rPr>
                                    <w:sz w:val="16"/>
                                    <w:szCs w:val="16"/>
                                  </w:rPr>
                                </w:pPr>
                                <w:r w:rsidRPr="00CC608D">
                                  <w:rPr>
                                    <w:sz w:val="16"/>
                                    <w:szCs w:val="16"/>
                                  </w:rPr>
                                  <w:t>тел. гор. 8(846)2135277</w:t>
                                </w:r>
                              </w:p>
                              <w:p w:rsidR="0011294A" w:rsidRPr="00CC608D" w:rsidRDefault="0011294A" w:rsidP="00E46A62">
                                <w:pPr>
                                  <w:jc w:val="center"/>
                                  <w:rPr>
                                    <w:sz w:val="16"/>
                                    <w:szCs w:val="16"/>
                                  </w:rPr>
                                </w:pPr>
                                <w:r w:rsidRPr="00CC608D">
                                  <w:rPr>
                                    <w:sz w:val="16"/>
                                    <w:szCs w:val="16"/>
                                  </w:rPr>
                                  <w:t>тел. сот. 8(927)6515601</w:t>
                                </w:r>
                              </w:p>
                            </w:txbxContent>
                          </wps:txbx>
                          <wps:bodyPr rot="0" vert="horz" wrap="square" lIns="18000" tIns="10800" rIns="18000" bIns="10800" anchor="t" anchorCtr="0" upright="1">
                            <a:noAutofit/>
                          </wps:bodyPr>
                        </wps:wsp>
                        <wps:wsp>
                          <wps:cNvPr id="1102" name="Text Box 10"/>
                          <wps:cNvSpPr txBox="1">
                            <a:spLocks noChangeArrowheads="1"/>
                          </wps:cNvSpPr>
                          <wps:spPr bwMode="auto">
                            <a:xfrm>
                              <a:off x="1916582" y="1653235"/>
                              <a:ext cx="1697725" cy="7029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294A" w:rsidRPr="00CC608D" w:rsidRDefault="0011294A" w:rsidP="00E46A62">
                                <w:pPr>
                                  <w:jc w:val="center"/>
                                  <w:rPr>
                                    <w:sz w:val="16"/>
                                    <w:szCs w:val="16"/>
                                  </w:rPr>
                                </w:pPr>
                                <w:r w:rsidRPr="00CC608D">
                                  <w:rPr>
                                    <w:sz w:val="16"/>
                                    <w:szCs w:val="16"/>
                                  </w:rPr>
                                  <w:t>Список оповещения №5</w:t>
                                </w:r>
                              </w:p>
                              <w:p w:rsidR="0011294A" w:rsidRPr="00CC608D" w:rsidRDefault="0011294A" w:rsidP="00E46A62">
                                <w:pPr>
                                  <w:jc w:val="center"/>
                                  <w:rPr>
                                    <w:sz w:val="16"/>
                                    <w:szCs w:val="16"/>
                                  </w:rPr>
                                </w:pPr>
                                <w:r w:rsidRPr="00CC608D">
                                  <w:rPr>
                                    <w:sz w:val="16"/>
                                    <w:szCs w:val="16"/>
                                  </w:rPr>
                                  <w:t>Комиссия по ПУФ</w:t>
                                </w:r>
                              </w:p>
                              <w:p w:rsidR="0011294A" w:rsidRPr="00CC608D" w:rsidRDefault="0011294A" w:rsidP="00E46A62">
                                <w:pPr>
                                  <w:jc w:val="center"/>
                                  <w:rPr>
                                    <w:sz w:val="16"/>
                                    <w:szCs w:val="16"/>
                                  </w:rPr>
                                </w:pPr>
                                <w:r w:rsidRPr="00CC608D">
                                  <w:rPr>
                                    <w:sz w:val="16"/>
                                    <w:szCs w:val="16"/>
                                  </w:rPr>
                                  <w:t>Председатель Комиссии тел. гор. 8(846)2135287</w:t>
                                </w:r>
                              </w:p>
                              <w:p w:rsidR="0011294A" w:rsidRPr="00CC608D" w:rsidRDefault="0011294A" w:rsidP="00E46A62">
                                <w:pPr>
                                  <w:jc w:val="center"/>
                                  <w:rPr>
                                    <w:sz w:val="16"/>
                                    <w:szCs w:val="16"/>
                                  </w:rPr>
                                </w:pPr>
                                <w:r w:rsidRPr="00CC608D">
                                  <w:rPr>
                                    <w:sz w:val="16"/>
                                    <w:szCs w:val="16"/>
                                  </w:rPr>
                                  <w:t>тел. сот. 8(927)7090877</w:t>
                                </w:r>
                              </w:p>
                            </w:txbxContent>
                          </wps:txbx>
                          <wps:bodyPr rot="0" vert="horz" wrap="square" lIns="18000" tIns="10800" rIns="18000" bIns="10800" anchor="t" anchorCtr="0" upright="1">
                            <a:noAutofit/>
                          </wps:bodyPr>
                        </wps:wsp>
                        <wps:wsp>
                          <wps:cNvPr id="1103" name="Text Box 11"/>
                          <wps:cNvSpPr txBox="1">
                            <a:spLocks noChangeArrowheads="1"/>
                          </wps:cNvSpPr>
                          <wps:spPr bwMode="auto">
                            <a:xfrm>
                              <a:off x="1916582" y="2414016"/>
                              <a:ext cx="1697725" cy="32322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294A" w:rsidRPr="00CC608D" w:rsidRDefault="0011294A" w:rsidP="00E46A62">
                                <w:pPr>
                                  <w:jc w:val="center"/>
                                  <w:rPr>
                                    <w:sz w:val="16"/>
                                    <w:szCs w:val="16"/>
                                  </w:rPr>
                                </w:pPr>
                                <w:r w:rsidRPr="00CC608D">
                                  <w:rPr>
                                    <w:sz w:val="16"/>
                                    <w:szCs w:val="16"/>
                                  </w:rPr>
                                  <w:t>Список оповещения №6 Звенья НФГО</w:t>
                                </w:r>
                              </w:p>
                            </w:txbxContent>
                          </wps:txbx>
                          <wps:bodyPr rot="0" vert="horz" wrap="square" lIns="18000" tIns="10800" rIns="18000" bIns="10800" anchor="t" anchorCtr="0" upright="1">
                            <a:noAutofit/>
                          </wps:bodyPr>
                        </wps:wsp>
                        <wps:wsp>
                          <wps:cNvPr id="1104" name="Text Box 12"/>
                          <wps:cNvSpPr txBox="1">
                            <a:spLocks noChangeArrowheads="1"/>
                          </wps:cNvSpPr>
                          <wps:spPr bwMode="auto">
                            <a:xfrm>
                              <a:off x="226771" y="1558137"/>
                              <a:ext cx="1626608" cy="44006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294A" w:rsidRPr="00CC608D" w:rsidRDefault="0011294A" w:rsidP="00E46A62">
                                <w:pPr>
                                  <w:jc w:val="center"/>
                                  <w:rPr>
                                    <w:spacing w:val="-4"/>
                                    <w:sz w:val="16"/>
                                    <w:szCs w:val="16"/>
                                  </w:rPr>
                                </w:pPr>
                                <w:r w:rsidRPr="00CC608D">
                                  <w:rPr>
                                    <w:spacing w:val="-4"/>
                                    <w:sz w:val="16"/>
                                    <w:szCs w:val="16"/>
                                  </w:rPr>
                                  <w:t>Список оповещения № 2</w:t>
                                </w:r>
                              </w:p>
                              <w:p w:rsidR="0011294A" w:rsidRPr="00CC608D" w:rsidRDefault="0011294A" w:rsidP="00E46A62">
                                <w:pPr>
                                  <w:jc w:val="center"/>
                                  <w:rPr>
                                    <w:sz w:val="16"/>
                                    <w:szCs w:val="16"/>
                                  </w:rPr>
                                </w:pPr>
                                <w:r w:rsidRPr="00CC608D">
                                  <w:rPr>
                                    <w:sz w:val="16"/>
                                    <w:szCs w:val="16"/>
                                  </w:rPr>
                                  <w:t>Начальник НАСФ</w:t>
                                </w:r>
                              </w:p>
                              <w:p w:rsidR="0011294A" w:rsidRPr="00CC608D" w:rsidRDefault="0011294A" w:rsidP="00E46A62">
                                <w:pPr>
                                  <w:jc w:val="center"/>
                                  <w:rPr>
                                    <w:sz w:val="16"/>
                                    <w:szCs w:val="16"/>
                                  </w:rPr>
                                </w:pPr>
                                <w:r w:rsidRPr="00CC608D">
                                  <w:rPr>
                                    <w:sz w:val="16"/>
                                    <w:szCs w:val="16"/>
                                  </w:rPr>
                                  <w:t>тел. сот. 8(927)7090631</w:t>
                                </w:r>
                              </w:p>
                            </w:txbxContent>
                          </wps:txbx>
                          <wps:bodyPr rot="0" vert="horz" wrap="square" lIns="18000" tIns="10800" rIns="18000" bIns="10800" anchor="t" anchorCtr="0" upright="1">
                            <a:noAutofit/>
                          </wps:bodyPr>
                        </wps:wsp>
                        <wps:wsp>
                          <wps:cNvPr id="1105" name="Text Box 13"/>
                          <wps:cNvSpPr txBox="1">
                            <a:spLocks noChangeArrowheads="1"/>
                          </wps:cNvSpPr>
                          <wps:spPr bwMode="auto">
                            <a:xfrm>
                              <a:off x="182880" y="2823667"/>
                              <a:ext cx="1496438" cy="932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294A" w:rsidRPr="00CC608D" w:rsidRDefault="0011294A" w:rsidP="00E46A62">
                                <w:pPr>
                                  <w:jc w:val="center"/>
                                  <w:rPr>
                                    <w:sz w:val="16"/>
                                    <w:szCs w:val="16"/>
                                  </w:rPr>
                                </w:pPr>
                                <w:r w:rsidRPr="00CC608D">
                                  <w:rPr>
                                    <w:sz w:val="16"/>
                                    <w:szCs w:val="16"/>
                                  </w:rPr>
                                  <w:t>Дежурный диспетчер</w:t>
                                </w:r>
                              </w:p>
                              <w:p w:rsidR="0011294A" w:rsidRPr="00CC608D" w:rsidRDefault="0011294A" w:rsidP="00E46A62">
                                <w:pPr>
                                  <w:jc w:val="center"/>
                                  <w:rPr>
                                    <w:sz w:val="16"/>
                                    <w:szCs w:val="16"/>
                                  </w:rPr>
                                </w:pPr>
                                <w:r w:rsidRPr="00CC608D">
                                  <w:rPr>
                                    <w:sz w:val="16"/>
                                    <w:szCs w:val="16"/>
                                  </w:rPr>
                                  <w:t>ООО «РН-Пожарная безопасность»</w:t>
                                </w:r>
                              </w:p>
                              <w:p w:rsidR="0011294A" w:rsidRPr="00CC608D" w:rsidRDefault="0011294A" w:rsidP="00E46A62">
                                <w:pPr>
                                  <w:jc w:val="center"/>
                                  <w:rPr>
                                    <w:sz w:val="16"/>
                                    <w:szCs w:val="16"/>
                                  </w:rPr>
                                </w:pPr>
                                <w:r w:rsidRPr="00CC608D">
                                  <w:rPr>
                                    <w:sz w:val="16"/>
                                    <w:szCs w:val="16"/>
                                  </w:rPr>
                                  <w:t>тел. гор. 8(846)2058820</w:t>
                                </w:r>
                              </w:p>
                              <w:p w:rsidR="0011294A" w:rsidRPr="00CC608D" w:rsidRDefault="0011294A" w:rsidP="00E46A62">
                                <w:pPr>
                                  <w:jc w:val="center"/>
                                  <w:rPr>
                                    <w:sz w:val="16"/>
                                    <w:szCs w:val="16"/>
                                  </w:rPr>
                                </w:pPr>
                                <w:r w:rsidRPr="00CC608D">
                                  <w:rPr>
                                    <w:sz w:val="16"/>
                                    <w:szCs w:val="16"/>
                                  </w:rPr>
                                  <w:t>тел. сот. 8(846)2058823</w:t>
                                </w:r>
                              </w:p>
                            </w:txbxContent>
                          </wps:txbx>
                          <wps:bodyPr rot="0" vert="horz" wrap="square" lIns="18000" tIns="10800" rIns="18000" bIns="10800" anchor="t" anchorCtr="0" upright="1">
                            <a:noAutofit/>
                          </wps:bodyPr>
                        </wps:wsp>
                        <wps:wsp>
                          <wps:cNvPr id="1106" name="Text Box 15"/>
                          <wps:cNvSpPr txBox="1">
                            <a:spLocks noChangeArrowheads="1"/>
                          </wps:cNvSpPr>
                          <wps:spPr bwMode="auto">
                            <a:xfrm>
                              <a:off x="219456" y="2040940"/>
                              <a:ext cx="1624068" cy="7029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294A" w:rsidRPr="00CC608D" w:rsidRDefault="0011294A" w:rsidP="00E46A62">
                                <w:pPr>
                                  <w:jc w:val="center"/>
                                  <w:rPr>
                                    <w:sz w:val="16"/>
                                    <w:szCs w:val="16"/>
                                  </w:rPr>
                                </w:pPr>
                                <w:r w:rsidRPr="00CC608D">
                                  <w:rPr>
                                    <w:sz w:val="16"/>
                                    <w:szCs w:val="16"/>
                                  </w:rPr>
                                  <w:t>Дежурный диспетчер ООО «РН-Охрана-Самара»</w:t>
                                </w:r>
                              </w:p>
                              <w:p w:rsidR="0011294A" w:rsidRPr="00CC608D" w:rsidRDefault="0011294A" w:rsidP="00E46A62">
                                <w:pPr>
                                  <w:jc w:val="center"/>
                                  <w:rPr>
                                    <w:sz w:val="16"/>
                                    <w:szCs w:val="16"/>
                                  </w:rPr>
                                </w:pPr>
                                <w:r w:rsidRPr="00CC608D">
                                  <w:rPr>
                                    <w:sz w:val="16"/>
                                    <w:szCs w:val="16"/>
                                  </w:rPr>
                                  <w:t>тел. гор. 8(846)3375987</w:t>
                                </w:r>
                              </w:p>
                              <w:p w:rsidR="0011294A" w:rsidRPr="00CC608D" w:rsidRDefault="0011294A" w:rsidP="00E46A62">
                                <w:pPr>
                                  <w:jc w:val="center"/>
                                  <w:rPr>
                                    <w:sz w:val="16"/>
                                    <w:szCs w:val="16"/>
                                  </w:rPr>
                                </w:pPr>
                                <w:r w:rsidRPr="00CC608D">
                                  <w:rPr>
                                    <w:sz w:val="16"/>
                                    <w:szCs w:val="16"/>
                                  </w:rPr>
                                  <w:t>тел. сот. 8(927)7016098</w:t>
                                </w:r>
                              </w:p>
                            </w:txbxContent>
                          </wps:txbx>
                          <wps:bodyPr rot="0" vert="horz" wrap="square" lIns="18000" tIns="10800" rIns="18000" bIns="10800" anchor="t" anchorCtr="0" upright="1">
                            <a:noAutofit/>
                          </wps:bodyPr>
                        </wps:wsp>
                        <wps:wsp>
                          <wps:cNvPr id="1107" name="AutoShape 42"/>
                          <wps:cNvCnPr>
                            <a:cxnSpLocks noChangeShapeType="1"/>
                          </wps:cNvCnPr>
                          <wps:spPr bwMode="auto">
                            <a:xfrm flipV="1">
                              <a:off x="3796589" y="482803"/>
                              <a:ext cx="0" cy="2154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8" name="AutoShape 43"/>
                          <wps:cNvCnPr>
                            <a:cxnSpLocks noChangeShapeType="1"/>
                          </wps:cNvCnPr>
                          <wps:spPr bwMode="auto">
                            <a:xfrm flipH="1">
                              <a:off x="3606394" y="1236268"/>
                              <a:ext cx="183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9" name="AutoShape 44"/>
                          <wps:cNvCnPr>
                            <a:cxnSpLocks noChangeShapeType="1"/>
                          </wps:cNvCnPr>
                          <wps:spPr bwMode="auto">
                            <a:xfrm flipH="1">
                              <a:off x="3613709" y="475488"/>
                              <a:ext cx="183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0" name="AutoShape 45"/>
                          <wps:cNvCnPr>
                            <a:cxnSpLocks noChangeShapeType="1"/>
                          </wps:cNvCnPr>
                          <wps:spPr bwMode="auto">
                            <a:xfrm flipH="1">
                              <a:off x="3613709" y="2077516"/>
                              <a:ext cx="183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1" name="AutoShape 46"/>
                          <wps:cNvCnPr>
                            <a:cxnSpLocks noChangeShapeType="1"/>
                          </wps:cNvCnPr>
                          <wps:spPr bwMode="auto">
                            <a:xfrm flipH="1">
                              <a:off x="3613709" y="2633472"/>
                              <a:ext cx="183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2" name="AutoShape 32"/>
                          <wps:cNvCnPr>
                            <a:cxnSpLocks noChangeShapeType="1"/>
                          </wps:cNvCnPr>
                          <wps:spPr bwMode="auto">
                            <a:xfrm>
                              <a:off x="4630522" y="7315"/>
                              <a:ext cx="1270" cy="1074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3" name="AutoShape 33"/>
                          <wps:cNvCnPr>
                            <a:cxnSpLocks noChangeShapeType="1"/>
                          </wps:cNvCnPr>
                          <wps:spPr bwMode="auto">
                            <a:xfrm flipH="1">
                              <a:off x="21946" y="7315"/>
                              <a:ext cx="4608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4" name="AutoShape 34"/>
                          <wps:cNvCnPr>
                            <a:cxnSpLocks noChangeShapeType="1"/>
                          </wps:cNvCnPr>
                          <wps:spPr bwMode="auto">
                            <a:xfrm>
                              <a:off x="841248" y="0"/>
                              <a:ext cx="0" cy="138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5" name="AutoShape 37"/>
                          <wps:cNvCnPr>
                            <a:cxnSpLocks noChangeShapeType="1"/>
                          </wps:cNvCnPr>
                          <wps:spPr bwMode="auto">
                            <a:xfrm>
                              <a:off x="36576" y="1177747"/>
                              <a:ext cx="1949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6" name="AutoShape 38"/>
                          <wps:cNvCnPr>
                            <a:cxnSpLocks noChangeShapeType="1"/>
                          </wps:cNvCnPr>
                          <wps:spPr bwMode="auto">
                            <a:xfrm>
                              <a:off x="29261" y="1741017"/>
                              <a:ext cx="2082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7" name="AutoShape 39"/>
                          <wps:cNvCnPr>
                            <a:cxnSpLocks noChangeShapeType="1"/>
                          </wps:cNvCnPr>
                          <wps:spPr bwMode="auto">
                            <a:xfrm>
                              <a:off x="36576" y="2355494"/>
                              <a:ext cx="1828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118" name="Группа 33"/>
                        <wpg:cNvGrpSpPr>
                          <a:grpSpLocks/>
                        </wpg:cNvGrpSpPr>
                        <wpg:grpSpPr bwMode="auto">
                          <a:xfrm>
                            <a:off x="1916264" y="2472856"/>
                            <a:ext cx="7263847" cy="1590512"/>
                            <a:chOff x="0" y="0"/>
                            <a:chExt cx="7263847" cy="1590512"/>
                          </a:xfrm>
                        </wpg:grpSpPr>
                        <wps:wsp>
                          <wps:cNvPr id="1119" name="AutoShape 58"/>
                          <wps:cNvCnPr>
                            <a:cxnSpLocks noChangeShapeType="1"/>
                          </wps:cNvCnPr>
                          <wps:spPr bwMode="auto">
                            <a:xfrm>
                              <a:off x="6384897" y="779228"/>
                              <a:ext cx="0" cy="1523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0" name="AutoShape 36"/>
                          <wps:cNvCnPr>
                            <a:cxnSpLocks noChangeShapeType="1"/>
                          </wps:cNvCnPr>
                          <wps:spPr bwMode="auto">
                            <a:xfrm>
                              <a:off x="3045349" y="0"/>
                              <a:ext cx="0" cy="779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1" name="Text Box 26"/>
                          <wps:cNvSpPr txBox="1">
                            <a:spLocks noChangeArrowheads="1"/>
                          </wps:cNvSpPr>
                          <wps:spPr bwMode="auto">
                            <a:xfrm>
                              <a:off x="5526156" y="954154"/>
                              <a:ext cx="1737691" cy="6363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294A" w:rsidRPr="00CC608D" w:rsidRDefault="0011294A" w:rsidP="00E46A62">
                                <w:pPr>
                                  <w:jc w:val="center"/>
                                  <w:rPr>
                                    <w:sz w:val="16"/>
                                    <w:szCs w:val="16"/>
                                  </w:rPr>
                                </w:pPr>
                                <w:r w:rsidRPr="00CC608D">
                                  <w:rPr>
                                    <w:sz w:val="16"/>
                                    <w:szCs w:val="16"/>
                                  </w:rPr>
                                  <w:t>Список оповещения №8</w:t>
                                </w:r>
                              </w:p>
                              <w:p w:rsidR="0011294A" w:rsidRPr="00CC608D" w:rsidRDefault="0011294A" w:rsidP="00E46A62">
                                <w:pPr>
                                  <w:jc w:val="center"/>
                                  <w:rPr>
                                    <w:sz w:val="16"/>
                                    <w:szCs w:val="16"/>
                                  </w:rPr>
                                </w:pPr>
                                <w:r w:rsidRPr="00CC608D">
                                  <w:rPr>
                                    <w:sz w:val="16"/>
                                    <w:szCs w:val="16"/>
                                  </w:rPr>
                                  <w:t>РИТС ЮГМ г. Нефтегорск</w:t>
                                </w:r>
                              </w:p>
                              <w:p w:rsidR="0011294A" w:rsidRPr="00CC608D" w:rsidRDefault="0011294A" w:rsidP="00E46A62">
                                <w:pPr>
                                  <w:jc w:val="center"/>
                                  <w:rPr>
                                    <w:sz w:val="16"/>
                                    <w:szCs w:val="16"/>
                                  </w:rPr>
                                </w:pPr>
                                <w:r w:rsidRPr="00CC608D">
                                  <w:rPr>
                                    <w:sz w:val="16"/>
                                    <w:szCs w:val="16"/>
                                  </w:rPr>
                                  <w:t>тел. неф. 756281</w:t>
                                </w:r>
                              </w:p>
                              <w:p w:rsidR="0011294A" w:rsidRPr="00CC608D" w:rsidRDefault="0011294A" w:rsidP="00E46A62">
                                <w:pPr>
                                  <w:jc w:val="center"/>
                                  <w:rPr>
                                    <w:sz w:val="16"/>
                                    <w:szCs w:val="16"/>
                                  </w:rPr>
                                </w:pPr>
                                <w:r w:rsidRPr="00CC608D">
                                  <w:rPr>
                                    <w:sz w:val="16"/>
                                    <w:szCs w:val="16"/>
                                  </w:rPr>
                                  <w:t>тел. сот. 8(927)70900309</w:t>
                                </w:r>
                              </w:p>
                            </w:txbxContent>
                          </wps:txbx>
                          <wps:bodyPr rot="0" vert="horz" wrap="square" lIns="18000" tIns="10800" rIns="18000" bIns="10800" anchor="t" anchorCtr="0" upright="1">
                            <a:noAutofit/>
                          </wps:bodyPr>
                        </wps:wsp>
                        <wps:wsp>
                          <wps:cNvPr id="1122" name="Text Box 16"/>
                          <wps:cNvSpPr txBox="1">
                            <a:spLocks noChangeArrowheads="1"/>
                          </wps:cNvSpPr>
                          <wps:spPr bwMode="auto">
                            <a:xfrm>
                              <a:off x="0" y="953872"/>
                              <a:ext cx="1737691" cy="5566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294A" w:rsidRPr="00CC608D" w:rsidRDefault="0011294A" w:rsidP="00E46A62">
                                <w:pPr>
                                  <w:jc w:val="center"/>
                                  <w:rPr>
                                    <w:sz w:val="16"/>
                                    <w:szCs w:val="16"/>
                                  </w:rPr>
                                </w:pPr>
                                <w:r w:rsidRPr="00CC608D">
                                  <w:rPr>
                                    <w:sz w:val="16"/>
                                    <w:szCs w:val="16"/>
                                  </w:rPr>
                                  <w:t>Список оповещения № 7 Заместители генерального директора по направлениям</w:t>
                                </w:r>
                              </w:p>
                            </w:txbxContent>
                          </wps:txbx>
                          <wps:bodyPr rot="0" vert="horz" wrap="square" lIns="18000" tIns="10800" rIns="18000" bIns="10800" anchor="t" anchorCtr="0" upright="1">
                            <a:noAutofit/>
                          </wps:bodyPr>
                        </wps:wsp>
                        <wps:wsp>
                          <wps:cNvPr id="1123" name="Text Box 23"/>
                          <wps:cNvSpPr txBox="1">
                            <a:spLocks noChangeArrowheads="1"/>
                          </wps:cNvSpPr>
                          <wps:spPr bwMode="auto">
                            <a:xfrm>
                              <a:off x="3689405" y="954156"/>
                              <a:ext cx="1664670" cy="5567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294A" w:rsidRPr="00CC608D" w:rsidRDefault="0011294A" w:rsidP="00E46A62">
                                <w:pPr>
                                  <w:jc w:val="center"/>
                                  <w:rPr>
                                    <w:sz w:val="16"/>
                                    <w:szCs w:val="16"/>
                                  </w:rPr>
                                </w:pPr>
                                <w:r w:rsidRPr="00CC608D">
                                  <w:rPr>
                                    <w:sz w:val="16"/>
                                    <w:szCs w:val="16"/>
                                  </w:rPr>
                                  <w:t>Список оповещения №8</w:t>
                                </w:r>
                              </w:p>
                              <w:p w:rsidR="0011294A" w:rsidRPr="00CC608D" w:rsidRDefault="0011294A" w:rsidP="00E46A62">
                                <w:pPr>
                                  <w:jc w:val="center"/>
                                  <w:rPr>
                                    <w:sz w:val="16"/>
                                    <w:szCs w:val="16"/>
                                  </w:rPr>
                                </w:pPr>
                                <w:r w:rsidRPr="00CC608D">
                                  <w:rPr>
                                    <w:sz w:val="16"/>
                                    <w:szCs w:val="16"/>
                                  </w:rPr>
                                  <w:t>РИТС ЦГМ г. Отрадный</w:t>
                                </w:r>
                              </w:p>
                              <w:p w:rsidR="0011294A" w:rsidRPr="00CC608D" w:rsidRDefault="0011294A" w:rsidP="00E46A62">
                                <w:pPr>
                                  <w:jc w:val="center"/>
                                  <w:rPr>
                                    <w:sz w:val="16"/>
                                    <w:szCs w:val="16"/>
                                  </w:rPr>
                                </w:pPr>
                                <w:r w:rsidRPr="00CC608D">
                                  <w:rPr>
                                    <w:sz w:val="16"/>
                                    <w:szCs w:val="16"/>
                                  </w:rPr>
                                  <w:t>тел. неф. 723281, 723231</w:t>
                                </w:r>
                              </w:p>
                              <w:p w:rsidR="0011294A" w:rsidRPr="00CC608D" w:rsidRDefault="0011294A" w:rsidP="00E46A62">
                                <w:pPr>
                                  <w:jc w:val="center"/>
                                  <w:rPr>
                                    <w:sz w:val="16"/>
                                    <w:szCs w:val="16"/>
                                  </w:rPr>
                                </w:pPr>
                                <w:r w:rsidRPr="00CC608D">
                                  <w:rPr>
                                    <w:sz w:val="16"/>
                                    <w:szCs w:val="16"/>
                                  </w:rPr>
                                  <w:t>тел. сот. 8(927)70900660</w:t>
                                </w:r>
                              </w:p>
                            </w:txbxContent>
                          </wps:txbx>
                          <wps:bodyPr rot="0" vert="horz" wrap="square" lIns="18000" tIns="10800" rIns="18000" bIns="10800" anchor="t" anchorCtr="0" upright="1">
                            <a:noAutofit/>
                          </wps:bodyPr>
                        </wps:wsp>
                        <wps:wsp>
                          <wps:cNvPr id="1124" name="AutoShape 48"/>
                          <wps:cNvCnPr>
                            <a:cxnSpLocks noChangeShapeType="1"/>
                          </wps:cNvCnPr>
                          <wps:spPr bwMode="auto">
                            <a:xfrm>
                              <a:off x="2679589" y="787179"/>
                              <a:ext cx="0" cy="1523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5" name="AutoShape 57"/>
                          <wps:cNvCnPr>
                            <a:cxnSpLocks noChangeShapeType="1"/>
                          </wps:cNvCnPr>
                          <wps:spPr bwMode="auto">
                            <a:xfrm>
                              <a:off x="4532243" y="803082"/>
                              <a:ext cx="0" cy="1523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6" name="AutoShape 59"/>
                          <wps:cNvCnPr>
                            <a:cxnSpLocks noChangeShapeType="1"/>
                          </wps:cNvCnPr>
                          <wps:spPr bwMode="auto">
                            <a:xfrm flipH="1">
                              <a:off x="898497" y="779228"/>
                              <a:ext cx="547907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7" name="AutoShape 48"/>
                          <wps:cNvCnPr>
                            <a:cxnSpLocks noChangeShapeType="1"/>
                          </wps:cNvCnPr>
                          <wps:spPr bwMode="auto">
                            <a:xfrm>
                              <a:off x="906449" y="787179"/>
                              <a:ext cx="0" cy="1523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8" name="Text Box 19"/>
                          <wps:cNvSpPr txBox="1">
                            <a:spLocks noChangeArrowheads="1"/>
                          </wps:cNvSpPr>
                          <wps:spPr bwMode="auto">
                            <a:xfrm>
                              <a:off x="1844702" y="946205"/>
                              <a:ext cx="1737691" cy="5567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294A" w:rsidRPr="00CC608D" w:rsidRDefault="0011294A" w:rsidP="00E46A62">
                                <w:pPr>
                                  <w:jc w:val="center"/>
                                  <w:rPr>
                                    <w:sz w:val="16"/>
                                    <w:szCs w:val="16"/>
                                  </w:rPr>
                                </w:pPr>
                                <w:r w:rsidRPr="00CC608D">
                                  <w:rPr>
                                    <w:sz w:val="16"/>
                                    <w:szCs w:val="16"/>
                                  </w:rPr>
                                  <w:t>Список оповещения №8</w:t>
                                </w:r>
                              </w:p>
                              <w:p w:rsidR="0011294A" w:rsidRPr="00CC608D" w:rsidRDefault="0011294A" w:rsidP="00E46A62">
                                <w:pPr>
                                  <w:jc w:val="center"/>
                                  <w:rPr>
                                    <w:sz w:val="16"/>
                                    <w:szCs w:val="16"/>
                                  </w:rPr>
                                </w:pPr>
                                <w:r w:rsidRPr="00CC608D">
                                  <w:rPr>
                                    <w:sz w:val="16"/>
                                    <w:szCs w:val="16"/>
                                  </w:rPr>
                                  <w:t>РИТС СГМ п. Суходол</w:t>
                                </w:r>
                              </w:p>
                              <w:p w:rsidR="0011294A" w:rsidRPr="00CC608D" w:rsidRDefault="0011294A" w:rsidP="00E46A62">
                                <w:pPr>
                                  <w:jc w:val="center"/>
                                  <w:rPr>
                                    <w:sz w:val="16"/>
                                    <w:szCs w:val="16"/>
                                  </w:rPr>
                                </w:pPr>
                                <w:r w:rsidRPr="00CC608D">
                                  <w:rPr>
                                    <w:sz w:val="16"/>
                                    <w:szCs w:val="16"/>
                                  </w:rPr>
                                  <w:t>тел. неф. 732005, 732057</w:t>
                                </w:r>
                              </w:p>
                              <w:p w:rsidR="0011294A" w:rsidRPr="00CC608D" w:rsidRDefault="0011294A" w:rsidP="00E46A62">
                                <w:pPr>
                                  <w:jc w:val="center"/>
                                  <w:rPr>
                                    <w:sz w:val="16"/>
                                    <w:szCs w:val="16"/>
                                  </w:rPr>
                                </w:pPr>
                                <w:r w:rsidRPr="00CC608D">
                                  <w:rPr>
                                    <w:sz w:val="16"/>
                                    <w:szCs w:val="16"/>
                                  </w:rPr>
                                  <w:t>тел. сот. 8(927)7090330</w:t>
                                </w:r>
                              </w:p>
                            </w:txbxContent>
                          </wps:txbx>
                          <wps:bodyPr rot="0" vert="horz" wrap="square" lIns="18000" tIns="10800" rIns="18000" bIns="10800" anchor="t" anchorCtr="0" upright="1">
                            <a:noAutofit/>
                          </wps:bodyPr>
                        </wps:wsp>
                      </wpg:grpSp>
                      <wpg:grpSp>
                        <wpg:cNvPr id="1129" name="Группа 25"/>
                        <wpg:cNvGrpSpPr>
                          <a:grpSpLocks/>
                        </wpg:cNvGrpSpPr>
                        <wpg:grpSpPr bwMode="auto">
                          <a:xfrm>
                            <a:off x="6321286" y="1"/>
                            <a:ext cx="2982455" cy="3124889"/>
                            <a:chOff x="0" y="1"/>
                            <a:chExt cx="2982455" cy="3124889"/>
                          </a:xfrm>
                        </wpg:grpSpPr>
                        <wps:wsp>
                          <wps:cNvPr id="1130" name="Text Box 20"/>
                          <wps:cNvSpPr txBox="1">
                            <a:spLocks noChangeArrowheads="1"/>
                          </wps:cNvSpPr>
                          <wps:spPr bwMode="auto">
                            <a:xfrm>
                              <a:off x="954157" y="628153"/>
                              <a:ext cx="2010132" cy="58611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294A" w:rsidRPr="00CC608D" w:rsidRDefault="0011294A" w:rsidP="00E46A62">
                                <w:pPr>
                                  <w:jc w:val="center"/>
                                  <w:rPr>
                                    <w:sz w:val="16"/>
                                    <w:szCs w:val="16"/>
                                  </w:rPr>
                                </w:pPr>
                                <w:r w:rsidRPr="00CC608D">
                                  <w:rPr>
                                    <w:sz w:val="16"/>
                                    <w:szCs w:val="16"/>
                                  </w:rPr>
                                  <w:t xml:space="preserve">Дежурный ЕДДС муниципального района </w:t>
                                </w:r>
                                <w:proofErr w:type="spellStart"/>
                                <w:proofErr w:type="gramStart"/>
                                <w:r w:rsidRPr="00CC608D">
                                  <w:rPr>
                                    <w:sz w:val="16"/>
                                    <w:szCs w:val="16"/>
                                  </w:rPr>
                                  <w:t>Кинель</w:t>
                                </w:r>
                                <w:proofErr w:type="spellEnd"/>
                                <w:r w:rsidRPr="00CC608D">
                                  <w:rPr>
                                    <w:sz w:val="16"/>
                                    <w:szCs w:val="16"/>
                                  </w:rPr>
                                  <w:t>-Черкасский</w:t>
                                </w:r>
                                <w:proofErr w:type="gramEnd"/>
                              </w:p>
                              <w:p w:rsidR="0011294A" w:rsidRPr="00CC608D" w:rsidRDefault="0011294A" w:rsidP="00E46A62">
                                <w:pPr>
                                  <w:jc w:val="center"/>
                                  <w:rPr>
                                    <w:i/>
                                    <w:sz w:val="16"/>
                                    <w:szCs w:val="16"/>
                                  </w:rPr>
                                </w:pPr>
                                <w:r w:rsidRPr="00CC608D">
                                  <w:rPr>
                                    <w:sz w:val="16"/>
                                    <w:szCs w:val="16"/>
                                  </w:rPr>
                                  <w:t>тел. (846 63) 2 14 14</w:t>
                                </w:r>
                              </w:p>
                              <w:p w:rsidR="0011294A" w:rsidRPr="00CC608D" w:rsidRDefault="0011294A" w:rsidP="00E46A62">
                                <w:pPr>
                                  <w:jc w:val="center"/>
                                  <w:rPr>
                                    <w:sz w:val="16"/>
                                    <w:szCs w:val="16"/>
                                  </w:rPr>
                                </w:pPr>
                              </w:p>
                            </w:txbxContent>
                          </wps:txbx>
                          <wps:bodyPr rot="0" vert="horz" wrap="square" lIns="18000" tIns="10800" rIns="18000" bIns="10800" anchor="t" anchorCtr="0" upright="1">
                            <a:noAutofit/>
                          </wps:bodyPr>
                        </wps:wsp>
                        <wps:wsp>
                          <wps:cNvPr id="1131" name="Text Box 21"/>
                          <wps:cNvSpPr txBox="1">
                            <a:spLocks noChangeArrowheads="1"/>
                          </wps:cNvSpPr>
                          <wps:spPr bwMode="auto">
                            <a:xfrm>
                              <a:off x="946206" y="1288112"/>
                              <a:ext cx="2014577" cy="44006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294A" w:rsidRPr="00CC608D" w:rsidRDefault="0011294A" w:rsidP="00E46A62">
                                <w:pPr>
                                  <w:jc w:val="center"/>
                                  <w:rPr>
                                    <w:sz w:val="16"/>
                                    <w:szCs w:val="16"/>
                                  </w:rPr>
                                </w:pPr>
                                <w:r w:rsidRPr="00CC608D">
                                  <w:rPr>
                                    <w:sz w:val="16"/>
                                    <w:szCs w:val="16"/>
                                  </w:rPr>
                                  <w:t xml:space="preserve">Дежурный по администрации Октябрьского р-на г.о. Самара </w:t>
                                </w:r>
                                <w:r w:rsidRPr="00CC608D">
                                  <w:rPr>
                                    <w:sz w:val="16"/>
                                    <w:szCs w:val="16"/>
                                  </w:rPr>
                                  <w:br/>
                                  <w:t>тел. гор. 8(846)9345739</w:t>
                                </w:r>
                              </w:p>
                            </w:txbxContent>
                          </wps:txbx>
                          <wps:bodyPr rot="0" vert="horz" wrap="square" lIns="18000" tIns="10800" rIns="18000" bIns="10800" anchor="t" anchorCtr="0" upright="1">
                            <a:noAutofit/>
                          </wps:bodyPr>
                        </wps:wsp>
                        <wps:wsp>
                          <wps:cNvPr id="1132" name="Text Box 22"/>
                          <wps:cNvSpPr txBox="1">
                            <a:spLocks noChangeArrowheads="1"/>
                          </wps:cNvSpPr>
                          <wps:spPr bwMode="auto">
                            <a:xfrm>
                              <a:off x="954156" y="1"/>
                              <a:ext cx="2010207" cy="56997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294A" w:rsidRPr="00CC608D" w:rsidRDefault="0011294A" w:rsidP="00E46A62">
                                <w:pPr>
                                  <w:jc w:val="center"/>
                                  <w:rPr>
                                    <w:sz w:val="16"/>
                                    <w:szCs w:val="16"/>
                                  </w:rPr>
                                </w:pPr>
                                <w:r w:rsidRPr="00CC608D">
                                  <w:rPr>
                                    <w:sz w:val="16"/>
                                    <w:szCs w:val="16"/>
                                  </w:rPr>
                                  <w:t>Оперативный дежурный ЦУКС (ГУ МЧС России по Самарской области)</w:t>
                                </w:r>
                              </w:p>
                              <w:p w:rsidR="0011294A" w:rsidRPr="00CC608D" w:rsidRDefault="0011294A" w:rsidP="00E46A62">
                                <w:pPr>
                                  <w:jc w:val="center"/>
                                  <w:rPr>
                                    <w:sz w:val="16"/>
                                    <w:szCs w:val="16"/>
                                  </w:rPr>
                                </w:pPr>
                                <w:r>
                                  <w:rPr>
                                    <w:sz w:val="16"/>
                                    <w:szCs w:val="16"/>
                                  </w:rPr>
                                  <w:t>тел. гор. 8(846)338999</w:t>
                                </w:r>
                              </w:p>
                            </w:txbxContent>
                          </wps:txbx>
                          <wps:bodyPr rot="0" vert="horz" wrap="square" lIns="18000" tIns="10800" rIns="180000" bIns="10800" anchor="t" anchorCtr="0" upright="1">
                            <a:noAutofit/>
                          </wps:bodyPr>
                        </wps:wsp>
                        <wps:wsp>
                          <wps:cNvPr id="1133" name="Text Box 24"/>
                          <wps:cNvSpPr txBox="1">
                            <a:spLocks noChangeArrowheads="1"/>
                          </wps:cNvSpPr>
                          <wps:spPr bwMode="auto">
                            <a:xfrm>
                              <a:off x="962081" y="1931952"/>
                              <a:ext cx="2020374" cy="55690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294A" w:rsidRPr="00CC608D" w:rsidRDefault="0011294A" w:rsidP="00E46A62">
                                <w:pPr>
                                  <w:jc w:val="center"/>
                                  <w:rPr>
                                    <w:sz w:val="16"/>
                                    <w:szCs w:val="16"/>
                                  </w:rPr>
                                </w:pPr>
                                <w:r w:rsidRPr="00CC608D">
                                  <w:rPr>
                                    <w:sz w:val="16"/>
                                    <w:szCs w:val="16"/>
                                  </w:rPr>
                                  <w:t xml:space="preserve">Директор СЦУКС </w:t>
                                </w:r>
                                <w:r w:rsidRPr="00CC608D">
                                  <w:rPr>
                                    <w:sz w:val="16"/>
                                    <w:szCs w:val="16"/>
                                  </w:rPr>
                                  <w:br/>
                                  <w:t>ПАО «НК «Роснефть»</w:t>
                                </w:r>
                              </w:p>
                              <w:p w:rsidR="0011294A" w:rsidRPr="00CC608D" w:rsidRDefault="0011294A" w:rsidP="00E46A62">
                                <w:pPr>
                                  <w:jc w:val="center"/>
                                  <w:rPr>
                                    <w:sz w:val="16"/>
                                    <w:szCs w:val="16"/>
                                  </w:rPr>
                                </w:pPr>
                                <w:r w:rsidRPr="00CC608D">
                                  <w:rPr>
                                    <w:sz w:val="16"/>
                                    <w:szCs w:val="16"/>
                                  </w:rPr>
                                  <w:t>тел. гор. 8(499) 5178790</w:t>
                                </w:r>
                              </w:p>
                              <w:p w:rsidR="0011294A" w:rsidRPr="00CC608D" w:rsidRDefault="0011294A" w:rsidP="00E46A62">
                                <w:pPr>
                                  <w:jc w:val="center"/>
                                  <w:rPr>
                                    <w:sz w:val="16"/>
                                    <w:szCs w:val="16"/>
                                  </w:rPr>
                                </w:pPr>
                                <w:r w:rsidRPr="00CC608D">
                                  <w:rPr>
                                    <w:sz w:val="16"/>
                                    <w:szCs w:val="16"/>
                                  </w:rPr>
                                  <w:t>тел. неф. 8(8618) 65779</w:t>
                                </w:r>
                              </w:p>
                            </w:txbxContent>
                          </wps:txbx>
                          <wps:bodyPr rot="0" vert="horz" wrap="square" lIns="18000" tIns="10800" rIns="18000" bIns="10800" anchor="t" anchorCtr="0" upright="1">
                            <a:noAutofit/>
                          </wps:bodyPr>
                        </wps:wsp>
                        <wps:wsp>
                          <wps:cNvPr id="1134" name="Text Box 25"/>
                          <wps:cNvSpPr txBox="1">
                            <a:spLocks noChangeArrowheads="1"/>
                          </wps:cNvSpPr>
                          <wps:spPr bwMode="auto">
                            <a:xfrm>
                              <a:off x="953999" y="2567986"/>
                              <a:ext cx="2022914" cy="55690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294A" w:rsidRPr="00CC608D" w:rsidRDefault="0011294A" w:rsidP="00E46A62">
                                <w:pPr>
                                  <w:jc w:val="center"/>
                                  <w:rPr>
                                    <w:sz w:val="16"/>
                                    <w:szCs w:val="16"/>
                                  </w:rPr>
                                </w:pPr>
                                <w:r w:rsidRPr="00CC608D">
                                  <w:rPr>
                                    <w:spacing w:val="-6"/>
                                    <w:sz w:val="16"/>
                                    <w:szCs w:val="16"/>
                                  </w:rPr>
                                  <w:t>Оперативный дежурный СЦУКС</w:t>
                                </w:r>
                                <w:r w:rsidRPr="00CC608D">
                                  <w:rPr>
                                    <w:sz w:val="16"/>
                                    <w:szCs w:val="16"/>
                                  </w:rPr>
                                  <w:t xml:space="preserve"> ПАО «НК «Роснефть»</w:t>
                                </w:r>
                              </w:p>
                              <w:p w:rsidR="0011294A" w:rsidRPr="00CC608D" w:rsidRDefault="0011294A" w:rsidP="00E46A62">
                                <w:pPr>
                                  <w:jc w:val="center"/>
                                  <w:rPr>
                                    <w:sz w:val="16"/>
                                    <w:szCs w:val="16"/>
                                  </w:rPr>
                                </w:pPr>
                                <w:r w:rsidRPr="00CC608D">
                                  <w:rPr>
                                    <w:sz w:val="16"/>
                                    <w:szCs w:val="16"/>
                                  </w:rPr>
                                  <w:t>тел. гор. 8(499) 5177197</w:t>
                                </w:r>
                              </w:p>
                              <w:p w:rsidR="0011294A" w:rsidRPr="00CC608D" w:rsidRDefault="0011294A" w:rsidP="00E46A62">
                                <w:pPr>
                                  <w:jc w:val="center"/>
                                  <w:rPr>
                                    <w:sz w:val="16"/>
                                    <w:szCs w:val="16"/>
                                  </w:rPr>
                                </w:pPr>
                                <w:r w:rsidRPr="00CC608D">
                                  <w:rPr>
                                    <w:sz w:val="16"/>
                                    <w:szCs w:val="16"/>
                                  </w:rPr>
                                  <w:t>тел. неф. 8(8618) 63646</w:t>
                                </w:r>
                              </w:p>
                            </w:txbxContent>
                          </wps:txbx>
                          <wps:bodyPr rot="0" vert="horz" wrap="square" lIns="18000" tIns="10800" rIns="18000" bIns="10800" anchor="t" anchorCtr="0" upright="1">
                            <a:noAutofit/>
                          </wps:bodyPr>
                        </wps:wsp>
                        <wps:wsp>
                          <wps:cNvPr id="1135" name="AutoShape 63"/>
                          <wps:cNvCnPr>
                            <a:cxnSpLocks noChangeShapeType="1"/>
                          </wps:cNvCnPr>
                          <wps:spPr bwMode="auto">
                            <a:xfrm flipH="1">
                              <a:off x="540689" y="1439186"/>
                              <a:ext cx="410210" cy="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136" name="AutoShape 64"/>
                          <wps:cNvCnPr>
                            <a:cxnSpLocks noChangeShapeType="1"/>
                          </wps:cNvCnPr>
                          <wps:spPr bwMode="auto">
                            <a:xfrm flipH="1">
                              <a:off x="548640" y="866692"/>
                              <a:ext cx="410210" cy="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147" name="AutoShape 65"/>
                          <wps:cNvCnPr>
                            <a:cxnSpLocks noChangeShapeType="1"/>
                          </wps:cNvCnPr>
                          <wps:spPr bwMode="auto">
                            <a:xfrm flipH="1">
                              <a:off x="532738" y="333955"/>
                              <a:ext cx="5080" cy="151638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148" name="AutoShape 62"/>
                          <wps:cNvCnPr>
                            <a:cxnSpLocks noChangeShapeType="1"/>
                          </wps:cNvCnPr>
                          <wps:spPr bwMode="auto">
                            <a:xfrm flipH="1">
                              <a:off x="532738" y="333955"/>
                              <a:ext cx="410210" cy="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149" name="AutoShape 66"/>
                          <wps:cNvCnPr>
                            <a:cxnSpLocks noChangeShapeType="1"/>
                          </wps:cNvCnPr>
                          <wps:spPr bwMode="auto">
                            <a:xfrm flipH="1">
                              <a:off x="7952" y="1852654"/>
                              <a:ext cx="534035" cy="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150" name="AutoShape 49"/>
                          <wps:cNvCnPr>
                            <a:cxnSpLocks noChangeShapeType="1"/>
                          </wps:cNvCnPr>
                          <wps:spPr bwMode="auto">
                            <a:xfrm>
                              <a:off x="771277" y="962108"/>
                              <a:ext cx="169545" cy="0"/>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1151" name="AutoShape 50"/>
                          <wps:cNvCnPr>
                            <a:cxnSpLocks noChangeShapeType="1"/>
                          </wps:cNvCnPr>
                          <wps:spPr bwMode="auto">
                            <a:xfrm>
                              <a:off x="771277" y="1542553"/>
                              <a:ext cx="169545" cy="0"/>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640" name="AutoShape 54"/>
                          <wps:cNvCnPr>
                            <a:cxnSpLocks noChangeShapeType="1"/>
                          </wps:cNvCnPr>
                          <wps:spPr bwMode="auto">
                            <a:xfrm flipV="1">
                              <a:off x="763326" y="445273"/>
                              <a:ext cx="1905" cy="155067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41" name="AutoShape 60"/>
                          <wps:cNvCnPr>
                            <a:cxnSpLocks noChangeShapeType="1"/>
                          </wps:cNvCnPr>
                          <wps:spPr bwMode="auto">
                            <a:xfrm>
                              <a:off x="763326" y="461176"/>
                              <a:ext cx="187960" cy="0"/>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642" name="AutoShape 55"/>
                          <wps:cNvCnPr>
                            <a:cxnSpLocks noChangeShapeType="1"/>
                          </wps:cNvCnPr>
                          <wps:spPr bwMode="auto">
                            <a:xfrm>
                              <a:off x="23854" y="2003729"/>
                              <a:ext cx="755650" cy="0"/>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643" name="AutoShape 55"/>
                          <wps:cNvCnPr>
                            <a:cxnSpLocks noChangeShapeType="1"/>
                          </wps:cNvCnPr>
                          <wps:spPr bwMode="auto">
                            <a:xfrm flipV="1">
                              <a:off x="0" y="2345635"/>
                              <a:ext cx="78486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4" name="AutoShape 51"/>
                          <wps:cNvCnPr>
                            <a:cxnSpLocks noChangeShapeType="1"/>
                          </wps:cNvCnPr>
                          <wps:spPr bwMode="auto">
                            <a:xfrm>
                              <a:off x="787180" y="2154804"/>
                              <a:ext cx="1695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5" name="AutoShape 52"/>
                          <wps:cNvCnPr>
                            <a:cxnSpLocks noChangeShapeType="1"/>
                          </wps:cNvCnPr>
                          <wps:spPr bwMode="auto">
                            <a:xfrm>
                              <a:off x="795131" y="2822713"/>
                              <a:ext cx="1695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6" name="Прямая соединительная линия 35"/>
                          <wps:cNvCnPr>
                            <a:cxnSpLocks noChangeShapeType="1"/>
                          </wps:cNvCnPr>
                          <wps:spPr bwMode="auto">
                            <a:xfrm>
                              <a:off x="787180" y="2154804"/>
                              <a:ext cx="0" cy="669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47" name="Группа 23"/>
                        <wpg:cNvGrpSpPr>
                          <a:grpSpLocks/>
                        </wpg:cNvGrpSpPr>
                        <wpg:grpSpPr bwMode="auto">
                          <a:xfrm>
                            <a:off x="23853" y="4357315"/>
                            <a:ext cx="3981964" cy="586105"/>
                            <a:chOff x="0" y="0"/>
                            <a:chExt cx="3981964" cy="586105"/>
                          </a:xfrm>
                        </wpg:grpSpPr>
                        <wps:wsp>
                          <wps:cNvPr id="648" name="Text Box 72"/>
                          <wps:cNvSpPr txBox="1">
                            <a:spLocks noChangeArrowheads="1"/>
                          </wps:cNvSpPr>
                          <wps:spPr bwMode="auto">
                            <a:xfrm>
                              <a:off x="704850" y="203200"/>
                              <a:ext cx="2288540"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294A" w:rsidRPr="00CC608D" w:rsidRDefault="0011294A" w:rsidP="00E46A62">
                                <w:pPr>
                                  <w:rPr>
                                    <w:sz w:val="16"/>
                                    <w:szCs w:val="16"/>
                                  </w:rPr>
                                </w:pPr>
                                <w:r w:rsidRPr="00CC608D">
                                  <w:rPr>
                                    <w:sz w:val="16"/>
                                    <w:szCs w:val="16"/>
                                  </w:rPr>
                                  <w:t>Порядок получения сигнала ГО</w:t>
                                </w:r>
                              </w:p>
                            </w:txbxContent>
                          </wps:txbx>
                          <wps:bodyPr rot="0" vert="horz" wrap="square" lIns="18000" tIns="10800" rIns="18000" bIns="10800" anchor="t" anchorCtr="0" upright="1">
                            <a:noAutofit/>
                          </wps:bodyPr>
                        </wps:wsp>
                        <wps:wsp>
                          <wps:cNvPr id="649" name="AutoShape 70"/>
                          <wps:cNvCnPr>
                            <a:cxnSpLocks noChangeShapeType="1"/>
                          </wps:cNvCnPr>
                          <wps:spPr bwMode="auto">
                            <a:xfrm flipH="1">
                              <a:off x="0" y="285750"/>
                              <a:ext cx="624840" cy="63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50" name="AutoShape 71"/>
                          <wps:cNvCnPr>
                            <a:cxnSpLocks noChangeShapeType="1"/>
                          </wps:cNvCnPr>
                          <wps:spPr bwMode="auto">
                            <a:xfrm>
                              <a:off x="57150" y="495300"/>
                              <a:ext cx="5829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1" name="Text Box 73"/>
                          <wps:cNvSpPr txBox="1">
                            <a:spLocks noChangeArrowheads="1"/>
                          </wps:cNvSpPr>
                          <wps:spPr bwMode="auto">
                            <a:xfrm>
                              <a:off x="704850" y="419100"/>
                              <a:ext cx="3032263"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294A" w:rsidRPr="00CC608D" w:rsidRDefault="0011294A" w:rsidP="00E46A62">
                                <w:pPr>
                                  <w:rPr>
                                    <w:sz w:val="16"/>
                                    <w:szCs w:val="16"/>
                                  </w:rPr>
                                </w:pPr>
                                <w:r w:rsidRPr="00CC608D">
                                  <w:rPr>
                                    <w:sz w:val="16"/>
                                    <w:szCs w:val="16"/>
                                  </w:rPr>
                                  <w:t>Порядок оповещения по сигналам ГО</w:t>
                                </w:r>
                              </w:p>
                            </w:txbxContent>
                          </wps:txbx>
                          <wps:bodyPr rot="0" vert="horz" wrap="square" lIns="18000" tIns="10800" rIns="18000" bIns="10800" anchor="t" anchorCtr="0" upright="1">
                            <a:noAutofit/>
                          </wps:bodyPr>
                        </wps:wsp>
                        <wps:wsp>
                          <wps:cNvPr id="652" name="Text Box 73"/>
                          <wps:cNvSpPr txBox="1">
                            <a:spLocks noChangeArrowheads="1"/>
                          </wps:cNvSpPr>
                          <wps:spPr bwMode="auto">
                            <a:xfrm>
                              <a:off x="704850" y="0"/>
                              <a:ext cx="3277114"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294A" w:rsidRPr="00CC608D" w:rsidRDefault="0011294A" w:rsidP="00E46A62">
                                <w:pPr>
                                  <w:rPr>
                                    <w:sz w:val="16"/>
                                    <w:szCs w:val="16"/>
                                  </w:rPr>
                                </w:pPr>
                                <w:r w:rsidRPr="00CC608D">
                                  <w:rPr>
                                    <w:sz w:val="16"/>
                                    <w:szCs w:val="16"/>
                                  </w:rPr>
                                  <w:t>Порядок получения подтверждения сигнала ГО</w:t>
                                </w:r>
                              </w:p>
                            </w:txbxContent>
                          </wps:txbx>
                          <wps:bodyPr rot="0" vert="horz" wrap="square" lIns="18000" tIns="10800" rIns="18000" bIns="10800" anchor="t" anchorCtr="0" upright="1">
                            <a:noAutofit/>
                          </wps:bodyPr>
                        </wps:wsp>
                        <wps:wsp>
                          <wps:cNvPr id="653" name="AutoShape 71"/>
                          <wps:cNvCnPr>
                            <a:cxnSpLocks noChangeShapeType="1"/>
                          </wps:cNvCnPr>
                          <wps:spPr bwMode="auto">
                            <a:xfrm>
                              <a:off x="63500" y="69850"/>
                              <a:ext cx="582930" cy="0"/>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575" o:spid="_x0000_s1026" style="position:absolute;margin-left:-49.75pt;margin-top:-33.55pt;width:503.25pt;height:365.25pt;z-index:251670528;mso-position-horizontal-relative:char;mso-position-vertical-relative:line" coordsize="93037,49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">
                <v:group id="Группа 11" o:spid="_x0000_s1027" style="position:absolute;left:36894;width:30591;height:24806" coordsize="30591,24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shapetype id="_x0000_t202" coordsize="21600,21600" o:spt="202" path="m,l,21600r21600,l21600,xe">
                    <v:stroke joinstyle="miter"/>
                    <v:path gradientshapeok="t" o:connecttype="rect"/>
                  </v:shapetype>
                  <v:shape id="Text Box 18" o:spid="_x0000_s1028" type="#_x0000_t202" style="position:absolute;left:4535;top:14557;width:21811;height:10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QFD8QA&#10;AADdAAAADwAAAGRycy9kb3ducmV2LnhtbERPS2vCQBC+C/6HZQRvZuOzNnWVUhAURKn1UG/T7DQJ&#10;ZmdDdjXpv+8Kgrf5+J6zWLWmFDeqXWFZwTCKQRCnVhecKTh9rQdzEM4jaywtk4I/crBadjsLTLRt&#10;+JNuR5+JEMIuQQW591UipUtzMugiWxEH7tfWBn2AdSZ1jU0IN6UcxfFMGiw4NORY0UdO6eV4NQrO&#10;p+Znst9PZXvYfZMfb7Z4eTkr1e+1728gPLX+KX64NzrMj+evcP8mn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EBQ/EAAAA3QAAAA8AAAAAAAAAAAAAAAAAmAIAAGRycy9k&#10;b3ducmV2LnhtbFBLBQYAAAAABAAEAPUAAACJAwAAAAA=&#10;" filled="f">
                    <v:stroke dashstyle="dash"/>
                    <v:textbox>
                      <w:txbxContent>
                        <w:p w:rsidR="0011294A" w:rsidRPr="00CC608D" w:rsidRDefault="0011294A" w:rsidP="00E46A62">
                          <w:pPr>
                            <w:jc w:val="center"/>
                            <w:rPr>
                              <w:sz w:val="16"/>
                              <w:szCs w:val="16"/>
                            </w:rPr>
                          </w:pPr>
                        </w:p>
                      </w:txbxContent>
                    </v:textbox>
                  </v:shape>
                  <v:shape id="Text Box 18" o:spid="_x0000_s1029" type="#_x0000_t202" style="position:absolute;left:5120;top:15288;width:16774;height:4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mqMQA&#10;AADdAAAADwAAAGRycy9kb3ducmV2LnhtbESPwW7CQAxE75X6DytX4lYcekBtYEEVAqlXQlWuJmuS&#10;QNYbstuQ/n19qNSbrRnPPC/Xo2/NwH1sgliYTTMwLGVwjVQWPg+751cwMZE4aoOwhR+OsF49Piwp&#10;d+Euex6KVBkNkZiThTqlLkeMZc2e4jR0LKqdQ+8p6dpX6Hq6a7hv8SXL5uipEW2oqeNNzeW1+PYW&#10;tpfiVhwP3Q2/Trs0mx9x2GzR2snT+L4Ak3hM/+a/6w+n+Nmb8us3OgK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8JqjEAAAA3QAAAA8AAAAAAAAAAAAAAAAAmAIAAGRycy9k&#10;b3ducmV2LnhtbFBLBQYAAAAABAAEAPUAAACJAwAAAAA=&#10;" filled="f">
                    <v:textbox inset=".5mm,.3mm,.5mm,.3mm">
                      <w:txbxContent>
                        <w:p w:rsidR="0011294A" w:rsidRPr="00CC608D" w:rsidRDefault="0011294A" w:rsidP="00E46A62">
                          <w:pPr>
                            <w:jc w:val="center"/>
                            <w:rPr>
                              <w:sz w:val="16"/>
                              <w:szCs w:val="16"/>
                            </w:rPr>
                          </w:pPr>
                          <w:r w:rsidRPr="00CC608D">
                            <w:rPr>
                              <w:sz w:val="16"/>
                              <w:szCs w:val="16"/>
                            </w:rPr>
                            <w:t>Начальник смены ЦИТС</w:t>
                          </w:r>
                        </w:p>
                        <w:p w:rsidR="0011294A" w:rsidRPr="00CC608D" w:rsidRDefault="0011294A" w:rsidP="00E46A62">
                          <w:pPr>
                            <w:jc w:val="center"/>
                            <w:rPr>
                              <w:sz w:val="16"/>
                              <w:szCs w:val="16"/>
                            </w:rPr>
                          </w:pPr>
                          <w:r w:rsidRPr="00CC608D">
                            <w:rPr>
                              <w:sz w:val="16"/>
                              <w:szCs w:val="16"/>
                            </w:rPr>
                            <w:t>тел. гор. 8(846)3375985</w:t>
                          </w:r>
                        </w:p>
                        <w:p w:rsidR="0011294A" w:rsidRPr="00CC608D" w:rsidRDefault="0011294A" w:rsidP="00E46A62">
                          <w:pPr>
                            <w:jc w:val="center"/>
                            <w:rPr>
                              <w:sz w:val="16"/>
                              <w:szCs w:val="16"/>
                            </w:rPr>
                          </w:pPr>
                          <w:r w:rsidRPr="00CC608D">
                            <w:rPr>
                              <w:sz w:val="16"/>
                              <w:szCs w:val="16"/>
                            </w:rPr>
                            <w:t>тел. сот. 8(927)7090310</w:t>
                          </w:r>
                        </w:p>
                      </w:txbxContent>
                    </v:textbox>
                  </v:shape>
                  <v:shape id="Text Box 18" o:spid="_x0000_s1030" type="#_x0000_t202" style="position:absolute;left:5779;top:19385;width:19434;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CDM8EA&#10;AADdAAAADwAAAGRycy9kb3ducmV2LnhtbERPTWvCQBC9F/wPywi91Uk8iI2uUkTBq7HU65idJmmz&#10;szG7xvTfu4LQ2zze5yzXg21Uz52vnWhIJwkolsKZWkoNn8fd2xyUDySGGies4Y89rFejlyVlxt3k&#10;wH0eShVDxGekoQqhzRB9UbElP3EtS+S+XWcpRNiVaDq6xXDb4DRJZmiplthQUcubiovf/Go1bH/y&#10;S346thf8Ou9COjthv9mi1q/j4WMBKvAQ/sVP997E+cl7Co9v4gm4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wgzPBAAAA3QAAAA8AAAAAAAAAAAAAAAAAmAIAAGRycy9kb3du&#10;cmV2LnhtbFBLBQYAAAAABAAEAPUAAACGAwAAAAA=&#10;" filled="f">
                    <v:textbox inset=".5mm,.3mm,.5mm,.3mm">
                      <w:txbxContent>
                        <w:p w:rsidR="0011294A" w:rsidRPr="00CC608D" w:rsidRDefault="0011294A" w:rsidP="00E46A62">
                          <w:pPr>
                            <w:jc w:val="center"/>
                            <w:rPr>
                              <w:sz w:val="16"/>
                              <w:szCs w:val="16"/>
                            </w:rPr>
                          </w:pPr>
                          <w:r w:rsidRPr="00CC608D">
                            <w:rPr>
                              <w:sz w:val="16"/>
                              <w:szCs w:val="16"/>
                            </w:rPr>
                            <w:t>Оперативный дежурный ДДС</w:t>
                          </w:r>
                        </w:p>
                        <w:p w:rsidR="0011294A" w:rsidRPr="00CC608D" w:rsidRDefault="0011294A" w:rsidP="00E46A62">
                          <w:pPr>
                            <w:jc w:val="center"/>
                            <w:rPr>
                              <w:sz w:val="16"/>
                              <w:szCs w:val="16"/>
                            </w:rPr>
                          </w:pPr>
                          <w:r w:rsidRPr="00CC608D">
                            <w:rPr>
                              <w:sz w:val="16"/>
                              <w:szCs w:val="16"/>
                            </w:rPr>
                            <w:t>тел. гор. 8(846)2135980</w:t>
                          </w:r>
                        </w:p>
                        <w:p w:rsidR="0011294A" w:rsidRPr="00CC608D" w:rsidRDefault="0011294A" w:rsidP="00E46A62">
                          <w:pPr>
                            <w:jc w:val="center"/>
                            <w:rPr>
                              <w:sz w:val="16"/>
                              <w:szCs w:val="16"/>
                            </w:rPr>
                          </w:pPr>
                          <w:r w:rsidRPr="00CC608D">
                            <w:rPr>
                              <w:sz w:val="16"/>
                              <w:szCs w:val="16"/>
                            </w:rPr>
                            <w:t>тел. сот. 8(927)7047289</w:t>
                          </w:r>
                        </w:p>
                      </w:txbxContent>
                    </v:textbox>
                  </v:shape>
                  <v:shape id="Text Box 4" o:spid="_x0000_s1031" type="#_x0000_t202" style="position:absolute;width:30591;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IdRMEA&#10;AADdAAAADwAAAGRycy9kb3ducmV2LnhtbERPTWvCQBC9F/oflhG81YkexEZXEVHotVHqdcyOSdrs&#10;bMxuY/z3riB4m8f7nMWqt7XquPWVEw3jUQKKJXemkkLDYb/7mIHygcRQ7YQ13NjDavn+tqDUuKt8&#10;c5eFQsUQ8SlpKENoUkSfl2zJj1zDErmzay2FCNsCTUvXGG5rnCTJFC1VEhtKanhTcv6X/VsN29/s&#10;kh33zQV/Trswnh6x22xR6+GgX89BBe7DS/x0f5k4P/mcwOObeAI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iHUTBAAAA3QAAAA8AAAAAAAAAAAAAAAAAmAIAAGRycy9kb3du&#10;cmV2LnhtbFBLBQYAAAAABAAEAPUAAACGAwAAAAA=&#10;" filled="f">
                    <v:textbox inset=".5mm,.3mm,.5mm,.3mm">
                      <w:txbxContent>
                        <w:p w:rsidR="0011294A" w:rsidRPr="00CC608D" w:rsidRDefault="0011294A" w:rsidP="00E46A62">
                          <w:pPr>
                            <w:jc w:val="center"/>
                            <w:rPr>
                              <w:sz w:val="16"/>
                              <w:szCs w:val="16"/>
                            </w:rPr>
                          </w:pPr>
                          <w:r w:rsidRPr="00CC608D">
                            <w:rPr>
                              <w:sz w:val="16"/>
                              <w:szCs w:val="16"/>
                            </w:rPr>
                            <w:t>Генеральный директор АО «</w:t>
                          </w:r>
                          <w:proofErr w:type="spellStart"/>
                          <w:r w:rsidRPr="00CC608D">
                            <w:rPr>
                              <w:sz w:val="16"/>
                              <w:szCs w:val="16"/>
                            </w:rPr>
                            <w:t>Самаранефтегаз</w:t>
                          </w:r>
                          <w:proofErr w:type="spellEnd"/>
                          <w:r w:rsidRPr="00CC608D">
                            <w:rPr>
                              <w:sz w:val="16"/>
                              <w:szCs w:val="16"/>
                            </w:rPr>
                            <w:t>»</w:t>
                          </w:r>
                        </w:p>
                        <w:p w:rsidR="0011294A" w:rsidRPr="00CC608D" w:rsidRDefault="0011294A" w:rsidP="00E46A62">
                          <w:pPr>
                            <w:jc w:val="center"/>
                            <w:rPr>
                              <w:b/>
                              <w:sz w:val="16"/>
                              <w:szCs w:val="16"/>
                            </w:rPr>
                          </w:pPr>
                          <w:r w:rsidRPr="00CC608D">
                            <w:rPr>
                              <w:sz w:val="16"/>
                              <w:szCs w:val="16"/>
                            </w:rPr>
                            <w:t>тел. гор. 8(846)2135286 тел. сот. 8(937)0777077</w:t>
                          </w:r>
                        </w:p>
                      </w:txbxContent>
                    </v:textbox>
                  </v:shape>
                  <v:shapetype id="_x0000_t32" coordsize="21600,21600" o:spt="32" o:oned="t" path="m,l21600,21600e" filled="f">
                    <v:path arrowok="t" fillok="f" o:connecttype="none"/>
                    <o:lock v:ext="edit" shapetype="t"/>
                  </v:shapetype>
                  <v:shape id="AutoShape 31" o:spid="_x0000_s1032" type="#_x0000_t32" style="position:absolute;left:14191;top:3145;width:0;height:113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332MQAAADdAAAADwAAAGRycy9kb3ducmV2LnhtbERP22rCQBB9F/oPyxR8qxsVS5tmlSKK&#10;gmhpbN6H7ORCs7Mhu2r067sFwbc5nOski9404kydqy0rGI8iEMS51TWXCn6O65c3EM4ja2wsk4Ir&#10;OVjMnwYJxtpe+JvOqS9FCGEXo4LK+zaW0uUVGXQj2xIHrrCdQR9gV0rd4SWEm0ZOouhVGqw5NFTY&#10;0rKi/Dc9GQW3/YaOeyxuX6s0O+xmm/HskGVKDZ/7zw8Qnnr/EN/dWx3mR+9T+P8mnC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LffYxAAAAN0AAAAPAAAAAAAAAAAA&#10;AAAAAKECAABkcnMvZG93bnJldi54bWxQSwUGAAAAAAQABAD5AAAAkgMAAAAA&#10;">
                    <v:stroke startarrow="block" endarrow="block"/>
                  </v:shape>
                </v:group>
                <v:group id="Группа 9" o:spid="_x0000_s1033" style="position:absolute;top:3578;width:46317;height:37562" coordsize="46317,37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shape id="AutoShape 35" o:spid="_x0000_s1034" type="#_x0000_t32" style="position:absolute;top:73;width:171;height:315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4eRsMAAADdAAAADwAAAGRycy9kb3ducmV2LnhtbERPTWsCMRC9F/ofwgheimZXqOjWKKUg&#10;iAehugePQzLdXdxMtklc139vCgVv83ifs9oMthU9+dA4VpBPMxDE2pmGKwXlaTtZgAgR2WDrmBTc&#10;KcBm/fqywsK4G39Tf4yVSCEcClRQx9gVUgZdk8UwdR1x4n6ctxgT9JU0Hm8p3LZylmVzabHh1FBj&#10;R1816cvxahU0+/JQ9m+/0evFPj/7PJzOrVZqPBo+P0BEGuJT/O/emTQ/W77D3zfpB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uHkbDAAAA3QAAAA8AAAAAAAAAAAAA&#10;AAAAoQIAAGRycy9kb3ducmV2LnhtbFBLBQYAAAAABAAEAPkAAACRAwAAAAA=&#10;"/>
                  <v:shape id="AutoShape 56" o:spid="_x0000_s1035" type="#_x0000_t32" style="position:absolute;left:37965;top:18726;width:348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Uto8EAAADdAAAADwAAAGRycy9kb3ducmV2LnhtbERPTYvCMBC9C/6HMMLeNF1hRatRVkGQ&#10;vSyrgh6HZmyDzaQ0san/frOw4G0e73NWm97WoqPWG8cK3icZCOLCacOlgvNpP56D8AFZY+2YFDzJ&#10;w2Y9HKww1y7yD3XHUIoUwj5HBVUITS6lLyqy6CeuIU7czbUWQ4JtKXWLMYXbWk6zbCYtGk4NFTa0&#10;q6i4Hx9WgYnfpmsOu7j9uly9jmSeH84o9TbqP5cgAvXhJf53H3Sany1m8PdNOkG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FS2jwQAAAN0AAAAPAAAAAAAAAAAAAAAA&#10;AKECAABkcnMvZG93bnJldi54bWxQSwUGAAAAAAQABAD5AAAAjwMAAAAA&#10;">
                    <v:stroke endarrow="block"/>
                  </v:shape>
                  <v:shape id="AutoShape 40" o:spid="_x0000_s1036" type="#_x0000_t32" style="position:absolute;left:146;top:31601;width:17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J7UsUAAADdAAAADwAAAGRycy9kb3ducmV2LnhtbERPS2vCQBC+F/oflhG81Y09WJO6BilU&#10;xNKDD4K9DdlpEpqdDbtrjP56t1DobT6+5yzywbSiJ+cbywqmkwQEcWl1w5WC4+H9aQ7CB2SNrWVS&#10;cCUP+fLxYYGZthfeUb8PlYgh7DNUUIfQZVL6siaDfmI74sh9W2cwROgqqR1eYrhp5XOSzKTBhmND&#10;jR291VT+7M9GwekjPRfX4pO2xTTdfqEz/nZYKzUeDatXEIGG8C/+c290nJ+kL/D7TTxB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J7UsUAAADdAAAADwAAAAAAAAAA&#10;AAAAAAChAgAAZHJzL2Rvd25yZXYueG1sUEsFBgAAAAAEAAQA+QAAAJMDAAAAAA==&#10;">
                    <v:stroke endarrow="block"/>
                  </v:shape>
                  <v:shape id="Text Box 6" o:spid="_x0000_s1037" type="#_x0000_t202" style="position:absolute;left:877;top:1316;width:17016;height:7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qrsQA&#10;AADdAAAADwAAAGRycy9kb3ducmV2LnhtbESPwW7CQAxE75X6DytX4lYcekBtYEEVAqlXQlWuJmuS&#10;QNYbstuQ/n19qNSbrRnPPC/Xo2/NwH1sgliYTTMwLGVwjVQWPg+751cwMZE4aoOwhR+OsF49Piwp&#10;d+Euex6KVBkNkZiThTqlLkeMZc2e4jR0LKqdQ+8p6dpX6Hq6a7hv8SXL5uipEW2oqeNNzeW1+PYW&#10;tpfiVhwP3Q2/Trs0mx9x2GzR2snT+L4Ak3hM/+a/6w+n+Nmb4uo3OgK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KKq7EAAAA3QAAAA8AAAAAAAAAAAAAAAAAmAIAAGRycy9k&#10;b3ducmV2LnhtbFBLBQYAAAAABAAEAPUAAACJAwAAAAA=&#10;" filled="f">
                    <v:textbox inset=".5mm,.3mm,.5mm,.3mm">
                      <w:txbxContent>
                        <w:p w:rsidR="0011294A" w:rsidRPr="00CC608D" w:rsidRDefault="0011294A" w:rsidP="00E46A62">
                          <w:pPr>
                            <w:jc w:val="center"/>
                            <w:rPr>
                              <w:sz w:val="16"/>
                              <w:szCs w:val="16"/>
                            </w:rPr>
                          </w:pPr>
                          <w:r w:rsidRPr="00CC608D">
                            <w:rPr>
                              <w:sz w:val="16"/>
                              <w:szCs w:val="16"/>
                            </w:rPr>
                            <w:t xml:space="preserve">Список оповещения № 1 КЧС </w:t>
                          </w:r>
                          <w:proofErr w:type="spellStart"/>
                          <w:r w:rsidRPr="00CC608D">
                            <w:rPr>
                              <w:sz w:val="16"/>
                              <w:szCs w:val="16"/>
                            </w:rPr>
                            <w:t>иПБ</w:t>
                          </w:r>
                          <w:proofErr w:type="spellEnd"/>
                        </w:p>
                        <w:p w:rsidR="0011294A" w:rsidRPr="00CC608D" w:rsidRDefault="0011294A" w:rsidP="00E46A62">
                          <w:pPr>
                            <w:jc w:val="center"/>
                            <w:rPr>
                              <w:sz w:val="16"/>
                              <w:szCs w:val="16"/>
                            </w:rPr>
                          </w:pPr>
                          <w:r w:rsidRPr="00CC608D">
                            <w:rPr>
                              <w:sz w:val="16"/>
                              <w:szCs w:val="16"/>
                            </w:rPr>
                            <w:t>Председатель КЧС и ПБ</w:t>
                          </w:r>
                        </w:p>
                        <w:p w:rsidR="0011294A" w:rsidRPr="00CC608D" w:rsidRDefault="0011294A" w:rsidP="00E46A62">
                          <w:pPr>
                            <w:jc w:val="center"/>
                            <w:rPr>
                              <w:sz w:val="16"/>
                              <w:szCs w:val="16"/>
                            </w:rPr>
                          </w:pPr>
                          <w:r w:rsidRPr="00CC608D">
                            <w:rPr>
                              <w:sz w:val="16"/>
                              <w:szCs w:val="16"/>
                            </w:rPr>
                            <w:t>тел. гор. 8(846)2135287</w:t>
                          </w:r>
                          <w:r w:rsidRPr="00CC608D">
                            <w:rPr>
                              <w:sz w:val="16"/>
                              <w:szCs w:val="16"/>
                            </w:rPr>
                            <w:br/>
                            <w:t>тел. сот. 8(927)7090877</w:t>
                          </w:r>
                        </w:p>
                      </w:txbxContent>
                    </v:textbox>
                  </v:shape>
                  <v:shape id="Text Box 7" o:spid="_x0000_s1038" type="#_x0000_t202" style="position:absolute;left:2267;top:9217;width:16266;height: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aPNcEA&#10;AADdAAAADwAAAGRycy9kb3ducmV2LnhtbERPTWvCQBC9F/wPywje6kQPUqOriCj0aiz1OmbHJJqd&#10;jdltjP/eLRR6m8f7nOW6t7XquPWVEw2TcQKKJXemkkLD13H//gHKBxJDtRPW8GQP69XgbUmpcQ85&#10;cJeFQsUQ8SlpKENoUkSfl2zJj13DErmLay2FCNsCTUuPGG5rnCbJDC1VEhtKanhbcn7LfqyG3TW7&#10;Z6djc8fv8z5MZifstjvUejTsNwtQgfvwL/5zf5o4P5nP4febeAK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GjzXBAAAA3QAAAA8AAAAAAAAAAAAAAAAAmAIAAGRycy9kb3du&#10;cmV2LnhtbFBLBQYAAAAABAAEAPUAAACGAwAAAAA=&#10;" filled="f">
                    <v:textbox inset=".5mm,.3mm,.5mm,.3mm">
                      <w:txbxContent>
                        <w:p w:rsidR="0011294A" w:rsidRPr="00CC608D" w:rsidRDefault="0011294A" w:rsidP="00E46A62">
                          <w:pPr>
                            <w:jc w:val="center"/>
                            <w:rPr>
                              <w:sz w:val="16"/>
                              <w:szCs w:val="16"/>
                            </w:rPr>
                          </w:pPr>
                          <w:r w:rsidRPr="00CC608D">
                            <w:rPr>
                              <w:sz w:val="16"/>
                              <w:szCs w:val="16"/>
                            </w:rPr>
                            <w:t>Дежурный диспетчер ЦЛАП-АСФ</w:t>
                          </w:r>
                        </w:p>
                        <w:p w:rsidR="0011294A" w:rsidRPr="00CC608D" w:rsidRDefault="0011294A" w:rsidP="00E46A62">
                          <w:pPr>
                            <w:jc w:val="center"/>
                            <w:rPr>
                              <w:sz w:val="16"/>
                              <w:szCs w:val="16"/>
                            </w:rPr>
                          </w:pPr>
                          <w:r w:rsidRPr="00CC608D">
                            <w:rPr>
                              <w:sz w:val="16"/>
                              <w:szCs w:val="16"/>
                            </w:rPr>
                            <w:t>тел. неф. 723421</w:t>
                          </w:r>
                        </w:p>
                        <w:p w:rsidR="0011294A" w:rsidRPr="00CC608D" w:rsidRDefault="0011294A" w:rsidP="00E46A62">
                          <w:pPr>
                            <w:jc w:val="center"/>
                            <w:rPr>
                              <w:sz w:val="16"/>
                              <w:szCs w:val="16"/>
                            </w:rPr>
                          </w:pPr>
                          <w:r w:rsidRPr="00CC608D">
                            <w:rPr>
                              <w:sz w:val="16"/>
                              <w:szCs w:val="16"/>
                            </w:rPr>
                            <w:t>тел. сот. 8(927)7090332</w:t>
                          </w:r>
                        </w:p>
                      </w:txbxContent>
                    </v:textbox>
                  </v:shape>
                  <v:shape id="Text Box 8" o:spid="_x0000_s1039" type="#_x0000_t202" style="position:absolute;left:19165;top:1536;width:16978;height:7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e8ssQA&#10;AADdAAAADwAAAGRycy9kb3ducmV2LnhtbESPwW7CQAxE75X6DytX6q044YCqlAUhBBLXhqpc3ayb&#10;pGS9IbsN6d/jA1JvtmY887xcT74zIw+xDWIhn2VgWKrgWqktfBz3L69gYiJx1AVhC38cYb16fFhS&#10;4cJV3nksU200RGJBFpqU+gIxVg17irPQs6j2HQZPSdehRjfQVcN9h/MsW6CnVrShoZ63DVfn8tdb&#10;2P2Ul/J07C/4+bVP+eKE43aH1j4/TZs3MImn9G++Xx+c4ueZ8us3OgK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XvLLEAAAA3QAAAA8AAAAAAAAAAAAAAAAAmAIAAGRycy9k&#10;b3ducmV2LnhtbFBLBQYAAAAABAAEAPUAAACJAwAAAAA=&#10;" filled="f">
                    <v:textbox inset=".5mm,.3mm,.5mm,.3mm">
                      <w:txbxContent>
                        <w:p w:rsidR="0011294A" w:rsidRPr="00CC608D" w:rsidRDefault="0011294A" w:rsidP="00E46A62">
                          <w:pPr>
                            <w:jc w:val="center"/>
                            <w:rPr>
                              <w:sz w:val="16"/>
                              <w:szCs w:val="16"/>
                            </w:rPr>
                          </w:pPr>
                          <w:r w:rsidRPr="00CC608D">
                            <w:rPr>
                              <w:sz w:val="16"/>
                              <w:szCs w:val="16"/>
                            </w:rPr>
                            <w:t>Список оповещения №3 Штаб ГО</w:t>
                          </w:r>
                        </w:p>
                        <w:p w:rsidR="0011294A" w:rsidRPr="00CC608D" w:rsidRDefault="0011294A" w:rsidP="00E46A62">
                          <w:pPr>
                            <w:jc w:val="center"/>
                            <w:rPr>
                              <w:sz w:val="16"/>
                              <w:szCs w:val="16"/>
                            </w:rPr>
                          </w:pPr>
                          <w:r w:rsidRPr="00CC608D">
                            <w:rPr>
                              <w:sz w:val="16"/>
                              <w:szCs w:val="16"/>
                            </w:rPr>
                            <w:t>Начальник штаба</w:t>
                          </w:r>
                        </w:p>
                        <w:p w:rsidR="0011294A" w:rsidRPr="00CC608D" w:rsidRDefault="0011294A" w:rsidP="00E46A62">
                          <w:pPr>
                            <w:jc w:val="center"/>
                            <w:rPr>
                              <w:sz w:val="16"/>
                              <w:szCs w:val="16"/>
                            </w:rPr>
                          </w:pPr>
                          <w:r w:rsidRPr="00CC608D">
                            <w:rPr>
                              <w:sz w:val="16"/>
                              <w:szCs w:val="16"/>
                            </w:rPr>
                            <w:t>тел. гор. 8(846)2135287</w:t>
                          </w:r>
                        </w:p>
                        <w:p w:rsidR="0011294A" w:rsidRPr="00CC608D" w:rsidRDefault="0011294A" w:rsidP="00E46A62">
                          <w:pPr>
                            <w:jc w:val="center"/>
                            <w:rPr>
                              <w:sz w:val="16"/>
                              <w:szCs w:val="16"/>
                            </w:rPr>
                          </w:pPr>
                          <w:r w:rsidRPr="00CC608D">
                            <w:rPr>
                              <w:sz w:val="16"/>
                              <w:szCs w:val="16"/>
                            </w:rPr>
                            <w:t>тел. сот. 8(927)7090877</w:t>
                          </w:r>
                        </w:p>
                      </w:txbxContent>
                    </v:textbox>
                  </v:shape>
                  <v:shape id="Text Box 9" o:spid="_x0000_s1040" type="#_x0000_t202" style="position:absolute;left:19092;top:8924;width:17022;height:7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ZKcEA&#10;AADdAAAADwAAAGRycy9kb3ducmV2LnhtbERPTWvCQBC9C/0Pywi96SQepETXIEGh18ZSr2N2TNJm&#10;Z2N2jem/7xYKvc3jfc42n2ynRh5860RDukxAsVTOtFJreD8dFy+gfCAx1DlhDd/sId89zbaUGfeQ&#10;Nx7LUKsYIj4jDU0IfYboq4Yt+aXrWSJ3dYOlEOFQoxnoEcNth6skWaOlVmJDQz0XDVdf5d1qOHyW&#10;t/J86m/4cTmGdH3GsTig1s/zab8BFXgK/+I/96uJ89Mkhd9v4gm4+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bGSnBAAAA3QAAAA8AAAAAAAAAAAAAAAAAmAIAAGRycy9kb3du&#10;cmV2LnhtbFBLBQYAAAAABAAEAPUAAACGAwAAAAA=&#10;" filled="f">
                    <v:textbox inset=".5mm,.3mm,.5mm,.3mm">
                      <w:txbxContent>
                        <w:p w:rsidR="0011294A" w:rsidRPr="00CC608D" w:rsidRDefault="0011294A" w:rsidP="00E46A62">
                          <w:pPr>
                            <w:jc w:val="center"/>
                            <w:rPr>
                              <w:sz w:val="16"/>
                              <w:szCs w:val="16"/>
                            </w:rPr>
                          </w:pPr>
                          <w:r w:rsidRPr="00CC608D">
                            <w:rPr>
                              <w:sz w:val="16"/>
                              <w:szCs w:val="16"/>
                            </w:rPr>
                            <w:t>Список оповещения №4</w:t>
                          </w:r>
                        </w:p>
                        <w:p w:rsidR="0011294A" w:rsidRPr="00CC608D" w:rsidRDefault="0011294A" w:rsidP="00E46A62">
                          <w:pPr>
                            <w:jc w:val="center"/>
                            <w:rPr>
                              <w:sz w:val="16"/>
                              <w:szCs w:val="16"/>
                            </w:rPr>
                          </w:pPr>
                          <w:r w:rsidRPr="00CC608D">
                            <w:rPr>
                              <w:sz w:val="16"/>
                              <w:szCs w:val="16"/>
                            </w:rPr>
                            <w:t>Эвакуационная комиссия</w:t>
                          </w:r>
                        </w:p>
                        <w:p w:rsidR="0011294A" w:rsidRPr="00CC608D" w:rsidRDefault="0011294A" w:rsidP="00E46A62">
                          <w:pPr>
                            <w:jc w:val="center"/>
                            <w:rPr>
                              <w:sz w:val="16"/>
                              <w:szCs w:val="16"/>
                            </w:rPr>
                          </w:pPr>
                          <w:r w:rsidRPr="00CC608D">
                            <w:rPr>
                              <w:sz w:val="16"/>
                              <w:szCs w:val="16"/>
                            </w:rPr>
                            <w:t xml:space="preserve">Председатель </w:t>
                          </w:r>
                          <w:proofErr w:type="gramStart"/>
                          <w:r w:rsidRPr="00CC608D">
                            <w:rPr>
                              <w:sz w:val="16"/>
                              <w:szCs w:val="16"/>
                            </w:rPr>
                            <w:t>ЭК</w:t>
                          </w:r>
                          <w:proofErr w:type="gramEnd"/>
                        </w:p>
                        <w:p w:rsidR="0011294A" w:rsidRPr="00CC608D" w:rsidRDefault="0011294A" w:rsidP="00E46A62">
                          <w:pPr>
                            <w:jc w:val="center"/>
                            <w:rPr>
                              <w:sz w:val="16"/>
                              <w:szCs w:val="16"/>
                            </w:rPr>
                          </w:pPr>
                          <w:r w:rsidRPr="00CC608D">
                            <w:rPr>
                              <w:sz w:val="16"/>
                              <w:szCs w:val="16"/>
                            </w:rPr>
                            <w:t>тел. гор. 8(846)2135277</w:t>
                          </w:r>
                        </w:p>
                        <w:p w:rsidR="0011294A" w:rsidRPr="00CC608D" w:rsidRDefault="0011294A" w:rsidP="00E46A62">
                          <w:pPr>
                            <w:jc w:val="center"/>
                            <w:rPr>
                              <w:sz w:val="16"/>
                              <w:szCs w:val="16"/>
                            </w:rPr>
                          </w:pPr>
                          <w:r w:rsidRPr="00CC608D">
                            <w:rPr>
                              <w:sz w:val="16"/>
                              <w:szCs w:val="16"/>
                            </w:rPr>
                            <w:t>тел. сот. 8(927)6515601</w:t>
                          </w:r>
                        </w:p>
                      </w:txbxContent>
                    </v:textbox>
                  </v:shape>
                  <v:shape id="Text Box 10" o:spid="_x0000_s1041" type="#_x0000_t202" style="position:absolute;left:19165;top:16532;width:16978;height:7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HXsEA&#10;AADdAAAADwAAAGRycy9kb3ducmV2LnhtbERPTWvCQBC9F/wPywje6iQeRFJXKaLg1Vj0Os1Ok7TZ&#10;2ZhdY/z3bkHwNo/3Ocv1YBvVc+drJxrSaQKKpXCmllLD13H3vgDlA4mhxglruLOH9Wr0tqTMuJsc&#10;uM9DqWKI+Iw0VCG0GaIvKrbkp65lidyP6yyFCLsSTUe3GG4bnCXJHC3VEhsqanlTcfGXX62G7W9+&#10;yc/H9oKn711I52fsN1vUejIePj9ABR7CS/x0702cnyYz+P8mno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Jh17BAAAA3QAAAA8AAAAAAAAAAAAAAAAAmAIAAGRycy9kb3du&#10;cmV2LnhtbFBLBQYAAAAABAAEAPUAAACGAwAAAAA=&#10;" filled="f">
                    <v:textbox inset=".5mm,.3mm,.5mm,.3mm">
                      <w:txbxContent>
                        <w:p w:rsidR="0011294A" w:rsidRPr="00CC608D" w:rsidRDefault="0011294A" w:rsidP="00E46A62">
                          <w:pPr>
                            <w:jc w:val="center"/>
                            <w:rPr>
                              <w:sz w:val="16"/>
                              <w:szCs w:val="16"/>
                            </w:rPr>
                          </w:pPr>
                          <w:r w:rsidRPr="00CC608D">
                            <w:rPr>
                              <w:sz w:val="16"/>
                              <w:szCs w:val="16"/>
                            </w:rPr>
                            <w:t>Список оповещения №5</w:t>
                          </w:r>
                        </w:p>
                        <w:p w:rsidR="0011294A" w:rsidRPr="00CC608D" w:rsidRDefault="0011294A" w:rsidP="00E46A62">
                          <w:pPr>
                            <w:jc w:val="center"/>
                            <w:rPr>
                              <w:sz w:val="16"/>
                              <w:szCs w:val="16"/>
                            </w:rPr>
                          </w:pPr>
                          <w:r w:rsidRPr="00CC608D">
                            <w:rPr>
                              <w:sz w:val="16"/>
                              <w:szCs w:val="16"/>
                            </w:rPr>
                            <w:t>Комиссия по ПУФ</w:t>
                          </w:r>
                        </w:p>
                        <w:p w:rsidR="0011294A" w:rsidRPr="00CC608D" w:rsidRDefault="0011294A" w:rsidP="00E46A62">
                          <w:pPr>
                            <w:jc w:val="center"/>
                            <w:rPr>
                              <w:sz w:val="16"/>
                              <w:szCs w:val="16"/>
                            </w:rPr>
                          </w:pPr>
                          <w:r w:rsidRPr="00CC608D">
                            <w:rPr>
                              <w:sz w:val="16"/>
                              <w:szCs w:val="16"/>
                            </w:rPr>
                            <w:t>Председатель Комиссии тел. гор. 8(846)2135287</w:t>
                          </w:r>
                        </w:p>
                        <w:p w:rsidR="0011294A" w:rsidRPr="00CC608D" w:rsidRDefault="0011294A" w:rsidP="00E46A62">
                          <w:pPr>
                            <w:jc w:val="center"/>
                            <w:rPr>
                              <w:sz w:val="16"/>
                              <w:szCs w:val="16"/>
                            </w:rPr>
                          </w:pPr>
                          <w:r w:rsidRPr="00CC608D">
                            <w:rPr>
                              <w:sz w:val="16"/>
                              <w:szCs w:val="16"/>
                            </w:rPr>
                            <w:t>тел. сот. 8(927)7090877</w:t>
                          </w:r>
                        </w:p>
                      </w:txbxContent>
                    </v:textbox>
                  </v:shape>
                  <v:shape id="Text Box 11" o:spid="_x0000_s1042" type="#_x0000_t202" style="position:absolute;left:19165;top:24140;width:16978;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ixcEA&#10;AADdAAAADwAAAGRycy9kb3ducmV2LnhtbERPTWvCQBC9F/wPywje6iQKUlJXKaLg1Sj1Os1Ok7TZ&#10;2ZhdY/z3bqHgbR7vc5brwTaq587XTjSk0wQUS+FMLaWG03H3+gbKBxJDjRPWcGcP69XoZUmZcTc5&#10;cJ+HUsUQ8RlpqEJoM0RfVGzJT13LErlv11kKEXYlmo5uMdw2OEuSBVqqJTZU1PKm4uI3v1oN25/8&#10;kp+P7QU/v3YhXZyx32xR68l4+HgHFXgIT/G/e2/i/DSZw9838QR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FIsXBAAAA3QAAAA8AAAAAAAAAAAAAAAAAmAIAAGRycy9kb3du&#10;cmV2LnhtbFBLBQYAAAAABAAEAPUAAACGAwAAAAA=&#10;" filled="f">
                    <v:textbox inset=".5mm,.3mm,.5mm,.3mm">
                      <w:txbxContent>
                        <w:p w:rsidR="0011294A" w:rsidRPr="00CC608D" w:rsidRDefault="0011294A" w:rsidP="00E46A62">
                          <w:pPr>
                            <w:jc w:val="center"/>
                            <w:rPr>
                              <w:sz w:val="16"/>
                              <w:szCs w:val="16"/>
                            </w:rPr>
                          </w:pPr>
                          <w:r w:rsidRPr="00CC608D">
                            <w:rPr>
                              <w:sz w:val="16"/>
                              <w:szCs w:val="16"/>
                            </w:rPr>
                            <w:t>Список оповещения №6 Звенья НФГО</w:t>
                          </w:r>
                        </w:p>
                      </w:txbxContent>
                    </v:textbox>
                  </v:shape>
                  <v:shape id="Text Box 12" o:spid="_x0000_s1043" type="#_x0000_t202" style="position:absolute;left:2267;top:15581;width:16266;height:4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6scEA&#10;AADdAAAADwAAAGRycy9kb3ducmV2LnhtbERPTWvCQBC9F/wPywje6iQiUlJXKaLg1Sj1Os1Ok7TZ&#10;2ZhdY/z3bqHgbR7vc5brwTaq587XTjSk0wQUS+FMLaWG03H3+gbKBxJDjRPWcGcP69XoZUmZcTc5&#10;cJ+HUsUQ8RlpqEJoM0RfVGzJT13LErlv11kKEXYlmo5uMdw2OEuSBVqqJTZU1PKm4uI3v1oN25/8&#10;kp+P7QU/v3YhXZyx32xR68l4+HgHFXgIT/G/e2/i/DSZw9838QR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surHBAAAA3QAAAA8AAAAAAAAAAAAAAAAAmAIAAGRycy9kb3du&#10;cmV2LnhtbFBLBQYAAAAABAAEAPUAAACGAwAAAAA=&#10;" filled="f">
                    <v:textbox inset=".5mm,.3mm,.5mm,.3mm">
                      <w:txbxContent>
                        <w:p w:rsidR="0011294A" w:rsidRPr="00CC608D" w:rsidRDefault="0011294A" w:rsidP="00E46A62">
                          <w:pPr>
                            <w:jc w:val="center"/>
                            <w:rPr>
                              <w:spacing w:val="-4"/>
                              <w:sz w:val="16"/>
                              <w:szCs w:val="16"/>
                            </w:rPr>
                          </w:pPr>
                          <w:r w:rsidRPr="00CC608D">
                            <w:rPr>
                              <w:spacing w:val="-4"/>
                              <w:sz w:val="16"/>
                              <w:szCs w:val="16"/>
                            </w:rPr>
                            <w:t>Список оповещения № 2</w:t>
                          </w:r>
                        </w:p>
                        <w:p w:rsidR="0011294A" w:rsidRPr="00CC608D" w:rsidRDefault="0011294A" w:rsidP="00E46A62">
                          <w:pPr>
                            <w:jc w:val="center"/>
                            <w:rPr>
                              <w:sz w:val="16"/>
                              <w:szCs w:val="16"/>
                            </w:rPr>
                          </w:pPr>
                          <w:r w:rsidRPr="00CC608D">
                            <w:rPr>
                              <w:sz w:val="16"/>
                              <w:szCs w:val="16"/>
                            </w:rPr>
                            <w:t>Начальник НАСФ</w:t>
                          </w:r>
                        </w:p>
                        <w:p w:rsidR="0011294A" w:rsidRPr="00CC608D" w:rsidRDefault="0011294A" w:rsidP="00E46A62">
                          <w:pPr>
                            <w:jc w:val="center"/>
                            <w:rPr>
                              <w:sz w:val="16"/>
                              <w:szCs w:val="16"/>
                            </w:rPr>
                          </w:pPr>
                          <w:r w:rsidRPr="00CC608D">
                            <w:rPr>
                              <w:sz w:val="16"/>
                              <w:szCs w:val="16"/>
                            </w:rPr>
                            <w:t>тел. сот. 8(927)7090631</w:t>
                          </w:r>
                        </w:p>
                      </w:txbxContent>
                    </v:textbox>
                  </v:shape>
                  <v:shape id="Text Box 13" o:spid="_x0000_s1044" type="#_x0000_t202" style="position:absolute;left:1828;top:28236;width:14965;height:9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AfKsEA&#10;AADdAAAADwAAAGRycy9kb3ducmV2LnhtbERPTWvCQBC9F/wPywje6iSCUlJXKaLg1Sj1Os1Ok7TZ&#10;2ZhdY/z3bqHgbR7vc5brwTaq587XTjSk0wQUS+FMLaWG03H3+gbKBxJDjRPWcGcP69XoZUmZcTc5&#10;cJ+HUsUQ8RlpqEJoM0RfVGzJT13LErlv11kKEXYlmo5uMdw2OEuSBVqqJTZU1PKm4uI3v1oN25/8&#10;kp+P7QU/v3YhXZyx32xR68l4+HgHFXgIT/G/e2/i/DSZw9838QR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gHyrBAAAA3QAAAA8AAAAAAAAAAAAAAAAAmAIAAGRycy9kb3du&#10;cmV2LnhtbFBLBQYAAAAABAAEAPUAAACGAwAAAAA=&#10;" filled="f">
                    <v:textbox inset=".5mm,.3mm,.5mm,.3mm">
                      <w:txbxContent>
                        <w:p w:rsidR="0011294A" w:rsidRPr="00CC608D" w:rsidRDefault="0011294A" w:rsidP="00E46A62">
                          <w:pPr>
                            <w:jc w:val="center"/>
                            <w:rPr>
                              <w:sz w:val="16"/>
                              <w:szCs w:val="16"/>
                            </w:rPr>
                          </w:pPr>
                          <w:r w:rsidRPr="00CC608D">
                            <w:rPr>
                              <w:sz w:val="16"/>
                              <w:szCs w:val="16"/>
                            </w:rPr>
                            <w:t>Дежурный диспетчер</w:t>
                          </w:r>
                        </w:p>
                        <w:p w:rsidR="0011294A" w:rsidRPr="00CC608D" w:rsidRDefault="0011294A" w:rsidP="00E46A62">
                          <w:pPr>
                            <w:jc w:val="center"/>
                            <w:rPr>
                              <w:sz w:val="16"/>
                              <w:szCs w:val="16"/>
                            </w:rPr>
                          </w:pPr>
                          <w:r w:rsidRPr="00CC608D">
                            <w:rPr>
                              <w:sz w:val="16"/>
                              <w:szCs w:val="16"/>
                            </w:rPr>
                            <w:t>ООО «РН-Пожарная безопасность»</w:t>
                          </w:r>
                        </w:p>
                        <w:p w:rsidR="0011294A" w:rsidRPr="00CC608D" w:rsidRDefault="0011294A" w:rsidP="00E46A62">
                          <w:pPr>
                            <w:jc w:val="center"/>
                            <w:rPr>
                              <w:sz w:val="16"/>
                              <w:szCs w:val="16"/>
                            </w:rPr>
                          </w:pPr>
                          <w:r w:rsidRPr="00CC608D">
                            <w:rPr>
                              <w:sz w:val="16"/>
                              <w:szCs w:val="16"/>
                            </w:rPr>
                            <w:t>тел. гор. 8(846)2058820</w:t>
                          </w:r>
                        </w:p>
                        <w:p w:rsidR="0011294A" w:rsidRPr="00CC608D" w:rsidRDefault="0011294A" w:rsidP="00E46A62">
                          <w:pPr>
                            <w:jc w:val="center"/>
                            <w:rPr>
                              <w:sz w:val="16"/>
                              <w:szCs w:val="16"/>
                            </w:rPr>
                          </w:pPr>
                          <w:r w:rsidRPr="00CC608D">
                            <w:rPr>
                              <w:sz w:val="16"/>
                              <w:szCs w:val="16"/>
                            </w:rPr>
                            <w:t>тел. сот. 8(846)2058823</w:t>
                          </w:r>
                        </w:p>
                      </w:txbxContent>
                    </v:textbox>
                  </v:shape>
                  <v:shape id="Text Box 15" o:spid="_x0000_s1045" type="#_x0000_t202" style="position:absolute;left:2194;top:20409;width:16241;height:7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BXcEA&#10;AADdAAAADwAAAGRycy9kb3ducmV2LnhtbERPTWvCQBC9C/0PyxR600k8hJK6ShGFXhtFr2N2mkSz&#10;szG7xvTfd4WCt3m8z1msRtuqgXvfONGQzhJQLKUzjVQa9rvt9B2UDySGWies4Zc9rJYvkwXlxt3l&#10;m4ciVCqGiM9JQx1ClyP6smZLfuY6lsj9uN5SiLCv0PR0j+G2xXmSZGipkdhQU8frmstLcbMaNufi&#10;Whx33RUPp21IsyMO6w1q/fY6fn6ACjyGp/jf/WXi/DTJ4PFNPAG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ygV3BAAAA3QAAAA8AAAAAAAAAAAAAAAAAmAIAAGRycy9kb3du&#10;cmV2LnhtbFBLBQYAAAAABAAEAPUAAACGAwAAAAA=&#10;" filled="f">
                    <v:textbox inset=".5mm,.3mm,.5mm,.3mm">
                      <w:txbxContent>
                        <w:p w:rsidR="0011294A" w:rsidRPr="00CC608D" w:rsidRDefault="0011294A" w:rsidP="00E46A62">
                          <w:pPr>
                            <w:jc w:val="center"/>
                            <w:rPr>
                              <w:sz w:val="16"/>
                              <w:szCs w:val="16"/>
                            </w:rPr>
                          </w:pPr>
                          <w:r w:rsidRPr="00CC608D">
                            <w:rPr>
                              <w:sz w:val="16"/>
                              <w:szCs w:val="16"/>
                            </w:rPr>
                            <w:t>Дежурный диспетчер ООО «РН-Охрана-Самара»</w:t>
                          </w:r>
                        </w:p>
                        <w:p w:rsidR="0011294A" w:rsidRPr="00CC608D" w:rsidRDefault="0011294A" w:rsidP="00E46A62">
                          <w:pPr>
                            <w:jc w:val="center"/>
                            <w:rPr>
                              <w:sz w:val="16"/>
                              <w:szCs w:val="16"/>
                            </w:rPr>
                          </w:pPr>
                          <w:r w:rsidRPr="00CC608D">
                            <w:rPr>
                              <w:sz w:val="16"/>
                              <w:szCs w:val="16"/>
                            </w:rPr>
                            <w:t>тел. гор. 8(846)3375987</w:t>
                          </w:r>
                        </w:p>
                        <w:p w:rsidR="0011294A" w:rsidRPr="00CC608D" w:rsidRDefault="0011294A" w:rsidP="00E46A62">
                          <w:pPr>
                            <w:jc w:val="center"/>
                            <w:rPr>
                              <w:sz w:val="16"/>
                              <w:szCs w:val="16"/>
                            </w:rPr>
                          </w:pPr>
                          <w:r w:rsidRPr="00CC608D">
                            <w:rPr>
                              <w:sz w:val="16"/>
                              <w:szCs w:val="16"/>
                            </w:rPr>
                            <w:t>тел. сот. 8(927)7016098</w:t>
                          </w:r>
                        </w:p>
                      </w:txbxContent>
                    </v:textbox>
                  </v:shape>
                  <v:shape id="AutoShape 42" o:spid="_x0000_s1046" type="#_x0000_t32" style="position:absolute;left:37965;top:4828;width:0;height:215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u/sMIAAADdAAAADwAAAGRycy9kb3ducmV2LnhtbERPTYvCMBC9L/gfwgh7WTStB1eqUUQQ&#10;xMPCag8eh2Rsi82kJrF2//1mQdjbPN7nrDaDbUVPPjSOFeTTDASxdqbhSkF53k8WIEJENtg6JgU/&#10;FGCzHr2tsDDuyd/Un2IlUgiHAhXUMXaFlEHXZDFMXUecuKvzFmOCvpLG4zOF21bOsmwuLTacGmrs&#10;aFeTvp0eVkFzLL/K/uMevV4c84vPw/nSaqXex8N2CSLSEP/FL/fBpPl59gl/36QT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Vu/sMIAAADdAAAADwAAAAAAAAAAAAAA&#10;AAChAgAAZHJzL2Rvd25yZXYueG1sUEsFBgAAAAAEAAQA+QAAAJADAAAAAA==&#10;"/>
                  <v:shape id="AutoShape 43" o:spid="_x0000_s1047" type="#_x0000_t32" style="position:absolute;left:36063;top:12362;width:183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2GUMQAAADdAAAADwAAAGRycy9kb3ducmV2LnhtbESPQWsCMRCF7wX/QxjBW80qWGQ1SisI&#10;0kupFupx2Ex3QzeTZZNu1n/fOQjeZnhv3vtmux99qwbqowtsYDEvQBFXwTquDXxdjs9rUDEhW2wD&#10;k4EbRdjvJk9bLG3I/EnDOdVKQjiWaKBJqSu1jlVDHuM8dMSi/YTeY5K1r7XtMUu4b/WyKF60R8fS&#10;0GBHh4aq3/OfN+Dyhxu60yG/vX9fo83kbqvgjJlNx9cNqERjepjv1ycr+ItCcOUbGUH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LYZQxAAAAN0AAAAPAAAAAAAAAAAA&#10;AAAAAKECAABkcnMvZG93bnJldi54bWxQSwUGAAAAAAQABAD5AAAAkgMAAAAA&#10;">
                    <v:stroke endarrow="block"/>
                  </v:shape>
                  <v:shape id="AutoShape 44" o:spid="_x0000_s1048" type="#_x0000_t32" style="position:absolute;left:36137;top:4754;width:18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Ejy8IAAADdAAAADwAAAGRycy9kb3ducmV2LnhtbERP32vCMBB+F/Y/hBv4pmkHiuuMZRME&#10;8UXmBtvj0ZxtsLmUJmvqf2+EgW/38f28dTnaVgzUe+NYQT7PQBBXThuuFXx/7WYrED4ga2wdk4Ir&#10;eSg3T5M1FtpF/qThFGqRQtgXqKAJoSuk9FVDFv3cdcSJO7veYkiwr6XuMaZw28qXLFtKi4ZTQ4Md&#10;bRuqLqc/q8DEoxm6/TZ+HH5+vY5krgtnlJo+j+9vIAKN4SH+d+91mp9nr3D/Jp0gN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2Ejy8IAAADdAAAADwAAAAAAAAAAAAAA&#10;AAChAgAAZHJzL2Rvd25yZXYueG1sUEsFBgAAAAAEAAQA+QAAAJADAAAAAA==&#10;">
                    <v:stroke endarrow="block"/>
                  </v:shape>
                  <v:shape id="AutoShape 45" o:spid="_x0000_s1049" type="#_x0000_t32" style="position:absolute;left:36137;top:20775;width:18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Ici8QAAADdAAAADwAAAGRycy9kb3ducmV2LnhtbESPQWvDMAyF74P9B6PBbquTwcZI65a2&#10;MCi9jLWD9ShiNTGN5RC7cfrvp8OgN4n39N6nxWrynRppiC6wgXJWgCKug3XcGPg5fr58gIoJ2WIX&#10;mAzcKMJq+fiwwMqGzN80HlKjJIRjhQbalPpK61i35DHOQk8s2jkMHpOsQ6PtgFnCfadfi+Jde3Qs&#10;DS32tG2pvhyu3oDLX27sd9u82f+eos3kbm/BGfP8NK3noBJN6W7+v95ZwS9L4ZdvZAS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ghyLxAAAAN0AAAAPAAAAAAAAAAAA&#10;AAAAAKECAABkcnMvZG93bnJldi54bWxQSwUGAAAAAAQABAD5AAAAkgMAAAAA&#10;">
                    <v:stroke endarrow="block"/>
                  </v:shape>
                  <v:shape id="AutoShape 46" o:spid="_x0000_s1050" type="#_x0000_t32" style="position:absolute;left:36137;top:26334;width:18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65EMIAAADdAAAADwAAAGRycy9kb3ducmV2LnhtbERPXYvCMBB8F/wPYYV701RBkWqUO0EQ&#10;Xw4/QB+XZq8N12xKE5v67y8HgvO0y+zM7Ky3va1FR603jhVMJxkI4sJpw6WC62U/XoLwAVlj7ZgU&#10;PMnDdjMcrDHXLvKJunMoRTJhn6OCKoQml9IXFVn0E9cQJ+7HtRZDWttS6hZjMre1nGXZQlo0nBIq&#10;bGhXUfF7flgFJn6brjns4tfxdvc6knnOnVHqY9R/rkAE6sP7+KU+6PR+Avy3SSP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65EMIAAADdAAAADwAAAAAAAAAAAAAA&#10;AAChAgAAZHJzL2Rvd25yZXYueG1sUEsFBgAAAAAEAAQA+QAAAJADAAAAAA==&#10;">
                    <v:stroke endarrow="block"/>
                  </v:shape>
                  <v:shape id="AutoShape 32" o:spid="_x0000_s1051" type="#_x0000_t32" style="position:absolute;left:46305;top:73;width:12;height:107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dcSMQAAADdAAAADwAAAGRycy9kb3ducmV2LnhtbERPS2sCMRC+F/ofwhR6Kd3sChXZGmUr&#10;CFrw4KP36Wa6Cd1Mtpuo239vBMHbfHzPmc4H14oT9cF6VlBkOQji2mvLjYLDfvk6AREissbWMyn4&#10;pwDz2ePDFEvtz7yl0y42IoVwKFGBibErpQy1IYch8x1x4n587zAm2DdS93hO4a6VozwfS4eWU4PB&#10;jhaG6t/d0SnYrIuP6tvY9ef2z27ellV7bF6+lHp+Gqp3EJGGeBff3Cud5hfFCK7fpBPk7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h1xIxAAAAN0AAAAPAAAAAAAAAAAA&#10;AAAAAKECAABkcnMvZG93bnJldi54bWxQSwUGAAAAAAQABAD5AAAAkgMAAAAA&#10;"/>
                  <v:shape id="AutoShape 33" o:spid="_x0000_s1052" type="#_x0000_t32" style="position:absolute;left:219;top:73;width:4608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kvbsMAAADdAAAADwAAAGRycy9kb3ducmV2LnhtbERPTWsCMRC9C/0PYQpeRLNpocjWKFIo&#10;FA9CdQ97HJLp7uJmsk3Sdf33plDobR7vcza7yfVipBA7zxrUqgBBbLztuNFQnd+XaxAxIVvsPZOG&#10;G0XYbR9mGyytv/InjafUiBzCsUQNbUpDKWU0LTmMKz8QZ+7LB4cpw9BIG/Caw10vn4riRTrsODe0&#10;ONBbS+Zy+nEaukN1rMbFdwpmfVB1UPFc90br+eO0fwWRaEr/4j/3h83zlXqG32/yC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L27DAAAA3QAAAA8AAAAAAAAAAAAA&#10;AAAAoQIAAGRycy9kb3ducmV2LnhtbFBLBQYAAAAABAAEAPkAAACRAwAAAAA=&#10;"/>
                  <v:shape id="AutoShape 34" o:spid="_x0000_s1053" type="#_x0000_t32" style="position:absolute;left:8412;width:0;height:13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Lp4sQAAADdAAAADwAAAGRycy9kb3ducmV2LnhtbERPTWvCQBC9F/wPywje6iZFpKauQYSK&#10;KD1UJdjbkJ0modnZsLvG2F/fLRR6m8f7nGU+mFb05HxjWUE6TUAQl1Y3XCk4n14fn0H4gKyxtUwK&#10;7uQhX40elphpe+N36o+hEjGEfYYK6hC6TEpf1mTQT21HHLlP6wyGCF0ltcNbDDetfEqSuTTYcGyo&#10;saNNTeXX8WoUXA6La3Ev3mhfpIv9Bzrjv09bpSbjYf0CItAQ/sV/7p2O89N0Br/fxB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unixAAAAN0AAAAPAAAAAAAAAAAA&#10;AAAAAKECAABkcnMvZG93bnJldi54bWxQSwUGAAAAAAQABAD5AAAAkgMAAAAA&#10;">
                    <v:stroke endarrow="block"/>
                  </v:shape>
                  <v:shape id="AutoShape 37" o:spid="_x0000_s1054" type="#_x0000_t32" style="position:absolute;left:365;top:11777;width:19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5MecQAAADdAAAADwAAAGRycy9kb3ducmV2LnhtbERPTWvCQBC9F/wPywje6iYFpaauQYSK&#10;KD1UJdjbkJ0modnZsLvG2F/fLRR6m8f7nGU+mFb05HxjWUE6TUAQl1Y3XCk4n14fn0H4gKyxtUwK&#10;7uQhX40elphpe+N36o+hEjGEfYYK6hC6TEpf1mTQT21HHLlP6wyGCF0ltcNbDDetfEqSuTTYcGyo&#10;saNNTeXX8WoUXA6La3Ev3mhfpIv9Bzrjv09bpSbjYf0CItAQ/sV/7p2O89N0Br/fxB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nkx5xAAAAN0AAAAPAAAAAAAAAAAA&#10;AAAAAKECAABkcnMvZG93bnJldi54bWxQSwUGAAAAAAQABAD5AAAAkgMAAAAA&#10;">
                    <v:stroke endarrow="block"/>
                  </v:shape>
                  <v:shape id="AutoShape 38" o:spid="_x0000_s1055" type="#_x0000_t32" style="position:absolute;left:292;top:17410;width:20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zSDsQAAADdAAAADwAAAGRycy9kb3ducmV2LnhtbERPTWvCQBC9F/oflil4azbpIdTUNUih&#10;RSw9VCXU25Adk2B2NuyuGvvru4LgbR7vc2blaHpxIuc7ywqyJAVBXFvdcaNgu/l4fgXhA7LG3jIp&#10;uJCHcv74MMNC2zP/0GkdGhFD2BeooA1hKKT0dUsGfWIH4sjtrTMYInSN1A7PMdz08iVNc2mw49jQ&#10;4kDvLdWH9dEo+P2aHqtL9U2rKpuuduiM/9t8KjV5GhdvIAKN4S6+uZc6zs+yHK7fxB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TNIOxAAAAN0AAAAPAAAAAAAAAAAA&#10;AAAAAKECAABkcnMvZG93bnJldi54bWxQSwUGAAAAAAQABAD5AAAAkgMAAAAA&#10;">
                    <v:stroke endarrow="block"/>
                  </v:shape>
                  <v:shape id="AutoShape 39" o:spid="_x0000_s1056" type="#_x0000_t32" style="position:absolute;left:365;top:23554;width:18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B3lcUAAADdAAAADwAAAGRycy9kb3ducmV2LnhtbERPTWvCQBC9F/wPywje6iY9aE1dgwgV&#10;UXqoSrC3ITtNQrOzYXeNsb++Wyj0No/3Oct8MK3oyfnGsoJ0moAgLq1uuFJwPr0+PoPwAVlja5kU&#10;3MlDvho9LDHT9sbv1B9DJWII+wwV1CF0mZS+rMmgn9qOOHKf1hkMEbpKaoe3GG5a+ZQkM2mw4dhQ&#10;Y0ebmsqv49UouBwW1+JevNG+SBf7D3TGf5+2Sk3Gw/oFRKAh/Iv/3Dsd56fpHH6/iS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B3lcUAAADdAAAADwAAAAAAAAAA&#10;AAAAAAChAgAAZHJzL2Rvd25yZXYueG1sUEsFBgAAAAAEAAQA+QAAAJMDAAAAAA==&#10;">
                    <v:stroke endarrow="block"/>
                  </v:shape>
                </v:group>
                <v:group id="Группа 33" o:spid="_x0000_s1057" style="position:absolute;left:19162;top:24728;width:72639;height:15905" coordsize="72638,15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shape id="AutoShape 58" o:spid="_x0000_s1058" type="#_x0000_t32" style="position:absolute;left:63848;top:7792;width:0;height:15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NGfMQAAADdAAAADwAAAGRycy9kb3ducmV2LnhtbERPTWvCQBC9C/6HZQRvuokHaaKrlEKL&#10;WHpQS6i3ITsmwexs2F019te7hYK3ebzPWa5704orOd9YVpBOExDEpdUNVwq+D++TFxA+IGtsLZOC&#10;O3lYr4aDJeba3nhH132oRAxhn6OCOoQul9KXNRn0U9sRR+5kncEQoaukdniL4aaVsySZS4MNx4Ya&#10;O3qrqTzvL0bBz2d2Ke7FF22LNNse0Rn/e/hQajzqXxcgAvXhKf53b3Scn6YZ/H0TT5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00Z8xAAAAN0AAAAPAAAAAAAAAAAA&#10;AAAAAKECAABkcnMvZG93bnJldi54bWxQSwUGAAAAAAQABAD5AAAAkgMAAAAA&#10;">
                    <v:stroke endarrow="block"/>
                  </v:shape>
                  <v:shape id="AutoShape 36" o:spid="_x0000_s1059" type="#_x0000_t32" style="position:absolute;left:30453;width:0;height:77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UlXMcAAADdAAAADwAAAGRycy9kb3ducmV2LnhtbESPQWvCQBCF74X+h2UKvdVNPBRNXUUK&#10;FbF4qEqotyE7JsHsbNhdNfbXdw6F3mZ4b977ZrYYXKeuFGLr2UA+ykARV962XBs47D9eJqBiQrbY&#10;eSYDd4qwmD8+zLCw/sZfdN2lWkkIxwINNCn1hdaxashhHPmeWLSTDw6TrKHWNuBNwl2nx1n2qh22&#10;LA0N9vTeUHXeXZyB78/ppbyXW9qU+XRzxODiz35lzPPTsHwDlWhI/+a/67UV/Hws/PKNjK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hSVcxwAAAN0AAAAPAAAAAAAA&#10;AAAAAAAAAKECAABkcnMvZG93bnJldi54bWxQSwUGAAAAAAQABAD5AAAAlQMAAAAA&#10;">
                    <v:stroke endarrow="block"/>
                  </v:shape>
                  <v:shape id="Text Box 26" o:spid="_x0000_s1060" type="#_x0000_t202" style="position:absolute;left:55261;top:9541;width:17377;height:6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5FScEA&#10;AADdAAAADwAAAGRycy9kb3ducmV2LnhtbERPTWvCQBC9F/wPywje6iQeRFJXKaLg1Vj0Os1Ok7TZ&#10;2ZhdY/z3bkHwNo/3Ocv1YBvVc+drJxrSaQKKpXCmllLD13H3vgDlA4mhxglruLOH9Wr0tqTMuJsc&#10;uM9DqWKI+Iw0VCG0GaIvKrbkp65lidyP6yyFCLsSTUe3GG4bnCXJHC3VEhsqanlTcfGXX62G7W9+&#10;yc/H9oKn711I52fsN1vUejIePj9ABR7CS/x0702cn85S+P8mno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uRUnBAAAA3QAAAA8AAAAAAAAAAAAAAAAAmAIAAGRycy9kb3du&#10;cmV2LnhtbFBLBQYAAAAABAAEAPUAAACGAwAAAAA=&#10;" filled="f">
                    <v:textbox inset=".5mm,.3mm,.5mm,.3mm">
                      <w:txbxContent>
                        <w:p w:rsidR="0011294A" w:rsidRPr="00CC608D" w:rsidRDefault="0011294A" w:rsidP="00E46A62">
                          <w:pPr>
                            <w:jc w:val="center"/>
                            <w:rPr>
                              <w:sz w:val="16"/>
                              <w:szCs w:val="16"/>
                            </w:rPr>
                          </w:pPr>
                          <w:r w:rsidRPr="00CC608D">
                            <w:rPr>
                              <w:sz w:val="16"/>
                              <w:szCs w:val="16"/>
                            </w:rPr>
                            <w:t>Список оповещения №8</w:t>
                          </w:r>
                        </w:p>
                        <w:p w:rsidR="0011294A" w:rsidRPr="00CC608D" w:rsidRDefault="0011294A" w:rsidP="00E46A62">
                          <w:pPr>
                            <w:jc w:val="center"/>
                            <w:rPr>
                              <w:sz w:val="16"/>
                              <w:szCs w:val="16"/>
                            </w:rPr>
                          </w:pPr>
                          <w:r w:rsidRPr="00CC608D">
                            <w:rPr>
                              <w:sz w:val="16"/>
                              <w:szCs w:val="16"/>
                            </w:rPr>
                            <w:t>РИТС ЮГМ г. Нефтегорск</w:t>
                          </w:r>
                        </w:p>
                        <w:p w:rsidR="0011294A" w:rsidRPr="00CC608D" w:rsidRDefault="0011294A" w:rsidP="00E46A62">
                          <w:pPr>
                            <w:jc w:val="center"/>
                            <w:rPr>
                              <w:sz w:val="16"/>
                              <w:szCs w:val="16"/>
                            </w:rPr>
                          </w:pPr>
                          <w:r w:rsidRPr="00CC608D">
                            <w:rPr>
                              <w:sz w:val="16"/>
                              <w:szCs w:val="16"/>
                            </w:rPr>
                            <w:t>тел. неф. 756281</w:t>
                          </w:r>
                        </w:p>
                        <w:p w:rsidR="0011294A" w:rsidRPr="00CC608D" w:rsidRDefault="0011294A" w:rsidP="00E46A62">
                          <w:pPr>
                            <w:jc w:val="center"/>
                            <w:rPr>
                              <w:sz w:val="16"/>
                              <w:szCs w:val="16"/>
                            </w:rPr>
                          </w:pPr>
                          <w:r w:rsidRPr="00CC608D">
                            <w:rPr>
                              <w:sz w:val="16"/>
                              <w:szCs w:val="16"/>
                            </w:rPr>
                            <w:t>тел. сот. 8(927)70900309</w:t>
                          </w:r>
                        </w:p>
                      </w:txbxContent>
                    </v:textbox>
                  </v:shape>
                  <v:shape id="Text Box 16" o:spid="_x0000_s1061" type="#_x0000_t202" style="position:absolute;top:9538;width:17376;height:5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bPsEA&#10;AADdAAAADwAAAGRycy9kb3ducmV2LnhtbERPTWvCQBC9C/0PyxR600lykBJdRUSh10bR65idJqnZ&#10;2ZjdxvTfd4WCt3m8z1muR9uqgXvfONGQzhJQLKUzjVQajof99B2UDySGWies4Zc9rFcvkyXlxt3l&#10;k4ciVCqGiM9JQx1ClyP6smZLfuY6lsh9ud5SiLCv0PR0j+G2xSxJ5mipkdhQU8fbmstr8WM17L6L&#10;W3E+dDc8XfYhnZ9x2O5Q67fXcbMAFXgMT/G/+8PE+WmWweObeAK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82z7BAAAA3QAAAA8AAAAAAAAAAAAAAAAAmAIAAGRycy9kb3du&#10;cmV2LnhtbFBLBQYAAAAABAAEAPUAAACGAwAAAAA=&#10;" filled="f">
                    <v:textbox inset=".5mm,.3mm,.5mm,.3mm">
                      <w:txbxContent>
                        <w:p w:rsidR="0011294A" w:rsidRPr="00CC608D" w:rsidRDefault="0011294A" w:rsidP="00E46A62">
                          <w:pPr>
                            <w:jc w:val="center"/>
                            <w:rPr>
                              <w:sz w:val="16"/>
                              <w:szCs w:val="16"/>
                            </w:rPr>
                          </w:pPr>
                          <w:r w:rsidRPr="00CC608D">
                            <w:rPr>
                              <w:sz w:val="16"/>
                              <w:szCs w:val="16"/>
                            </w:rPr>
                            <w:t>Список оповещения № 7 Заместители генерального директора по направлениям</w:t>
                          </w:r>
                        </w:p>
                      </w:txbxContent>
                    </v:textbox>
                  </v:shape>
                  <v:shape id="_x0000_s1062" type="#_x0000_t202" style="position:absolute;left:36894;top:9541;width:16646;height:5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B+pcEA&#10;AADdAAAADwAAAGRycy9kb3ducmV2LnhtbERPTWvCQBC9F/oflil4q5MoSEldpYiCV6PU65idJtHs&#10;bMxuY/rvu4LgbR7vc+bLwTaq587XTjSk4wQUS+FMLaWGw37z/gHKBxJDjRPW8McelovXlzllxt1k&#10;x30eShVDxGekoQqhzRB9UbElP3YtS+R+XGcpRNiVaDq6xXDb4CRJZmiplthQUcuriotL/ms1rM/5&#10;NT/u2yt+nzYhnR2xX61R69Hb8PUJKvAQnuKHe2vi/HQyhfs38QR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wfqXBAAAA3QAAAA8AAAAAAAAAAAAAAAAAmAIAAGRycy9kb3du&#10;cmV2LnhtbFBLBQYAAAAABAAEAPUAAACGAwAAAAA=&#10;" filled="f">
                    <v:textbox inset=".5mm,.3mm,.5mm,.3mm">
                      <w:txbxContent>
                        <w:p w:rsidR="0011294A" w:rsidRPr="00CC608D" w:rsidRDefault="0011294A" w:rsidP="00E46A62">
                          <w:pPr>
                            <w:jc w:val="center"/>
                            <w:rPr>
                              <w:sz w:val="16"/>
                              <w:szCs w:val="16"/>
                            </w:rPr>
                          </w:pPr>
                          <w:r w:rsidRPr="00CC608D">
                            <w:rPr>
                              <w:sz w:val="16"/>
                              <w:szCs w:val="16"/>
                            </w:rPr>
                            <w:t>Список оповещения №8</w:t>
                          </w:r>
                        </w:p>
                        <w:p w:rsidR="0011294A" w:rsidRPr="00CC608D" w:rsidRDefault="0011294A" w:rsidP="00E46A62">
                          <w:pPr>
                            <w:jc w:val="center"/>
                            <w:rPr>
                              <w:sz w:val="16"/>
                              <w:szCs w:val="16"/>
                            </w:rPr>
                          </w:pPr>
                          <w:r w:rsidRPr="00CC608D">
                            <w:rPr>
                              <w:sz w:val="16"/>
                              <w:szCs w:val="16"/>
                            </w:rPr>
                            <w:t>РИТС ЦГМ г. Отрадный</w:t>
                          </w:r>
                        </w:p>
                        <w:p w:rsidR="0011294A" w:rsidRPr="00CC608D" w:rsidRDefault="0011294A" w:rsidP="00E46A62">
                          <w:pPr>
                            <w:jc w:val="center"/>
                            <w:rPr>
                              <w:sz w:val="16"/>
                              <w:szCs w:val="16"/>
                            </w:rPr>
                          </w:pPr>
                          <w:r w:rsidRPr="00CC608D">
                            <w:rPr>
                              <w:sz w:val="16"/>
                              <w:szCs w:val="16"/>
                            </w:rPr>
                            <w:t>тел. неф. 723281, 723231</w:t>
                          </w:r>
                        </w:p>
                        <w:p w:rsidR="0011294A" w:rsidRPr="00CC608D" w:rsidRDefault="0011294A" w:rsidP="00E46A62">
                          <w:pPr>
                            <w:jc w:val="center"/>
                            <w:rPr>
                              <w:sz w:val="16"/>
                              <w:szCs w:val="16"/>
                            </w:rPr>
                          </w:pPr>
                          <w:r w:rsidRPr="00CC608D">
                            <w:rPr>
                              <w:sz w:val="16"/>
                              <w:szCs w:val="16"/>
                            </w:rPr>
                            <w:t>тел. сот. 8(927)70900660</w:t>
                          </w:r>
                        </w:p>
                      </w:txbxContent>
                    </v:textbox>
                  </v:shape>
                  <v:shape id="AutoShape 48" o:spid="_x0000_s1063" type="#_x0000_t32" style="position:absolute;left:26795;top:7871;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4jX8QAAADdAAAADwAAAGRycy9kb3ducmV2LnhtbERPTWvCQBC9C/6HZQRvuomIaHSVUqiI&#10;0oNaQnsbsmMSmp0Nu6vG/vpuQehtHu9zVpvONOJGzteWFaTjBARxYXXNpYKP89toDsIHZI2NZVLw&#10;IA+bdb+3wkzbOx/pdgqliCHsM1RQhdBmUvqiIoN+bFviyF2sMxgidKXUDu8x3DRykiQzabDm2FBh&#10;S68VFd+nq1HweVhc80f+Tvs8Xey/0Bn/c94qNRx0L0sQgbrwL366dzrOTydT+Psmn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viNfxAAAAN0AAAAPAAAAAAAAAAAA&#10;AAAAAKECAABkcnMvZG93bnJldi54bWxQSwUGAAAAAAQABAD5AAAAkgMAAAAA&#10;">
                    <v:stroke endarrow="block"/>
                  </v:shape>
                  <v:shape id="AutoShape 57" o:spid="_x0000_s1064" type="#_x0000_t32" style="position:absolute;left:45322;top:8030;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KGxMQAAADdAAAADwAAAGRycy9kb3ducmV2LnhtbERPTWvCQBC9C/6HZQRvuomgaHSVUqiI&#10;0oNaQnsbsmMSmp0Nu6vG/vpuQehtHu9zVpvONOJGzteWFaTjBARxYXXNpYKP89toDsIHZI2NZVLw&#10;IA+bdb+3wkzbOx/pdgqliCHsM1RQhdBmUvqiIoN+bFviyF2sMxgidKXUDu8x3DRykiQzabDm2FBh&#10;S68VFd+nq1HweVhc80f+Tvs8Xey/0Bn/c94qNRx0L0sQgbrwL366dzrOTydT+Psmn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8obExAAAAN0AAAAPAAAAAAAAAAAA&#10;AAAAAKECAABkcnMvZG93bnJldi54bWxQSwUGAAAAAAQABAD5AAAAkgMAAAAA&#10;">
                    <v:stroke endarrow="block"/>
                  </v:shape>
                  <v:shape id="AutoShape 59" o:spid="_x0000_s1065" type="#_x0000_t32" style="position:absolute;left:8984;top:7792;width:5479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JGS8IAAADdAAAADwAAAGRycy9kb3ducmV2LnhtbERPTYvCMBC9C/6HMIIX0bQeRKpRRBAW&#10;DwurPXgckrEtNpOaZGv335uFhb3N433Odj/YVvTkQ+NYQb7IQBBrZxquFJTX03wNIkRkg61jUvBD&#10;Afa78WiLhXEv/qL+EiuRQjgUqKCOsSukDLomi2HhOuLE3Z23GBP0lTQeXynctnKZZStpseHUUGNH&#10;x5r04/JtFTTn8rPsZ8/o9fqc33werrdWKzWdDIcNiEhD/Bf/uT9Mmp8vV/D7TTpB7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JGS8IAAADdAAAADwAAAAAAAAAAAAAA&#10;AAChAgAAZHJzL2Rvd25yZXYueG1sUEsFBgAAAAAEAAQA+QAAAJADAAAAAA==&#10;"/>
                  <v:shape id="AutoShape 48" o:spid="_x0000_s1066" type="#_x0000_t32" style="position:absolute;left:9064;top:7871;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y9KMQAAADdAAAADwAAAGRycy9kb3ducmV2LnhtbERPS2vCQBC+C/6HZQRvuokHH9FVSqEi&#10;Sg9qCe1tyI5JaHY27K4a++u7BaG3+fies9p0phE3cr62rCAdJyCIC6trLhV8nN9GcxA+IGtsLJOC&#10;B3nYrPu9FWba3vlIt1MoRQxhn6GCKoQ2k9IXFRn0Y9sSR+5incEQoSuldniP4aaRkySZSoM1x4YK&#10;W3qtqPg+XY2Cz8Pimj/yd9rn6WL/hc74n/NWqeGge1mCCNSFf/HTvdNxfjqZwd838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bL0oxAAAAN0AAAAPAAAAAAAAAAAA&#10;AAAAAKECAABkcnMvZG93bnJldi54bWxQSwUGAAAAAAQABAD5AAAAkgMAAAAA&#10;">
                    <v:stroke endarrow="block"/>
                  </v:shape>
                  <v:shape id="_x0000_s1067" type="#_x0000_t202" style="position:absolute;left:18447;top:9462;width:17376;height:5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Ts1MQA&#10;AADdAAAADwAAAGRycy9kb3ducmV2LnhtbESPwW7CQAxE75X6Dysj9VaccEBVYEEIgdRrQ1WuJmuS&#10;tFlvyG5D+vf1oVJvtmY887zeTr4zIw+xDWIhn2dgWKrgWqktvJ+Ozy9gYiJx1AVhCz8cYbt5fFhT&#10;4cJd3ngsU200RGJBFpqU+gIxVg17ivPQs6h2DYOnpOtQoxvoruG+w0WWLdFTK9rQUM/7hquv8ttb&#10;OHyWt/J86m/4cTmmfHnGcX9Aa59m024FJvGU/s1/169O8fOF4uo3OgJ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U7NTEAAAA3QAAAA8AAAAAAAAAAAAAAAAAmAIAAGRycy9k&#10;b3ducmV2LnhtbFBLBQYAAAAABAAEAPUAAACJAwAAAAA=&#10;" filled="f">
                    <v:textbox inset=".5mm,.3mm,.5mm,.3mm">
                      <w:txbxContent>
                        <w:p w:rsidR="0011294A" w:rsidRPr="00CC608D" w:rsidRDefault="0011294A" w:rsidP="00E46A62">
                          <w:pPr>
                            <w:jc w:val="center"/>
                            <w:rPr>
                              <w:sz w:val="16"/>
                              <w:szCs w:val="16"/>
                            </w:rPr>
                          </w:pPr>
                          <w:r w:rsidRPr="00CC608D">
                            <w:rPr>
                              <w:sz w:val="16"/>
                              <w:szCs w:val="16"/>
                            </w:rPr>
                            <w:t>Список оповещения №8</w:t>
                          </w:r>
                        </w:p>
                        <w:p w:rsidR="0011294A" w:rsidRPr="00CC608D" w:rsidRDefault="0011294A" w:rsidP="00E46A62">
                          <w:pPr>
                            <w:jc w:val="center"/>
                            <w:rPr>
                              <w:sz w:val="16"/>
                              <w:szCs w:val="16"/>
                            </w:rPr>
                          </w:pPr>
                          <w:r w:rsidRPr="00CC608D">
                            <w:rPr>
                              <w:sz w:val="16"/>
                              <w:szCs w:val="16"/>
                            </w:rPr>
                            <w:t>РИТС СГМ п. Суходол</w:t>
                          </w:r>
                        </w:p>
                        <w:p w:rsidR="0011294A" w:rsidRPr="00CC608D" w:rsidRDefault="0011294A" w:rsidP="00E46A62">
                          <w:pPr>
                            <w:jc w:val="center"/>
                            <w:rPr>
                              <w:sz w:val="16"/>
                              <w:szCs w:val="16"/>
                            </w:rPr>
                          </w:pPr>
                          <w:r w:rsidRPr="00CC608D">
                            <w:rPr>
                              <w:sz w:val="16"/>
                              <w:szCs w:val="16"/>
                            </w:rPr>
                            <w:t>тел. неф. 732005, 732057</w:t>
                          </w:r>
                        </w:p>
                        <w:p w:rsidR="0011294A" w:rsidRPr="00CC608D" w:rsidRDefault="0011294A" w:rsidP="00E46A62">
                          <w:pPr>
                            <w:jc w:val="center"/>
                            <w:rPr>
                              <w:sz w:val="16"/>
                              <w:szCs w:val="16"/>
                            </w:rPr>
                          </w:pPr>
                          <w:r w:rsidRPr="00CC608D">
                            <w:rPr>
                              <w:sz w:val="16"/>
                              <w:szCs w:val="16"/>
                            </w:rPr>
                            <w:t>тел. сот. 8(927)7090330</w:t>
                          </w:r>
                        </w:p>
                      </w:txbxContent>
                    </v:textbox>
                  </v:shape>
                </v:group>
                <v:group id="Группа 25" o:spid="_x0000_s1068" style="position:absolute;left:63212;width:29825;height:31248" coordorigin="" coordsize="29824,31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shape id="_x0000_s1069" type="#_x0000_t202" style="position:absolute;left:9541;top:6281;width:20101;height:5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2D8QA&#10;AADdAAAADwAAAGRycy9kb3ducmV2LnhtbESPQUvDQBCF70L/wzIFb3aSCkVit6WUFryair1Os2MS&#10;zc6m2TWN/945CN5meG/e+2a9nXxnRh5iG8RCvsjAsFTBtVJbeDsdH57AxETiqAvCFn44wnYzu1tT&#10;4cJNXnksU200RGJBFpqU+gIxVg17iovQs6j2EQZPSdehRjfQTcN9h8ssW6GnVrShoZ73DVdf5be3&#10;cPgsr+X51F/x/XJM+eqM4/6A1t7Pp90zmMRT+jf/Xb84xc8flV+/0RFw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7dg/EAAAA3QAAAA8AAAAAAAAAAAAAAAAAmAIAAGRycy9k&#10;b3ducmV2LnhtbFBLBQYAAAAABAAEAPUAAACJAwAAAAA=&#10;" filled="f">
                    <v:textbox inset=".5mm,.3mm,.5mm,.3mm">
                      <w:txbxContent>
                        <w:p w:rsidR="0011294A" w:rsidRPr="00CC608D" w:rsidRDefault="0011294A" w:rsidP="00E46A62">
                          <w:pPr>
                            <w:jc w:val="center"/>
                            <w:rPr>
                              <w:sz w:val="16"/>
                              <w:szCs w:val="16"/>
                            </w:rPr>
                          </w:pPr>
                          <w:r w:rsidRPr="00CC608D">
                            <w:rPr>
                              <w:sz w:val="16"/>
                              <w:szCs w:val="16"/>
                            </w:rPr>
                            <w:t xml:space="preserve">Дежурный ЕДДС муниципального района </w:t>
                          </w:r>
                          <w:proofErr w:type="spellStart"/>
                          <w:proofErr w:type="gramStart"/>
                          <w:r w:rsidRPr="00CC608D">
                            <w:rPr>
                              <w:sz w:val="16"/>
                              <w:szCs w:val="16"/>
                            </w:rPr>
                            <w:t>Кинель</w:t>
                          </w:r>
                          <w:proofErr w:type="spellEnd"/>
                          <w:r w:rsidRPr="00CC608D">
                            <w:rPr>
                              <w:sz w:val="16"/>
                              <w:szCs w:val="16"/>
                            </w:rPr>
                            <w:t>-Черкасский</w:t>
                          </w:r>
                          <w:proofErr w:type="gramEnd"/>
                        </w:p>
                        <w:p w:rsidR="0011294A" w:rsidRPr="00CC608D" w:rsidRDefault="0011294A" w:rsidP="00E46A62">
                          <w:pPr>
                            <w:jc w:val="center"/>
                            <w:rPr>
                              <w:i/>
                              <w:sz w:val="16"/>
                              <w:szCs w:val="16"/>
                            </w:rPr>
                          </w:pPr>
                          <w:r w:rsidRPr="00CC608D">
                            <w:rPr>
                              <w:sz w:val="16"/>
                              <w:szCs w:val="16"/>
                            </w:rPr>
                            <w:t>тел. (846 63) 2 14 14</w:t>
                          </w:r>
                        </w:p>
                        <w:p w:rsidR="0011294A" w:rsidRPr="00CC608D" w:rsidRDefault="0011294A" w:rsidP="00E46A62">
                          <w:pPr>
                            <w:jc w:val="center"/>
                            <w:rPr>
                              <w:sz w:val="16"/>
                              <w:szCs w:val="16"/>
                            </w:rPr>
                          </w:pPr>
                        </w:p>
                      </w:txbxContent>
                    </v:textbox>
                  </v:shape>
                  <v:shape id="_x0000_s1070" type="#_x0000_t202" style="position:absolute;left:9462;top:12881;width:20145;height:4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TlMEA&#10;AADdAAAADwAAAGRycy9kb3ducmV2LnhtbERPTWvCQBC9F/wPywje6iQKUlJXKaLg1Sj1Os1Ok7TZ&#10;2ZhdY/z3bqHgbR7vc5brwTaq587XTjSk0wQUS+FMLaWG03H3+gbKBxJDjRPWcGcP69XoZUmZcTc5&#10;cJ+HUsUQ8RlpqEJoM0RfVGzJT13LErlv11kKEXYlmo5uMdw2OEuSBVqqJTZU1PKm4uI3v1oN25/8&#10;kp+P7QU/v3YhXZyx32xR68l4+HgHFXgIT/G/e2/i/HSewt838QR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305TBAAAA3QAAAA8AAAAAAAAAAAAAAAAAmAIAAGRycy9kb3du&#10;cmV2LnhtbFBLBQYAAAAABAAEAPUAAACGAwAAAAA=&#10;" filled="f">
                    <v:textbox inset=".5mm,.3mm,.5mm,.3mm">
                      <w:txbxContent>
                        <w:p w:rsidR="0011294A" w:rsidRPr="00CC608D" w:rsidRDefault="0011294A" w:rsidP="00E46A62">
                          <w:pPr>
                            <w:jc w:val="center"/>
                            <w:rPr>
                              <w:sz w:val="16"/>
                              <w:szCs w:val="16"/>
                            </w:rPr>
                          </w:pPr>
                          <w:r w:rsidRPr="00CC608D">
                            <w:rPr>
                              <w:sz w:val="16"/>
                              <w:szCs w:val="16"/>
                            </w:rPr>
                            <w:t xml:space="preserve">Дежурный по администрации Октябрьского р-на г.о. Самара </w:t>
                          </w:r>
                          <w:r w:rsidRPr="00CC608D">
                            <w:rPr>
                              <w:sz w:val="16"/>
                              <w:szCs w:val="16"/>
                            </w:rPr>
                            <w:br/>
                            <w:t>тел. гор. 8(846)9345739</w:t>
                          </w:r>
                        </w:p>
                      </w:txbxContent>
                    </v:textbox>
                  </v:shape>
                  <v:shape id="_x0000_s1071" type="#_x0000_t202" style="position:absolute;left:9541;width:20102;height:5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EnQ8IA&#10;AADdAAAADwAAAGRycy9kb3ducmV2LnhtbERPTWvCQBC9F/oflil4q5toqRJdRcSCgocaPXgcsmMS&#10;mp1Ns1ON/74rFHqbx/uc+bJ3jbpSF2rPBtJhAoq48Lbm0sDp+PE6BRUE2WLjmQzcKcBy8fw0x8z6&#10;Gx/omkupYgiHDA1UIm2mdSgqchiGviWO3MV3DiXCrtS2w1sMd40eJcm7dlhzbKiwpXVFxVf+4wxs&#10;vtvg9rJrZHJefdq3XNIdiTGDl341AyXUy7/4z721cX46HsHjm3iCX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SdDwgAAAN0AAAAPAAAAAAAAAAAAAAAAAJgCAABkcnMvZG93&#10;bnJldi54bWxQSwUGAAAAAAQABAD1AAAAhwMAAAAA&#10;" filled="f">
                    <v:textbox inset=".5mm,.3mm,5mm,.3mm">
                      <w:txbxContent>
                        <w:p w:rsidR="0011294A" w:rsidRPr="00CC608D" w:rsidRDefault="0011294A" w:rsidP="00E46A62">
                          <w:pPr>
                            <w:jc w:val="center"/>
                            <w:rPr>
                              <w:sz w:val="16"/>
                              <w:szCs w:val="16"/>
                            </w:rPr>
                          </w:pPr>
                          <w:r w:rsidRPr="00CC608D">
                            <w:rPr>
                              <w:sz w:val="16"/>
                              <w:szCs w:val="16"/>
                            </w:rPr>
                            <w:t>Оперативный дежурный ЦУКС (ГУ МЧС России по Самарской области)</w:t>
                          </w:r>
                        </w:p>
                        <w:p w:rsidR="0011294A" w:rsidRPr="00CC608D" w:rsidRDefault="0011294A" w:rsidP="00E46A62">
                          <w:pPr>
                            <w:jc w:val="center"/>
                            <w:rPr>
                              <w:sz w:val="16"/>
                              <w:szCs w:val="16"/>
                            </w:rPr>
                          </w:pPr>
                          <w:r>
                            <w:rPr>
                              <w:sz w:val="16"/>
                              <w:szCs w:val="16"/>
                            </w:rPr>
                            <w:t>тел. гор. 8(846)338999</w:t>
                          </w:r>
                        </w:p>
                      </w:txbxContent>
                    </v:textbox>
                  </v:shape>
                  <v:shape id="_x0000_s1072" type="#_x0000_t202" style="position:absolute;left:9620;top:19319;width:20204;height: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noeMEA&#10;AADdAAAADwAAAGRycy9kb3ducmV2LnhtbERPTWvCQBC9F/oflin0ViepICV1lSIKXhulXsfsNIlm&#10;Z2N2jfHfu4LgbR7vc6bzwTaq587XTjSkowQUS+FMLaWG7Wb18QXKBxJDjRPWcGUP89nry5Qy4y7y&#10;y30eShVDxGekoQqhzRB9UbElP3ItS+T+XWcpRNiVaDq6xHDb4GeSTNBSLbGhopYXFRfH/Gw1LA/5&#10;Kd9t2hP+7VchneywXyxR6/e34ecbVOAhPMUP99rE+el4DPdv4gk4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p6HjBAAAA3QAAAA8AAAAAAAAAAAAAAAAAmAIAAGRycy9kb3du&#10;cmV2LnhtbFBLBQYAAAAABAAEAPUAAACGAwAAAAA=&#10;" filled="f">
                    <v:textbox inset=".5mm,.3mm,.5mm,.3mm">
                      <w:txbxContent>
                        <w:p w:rsidR="0011294A" w:rsidRPr="00CC608D" w:rsidRDefault="0011294A" w:rsidP="00E46A62">
                          <w:pPr>
                            <w:jc w:val="center"/>
                            <w:rPr>
                              <w:sz w:val="16"/>
                              <w:szCs w:val="16"/>
                            </w:rPr>
                          </w:pPr>
                          <w:r w:rsidRPr="00CC608D">
                            <w:rPr>
                              <w:sz w:val="16"/>
                              <w:szCs w:val="16"/>
                            </w:rPr>
                            <w:t xml:space="preserve">Директор СЦУКС </w:t>
                          </w:r>
                          <w:r w:rsidRPr="00CC608D">
                            <w:rPr>
                              <w:sz w:val="16"/>
                              <w:szCs w:val="16"/>
                            </w:rPr>
                            <w:br/>
                            <w:t>ПАО «НК «Роснефть»</w:t>
                          </w:r>
                        </w:p>
                        <w:p w:rsidR="0011294A" w:rsidRPr="00CC608D" w:rsidRDefault="0011294A" w:rsidP="00E46A62">
                          <w:pPr>
                            <w:jc w:val="center"/>
                            <w:rPr>
                              <w:sz w:val="16"/>
                              <w:szCs w:val="16"/>
                            </w:rPr>
                          </w:pPr>
                          <w:r w:rsidRPr="00CC608D">
                            <w:rPr>
                              <w:sz w:val="16"/>
                              <w:szCs w:val="16"/>
                            </w:rPr>
                            <w:t>тел. гор. 8(499) 5178790</w:t>
                          </w:r>
                        </w:p>
                        <w:p w:rsidR="0011294A" w:rsidRPr="00CC608D" w:rsidRDefault="0011294A" w:rsidP="00E46A62">
                          <w:pPr>
                            <w:jc w:val="center"/>
                            <w:rPr>
                              <w:sz w:val="16"/>
                              <w:szCs w:val="16"/>
                            </w:rPr>
                          </w:pPr>
                          <w:r w:rsidRPr="00CC608D">
                            <w:rPr>
                              <w:sz w:val="16"/>
                              <w:szCs w:val="16"/>
                            </w:rPr>
                            <w:t>тел. неф. 8(8618) 65779</w:t>
                          </w:r>
                        </w:p>
                      </w:txbxContent>
                    </v:textbox>
                  </v:shape>
                  <v:shape id="_x0000_s1073" type="#_x0000_t202" style="position:absolute;left:9539;top:25679;width:20230;height: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BwDMIA&#10;AADdAAAADwAAAGRycy9kb3ducmV2LnhtbERPTWvCQBC9F/oflin0Vidpi0h0lSIKvRqLXsfsmESz&#10;szG7jfHfdwWht3m8z5ktBtuonjtfO9GQjhJQLIUztZQafrbrtwkoH0gMNU5Yw409LObPTzPKjLvK&#10;hvs8lCqGiM9IQxVCmyH6omJLfuRalsgdXWcpRNiVaDq6xnDb4HuSjNFSLbGhopaXFRfn/NdqWJ3y&#10;S77fthfcHdYhHe+xX65Q69eX4WsKKvAQ/sUP97eJ89OPT7h/E0/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QHAMwgAAAN0AAAAPAAAAAAAAAAAAAAAAAJgCAABkcnMvZG93&#10;bnJldi54bWxQSwUGAAAAAAQABAD1AAAAhwMAAAAA&#10;" filled="f">
                    <v:textbox inset=".5mm,.3mm,.5mm,.3mm">
                      <w:txbxContent>
                        <w:p w:rsidR="0011294A" w:rsidRPr="00CC608D" w:rsidRDefault="0011294A" w:rsidP="00E46A62">
                          <w:pPr>
                            <w:jc w:val="center"/>
                            <w:rPr>
                              <w:sz w:val="16"/>
                              <w:szCs w:val="16"/>
                            </w:rPr>
                          </w:pPr>
                          <w:r w:rsidRPr="00CC608D">
                            <w:rPr>
                              <w:spacing w:val="-6"/>
                              <w:sz w:val="16"/>
                              <w:szCs w:val="16"/>
                            </w:rPr>
                            <w:t>Оперативный дежурный СЦУКС</w:t>
                          </w:r>
                          <w:r w:rsidRPr="00CC608D">
                            <w:rPr>
                              <w:sz w:val="16"/>
                              <w:szCs w:val="16"/>
                            </w:rPr>
                            <w:t xml:space="preserve"> ПАО «НК «Роснефть»</w:t>
                          </w:r>
                        </w:p>
                        <w:p w:rsidR="0011294A" w:rsidRPr="00CC608D" w:rsidRDefault="0011294A" w:rsidP="00E46A62">
                          <w:pPr>
                            <w:jc w:val="center"/>
                            <w:rPr>
                              <w:sz w:val="16"/>
                              <w:szCs w:val="16"/>
                            </w:rPr>
                          </w:pPr>
                          <w:r w:rsidRPr="00CC608D">
                            <w:rPr>
                              <w:sz w:val="16"/>
                              <w:szCs w:val="16"/>
                            </w:rPr>
                            <w:t>тел. гор. 8(499) 5177197</w:t>
                          </w:r>
                        </w:p>
                        <w:p w:rsidR="0011294A" w:rsidRPr="00CC608D" w:rsidRDefault="0011294A" w:rsidP="00E46A62">
                          <w:pPr>
                            <w:jc w:val="center"/>
                            <w:rPr>
                              <w:sz w:val="16"/>
                              <w:szCs w:val="16"/>
                            </w:rPr>
                          </w:pPr>
                          <w:r w:rsidRPr="00CC608D">
                            <w:rPr>
                              <w:sz w:val="16"/>
                              <w:szCs w:val="16"/>
                            </w:rPr>
                            <w:t>тел. неф. 8(8618) 63646</w:t>
                          </w:r>
                        </w:p>
                      </w:txbxContent>
                    </v:textbox>
                  </v:shape>
                  <v:shape id="AutoShape 63" o:spid="_x0000_s1074" type="#_x0000_t32" style="position:absolute;left:5406;top:14391;width:41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w0lMIAAADdAAAADwAAAGRycy9kb3ducmV2LnhtbERPS4vCMBC+C/6HMII3TVUU6ZqKCsKy&#10;oGDVw96GZvrYbSalyWr33xtB8DYf33NW687U4katqywrmIwjEMSZ1RUXCi7n/WgJwnlkjbVlUvBP&#10;DtZJv7fCWNs7n+iW+kKEEHYxKii9b2IpXVaSQTe2DXHgctsa9AG2hdQt3kO4qeU0ihbSYMWhocSG&#10;diVlv+mfUbBj+bX5ib6LVB6ba7bd6/xAXqnhoNt8gPDU+bf45f7UYf5kNofnN+EEmT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w0lMIAAADdAAAADwAAAAAAAAAAAAAA&#10;AAChAgAAZHJzL2Rvd25yZXYueG1sUEsFBgAAAAAEAAQA+QAAAJADAAAAAA==&#10;" strokecolor="red" strokeweight="2pt">
                    <v:stroke endarrow="block"/>
                  </v:shape>
                  <v:shape id="AutoShape 64" o:spid="_x0000_s1075" type="#_x0000_t32" style="position:absolute;left:5486;top:8666;width:41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6q48EAAADdAAAADwAAAGRycy9kb3ducmV2LnhtbERPTYvCMBC9L/gfwgje1lQFWappUUFY&#10;BAWrHrwNzdhWm0lpslr/vRGEvc3jfc487Uwt7tS6yrKC0TACQZxbXXGh4HhYf/+AcB5ZY22ZFDzJ&#10;QZr0vuYYa/vgPd0zX4gQwi5GBaX3TSyly0sy6Ia2IQ7cxbYGfYBtIXWLjxBuajmOoqk0WHFoKLGh&#10;VUn5LfszClYsN4trdC4yuWtO+XKtL1vySg363WIGwlPn/8Uf968O80eTKby/CSfI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7qrjwQAAAN0AAAAPAAAAAAAAAAAAAAAA&#10;AKECAABkcnMvZG93bnJldi54bWxQSwUGAAAAAAQABAD5AAAAjwMAAAAA&#10;" strokecolor="red" strokeweight="2pt">
                    <v:stroke endarrow="block"/>
                  </v:shape>
                  <v:shape id="AutoShape 65" o:spid="_x0000_s1076" type="#_x0000_t32" style="position:absolute;left:5327;top:3339;width:51;height:151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R8BcIAAADdAAAADwAAAGRycy9kb3ducmV2LnhtbERPS4vCMBC+C/6HMII3TRVR6ZqKCsKy&#10;oGDVw96GZvrYbSalyWr33xtB8DYf33NW687U4katqywrmIwjEMSZ1RUXCi7n/WgJwnlkjbVlUvBP&#10;DtZJv7fCWNs7n+iW+kKEEHYxKii9b2IpXVaSQTe2DXHgctsa9AG2hdQt3kO4qeU0iubSYMWhocSG&#10;diVlv+mfUbBj+bX5ib6LVB6ba7bd6/xAXqnhoNt8gPDU+bf45f7UYf5ktoDnN+EEmT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R8BcIAAADdAAAADwAAAAAAAAAAAAAA&#10;AAChAgAAZHJzL2Rvd25yZXYueG1sUEsFBgAAAAAEAAQA+QAAAJADAAAAAA==&#10;" strokecolor="red" strokeweight="2pt">
                    <v:stroke endarrow="block"/>
                  </v:shape>
                  <v:shape id="AutoShape 62" o:spid="_x0000_s1077" type="#_x0000_t32" style="position:absolute;left:5327;top:3339;width:41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vod8QAAADdAAAADwAAAGRycy9kb3ducmV2LnhtbESPQYvCQAyF7wv+hyGCt3WqyCLVUVQQ&#10;FsGFrXrwFjqxrXYypTOr9d+bw4K3hPfy3pf5snO1ulMbKs8GRsMEFHHubcWFgeNh+zkFFSKyxdoz&#10;GXhSgOWi9zHH1PoH/9I9i4WSEA4pGihjbFKtQ16SwzD0DbFoF986jLK2hbYtPiTc1XqcJF/aYcXS&#10;UGJDm5LyW/bnDGxY71bX5Fxk+qc55eutvewpGjPod6sZqEhdfJv/r7+t4I8mgivfyAh6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h3xAAAAN0AAAAPAAAAAAAAAAAA&#10;AAAAAKECAABkcnMvZG93bnJldi54bWxQSwUGAAAAAAQABAD5AAAAkgMAAAAA&#10;" strokecolor="red" strokeweight="2pt">
                    <v:stroke endarrow="block"/>
                  </v:shape>
                  <v:shape id="AutoShape 66" o:spid="_x0000_s1078" type="#_x0000_t32" style="position:absolute;left:79;top:18526;width:53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dN7MIAAADdAAAADwAAAGRycy9kb3ducmV2LnhtbERPS4vCMBC+C/6HMII3TRUR7ZqKCsKy&#10;oGDVw96GZvrYbSalyWr33xtB8DYf33NW687U4katqywrmIwjEMSZ1RUXCi7n/WgBwnlkjbVlUvBP&#10;DtZJv7fCWNs7n+iW+kKEEHYxKii9b2IpXVaSQTe2DXHgctsa9AG2hdQt3kO4qeU0iubSYMWhocSG&#10;diVlv+mfUbBj+bX5ib6LVB6ba7bd6/xAXqnhoNt8gPDU+bf45f7UYf5ktoTnN+EEmT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3dN7MIAAADdAAAADwAAAAAAAAAAAAAA&#10;AAChAgAAZHJzL2Rvd25yZXYueG1sUEsFBgAAAAAEAAQA+QAAAJADAAAAAA==&#10;" strokecolor="red" strokeweight="2pt">
                    <v:stroke endarrow="block"/>
                  </v:shape>
                  <v:shape id="AutoShape 49" o:spid="_x0000_s1079" type="#_x0000_t32" style="position:absolute;left:7712;top:9621;width:16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FM38UAAADdAAAADwAAAGRycy9kb3ducmV2LnhtbESPQW/CMAyF75P4D5GRuI20Q5tQISDE&#10;NLTLDgN+gNuYptA4VZNB++/nw6TdbL3n9z6vt4Nv1Z362AQ2kM8zUMRVsA3XBs6nj+clqJiQLbaB&#10;ycBIEbabydMaCxse/E33Y6qVhHAs0IBLqSu0jpUjj3EeOmLRLqH3mGTta217fEi4b/VLlr1pjw1L&#10;g8OO9o6q2/HHGzjwufx6X5T54lTurtntOga3HI2ZTYfdClSiIf2b/64/reDnr8Iv38gIe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FM38UAAADdAAAADwAAAAAAAAAA&#10;AAAAAAChAgAAZHJzL2Rvd25yZXYueG1sUEsFBgAAAAAEAAQA+QAAAJMDAAAAAA==&#10;">
                    <v:stroke dashstyle="dashDot" endarrow="block"/>
                  </v:shape>
                  <v:shape id="AutoShape 50" o:spid="_x0000_s1080" type="#_x0000_t32" style="position:absolute;left:7712;top:15425;width:16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3pRMIAAADdAAAADwAAAGRycy9kb3ducmV2LnhtbERPzYrCMBC+C75DGGFvmnbFRapRRFH2&#10;sgd/HmDajE21mZQmq+3bbwRhb/Px/c5y3dlaPKj1lWMF6SQBQVw4XXGp4HLej+cgfEDWWDsmBT15&#10;WK+GgyVm2j35SI9TKEUMYZ+hAhNCk0npC0MW/cQ1xJG7utZiiLAtpW7xGcNtLT+T5EtarDg2GGxo&#10;a6i4n36tggNf8p/dNE+n53xzS+633pl5r9THqNssQATqwr/47f7WcX46S+H1TTxB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3pRMIAAADdAAAADwAAAAAAAAAAAAAA&#10;AAChAgAAZHJzL2Rvd25yZXYueG1sUEsFBgAAAAAEAAQA+QAAAJADAAAAAA==&#10;">
                    <v:stroke dashstyle="dashDot" endarrow="block"/>
                  </v:shape>
                  <v:shape id="AutoShape 54" o:spid="_x0000_s1081" type="#_x0000_t32" style="position:absolute;left:7633;top:4452;width:19;height:155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s6cr8AAADcAAAADwAAAGRycy9kb3ducmV2LnhtbERPTYvCMBC9C/6HMAvebLoirnSNsghF&#10;kb2sevA4NGNbbCalGbX66zcHwePjfS9WvWvUjbpQezbwmaSgiAtvay4NHA/5eA4qCLLFxjMZeFCA&#10;1XI4WGBm/Z3/6LaXUsUQDhkaqETaTOtQVOQwJL4ljtzZdw4lwq7UtsN7DHeNnqTpTDusOTZU2NK6&#10;ouKyvzoD+ZfGnE7n52+Bmx2L1Gl/WRsz+uh/vkEJ9fIWv9xba2A2jfPjmXgE9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ps6cr8AAADcAAAADwAAAAAAAAAAAAAAAACh&#10;AgAAZHJzL2Rvd25yZXYueG1sUEsFBgAAAAAEAAQA+QAAAI0DAAAAAA==&#10;">
                    <v:stroke dashstyle="dashDot"/>
                  </v:shape>
                  <v:shape id="AutoShape 60" o:spid="_x0000_s1082" type="#_x0000_t32" style="position:absolute;left:7633;top:4611;width:18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62ZMQAAADcAAAADwAAAGRycy9kb3ducmV2LnhtbESP3YrCMBSE74V9h3AWvNO06yJSjSK7&#10;KN7shT8PcNqcbarNSWmitm9vBMHLYWa+YRarztbiRq2vHCtIxwkI4sLpiksFp+NmNAPhA7LG2jEp&#10;6MnDavkxWGCm3Z33dDuEUkQI+wwVmBCaTEpfGLLox64hjt6/ay2GKNtS6hbvEW5r+ZUkU2mx4rhg&#10;sKEfQ8XlcLUKtnzK/34neTo55utzcjn3zsx6pYaf3XoOIlAX3uFXe6cVTL9TeJ6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zrZkxAAAANwAAAAPAAAAAAAAAAAA&#10;AAAAAKECAABkcnMvZG93bnJldi54bWxQSwUGAAAAAAQABAD5AAAAkgMAAAAA&#10;">
                    <v:stroke dashstyle="dashDot" endarrow="block"/>
                  </v:shape>
                  <v:shape id="AutoShape 55" o:spid="_x0000_s1083" type="#_x0000_t32" style="position:absolute;left:238;top:20037;width:75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woE8QAAADcAAAADwAAAGRycy9kb3ducmV2LnhtbESP3YrCMBSE74V9h3AWvNPUH0SqUWQX&#10;xRsv1voAp82xqTYnpYnavr1ZWNjLYWa+YdbbztbiSa2vHCuYjBMQxIXTFZcKLtl+tAThA7LG2jEp&#10;6MnDdvMxWGOq3Yt/6HkOpYgQ9ikqMCE0qZS+MGTRj11DHL2ray2GKNtS6hZfEW5rOU2ShbRYcVww&#10;2NCXoeJ+flgFB77kp+9ZPpll+e6W3G+9M8teqeFnt1uBCNSF//Bf+6gVLOZT+D0Tj4Dc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HCgTxAAAANwAAAAPAAAAAAAAAAAA&#10;AAAAAKECAABkcnMvZG93bnJldi54bWxQSwUGAAAAAAQABAD5AAAAkgMAAAAA&#10;">
                    <v:stroke dashstyle="dashDot" endarrow="block"/>
                  </v:shape>
                  <v:shape id="AutoShape 55" o:spid="_x0000_s1084" type="#_x0000_t32" style="position:absolute;top:23456;width:7848;height: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yPBcMAAADcAAAADwAAAGRycy9kb3ducmV2LnhtbESPQWsCMRSE74X+h/AK3mq2akVWo7SC&#10;IF6kWqjHx+a5G7p5WTZxs/57Iwgeh5n5hlmseluLjlpvHCv4GGYgiAunDZcKfo+b9xkIH5A11o5J&#10;wZU8rJavLwvMtYv8Q90hlCJB2OeooAqhyaX0RUUW/dA1xMk7u9ZiSLItpW4xJrit5SjLptKi4bRQ&#10;YUPrior/w8UqMHFvuma7jt+7v5PXkcz10xmlBm/91xxEoD48w4/2ViuYTsZwP5OO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8jwXDAAAA3AAAAA8AAAAAAAAAAAAA&#10;AAAAoQIAAGRycy9kb3ducmV2LnhtbFBLBQYAAAAABAAEAPkAAACRAwAAAAA=&#10;">
                    <v:stroke endarrow="block"/>
                  </v:shape>
                  <v:shape id="AutoShape 51" o:spid="_x0000_s1085" type="#_x0000_t32" style="position:absolute;left:7871;top:21548;width:16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RcMsUAAADcAAAADwAAAGRycy9kb3ducmV2LnhtbESPQWvCQBSE70L/w/IKvelGEanRVUrB&#10;UiweaiTo7ZF9TUKzb8PuqtFf7wqCx2FmvmHmy8404kTO15YVDAcJCOLC6ppLBbts1X8H4QOyxsYy&#10;KbiQh+XipTfHVNsz/9JpG0oRIexTVFCF0KZS+qIig35gW+Lo/VlnMETpSqkdniPcNHKUJBNpsOa4&#10;UGFLnxUV/9ujUbD/mR7zS76hdT6crg/ojL9mX0q9vXYfMxCBuvAMP9rfWsFkPIb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RcMsUAAADcAAAADwAAAAAAAAAA&#10;AAAAAAChAgAAZHJzL2Rvd25yZXYueG1sUEsFBgAAAAAEAAQA+QAAAJMDAAAAAA==&#10;">
                    <v:stroke endarrow="block"/>
                  </v:shape>
                  <v:shape id="AutoShape 52" o:spid="_x0000_s1086" type="#_x0000_t32" style="position:absolute;left:7951;top:28227;width:16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j5qcYAAADcAAAADwAAAGRycy9kb3ducmV2LnhtbESPQWvCQBSE7wX/w/KE3urG0orGbEQK&#10;LcXSQ1WC3h7ZZxLMvg27q8b+elco9DjMzDdMtuhNK87kfGNZwXiUgCAurW64UrDdvD9NQfiArLG1&#10;TAqu5GGRDx4yTLW98A+d16ESEcI+RQV1CF0qpS9rMuhHtiOO3sE6gyFKV0nt8BLhppXPSTKRBhuO&#10;CzV29FZTeVyfjILd1+xUXItvWhXj2WqPzvjfzYdSj8N+OQcRqA//4b/2p1YweXm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I+anGAAAA3AAAAA8AAAAAAAAA&#10;AAAAAAAAoQIAAGRycy9kb3ducmV2LnhtbFBLBQYAAAAABAAEAPkAAACUAwAAAAA=&#10;">
                    <v:stroke endarrow="block"/>
                  </v:shape>
                  <v:line id="Прямая соединительная линия 35" o:spid="_x0000_s1087" style="position:absolute;visibility:visible;mso-wrap-style:square" from="7871,21548" to="7871,2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JlMcAAADcAAAADwAAAGRycy9kb3ducmV2LnhtbESPT2sCMRTE74V+h/AKvdVs/xDKahRp&#10;KagHUVuox+fmdXfbzcuSxN3ttzeC4HGYmd8wk9lgG9GRD7VjDY+jDARx4UzNpYavz4+HVxAhIhts&#10;HJOGfwowm97eTDA3ructdbtYigThkKOGKsY2lzIUFVkMI9cSJ+/HeYsxSV9K47FPcNvIpyxT0mLN&#10;aaHClt4qKv52R6th/bxR3Xy5WgzfS3Uo3reH/W/vtb6/G+ZjEJGGeA1f2gujQb0o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nEmUxwAAANwAAAAPAAAAAAAA&#10;AAAAAAAAAKECAABkcnMvZG93bnJldi54bWxQSwUGAAAAAAQABAD5AAAAlQMAAAAA&#10;"/>
                </v:group>
                <v:group id="Группа 23" o:spid="_x0000_s1088" style="position:absolute;left:238;top:43573;width:39820;height:5861" coordsize="39819,5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Text Box 72" o:spid="_x0000_s1089" type="#_x0000_t202" style="position:absolute;left:7048;top:2032;width:22885;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G2r4A&#10;AADcAAAADwAAAGRycy9kb3ducmV2LnhtbERPS4vCMBC+L/gfwgh7W1NdkaVrlFUqePWB56EZm66d&#10;SWmi1n9vDoLHj+89X/bcqBt1ofZiYDzKQJGU3tZSGTgeNl8/oEJEsdh4IQMPCrBcDD7mmFt/lx3d&#10;9rFSKURCjgZcjG2udSgdMYaRb0kSd/YdY0ywq7Tt8J7CudGTLJtpxlpSg8OW1o7Ky/7KBorwf56O&#10;iy1/c31Cze5ir6vCmM9h//cLKlIf3+KXe2sNzKZpbTqTjoBeP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cKBtq+AAAA3AAAAA8AAAAAAAAAAAAAAAAAmAIAAGRycy9kb3ducmV2&#10;LnhtbFBLBQYAAAAABAAEAPUAAACDAwAAAAA=&#10;" stroked="f">
                    <v:textbox inset=".5mm,.3mm,.5mm,.3mm">
                      <w:txbxContent>
                        <w:p w:rsidR="0011294A" w:rsidRPr="00CC608D" w:rsidRDefault="0011294A" w:rsidP="00E46A62">
                          <w:pPr>
                            <w:rPr>
                              <w:sz w:val="16"/>
                              <w:szCs w:val="16"/>
                            </w:rPr>
                          </w:pPr>
                          <w:r w:rsidRPr="00CC608D">
                            <w:rPr>
                              <w:sz w:val="16"/>
                              <w:szCs w:val="16"/>
                            </w:rPr>
                            <w:t>Порядок получения сигнала ГО</w:t>
                          </w:r>
                        </w:p>
                      </w:txbxContent>
                    </v:textbox>
                  </v:shape>
                  <v:shape id="AutoShape 70" o:spid="_x0000_s1090" type="#_x0000_t32" style="position:absolute;top:2857;width:6248;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pgMQAAADcAAAADwAAAGRycy9kb3ducmV2LnhtbESPT4vCMBTE74LfITzBm6YuIto1FRUE&#10;EVyw6mFvj+b1z27zUpqs1m+/EQSPw8z8hlmuOlOLG7WusqxgMo5AEGdWV1wouJx3ozkI55E11pZJ&#10;wYMcrJJ+b4mxtnc+0S31hQgQdjEqKL1vYildVpJBN7YNcfBy2xr0QbaF1C3eA9zU8iOKZtJgxWGh&#10;xIa2JWW/6Z9RsGV5WP9E30Uqv5prttnp/EheqeGgW3+C8NT5d/jV3msFs+kCnmfCEZDJ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8emAxAAAANwAAAAPAAAAAAAAAAAA&#10;AAAAAKECAABkcnMvZG93bnJldi54bWxQSwUGAAAAAAQABAD5AAAAkgMAAAAA&#10;" strokecolor="red" strokeweight="2pt">
                    <v:stroke endarrow="block"/>
                  </v:shape>
                  <v:shape id="AutoShape 71" o:spid="_x0000_s1091" type="#_x0000_t32" style="position:absolute;left:571;top:4953;width:58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bM7MMAAADcAAAADwAAAGRycy9kb3ducmV2LnhtbERPz2vCMBS+D/wfwhN2m6kDy1qNMgSH&#10;OHaYHWW7PZpnW9a8lCRq619vDoMdP77fq81gOnEh51vLCuazBARxZXXLtYKvYvf0AsIHZI2dZVIw&#10;kofNevKwwlzbK3/S5RhqEUPY56igCaHPpfRVQwb9zPbEkTtZZzBE6GqpHV5juOnkc5Kk0mDLsaHB&#10;nrYNVb/Hs1Hw/Z6dy7H8oEM5zw4/6Iy/FW9KPU6H1yWIQEP4F/+591pBuojz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zOzDAAAA3AAAAA8AAAAAAAAAAAAA&#10;AAAAoQIAAGRycy9kb3ducmV2LnhtbFBLBQYAAAAABAAEAPkAAACRAwAAAAA=&#10;">
                    <v:stroke endarrow="block"/>
                  </v:shape>
                  <v:shape id="Text Box 73" o:spid="_x0000_s1092" type="#_x0000_t202" style="position:absolute;left:7048;top:4191;width:30323;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5msIA&#10;AADcAAAADwAAAGRycy9kb3ducmV2LnhtbESPQWvCQBSE74X+h+UJvdVNWisSXaUtEbyqpedH9pmN&#10;5r0N2VXTf+8KQo/DzHzDLFYDt+pCfWi8GMjHGSiSyttGagM/+/XrDFSIKBZbL2TgjwKsls9PCyys&#10;v8qWLrtYqwSRUKABF2NXaB0qR4xh7DuS5B18zxiT7Gtte7wmOLf6LcummrGRtOCwo29H1Wl3ZgNl&#10;OB4mebnhd25+UbM72fNXaczLaPicg4o0xP/wo72xBqYfOdzPpCO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6TmawgAAANwAAAAPAAAAAAAAAAAAAAAAAJgCAABkcnMvZG93&#10;bnJldi54bWxQSwUGAAAAAAQABAD1AAAAhwMAAAAA&#10;" stroked="f">
                    <v:textbox inset=".5mm,.3mm,.5mm,.3mm">
                      <w:txbxContent>
                        <w:p w:rsidR="0011294A" w:rsidRPr="00CC608D" w:rsidRDefault="0011294A" w:rsidP="00E46A62">
                          <w:pPr>
                            <w:rPr>
                              <w:sz w:val="16"/>
                              <w:szCs w:val="16"/>
                            </w:rPr>
                          </w:pPr>
                          <w:r w:rsidRPr="00CC608D">
                            <w:rPr>
                              <w:sz w:val="16"/>
                              <w:szCs w:val="16"/>
                            </w:rPr>
                            <w:t>Порядок оповещения по сигналам ГО</w:t>
                          </w:r>
                        </w:p>
                      </w:txbxContent>
                    </v:textbox>
                  </v:shape>
                  <v:shape id="Text Box 73" o:spid="_x0000_s1093" type="#_x0000_t202" style="position:absolute;left:7048;width:32771;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n7cEA&#10;AADcAAAADwAAAGRycy9kb3ducmV2LnhtbESPQWvCQBSE74L/YXmCN91orUjqKlpS8FpbPD+yz2xq&#10;3tuQXTX++65Q6HGYmW+Y9bbnRt2oC7UXA7NpBoqk9LaWysD318dkBSpEFIuNFzLwoADbzXCwxtz6&#10;u3zS7RgrlSAScjTgYmxzrUPpiDFMfUuSvLPvGGOSXaVth/cE50bPs2ypGWtJCw5bendUXo5XNlCE&#10;n/NiVhz4hesTanYXe90XxoxH/e4NVKQ+/of/2gdrYPk6h+eZdAT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7p+3BAAAA3AAAAA8AAAAAAAAAAAAAAAAAmAIAAGRycy9kb3du&#10;cmV2LnhtbFBLBQYAAAAABAAEAPUAAACGAwAAAAA=&#10;" stroked="f">
                    <v:textbox inset=".5mm,.3mm,.5mm,.3mm">
                      <w:txbxContent>
                        <w:p w:rsidR="0011294A" w:rsidRPr="00CC608D" w:rsidRDefault="0011294A" w:rsidP="00E46A62">
                          <w:pPr>
                            <w:rPr>
                              <w:sz w:val="16"/>
                              <w:szCs w:val="16"/>
                            </w:rPr>
                          </w:pPr>
                          <w:r w:rsidRPr="00CC608D">
                            <w:rPr>
                              <w:sz w:val="16"/>
                              <w:szCs w:val="16"/>
                            </w:rPr>
                            <w:t>Порядок получения подтверждения сигнала ГО</w:t>
                          </w:r>
                        </w:p>
                      </w:txbxContent>
                    </v:textbox>
                  </v:shape>
                  <v:shape id="AutoShape 71" o:spid="_x0000_s1094" type="#_x0000_t32" style="position:absolute;left:635;top:698;width:58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kbVcQAAADcAAAADwAAAGRycy9kb3ducmV2LnhtbESP3YrCMBSE74V9h3AWvNPULStSjSK7&#10;KN7shT8PcNqcbarNSWmitm9vBMHLYWa+YRarztbiRq2vHCuYjBMQxIXTFZcKTsfNaAbCB2SNtWNS&#10;0JOH1fJjsMBMuzvv6XYIpYgQ9hkqMCE0mZS+MGTRj11DHL1/11oMUbal1C3eI9zW8itJptJixXHB&#10;YEM/horL4WoVbPmU//2m+SQ95utzcjn3zsx6pYaf3XoOIlAX3uFXe6cVTL9TeJ6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iRtVxAAAANwAAAAPAAAAAAAAAAAA&#10;AAAAAKECAABkcnMvZG93bnJldi54bWxQSwUGAAAAAAQABAD5AAAAkgMAAAAA&#10;">
                    <v:stroke dashstyle="dashDot" endarrow="block"/>
                  </v:shape>
                </v:group>
                <w10:wrap anchory="line"/>
              </v:group>
            </w:pict>
          </mc:Fallback>
        </mc:AlternateContent>
      </w:r>
    </w:p>
    <w:p w:rsidR="00E46A62" w:rsidRDefault="00E46A62" w:rsidP="00E46A62">
      <w:pPr>
        <w:pStyle w:val="af7"/>
        <w:rPr>
          <w:rFonts w:ascii="Times New Roman" w:hAnsi="Times New Roman"/>
          <w:b/>
          <w:i/>
          <w:sz w:val="24"/>
          <w:szCs w:val="24"/>
        </w:rPr>
      </w:pPr>
    </w:p>
    <w:p w:rsidR="00E46A62" w:rsidRDefault="00E46A62" w:rsidP="00E46A62">
      <w:pPr>
        <w:pStyle w:val="af7"/>
        <w:rPr>
          <w:rFonts w:ascii="Times New Roman" w:hAnsi="Times New Roman"/>
          <w:b/>
          <w:i/>
          <w:sz w:val="24"/>
          <w:szCs w:val="24"/>
        </w:rPr>
      </w:pPr>
    </w:p>
    <w:p w:rsidR="00E46A62" w:rsidRDefault="00E46A62" w:rsidP="00E46A62">
      <w:pPr>
        <w:pStyle w:val="af7"/>
        <w:rPr>
          <w:rFonts w:ascii="Times New Roman" w:hAnsi="Times New Roman"/>
          <w:b/>
          <w:i/>
          <w:sz w:val="24"/>
          <w:szCs w:val="24"/>
        </w:rPr>
      </w:pPr>
    </w:p>
    <w:p w:rsidR="00E46A62" w:rsidRDefault="00E46A62" w:rsidP="00E46A62">
      <w:pPr>
        <w:pStyle w:val="af7"/>
        <w:rPr>
          <w:rFonts w:ascii="Times New Roman" w:hAnsi="Times New Roman"/>
          <w:b/>
          <w:i/>
          <w:sz w:val="24"/>
          <w:szCs w:val="24"/>
        </w:rPr>
      </w:pPr>
    </w:p>
    <w:p w:rsidR="00E46A62" w:rsidRDefault="00E46A62" w:rsidP="00E46A62">
      <w:pPr>
        <w:pStyle w:val="af7"/>
        <w:rPr>
          <w:rFonts w:ascii="Times New Roman" w:hAnsi="Times New Roman"/>
          <w:b/>
          <w:i/>
          <w:sz w:val="24"/>
          <w:szCs w:val="24"/>
        </w:rPr>
      </w:pPr>
    </w:p>
    <w:p w:rsidR="00E46A62" w:rsidRDefault="00E46A62" w:rsidP="00E46A62">
      <w:pPr>
        <w:pStyle w:val="af7"/>
        <w:rPr>
          <w:rFonts w:ascii="Times New Roman" w:hAnsi="Times New Roman"/>
          <w:b/>
          <w:i/>
          <w:sz w:val="24"/>
          <w:szCs w:val="24"/>
        </w:rPr>
      </w:pPr>
    </w:p>
    <w:p w:rsidR="00C5263E" w:rsidRDefault="00C5263E" w:rsidP="0006088C">
      <w:pPr>
        <w:pStyle w:val="af7"/>
        <w:rPr>
          <w:rFonts w:ascii="Times New Roman" w:hAnsi="Times New Roman"/>
          <w:b/>
          <w:i/>
          <w:sz w:val="24"/>
          <w:szCs w:val="24"/>
        </w:rPr>
      </w:pPr>
    </w:p>
    <w:p w:rsidR="00C5263E" w:rsidRDefault="00C5263E" w:rsidP="0006088C">
      <w:pPr>
        <w:pStyle w:val="af7"/>
        <w:rPr>
          <w:rFonts w:ascii="Times New Roman" w:hAnsi="Times New Roman"/>
          <w:b/>
          <w:i/>
          <w:sz w:val="24"/>
          <w:szCs w:val="24"/>
        </w:rPr>
      </w:pPr>
    </w:p>
    <w:p w:rsidR="00C5263E" w:rsidRDefault="00C5263E" w:rsidP="0006088C">
      <w:pPr>
        <w:pStyle w:val="af7"/>
        <w:rPr>
          <w:rFonts w:ascii="Times New Roman" w:hAnsi="Times New Roman"/>
          <w:b/>
          <w:i/>
          <w:sz w:val="24"/>
          <w:szCs w:val="24"/>
        </w:rPr>
      </w:pPr>
    </w:p>
    <w:p w:rsidR="00E46A62" w:rsidRDefault="00E46A62" w:rsidP="00197426">
      <w:pPr>
        <w:pStyle w:val="af7"/>
        <w:jc w:val="center"/>
        <w:rPr>
          <w:rFonts w:ascii="Times New Roman" w:hAnsi="Times New Roman"/>
          <w:b/>
          <w:i/>
          <w:sz w:val="24"/>
          <w:szCs w:val="24"/>
        </w:rPr>
      </w:pPr>
    </w:p>
    <w:p w:rsidR="00E46A62" w:rsidRDefault="00E46A62" w:rsidP="00197426">
      <w:pPr>
        <w:pStyle w:val="af7"/>
        <w:jc w:val="center"/>
        <w:rPr>
          <w:rFonts w:ascii="Times New Roman" w:hAnsi="Times New Roman"/>
          <w:b/>
          <w:i/>
          <w:sz w:val="24"/>
          <w:szCs w:val="24"/>
        </w:rPr>
      </w:pPr>
    </w:p>
    <w:p w:rsidR="00E46A62" w:rsidRDefault="00E46A62" w:rsidP="00197426">
      <w:pPr>
        <w:pStyle w:val="af7"/>
        <w:jc w:val="center"/>
        <w:rPr>
          <w:rFonts w:ascii="Times New Roman" w:hAnsi="Times New Roman"/>
          <w:b/>
          <w:i/>
          <w:sz w:val="24"/>
          <w:szCs w:val="24"/>
        </w:rPr>
      </w:pPr>
    </w:p>
    <w:p w:rsidR="00E46A62" w:rsidRDefault="00E46A62" w:rsidP="00197426">
      <w:pPr>
        <w:pStyle w:val="af7"/>
        <w:jc w:val="center"/>
        <w:rPr>
          <w:rFonts w:ascii="Times New Roman" w:hAnsi="Times New Roman"/>
          <w:b/>
          <w:i/>
          <w:sz w:val="24"/>
          <w:szCs w:val="24"/>
        </w:rPr>
      </w:pPr>
    </w:p>
    <w:p w:rsidR="00E46A62" w:rsidRDefault="00E46A62" w:rsidP="008730FE">
      <w:pPr>
        <w:pStyle w:val="af7"/>
        <w:ind w:firstLine="0"/>
        <w:rPr>
          <w:rFonts w:ascii="Times New Roman" w:hAnsi="Times New Roman"/>
          <w:b/>
          <w:i/>
          <w:sz w:val="24"/>
          <w:szCs w:val="24"/>
        </w:rPr>
      </w:pPr>
    </w:p>
    <w:p w:rsidR="00D42A3A" w:rsidRPr="00C5263E" w:rsidRDefault="00D42A3A" w:rsidP="0093082C">
      <w:pPr>
        <w:pStyle w:val="af7"/>
        <w:spacing w:before="0"/>
        <w:jc w:val="center"/>
        <w:rPr>
          <w:rFonts w:ascii="Times New Roman" w:hAnsi="Times New Roman"/>
          <w:bCs w:val="0"/>
          <w:sz w:val="24"/>
          <w:szCs w:val="24"/>
        </w:rPr>
      </w:pPr>
      <w:proofErr w:type="gramStart"/>
      <w:r w:rsidRPr="00F105FE">
        <w:rPr>
          <w:rFonts w:ascii="Times New Roman" w:hAnsi="Times New Roman"/>
          <w:b/>
          <w:i/>
          <w:sz w:val="24"/>
          <w:szCs w:val="24"/>
        </w:rPr>
        <w:lastRenderedPageBreak/>
        <w:t>Мероприятия по световой и другим видам маскировки проектируемого объекта</w:t>
      </w:r>
      <w:bookmarkEnd w:id="219"/>
      <w:bookmarkEnd w:id="220"/>
      <w:bookmarkEnd w:id="221"/>
      <w:bookmarkEnd w:id="222"/>
      <w:bookmarkEnd w:id="223"/>
      <w:proofErr w:type="gramEnd"/>
    </w:p>
    <w:p w:rsidR="008730FE" w:rsidRPr="008730FE" w:rsidRDefault="008730FE" w:rsidP="008730FE">
      <w:pPr>
        <w:pStyle w:val="af7"/>
        <w:rPr>
          <w:rFonts w:ascii="Times New Roman" w:hAnsi="Times New Roman"/>
          <w:sz w:val="24"/>
          <w:szCs w:val="24"/>
        </w:rPr>
      </w:pPr>
      <w:bookmarkStart w:id="224" w:name="_Toc424109345"/>
      <w:bookmarkStart w:id="225" w:name="_Toc436218720"/>
      <w:bookmarkStart w:id="226" w:name="_Toc443383778"/>
      <w:bookmarkStart w:id="227" w:name="_Toc456700564"/>
      <w:bookmarkStart w:id="228" w:name="_Toc491766184"/>
      <w:bookmarkStart w:id="229" w:name="_Toc380497870"/>
      <w:r w:rsidRPr="008730FE">
        <w:rPr>
          <w:rFonts w:ascii="Times New Roman" w:hAnsi="Times New Roman"/>
          <w:sz w:val="24"/>
          <w:szCs w:val="24"/>
        </w:rPr>
        <w:t xml:space="preserve">Комплекс мероприятий по световой и другим видам маскировки определяется в соответствии с СП 165.1325800.2014 «Инженерно-технические мероприятия по гражданской обороне». </w:t>
      </w:r>
    </w:p>
    <w:p w:rsidR="008730FE" w:rsidRPr="008730FE" w:rsidRDefault="008730FE" w:rsidP="008730FE">
      <w:pPr>
        <w:pStyle w:val="af7"/>
        <w:rPr>
          <w:rFonts w:ascii="Times New Roman" w:hAnsi="Times New Roman"/>
          <w:sz w:val="24"/>
          <w:szCs w:val="24"/>
        </w:rPr>
      </w:pPr>
      <w:r w:rsidRPr="008730FE">
        <w:rPr>
          <w:rFonts w:ascii="Times New Roman" w:hAnsi="Times New Roman"/>
          <w:sz w:val="24"/>
          <w:szCs w:val="24"/>
        </w:rPr>
        <w:t>Подготовку к ведению маскировочных мероприятий на объектах и территориях осуществляют в мирное время заблаговременно, путем разработки планирующих документов, подготовки личного состава аварийно-спасательных формирований и спасательных служб, а также накоплением имущества и технических средств, необходимых для их проведения.</w:t>
      </w:r>
    </w:p>
    <w:p w:rsidR="008730FE" w:rsidRPr="008730FE" w:rsidRDefault="008730FE" w:rsidP="008730FE">
      <w:pPr>
        <w:pStyle w:val="af7"/>
        <w:rPr>
          <w:rFonts w:ascii="Times New Roman" w:hAnsi="Times New Roman"/>
          <w:sz w:val="24"/>
          <w:szCs w:val="24"/>
        </w:rPr>
      </w:pPr>
      <w:r w:rsidRPr="008730FE">
        <w:rPr>
          <w:rFonts w:ascii="Times New Roman" w:hAnsi="Times New Roman"/>
          <w:sz w:val="24"/>
          <w:szCs w:val="24"/>
        </w:rPr>
        <w:t>Световая маскировка проектируемых сооружений в соответствии с СП 165.1325800.2014 «Инженерно-технические мероприятия по гражданской обороне» предусматривается в двух режимах: частичного затемнения и ложного освещения.</w:t>
      </w:r>
    </w:p>
    <w:p w:rsidR="008730FE" w:rsidRPr="008730FE" w:rsidRDefault="008730FE" w:rsidP="008730FE">
      <w:pPr>
        <w:pStyle w:val="af7"/>
        <w:rPr>
          <w:rFonts w:ascii="Times New Roman" w:hAnsi="Times New Roman"/>
          <w:sz w:val="24"/>
          <w:szCs w:val="24"/>
        </w:rPr>
      </w:pPr>
      <w:r w:rsidRPr="008730FE">
        <w:rPr>
          <w:rFonts w:ascii="Times New Roman" w:hAnsi="Times New Roman"/>
          <w:sz w:val="24"/>
          <w:szCs w:val="24"/>
        </w:rPr>
        <w:t>Здания на территории ПС предусматриваются без оконных проемов. Управление внутренним освещением в помещениях осуществляется выключателями в соответствующем исполнении, устанавливаемыми по месту.</w:t>
      </w:r>
    </w:p>
    <w:p w:rsidR="008730FE" w:rsidRPr="008730FE" w:rsidRDefault="008730FE" w:rsidP="008730FE">
      <w:pPr>
        <w:pStyle w:val="af7"/>
        <w:rPr>
          <w:rFonts w:ascii="Times New Roman" w:hAnsi="Times New Roman"/>
          <w:sz w:val="24"/>
          <w:szCs w:val="24"/>
        </w:rPr>
      </w:pPr>
      <w:r w:rsidRPr="008730FE">
        <w:rPr>
          <w:rFonts w:ascii="Times New Roman" w:hAnsi="Times New Roman"/>
          <w:sz w:val="24"/>
          <w:szCs w:val="24"/>
        </w:rPr>
        <w:t xml:space="preserve">Над входами в здание РУ 10 </w:t>
      </w:r>
      <w:proofErr w:type="spellStart"/>
      <w:r w:rsidRPr="008730FE">
        <w:rPr>
          <w:rFonts w:ascii="Times New Roman" w:hAnsi="Times New Roman"/>
          <w:sz w:val="24"/>
          <w:szCs w:val="24"/>
        </w:rPr>
        <w:t>кВ</w:t>
      </w:r>
      <w:proofErr w:type="spellEnd"/>
      <w:r w:rsidRPr="008730FE">
        <w:rPr>
          <w:rFonts w:ascii="Times New Roman" w:hAnsi="Times New Roman"/>
          <w:sz w:val="24"/>
          <w:szCs w:val="24"/>
        </w:rPr>
        <w:t xml:space="preserve"> выполнено наружное освещение светильниками со светодиодными модулями.</w:t>
      </w:r>
    </w:p>
    <w:p w:rsidR="008730FE" w:rsidRPr="008730FE" w:rsidRDefault="008730FE" w:rsidP="008730FE">
      <w:pPr>
        <w:pStyle w:val="af7"/>
        <w:rPr>
          <w:rFonts w:ascii="Times New Roman" w:hAnsi="Times New Roman"/>
          <w:sz w:val="24"/>
          <w:szCs w:val="24"/>
        </w:rPr>
      </w:pPr>
      <w:r w:rsidRPr="008730FE">
        <w:rPr>
          <w:rFonts w:ascii="Times New Roman" w:hAnsi="Times New Roman"/>
          <w:sz w:val="24"/>
          <w:szCs w:val="24"/>
        </w:rPr>
        <w:t>Освещение открытой территории подстанций предусматривает освещение автомобильных дорог, главных и второстепенных проездов и проходов, а также мест производства работ. Согласно СП 52.13330.2016 «Естественное и искусственное освещение»:</w:t>
      </w:r>
    </w:p>
    <w:p w:rsidR="008730FE" w:rsidRPr="008730FE" w:rsidRDefault="008730FE" w:rsidP="008730FE">
      <w:pPr>
        <w:pStyle w:val="af7"/>
        <w:rPr>
          <w:rFonts w:ascii="Times New Roman" w:hAnsi="Times New Roman"/>
          <w:sz w:val="24"/>
          <w:szCs w:val="24"/>
        </w:rPr>
      </w:pPr>
      <w:r w:rsidRPr="008730FE">
        <w:rPr>
          <w:rFonts w:ascii="Times New Roman" w:hAnsi="Times New Roman"/>
          <w:sz w:val="24"/>
          <w:szCs w:val="24"/>
        </w:rPr>
        <w:t xml:space="preserve">Наружное освещение территории подстанции предусмотрено прожекторами со светодиодными светильниками, установленными на прожекторных площадках прожекторной мачты. </w:t>
      </w:r>
    </w:p>
    <w:p w:rsidR="008730FE" w:rsidRPr="008730FE" w:rsidRDefault="008730FE" w:rsidP="008730FE">
      <w:pPr>
        <w:pStyle w:val="af7"/>
        <w:rPr>
          <w:rFonts w:ascii="Times New Roman" w:hAnsi="Times New Roman"/>
          <w:sz w:val="24"/>
          <w:szCs w:val="24"/>
        </w:rPr>
      </w:pPr>
      <w:r w:rsidRPr="008730FE">
        <w:rPr>
          <w:rFonts w:ascii="Times New Roman" w:hAnsi="Times New Roman"/>
          <w:sz w:val="24"/>
          <w:szCs w:val="24"/>
        </w:rPr>
        <w:t xml:space="preserve">Питание сети наружного освещения выполняется от распределительного шкафа ЩСН-0,4 </w:t>
      </w:r>
      <w:proofErr w:type="spellStart"/>
      <w:r w:rsidRPr="008730FE">
        <w:rPr>
          <w:rFonts w:ascii="Times New Roman" w:hAnsi="Times New Roman"/>
          <w:sz w:val="24"/>
          <w:szCs w:val="24"/>
        </w:rPr>
        <w:t>кВ.</w:t>
      </w:r>
      <w:proofErr w:type="spellEnd"/>
      <w:r w:rsidRPr="008730FE">
        <w:rPr>
          <w:rFonts w:ascii="Times New Roman" w:hAnsi="Times New Roman"/>
          <w:sz w:val="24"/>
          <w:szCs w:val="24"/>
        </w:rPr>
        <w:t xml:space="preserve"> Напряжение сети 380/220 В.</w:t>
      </w:r>
    </w:p>
    <w:p w:rsidR="008730FE" w:rsidRPr="008730FE" w:rsidRDefault="008730FE" w:rsidP="008730FE">
      <w:pPr>
        <w:pStyle w:val="af7"/>
        <w:rPr>
          <w:rFonts w:ascii="Times New Roman" w:hAnsi="Times New Roman"/>
          <w:sz w:val="24"/>
          <w:szCs w:val="24"/>
        </w:rPr>
      </w:pPr>
      <w:r w:rsidRPr="008730FE">
        <w:rPr>
          <w:rFonts w:ascii="Times New Roman" w:hAnsi="Times New Roman"/>
          <w:sz w:val="24"/>
          <w:szCs w:val="24"/>
        </w:rPr>
        <w:t xml:space="preserve">Управление электроосвещением предусмотрено от ящика управления освещением (ЯУО) в автоматическом режиме, с использованием фотодатчика, в зависимости от уровня естественной освещенности. На ЯУО предусмотрена возможность дистанционного управления освещением от средств телемеханики, а также ручного управления кнопками со шкафа. ЯУО устанавливается в </w:t>
      </w:r>
      <w:r w:rsidRPr="008730FE">
        <w:rPr>
          <w:rFonts w:ascii="Times New Roman" w:hAnsi="Times New Roman"/>
          <w:sz w:val="24"/>
          <w:szCs w:val="24"/>
        </w:rPr>
        <w:br/>
        <w:t xml:space="preserve">ЗРУ 6 </w:t>
      </w:r>
      <w:proofErr w:type="spellStart"/>
      <w:r w:rsidRPr="008730FE">
        <w:rPr>
          <w:rFonts w:ascii="Times New Roman" w:hAnsi="Times New Roman"/>
          <w:sz w:val="24"/>
          <w:szCs w:val="24"/>
        </w:rPr>
        <w:t>кВ.</w:t>
      </w:r>
      <w:proofErr w:type="spellEnd"/>
      <w:r w:rsidRPr="008730FE">
        <w:rPr>
          <w:rFonts w:ascii="Times New Roman" w:hAnsi="Times New Roman"/>
          <w:sz w:val="24"/>
          <w:szCs w:val="24"/>
        </w:rPr>
        <w:t xml:space="preserve"> Прожекторная мачта доукомплектована ящиком с рубильником, устанавливаемым у основания мачты, а так же пакетными выключателями у каждого прожектора на площадке обслуживания.</w:t>
      </w:r>
    </w:p>
    <w:p w:rsidR="008730FE" w:rsidRPr="008730FE" w:rsidRDefault="008730FE" w:rsidP="008730FE">
      <w:pPr>
        <w:pStyle w:val="af7"/>
        <w:rPr>
          <w:rFonts w:ascii="Times New Roman" w:hAnsi="Times New Roman"/>
          <w:sz w:val="24"/>
          <w:szCs w:val="24"/>
        </w:rPr>
      </w:pPr>
      <w:r w:rsidRPr="008730FE">
        <w:rPr>
          <w:rFonts w:ascii="Times New Roman" w:hAnsi="Times New Roman"/>
          <w:sz w:val="24"/>
          <w:szCs w:val="24"/>
        </w:rPr>
        <w:t>На проектируемом объекте при введении режима частичного затемнения следует провести подготовку к введению режима ложного освещения.</w:t>
      </w:r>
    </w:p>
    <w:p w:rsidR="008730FE" w:rsidRPr="008730FE" w:rsidRDefault="008730FE" w:rsidP="008730FE">
      <w:pPr>
        <w:pStyle w:val="af7"/>
        <w:rPr>
          <w:rFonts w:ascii="Times New Roman" w:hAnsi="Times New Roman"/>
          <w:sz w:val="24"/>
          <w:szCs w:val="24"/>
        </w:rPr>
      </w:pPr>
      <w:r w:rsidRPr="008730FE">
        <w:rPr>
          <w:rFonts w:ascii="Times New Roman" w:hAnsi="Times New Roman"/>
          <w:sz w:val="24"/>
          <w:szCs w:val="24"/>
        </w:rPr>
        <w:t>Переход с режима частичного затемнения на режим ложного освещения будет осуществлен не более чем за 3 мин.</w:t>
      </w:r>
    </w:p>
    <w:p w:rsidR="008730FE" w:rsidRPr="008730FE" w:rsidRDefault="008730FE" w:rsidP="008730FE">
      <w:pPr>
        <w:pStyle w:val="af7"/>
        <w:rPr>
          <w:rFonts w:ascii="Times New Roman" w:hAnsi="Times New Roman"/>
          <w:sz w:val="24"/>
          <w:szCs w:val="24"/>
        </w:rPr>
      </w:pPr>
      <w:r w:rsidRPr="008730FE">
        <w:rPr>
          <w:rFonts w:ascii="Times New Roman" w:hAnsi="Times New Roman"/>
          <w:sz w:val="24"/>
          <w:szCs w:val="24"/>
        </w:rPr>
        <w:t xml:space="preserve">На проектируемом объекте по сигналу «Воздушная тревога» вводится режим ложного </w:t>
      </w:r>
      <w:proofErr w:type="gramStart"/>
      <w:r w:rsidRPr="008730FE">
        <w:rPr>
          <w:rFonts w:ascii="Times New Roman" w:hAnsi="Times New Roman"/>
          <w:sz w:val="24"/>
          <w:szCs w:val="24"/>
        </w:rPr>
        <w:t>освещения</w:t>
      </w:r>
      <w:proofErr w:type="gramEnd"/>
      <w:r w:rsidRPr="008730FE">
        <w:rPr>
          <w:rFonts w:ascii="Times New Roman" w:hAnsi="Times New Roman"/>
          <w:sz w:val="24"/>
          <w:szCs w:val="24"/>
        </w:rPr>
        <w:t xml:space="preserve"> предусматривающий полное затемнение наиболее важных зданий и сооружений и ориентирных указателей на территориях.</w:t>
      </w:r>
    </w:p>
    <w:p w:rsidR="008730FE" w:rsidRPr="008730FE" w:rsidRDefault="008730FE" w:rsidP="008730FE">
      <w:pPr>
        <w:pStyle w:val="af7"/>
        <w:rPr>
          <w:rFonts w:ascii="Times New Roman" w:hAnsi="Times New Roman"/>
          <w:sz w:val="24"/>
          <w:szCs w:val="24"/>
        </w:rPr>
      </w:pPr>
      <w:r w:rsidRPr="008730FE">
        <w:rPr>
          <w:rFonts w:ascii="Times New Roman" w:hAnsi="Times New Roman"/>
          <w:sz w:val="24"/>
          <w:szCs w:val="24"/>
        </w:rPr>
        <w:t xml:space="preserve">Так как обслуживающий персонал не присутствует постоянно на территории проектируемых объектов, то внутреннее освещение зданий включается только во время периодических осмотров или для проведения ремонтных работ и обслуживания </w:t>
      </w:r>
      <w:r w:rsidRPr="008730FE">
        <w:rPr>
          <w:rFonts w:ascii="Times New Roman" w:hAnsi="Times New Roman"/>
          <w:sz w:val="24"/>
          <w:szCs w:val="24"/>
        </w:rPr>
        <w:lastRenderedPageBreak/>
        <w:t>оборудования. Отключение внутреннего освещения по сигналу «Воздушная тревога» осуществляется дежурным персоналом, находящимся на территорию проектируемого объекта.</w:t>
      </w:r>
    </w:p>
    <w:p w:rsidR="00F105FE" w:rsidRPr="00AA23D0" w:rsidRDefault="008730FE" w:rsidP="008730FE">
      <w:pPr>
        <w:numPr>
          <w:ilvl w:val="0"/>
          <w:numId w:val="19"/>
        </w:numPr>
        <w:tabs>
          <w:tab w:val="left" w:pos="1038"/>
        </w:tabs>
        <w:suppressAutoHyphens w:val="0"/>
        <w:jc w:val="both"/>
        <w:rPr>
          <w:rFonts w:eastAsia="Calibri" w:cs="Arial"/>
          <w:szCs w:val="20"/>
          <w:lang w:eastAsia="en-US"/>
        </w:rPr>
      </w:pPr>
      <w:r w:rsidRPr="008730FE">
        <w:t>Отключение наружного освещения осуществляется дежурным персоналом в ЯУ выезжающим на территорию проектируемого объекта либо дистанционно</w:t>
      </w:r>
      <w:r w:rsidR="00F105FE" w:rsidRPr="00AA23D0">
        <w:rPr>
          <w:rFonts w:eastAsia="Calibri" w:cs="Arial"/>
          <w:szCs w:val="20"/>
          <w:lang w:eastAsia="en-US"/>
        </w:rPr>
        <w:t>.</w:t>
      </w:r>
    </w:p>
    <w:bookmarkEnd w:id="229"/>
    <w:p w:rsidR="00D42A3A" w:rsidRPr="00197426" w:rsidRDefault="00D42A3A" w:rsidP="004F35FC">
      <w:pPr>
        <w:pStyle w:val="6"/>
        <w:spacing w:before="240"/>
        <w:ind w:left="425"/>
        <w:jc w:val="center"/>
        <w:rPr>
          <w:b/>
          <w:i/>
          <w:sz w:val="24"/>
          <w:szCs w:val="24"/>
        </w:rPr>
      </w:pPr>
      <w:r w:rsidRPr="00197426">
        <w:rPr>
          <w:b/>
          <w:i/>
          <w:sz w:val="24"/>
          <w:szCs w:val="24"/>
        </w:rPr>
        <w:t>Решения по обеспечению безаварийной остановки технологических процессов</w:t>
      </w:r>
      <w:bookmarkEnd w:id="224"/>
      <w:bookmarkEnd w:id="225"/>
      <w:bookmarkEnd w:id="226"/>
      <w:bookmarkEnd w:id="227"/>
      <w:bookmarkEnd w:id="228"/>
    </w:p>
    <w:p w:rsidR="00AF1436" w:rsidRPr="004F35FC" w:rsidRDefault="008730FE" w:rsidP="00E57C86">
      <w:pPr>
        <w:suppressLineNumbers/>
        <w:spacing w:before="120"/>
        <w:ind w:firstLine="720"/>
        <w:jc w:val="both"/>
        <w:rPr>
          <w:bCs/>
        </w:rPr>
      </w:pPr>
      <w:bookmarkStart w:id="230" w:name="_Toc491766185"/>
      <w:r w:rsidRPr="00272174">
        <w:t xml:space="preserve">Проектируемый объект является источником электроснабжения </w:t>
      </w:r>
      <w:proofErr w:type="spellStart"/>
      <w:r w:rsidRPr="00272174">
        <w:t>объктов</w:t>
      </w:r>
      <w:proofErr w:type="spellEnd"/>
      <w:r w:rsidRPr="00272174">
        <w:t xml:space="preserve"> СГМ АО «</w:t>
      </w:r>
      <w:proofErr w:type="spellStart"/>
      <w:r w:rsidRPr="00272174">
        <w:t>Самаранефтегаз</w:t>
      </w:r>
      <w:proofErr w:type="spellEnd"/>
      <w:r w:rsidRPr="00272174">
        <w:t>», продолжающих свою деятельность в военное время. Отключение объектов электропотребления от ПС 35/10 </w:t>
      </w:r>
      <w:proofErr w:type="spellStart"/>
      <w:r w:rsidRPr="00272174">
        <w:t>кВ</w:t>
      </w:r>
      <w:proofErr w:type="spellEnd"/>
      <w:r w:rsidRPr="00272174">
        <w:t xml:space="preserve"> и обесточивание проектируемого объекта по сигналам ГО не предусматривается</w:t>
      </w:r>
      <w:r w:rsidR="00F105FE" w:rsidRPr="004F35FC">
        <w:rPr>
          <w:bCs/>
        </w:rPr>
        <w:t xml:space="preserve">. </w:t>
      </w:r>
    </w:p>
    <w:p w:rsidR="00D42A3A" w:rsidRPr="00197426" w:rsidRDefault="00D42A3A" w:rsidP="004F35FC">
      <w:pPr>
        <w:pStyle w:val="6"/>
        <w:spacing w:before="240"/>
        <w:ind w:left="425"/>
        <w:jc w:val="center"/>
        <w:rPr>
          <w:b/>
          <w:i/>
          <w:sz w:val="24"/>
          <w:szCs w:val="24"/>
        </w:rPr>
      </w:pPr>
      <w:r w:rsidRPr="00197426">
        <w:rPr>
          <w:b/>
          <w:i/>
          <w:sz w:val="24"/>
          <w:szCs w:val="24"/>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w:t>
      </w:r>
      <w:bookmarkEnd w:id="230"/>
    </w:p>
    <w:p w:rsidR="008730FE" w:rsidRPr="008730FE" w:rsidRDefault="008730FE" w:rsidP="008730FE">
      <w:pPr>
        <w:pStyle w:val="af7"/>
        <w:rPr>
          <w:rFonts w:ascii="Times New Roman" w:hAnsi="Times New Roman"/>
          <w:sz w:val="24"/>
          <w:szCs w:val="24"/>
        </w:rPr>
      </w:pPr>
      <w:r w:rsidRPr="008730FE">
        <w:rPr>
          <w:rFonts w:ascii="Times New Roman" w:hAnsi="Times New Roman"/>
          <w:sz w:val="24"/>
          <w:szCs w:val="24"/>
        </w:rPr>
        <w:t>Повышение эффективности защиты проектируемого объекта заключается в увеличении сопротивляемости зданий, сооружений и конструкций объекта к воздействию поражающих факторов современных средств поражения, а также в защите оборудования, в наличии сре</w:t>
      </w:r>
      <w:proofErr w:type="gramStart"/>
      <w:r w:rsidRPr="008730FE">
        <w:rPr>
          <w:rFonts w:ascii="Times New Roman" w:hAnsi="Times New Roman"/>
          <w:sz w:val="24"/>
          <w:szCs w:val="24"/>
        </w:rPr>
        <w:t>дств св</w:t>
      </w:r>
      <w:proofErr w:type="gramEnd"/>
      <w:r w:rsidRPr="008730FE">
        <w:rPr>
          <w:rFonts w:ascii="Times New Roman" w:hAnsi="Times New Roman"/>
          <w:sz w:val="24"/>
          <w:szCs w:val="24"/>
        </w:rPr>
        <w:t>язи и других средств, составляющих материальную основу производственного процесса.</w:t>
      </w:r>
    </w:p>
    <w:p w:rsidR="008730FE" w:rsidRPr="008730FE" w:rsidRDefault="008730FE" w:rsidP="008730FE">
      <w:pPr>
        <w:pStyle w:val="af7"/>
        <w:rPr>
          <w:rFonts w:ascii="Times New Roman" w:hAnsi="Times New Roman"/>
          <w:sz w:val="24"/>
          <w:szCs w:val="24"/>
        </w:rPr>
      </w:pPr>
      <w:r w:rsidRPr="008730FE">
        <w:rPr>
          <w:rFonts w:ascii="Times New Roman" w:hAnsi="Times New Roman"/>
          <w:sz w:val="24"/>
          <w:szCs w:val="24"/>
        </w:rPr>
        <w:t>Повышение устойчивости объекта достигается путем заблаговременного проведения мероприятий, направленных на снижение возможных потерь и разрушений от поражающих факторов, создание условий для ликвидации последствий и осуществления в сжатые сроки работ по восстановлению объекта экономики. Мероприятия в этой области осуществляются заблаговременно в мирное время (период повседневной деятельности), в угрожаемый период, а также в условиях военного времени.</w:t>
      </w:r>
    </w:p>
    <w:p w:rsidR="008730FE" w:rsidRPr="008730FE" w:rsidRDefault="008730FE" w:rsidP="008730FE">
      <w:pPr>
        <w:pStyle w:val="af7"/>
        <w:rPr>
          <w:rFonts w:ascii="Times New Roman" w:hAnsi="Times New Roman"/>
          <w:sz w:val="24"/>
          <w:szCs w:val="24"/>
        </w:rPr>
      </w:pPr>
      <w:r w:rsidRPr="008730FE">
        <w:rPr>
          <w:rFonts w:ascii="Times New Roman" w:hAnsi="Times New Roman"/>
          <w:sz w:val="24"/>
          <w:szCs w:val="24"/>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 (в том числе от вторичных поражающих факторов) включают:</w:t>
      </w:r>
    </w:p>
    <w:p w:rsidR="008730FE" w:rsidRPr="008730FE" w:rsidRDefault="008730FE" w:rsidP="008730FE">
      <w:pPr>
        <w:pStyle w:val="a0"/>
        <w:numPr>
          <w:ilvl w:val="0"/>
          <w:numId w:val="20"/>
        </w:numPr>
        <w:ind w:left="0" w:firstLine="709"/>
        <w:rPr>
          <w:rFonts w:ascii="Times New Roman" w:hAnsi="Times New Roman"/>
          <w:sz w:val="24"/>
          <w:szCs w:val="24"/>
        </w:rPr>
      </w:pPr>
      <w:r w:rsidRPr="008730FE">
        <w:rPr>
          <w:rFonts w:ascii="Times New Roman" w:hAnsi="Times New Roman"/>
          <w:sz w:val="24"/>
          <w:szCs w:val="24"/>
        </w:rPr>
        <w:t>принятие планировочных решений генерального плана с учетом санитарно-гигиенических и противопожарных требований, подхода и размещения инженерных сетей;</w:t>
      </w:r>
    </w:p>
    <w:p w:rsidR="008730FE" w:rsidRPr="008730FE" w:rsidRDefault="008730FE" w:rsidP="008730FE">
      <w:pPr>
        <w:pStyle w:val="a0"/>
        <w:numPr>
          <w:ilvl w:val="0"/>
          <w:numId w:val="20"/>
        </w:numPr>
        <w:ind w:left="0" w:firstLine="709"/>
        <w:rPr>
          <w:rFonts w:ascii="Times New Roman" w:hAnsi="Times New Roman"/>
          <w:sz w:val="24"/>
          <w:szCs w:val="24"/>
        </w:rPr>
      </w:pPr>
      <w:r w:rsidRPr="008730FE">
        <w:rPr>
          <w:rFonts w:ascii="Times New Roman" w:hAnsi="Times New Roman"/>
          <w:sz w:val="24"/>
          <w:szCs w:val="24"/>
        </w:rPr>
        <w:t xml:space="preserve">размещение сооружений с учетом категории по </w:t>
      </w:r>
      <w:proofErr w:type="spellStart"/>
      <w:r w:rsidRPr="008730FE">
        <w:rPr>
          <w:rFonts w:ascii="Times New Roman" w:hAnsi="Times New Roman"/>
          <w:sz w:val="24"/>
          <w:szCs w:val="24"/>
        </w:rPr>
        <w:t>взрывопожароопасности</w:t>
      </w:r>
      <w:proofErr w:type="spellEnd"/>
      <w:r w:rsidRPr="008730FE">
        <w:rPr>
          <w:rFonts w:ascii="Times New Roman" w:hAnsi="Times New Roman"/>
          <w:sz w:val="24"/>
          <w:szCs w:val="24"/>
        </w:rPr>
        <w:t>, с обеспечением необходимых по нормам разрывов;</w:t>
      </w:r>
    </w:p>
    <w:p w:rsidR="008730FE" w:rsidRPr="008730FE" w:rsidRDefault="008730FE" w:rsidP="008730FE">
      <w:pPr>
        <w:pStyle w:val="a0"/>
        <w:numPr>
          <w:ilvl w:val="0"/>
          <w:numId w:val="20"/>
        </w:numPr>
        <w:ind w:left="0" w:firstLine="709"/>
        <w:rPr>
          <w:rFonts w:ascii="Times New Roman" w:hAnsi="Times New Roman"/>
          <w:sz w:val="24"/>
          <w:szCs w:val="24"/>
        </w:rPr>
      </w:pPr>
      <w:r w:rsidRPr="008730FE">
        <w:rPr>
          <w:rFonts w:ascii="Times New Roman" w:hAnsi="Times New Roman"/>
          <w:sz w:val="24"/>
          <w:szCs w:val="24"/>
        </w:rPr>
        <w:t>наличие двух независимых источников электроснабжения;</w:t>
      </w:r>
    </w:p>
    <w:p w:rsidR="008730FE" w:rsidRPr="008730FE" w:rsidRDefault="008730FE" w:rsidP="008730FE">
      <w:pPr>
        <w:pStyle w:val="a0"/>
        <w:numPr>
          <w:ilvl w:val="0"/>
          <w:numId w:val="20"/>
        </w:numPr>
        <w:ind w:left="0" w:firstLine="709"/>
        <w:rPr>
          <w:rFonts w:ascii="Times New Roman" w:hAnsi="Times New Roman"/>
          <w:sz w:val="24"/>
          <w:szCs w:val="24"/>
        </w:rPr>
      </w:pPr>
      <w:r w:rsidRPr="008730FE">
        <w:rPr>
          <w:rFonts w:ascii="Times New Roman" w:hAnsi="Times New Roman"/>
          <w:sz w:val="24"/>
          <w:szCs w:val="24"/>
        </w:rPr>
        <w:t>раздельная работа трансформаторов, с автоматическим перераспределением нагрузки;</w:t>
      </w:r>
    </w:p>
    <w:p w:rsidR="00571FBC" w:rsidRPr="008730FE" w:rsidRDefault="008730FE" w:rsidP="008730FE">
      <w:pPr>
        <w:pStyle w:val="af2"/>
        <w:numPr>
          <w:ilvl w:val="0"/>
          <w:numId w:val="20"/>
        </w:numPr>
        <w:tabs>
          <w:tab w:val="left" w:pos="993"/>
        </w:tabs>
        <w:spacing w:after="0" w:line="240" w:lineRule="auto"/>
        <w:ind w:left="0" w:firstLine="709"/>
        <w:jc w:val="both"/>
        <w:rPr>
          <w:rFonts w:ascii="Times New Roman" w:hAnsi="Times New Roman" w:cs="Times New Roman"/>
          <w:bCs/>
          <w:sz w:val="24"/>
          <w:szCs w:val="24"/>
        </w:rPr>
      </w:pPr>
      <w:r w:rsidRPr="008730FE">
        <w:rPr>
          <w:rFonts w:ascii="Times New Roman" w:hAnsi="Times New Roman" w:cs="Times New Roman"/>
          <w:bCs/>
          <w:sz w:val="24"/>
          <w:szCs w:val="24"/>
        </w:rPr>
        <w:t>бесперебойное питание оборудования связи и передачи данных в течени</w:t>
      </w:r>
      <w:proofErr w:type="gramStart"/>
      <w:r w:rsidRPr="008730FE">
        <w:rPr>
          <w:rFonts w:ascii="Times New Roman" w:hAnsi="Times New Roman" w:cs="Times New Roman"/>
          <w:bCs/>
          <w:sz w:val="24"/>
          <w:szCs w:val="24"/>
        </w:rPr>
        <w:t>и</w:t>
      </w:r>
      <w:proofErr w:type="gramEnd"/>
      <w:r w:rsidRPr="008730FE">
        <w:rPr>
          <w:rFonts w:ascii="Times New Roman" w:hAnsi="Times New Roman" w:cs="Times New Roman"/>
          <w:bCs/>
          <w:sz w:val="24"/>
          <w:szCs w:val="24"/>
        </w:rPr>
        <w:t xml:space="preserve"> 4 часов</w:t>
      </w:r>
      <w:r w:rsidR="008E05DF" w:rsidRPr="008730FE">
        <w:rPr>
          <w:rFonts w:ascii="Times New Roman" w:hAnsi="Times New Roman" w:cs="Times New Roman"/>
          <w:sz w:val="24"/>
          <w:szCs w:val="24"/>
          <w:lang w:eastAsia="ja-JP"/>
        </w:rPr>
        <w:t>.</w:t>
      </w:r>
    </w:p>
    <w:p w:rsidR="00677555" w:rsidRPr="008730FE" w:rsidRDefault="00677555" w:rsidP="00677555">
      <w:pPr>
        <w:pStyle w:val="1d"/>
        <w:spacing w:line="240" w:lineRule="exact"/>
        <w:rPr>
          <w:b/>
          <w:sz w:val="24"/>
          <w:szCs w:val="24"/>
          <w:lang w:eastAsia="zh-CN"/>
        </w:rPr>
      </w:pPr>
    </w:p>
    <w:p w:rsidR="00677555" w:rsidRPr="00677555" w:rsidRDefault="00677555" w:rsidP="00677555">
      <w:pPr>
        <w:rPr>
          <w:lang w:eastAsia="zh-CN"/>
        </w:rPr>
      </w:pPr>
    </w:p>
    <w:p w:rsidR="00677555" w:rsidRPr="00677555" w:rsidRDefault="00677555" w:rsidP="00677555">
      <w:pPr>
        <w:rPr>
          <w:lang w:eastAsia="zh-CN"/>
        </w:rPr>
      </w:pPr>
    </w:p>
    <w:p w:rsidR="00677555" w:rsidRPr="00677555" w:rsidRDefault="00677555" w:rsidP="00677555">
      <w:pPr>
        <w:rPr>
          <w:lang w:eastAsia="zh-CN"/>
        </w:rPr>
      </w:pPr>
    </w:p>
    <w:p w:rsidR="00486AC9" w:rsidRPr="00677555" w:rsidRDefault="00677555" w:rsidP="00677555">
      <w:pPr>
        <w:tabs>
          <w:tab w:val="left" w:pos="6246"/>
        </w:tabs>
        <w:rPr>
          <w:lang w:eastAsia="zh-CN"/>
        </w:rPr>
      </w:pPr>
      <w:r>
        <w:rPr>
          <w:lang w:eastAsia="zh-CN"/>
        </w:rPr>
        <w:tab/>
      </w:r>
    </w:p>
    <w:sectPr w:rsidR="00486AC9" w:rsidRPr="00677555" w:rsidSect="00651818">
      <w:headerReference w:type="default" r:id="rId27"/>
      <w:footerReference w:type="default" r:id="rId28"/>
      <w:pgSz w:w="11906" w:h="16838"/>
      <w:pgMar w:top="284" w:right="850" w:bottom="1702" w:left="1701" w:header="709" w:footer="708" w:gutter="0"/>
      <w:pgNumType w:start="2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7838" w:rsidRDefault="00477838">
      <w:r>
        <w:separator/>
      </w:r>
    </w:p>
  </w:endnote>
  <w:endnote w:type="continuationSeparator" w:id="0">
    <w:p w:rsidR="00477838" w:rsidRDefault="0047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panose1 w:val="020B0609020202020204"/>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94A" w:rsidRPr="00E13A87" w:rsidRDefault="0011294A" w:rsidP="00E13A87">
    <w:pPr>
      <w:jc w:val="center"/>
    </w:pPr>
    <w:r>
      <w:rPr>
        <w:noProof/>
        <w:lang w:eastAsia="ru-RU"/>
      </w:rPr>
      <mc:AlternateContent>
        <mc:Choice Requires="wps">
          <w:drawing>
            <wp:anchor distT="0" distB="0" distL="114935" distR="114935" simplePos="0" relativeHeight="251661312" behindDoc="1" locked="0" layoutInCell="1" allowOverlap="1" wp14:anchorId="69ED4B7B" wp14:editId="4F7591A3">
              <wp:simplePos x="0" y="0"/>
              <wp:positionH relativeFrom="column">
                <wp:posOffset>5866765</wp:posOffset>
              </wp:positionH>
              <wp:positionV relativeFrom="paragraph">
                <wp:posOffset>23495</wp:posOffset>
              </wp:positionV>
              <wp:extent cx="363220" cy="260985"/>
              <wp:effectExtent l="0" t="0" r="17780" b="24765"/>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260985"/>
                      </a:xfrm>
                      <a:prstGeom prst="rect">
                        <a:avLst/>
                      </a:prstGeom>
                      <a:solidFill>
                        <a:srgbClr val="FFFFFF"/>
                      </a:solidFill>
                      <a:ln w="6350">
                        <a:solidFill>
                          <a:srgbClr val="000000"/>
                        </a:solidFill>
                        <a:miter lim="800000"/>
                        <a:headEnd/>
                        <a:tailEnd/>
                      </a:ln>
                    </wps:spPr>
                    <wps:txbx>
                      <w:txbxContent>
                        <w:p w:rsidR="0011294A" w:rsidRDefault="0011294A">
                          <w:pPr>
                            <w:jc w:val="center"/>
                          </w:pPr>
                          <w:r>
                            <w:rPr>
                              <w:rFonts w:ascii="Arial" w:hAnsi="Arial" w:cs="Arial"/>
                              <w:sz w:val="16"/>
                              <w:szCs w:val="16"/>
                            </w:rPr>
                            <w:t>Лист</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95" type="#_x0000_t202" style="position:absolute;left:0;text-align:left;margin-left:461.95pt;margin-top:1.85pt;width:28.6pt;height:20.55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" strokeweight=".5pt">
              <v:textbox inset=".25pt,3.1pt,.25pt,.25pt">
                <w:txbxContent>
                  <w:p w:rsidR="0011294A" w:rsidRDefault="0011294A">
                    <w:pPr>
                      <w:jc w:val="center"/>
                    </w:pPr>
                    <w:r>
                      <w:rPr>
                        <w:rFonts w:ascii="Arial" w:hAnsi="Arial" w:cs="Arial"/>
                        <w:sz w:val="16"/>
                        <w:szCs w:val="16"/>
                      </w:rPr>
                      <w:t>Лист</w:t>
                    </w:r>
                  </w:p>
                </w:txbxContent>
              </v:textbox>
            </v:shape>
          </w:pict>
        </mc:Fallback>
      </mc:AlternateContent>
    </w:r>
    <w:r>
      <w:rPr>
        <w:noProof/>
        <w:lang w:eastAsia="ru-RU"/>
      </w:rPr>
      <mc:AlternateContent>
        <mc:Choice Requires="wps">
          <w:drawing>
            <wp:anchor distT="0" distB="0" distL="114935" distR="114935" simplePos="0" relativeHeight="251667456" behindDoc="0" locked="0" layoutInCell="1" allowOverlap="1" wp14:anchorId="6C60FFE4" wp14:editId="6045BA53">
              <wp:simplePos x="0" y="0"/>
              <wp:positionH relativeFrom="column">
                <wp:posOffset>2161829</wp:posOffset>
              </wp:positionH>
              <wp:positionV relativeFrom="paragraph">
                <wp:posOffset>29804</wp:posOffset>
              </wp:positionV>
              <wp:extent cx="3703353" cy="543560"/>
              <wp:effectExtent l="0" t="0" r="11430" b="27940"/>
              <wp:wrapNone/>
              <wp:docPr id="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353" cy="543560"/>
                      </a:xfrm>
                      <a:prstGeom prst="rect">
                        <a:avLst/>
                      </a:prstGeom>
                      <a:solidFill>
                        <a:srgbClr val="FFFFFF"/>
                      </a:solidFill>
                      <a:ln w="6350">
                        <a:solidFill>
                          <a:srgbClr val="000000"/>
                        </a:solidFill>
                        <a:miter lim="800000"/>
                        <a:headEnd/>
                        <a:tailEnd/>
                      </a:ln>
                    </wps:spPr>
                    <wps:txbx>
                      <w:txbxContent>
                        <w:p w:rsidR="0011294A" w:rsidRPr="00852BC5" w:rsidRDefault="0011294A" w:rsidP="00CE4D82">
                          <w:pPr>
                            <w:spacing w:before="240"/>
                            <w:jc w:val="center"/>
                            <w:rPr>
                              <w:position w:val="-6"/>
                            </w:rPr>
                          </w:pPr>
                          <w:r>
                            <w:rPr>
                              <w:position w:val="-6"/>
                              <w:sz w:val="28"/>
                              <w:szCs w:val="28"/>
                            </w:rPr>
                            <w:t>1014</w:t>
                          </w:r>
                          <w:r w:rsidRPr="00852BC5">
                            <w:rPr>
                              <w:position w:val="-6"/>
                              <w:sz w:val="28"/>
                              <w:szCs w:val="28"/>
                            </w:rPr>
                            <w:t>П</w:t>
                          </w:r>
                          <w:r>
                            <w:rPr>
                              <w:position w:val="-6"/>
                              <w:sz w:val="28"/>
                              <w:szCs w:val="28"/>
                            </w:rPr>
                            <w:t>Э</w:t>
                          </w:r>
                          <w:r w:rsidRPr="00852BC5">
                            <w:rPr>
                              <w:position w:val="-6"/>
                              <w:sz w:val="28"/>
                              <w:szCs w:val="28"/>
                            </w:rPr>
                            <w:t>-ППТ</w:t>
                          </w:r>
                          <w:proofErr w:type="gramStart"/>
                          <w:r w:rsidRPr="00852BC5">
                            <w:rPr>
                              <w:position w:val="-6"/>
                              <w:sz w:val="28"/>
                              <w:szCs w:val="28"/>
                            </w:rPr>
                            <w:t>.О</w:t>
                          </w:r>
                          <w:proofErr w:type="gramEnd"/>
                          <w:r w:rsidRPr="00852BC5">
                            <w:rPr>
                              <w:position w:val="-6"/>
                              <w:sz w:val="28"/>
                              <w:szCs w:val="28"/>
                            </w:rPr>
                            <w:t>Ч</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96" type="#_x0000_t202" style="position:absolute;left:0;text-align:left;margin-left:170.2pt;margin-top:2.35pt;width:291.6pt;height:42.8pt;z-index:2516674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" strokeweight=".5pt">
              <v:textbox inset="7.45pt,3.85pt,7.45pt,3.85pt">
                <w:txbxContent>
                  <w:p w:rsidR="0011294A" w:rsidRPr="00852BC5" w:rsidRDefault="0011294A" w:rsidP="00CE4D82">
                    <w:pPr>
                      <w:spacing w:before="240"/>
                      <w:jc w:val="center"/>
                      <w:rPr>
                        <w:position w:val="-6"/>
                      </w:rPr>
                    </w:pPr>
                    <w:r>
                      <w:rPr>
                        <w:position w:val="-6"/>
                        <w:sz w:val="28"/>
                        <w:szCs w:val="28"/>
                      </w:rPr>
                      <w:t>1014</w:t>
                    </w:r>
                    <w:r w:rsidRPr="00852BC5">
                      <w:rPr>
                        <w:position w:val="-6"/>
                        <w:sz w:val="28"/>
                        <w:szCs w:val="28"/>
                      </w:rPr>
                      <w:t>П</w:t>
                    </w:r>
                    <w:r>
                      <w:rPr>
                        <w:position w:val="-6"/>
                        <w:sz w:val="28"/>
                        <w:szCs w:val="28"/>
                      </w:rPr>
                      <w:t>Э</w:t>
                    </w:r>
                    <w:r w:rsidRPr="00852BC5">
                      <w:rPr>
                        <w:position w:val="-6"/>
                        <w:sz w:val="28"/>
                        <w:szCs w:val="28"/>
                      </w:rPr>
                      <w:t>-ППТ</w:t>
                    </w:r>
                    <w:proofErr w:type="gramStart"/>
                    <w:r w:rsidRPr="00852BC5">
                      <w:rPr>
                        <w:position w:val="-6"/>
                        <w:sz w:val="28"/>
                        <w:szCs w:val="28"/>
                      </w:rPr>
                      <w:t>.О</w:t>
                    </w:r>
                    <w:proofErr w:type="gramEnd"/>
                    <w:r w:rsidRPr="00852BC5">
                      <w:rPr>
                        <w:position w:val="-6"/>
                        <w:sz w:val="28"/>
                        <w:szCs w:val="28"/>
                      </w:rPr>
                      <w:t>Ч</w:t>
                    </w:r>
                  </w:p>
                </w:txbxContent>
              </v:textbox>
            </v:shape>
          </w:pict>
        </mc:Fallback>
      </mc:AlternateContent>
    </w:r>
    <w:r w:rsidRPr="00095F02">
      <w:rPr>
        <w:noProof/>
        <w:lang w:eastAsia="ru-RU"/>
      </w:rPr>
      <mc:AlternateContent>
        <mc:Choice Requires="wps">
          <w:drawing>
            <wp:anchor distT="0" distB="0" distL="114298" distR="114298" simplePos="0" relativeHeight="251691008" behindDoc="1" locked="0" layoutInCell="1" allowOverlap="1" wp14:anchorId="6E09DC97" wp14:editId="0B606FEA">
              <wp:simplePos x="0" y="0"/>
              <wp:positionH relativeFrom="column">
                <wp:posOffset>5869305</wp:posOffset>
              </wp:positionH>
              <wp:positionV relativeFrom="paragraph">
                <wp:posOffset>32385</wp:posOffset>
              </wp:positionV>
              <wp:extent cx="0" cy="541020"/>
              <wp:effectExtent l="19050" t="19050" r="38100" b="30480"/>
              <wp:wrapNone/>
              <wp:docPr id="5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6254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62.15pt,2.55pt" to="462.1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" strokeweight=".53mm">
              <v:stroke joinstyle="miter" endcap="square"/>
            </v:line>
          </w:pict>
        </mc:Fallback>
      </mc:AlternateContent>
    </w:r>
    <w:r w:rsidRPr="00095F02">
      <w:rPr>
        <w:noProof/>
        <w:lang w:eastAsia="ru-RU"/>
      </w:rPr>
      <mc:AlternateContent>
        <mc:Choice Requires="wps">
          <w:drawing>
            <wp:anchor distT="0" distB="0" distL="114298" distR="114298" simplePos="0" relativeHeight="251688960" behindDoc="1" locked="0" layoutInCell="1" allowOverlap="1" wp14:anchorId="0DB21C95" wp14:editId="04FF38EE">
              <wp:simplePos x="0" y="0"/>
              <wp:positionH relativeFrom="column">
                <wp:posOffset>2160270</wp:posOffset>
              </wp:positionH>
              <wp:positionV relativeFrom="paragraph">
                <wp:posOffset>32385</wp:posOffset>
              </wp:positionV>
              <wp:extent cx="0" cy="541020"/>
              <wp:effectExtent l="19050" t="19050" r="38100" b="30480"/>
              <wp:wrapNone/>
              <wp:docPr id="5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6275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0.1pt,2.55pt" to="170.1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" strokeweight=".53mm">
              <v:stroke joinstyle="miter" endcap="square"/>
            </v:line>
          </w:pict>
        </mc:Fallback>
      </mc:AlternateContent>
    </w:r>
  </w:p>
  <w:p w:rsidR="0011294A" w:rsidRDefault="0011294A">
    <w:pPr>
      <w:pStyle w:val="af"/>
    </w:pPr>
    <w:r>
      <w:rPr>
        <w:noProof/>
        <w:lang w:eastAsia="ru-RU"/>
      </w:rPr>
      <mc:AlternateContent>
        <mc:Choice Requires="wps">
          <w:drawing>
            <wp:anchor distT="0" distB="0" distL="114935" distR="114935" simplePos="0" relativeHeight="251674624" behindDoc="1" locked="0" layoutInCell="1" allowOverlap="1" wp14:anchorId="4E37A9CC" wp14:editId="4879DECF">
              <wp:simplePos x="0" y="0"/>
              <wp:positionH relativeFrom="column">
                <wp:posOffset>5866930</wp:posOffset>
              </wp:positionH>
              <wp:positionV relativeFrom="paragraph">
                <wp:posOffset>109863</wp:posOffset>
              </wp:positionV>
              <wp:extent cx="363855" cy="290946"/>
              <wp:effectExtent l="0" t="0" r="17145" b="13970"/>
              <wp:wrapNone/>
              <wp:docPr id="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290946"/>
                      </a:xfrm>
                      <a:prstGeom prst="rect">
                        <a:avLst/>
                      </a:prstGeom>
                      <a:solidFill>
                        <a:srgbClr val="FFFFFF"/>
                      </a:solidFill>
                      <a:ln w="6350">
                        <a:solidFill>
                          <a:srgbClr val="000000"/>
                        </a:solidFill>
                        <a:miter lim="800000"/>
                        <a:headEnd/>
                        <a:tailEnd/>
                      </a:ln>
                    </wps:spPr>
                    <wps:txbx>
                      <w:txbxContent>
                        <w:p w:rsidR="0011294A" w:rsidRPr="00E13A87" w:rsidRDefault="0011294A" w:rsidP="002D08EE">
                          <w:pPr>
                            <w:jc w:val="center"/>
                          </w:pPr>
                          <w:r>
                            <w:fldChar w:fldCharType="begin"/>
                          </w:r>
                          <w:r>
                            <w:instrText xml:space="preserve"> PAGE  \* Arabic  \* MERGEFORMAT </w:instrText>
                          </w:r>
                          <w:r>
                            <w:fldChar w:fldCharType="separate"/>
                          </w:r>
                          <w:r w:rsidR="00D162D6">
                            <w:rPr>
                              <w:noProof/>
                            </w:rPr>
                            <w:t>2</w:t>
                          </w:r>
                          <w:r>
                            <w:fldChar w:fldCharType="end"/>
                          </w:r>
                        </w:p>
                      </w:txbxContent>
                    </wps:txbx>
                    <wps:bodyPr rot="0" vert="horz" wrap="square" lIns="74930" tIns="93345" rIns="74930" bIns="3937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97" type="#_x0000_t202" style="position:absolute;margin-left:461.95pt;margin-top:8.65pt;width:28.65pt;height:22.9pt;z-index:-2516418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" strokeweight=".5pt">
              <v:textbox inset="5.9pt,7.35pt,5.9pt,3.1pt">
                <w:txbxContent>
                  <w:p w:rsidR="0011294A" w:rsidRPr="00E13A87" w:rsidRDefault="0011294A" w:rsidP="002D08EE">
                    <w:pPr>
                      <w:jc w:val="center"/>
                    </w:pPr>
                    <w:r>
                      <w:fldChar w:fldCharType="begin"/>
                    </w:r>
                    <w:r>
                      <w:instrText xml:space="preserve"> PAGE  \* Arabic  \* MERGEFORMAT </w:instrText>
                    </w:r>
                    <w:r>
                      <w:fldChar w:fldCharType="separate"/>
                    </w:r>
                    <w:r w:rsidR="00D162D6">
                      <w:rPr>
                        <w:noProof/>
                      </w:rPr>
                      <w:t>2</w:t>
                    </w:r>
                    <w:r>
                      <w:fldChar w:fldCharType="end"/>
                    </w:r>
                  </w:p>
                </w:txbxContent>
              </v:textbox>
            </v:shape>
          </w:pict>
        </mc:Fallback>
      </mc:AlternateContent>
    </w:r>
    <w:r>
      <w:rPr>
        <w:noProof/>
        <w:lang w:eastAsia="ru-RU"/>
      </w:rPr>
      <mc:AlternateContent>
        <mc:Choice Requires="wps">
          <w:drawing>
            <wp:anchor distT="0" distB="0" distL="114935" distR="114935" simplePos="0" relativeHeight="251662336" behindDoc="1" locked="0" layoutInCell="1" allowOverlap="1" wp14:anchorId="06659407" wp14:editId="01EC8872">
              <wp:simplePos x="0" y="0"/>
              <wp:positionH relativeFrom="column">
                <wp:posOffset>-165735</wp:posOffset>
              </wp:positionH>
              <wp:positionV relativeFrom="paragraph">
                <wp:posOffset>210185</wp:posOffset>
              </wp:positionV>
              <wp:extent cx="344805" cy="181610"/>
              <wp:effectExtent l="0" t="0" r="17145" b="2794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181610"/>
                      </a:xfrm>
                      <a:prstGeom prst="rect">
                        <a:avLst/>
                      </a:prstGeom>
                      <a:solidFill>
                        <a:srgbClr val="FFFFFF"/>
                      </a:solidFill>
                      <a:ln w="6350">
                        <a:solidFill>
                          <a:srgbClr val="000000"/>
                        </a:solidFill>
                        <a:miter lim="800000"/>
                        <a:headEnd/>
                        <a:tailEnd/>
                      </a:ln>
                    </wps:spPr>
                    <wps:txbx>
                      <w:txbxContent>
                        <w:p w:rsidR="0011294A" w:rsidRDefault="0011294A">
                          <w:pPr>
                            <w:jc w:val="center"/>
                          </w:pPr>
                          <w:r>
                            <w:rPr>
                              <w:rFonts w:ascii="Arial" w:hAnsi="Arial" w:cs="Arial"/>
                              <w:sz w:val="16"/>
                              <w:szCs w:val="16"/>
                            </w:rPr>
                            <w:t>Изм.</w:t>
                          </w:r>
                        </w:p>
                        <w:p w:rsidR="0011294A" w:rsidRDefault="0011294A"/>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98" type="#_x0000_t202" style="position:absolute;margin-left:-13.05pt;margin-top:16.55pt;width:27.15pt;height:14.3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" strokeweight=".5pt">
              <v:textbox inset=".25pt,3.1pt,.25pt,.25pt">
                <w:txbxContent>
                  <w:p w:rsidR="0011294A" w:rsidRDefault="0011294A">
                    <w:pPr>
                      <w:jc w:val="center"/>
                    </w:pPr>
                    <w:r>
                      <w:rPr>
                        <w:rFonts w:ascii="Arial" w:hAnsi="Arial" w:cs="Arial"/>
                        <w:sz w:val="16"/>
                        <w:szCs w:val="16"/>
                      </w:rPr>
                      <w:t>Изм.</w:t>
                    </w:r>
                  </w:p>
                  <w:p w:rsidR="0011294A" w:rsidRDefault="0011294A"/>
                </w:txbxContent>
              </v:textbox>
            </v:shape>
          </w:pict>
        </mc:Fallback>
      </mc:AlternateContent>
    </w:r>
    <w:r>
      <w:rPr>
        <w:noProof/>
        <w:lang w:eastAsia="ru-RU"/>
      </w:rPr>
      <mc:AlternateContent>
        <mc:Choice Requires="wps">
          <w:drawing>
            <wp:anchor distT="4294967294" distB="4294967294" distL="114300" distR="114300" simplePos="0" relativeHeight="251686912" behindDoc="1" locked="0" layoutInCell="1" allowOverlap="1" wp14:anchorId="6A3B1DDB" wp14:editId="78F54D59">
              <wp:simplePos x="0" y="0"/>
              <wp:positionH relativeFrom="column">
                <wp:posOffset>-531495</wp:posOffset>
              </wp:positionH>
              <wp:positionV relativeFrom="paragraph">
                <wp:posOffset>399415</wp:posOffset>
              </wp:positionV>
              <wp:extent cx="6768465" cy="0"/>
              <wp:effectExtent l="19050" t="19050" r="32385" b="38100"/>
              <wp:wrapNone/>
              <wp:docPr id="5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8465"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29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1.85pt,31.45pt" to="491.1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76672" behindDoc="1" locked="0" layoutInCell="1" allowOverlap="1" wp14:anchorId="75A54AA9" wp14:editId="612E34FF">
              <wp:simplePos x="0" y="0"/>
              <wp:positionH relativeFrom="column">
                <wp:posOffset>-170180</wp:posOffset>
              </wp:positionH>
              <wp:positionV relativeFrom="paragraph">
                <wp:posOffset>205105</wp:posOffset>
              </wp:positionV>
              <wp:extent cx="2344420" cy="0"/>
              <wp:effectExtent l="19050" t="19050" r="36830" b="38100"/>
              <wp:wrapNone/>
              <wp:docPr id="4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4420" cy="0"/>
                      </a:xfrm>
                      <a:prstGeom prst="line">
                        <a:avLst/>
                      </a:prstGeom>
                      <a:noFill/>
                      <a:ln w="1260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39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4pt,16.15pt" to="171.2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" strokeweight=".35mm">
              <v:stroke joinstyle="miter" endcap="square"/>
            </v:line>
          </w:pict>
        </mc:Fallback>
      </mc:AlternateContent>
    </w:r>
    <w:r>
      <w:rPr>
        <w:noProof/>
        <w:lang w:eastAsia="ru-RU"/>
      </w:rPr>
      <mc:AlternateContent>
        <mc:Choice Requires="wps">
          <w:drawing>
            <wp:anchor distT="0" distB="0" distL="114935" distR="114935" simplePos="0" relativeHeight="251672576" behindDoc="1" locked="0" layoutInCell="1" allowOverlap="1" wp14:anchorId="44B4015D" wp14:editId="48A527BF">
              <wp:simplePos x="0" y="0"/>
              <wp:positionH relativeFrom="column">
                <wp:posOffset>1804035</wp:posOffset>
              </wp:positionH>
              <wp:positionV relativeFrom="paragraph">
                <wp:posOffset>210820</wp:posOffset>
              </wp:positionV>
              <wp:extent cx="361950" cy="181610"/>
              <wp:effectExtent l="0" t="0" r="19050" b="27940"/>
              <wp:wrapNone/>
              <wp:docPr id="2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11294A" w:rsidRDefault="0011294A">
                          <w:r>
                            <w:rPr>
                              <w:rFonts w:ascii="Arial" w:hAnsi="Arial" w:cs="Arial"/>
                              <w:sz w:val="16"/>
                              <w:szCs w:val="16"/>
                            </w:rPr>
                            <w:t xml:space="preserve">  Дата</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99" type="#_x0000_t202" style="position:absolute;margin-left:142.05pt;margin-top:16.6pt;width:28.5pt;height:14.3pt;z-index:-2516439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" strokeweight=".5pt">
              <v:textbox inset=".25pt,3.1pt,.25pt,.25pt">
                <w:txbxContent>
                  <w:p w:rsidR="0011294A" w:rsidRDefault="0011294A">
                    <w:r>
                      <w:rPr>
                        <w:rFonts w:ascii="Arial" w:hAnsi="Arial" w:cs="Arial"/>
                        <w:sz w:val="16"/>
                        <w:szCs w:val="16"/>
                      </w:rPr>
                      <w:t xml:space="preserve">  Дата</w:t>
                    </w:r>
                  </w:p>
                </w:txbxContent>
              </v:textbox>
            </v:shape>
          </w:pict>
        </mc:Fallback>
      </mc:AlternateContent>
    </w:r>
    <w:r>
      <w:rPr>
        <w:noProof/>
        <w:lang w:eastAsia="ru-RU"/>
      </w:rPr>
      <mc:AlternateContent>
        <mc:Choice Requires="wps">
          <w:drawing>
            <wp:anchor distT="0" distB="0" distL="114935" distR="114935" simplePos="0" relativeHeight="251671552" behindDoc="1" locked="0" layoutInCell="1" allowOverlap="1" wp14:anchorId="02F2B7DC" wp14:editId="348434DC">
              <wp:simplePos x="0" y="0"/>
              <wp:positionH relativeFrom="column">
                <wp:posOffset>1263015</wp:posOffset>
              </wp:positionH>
              <wp:positionV relativeFrom="paragraph">
                <wp:posOffset>210820</wp:posOffset>
              </wp:positionV>
              <wp:extent cx="542290" cy="181610"/>
              <wp:effectExtent l="0" t="0" r="10160" b="27940"/>
              <wp:wrapNone/>
              <wp:docPr id="1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81610"/>
                      </a:xfrm>
                      <a:prstGeom prst="rect">
                        <a:avLst/>
                      </a:prstGeom>
                      <a:solidFill>
                        <a:srgbClr val="FFFFFF"/>
                      </a:solidFill>
                      <a:ln w="6350">
                        <a:solidFill>
                          <a:srgbClr val="000000"/>
                        </a:solidFill>
                        <a:miter lim="800000"/>
                        <a:headEnd/>
                        <a:tailEnd/>
                      </a:ln>
                    </wps:spPr>
                    <wps:txbx>
                      <w:txbxContent>
                        <w:p w:rsidR="0011294A" w:rsidRDefault="0011294A">
                          <w:pPr>
                            <w:jc w:val="center"/>
                          </w:pPr>
                          <w:r>
                            <w:rPr>
                              <w:rFonts w:ascii="Arial" w:hAnsi="Arial" w:cs="Arial"/>
                              <w:sz w:val="16"/>
                              <w:szCs w:val="16"/>
                            </w:rPr>
                            <w:t>Подпись</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100" type="#_x0000_t202" style="position:absolute;margin-left:99.45pt;margin-top:16.6pt;width:42.7pt;height:14.3pt;z-index:-2516449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" strokeweight=".5pt">
              <v:textbox inset=".25pt,3.1pt,.25pt,.25pt">
                <w:txbxContent>
                  <w:p w:rsidR="0011294A" w:rsidRDefault="0011294A">
                    <w:pPr>
                      <w:jc w:val="center"/>
                    </w:pPr>
                    <w:r>
                      <w:rPr>
                        <w:rFonts w:ascii="Arial" w:hAnsi="Arial" w:cs="Arial"/>
                        <w:sz w:val="16"/>
                        <w:szCs w:val="16"/>
                      </w:rPr>
                      <w:t>Подпись</w:t>
                    </w:r>
                  </w:p>
                </w:txbxContent>
              </v:textbox>
            </v:shape>
          </w:pict>
        </mc:Fallback>
      </mc:AlternateContent>
    </w:r>
    <w:r>
      <w:rPr>
        <w:noProof/>
        <w:lang w:eastAsia="ru-RU"/>
      </w:rPr>
      <mc:AlternateContent>
        <mc:Choice Requires="wps">
          <w:drawing>
            <wp:anchor distT="0" distB="0" distL="114298" distR="114298" simplePos="0" relativeHeight="251670528" behindDoc="1" locked="0" layoutInCell="1" allowOverlap="1" wp14:anchorId="4EECAFC5" wp14:editId="691FECDC">
              <wp:simplePos x="0" y="0"/>
              <wp:positionH relativeFrom="column">
                <wp:posOffset>1805304</wp:posOffset>
              </wp:positionH>
              <wp:positionV relativeFrom="paragraph">
                <wp:posOffset>-148590</wp:posOffset>
              </wp:positionV>
              <wp:extent cx="0" cy="541020"/>
              <wp:effectExtent l="19050" t="19050" r="38100" b="30480"/>
              <wp:wrapNone/>
              <wp:docPr id="1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6459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2.15pt,-11.7pt" to="14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69504" behindDoc="1" locked="0" layoutInCell="1" allowOverlap="1" wp14:anchorId="08CE9B07" wp14:editId="791E0C9E">
              <wp:simplePos x="0" y="0"/>
              <wp:positionH relativeFrom="column">
                <wp:posOffset>-178435</wp:posOffset>
              </wp:positionH>
              <wp:positionV relativeFrom="paragraph">
                <wp:posOffset>-148591</wp:posOffset>
              </wp:positionV>
              <wp:extent cx="6409690" cy="0"/>
              <wp:effectExtent l="19050" t="19050" r="29210" b="38100"/>
              <wp:wrapNone/>
              <wp:docPr id="1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469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05pt,-11.7pt" to="490.6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68480" behindDoc="1" locked="0" layoutInCell="1" allowOverlap="1" wp14:anchorId="10D708A1" wp14:editId="2472CC73">
              <wp:simplePos x="0" y="0"/>
              <wp:positionH relativeFrom="column">
                <wp:posOffset>-178435</wp:posOffset>
              </wp:positionH>
              <wp:positionV relativeFrom="paragraph">
                <wp:posOffset>31749</wp:posOffset>
              </wp:positionV>
              <wp:extent cx="2344420" cy="0"/>
              <wp:effectExtent l="19050" t="19050" r="36830" b="38100"/>
              <wp:wrapNone/>
              <wp:docPr id="1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4420" cy="0"/>
                      </a:xfrm>
                      <a:prstGeom prst="line">
                        <a:avLst/>
                      </a:prstGeom>
                      <a:noFill/>
                      <a:ln w="1260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48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05pt,2.5pt" to="170.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" strokeweight=".35mm">
              <v:stroke joinstyle="miter" endcap="square"/>
            </v:line>
          </w:pict>
        </mc:Fallback>
      </mc:AlternateContent>
    </w:r>
    <w:r>
      <w:rPr>
        <w:noProof/>
        <w:lang w:eastAsia="ru-RU"/>
      </w:rPr>
      <mc:AlternateContent>
        <mc:Choice Requires="wps">
          <w:drawing>
            <wp:anchor distT="0" distB="0" distL="114935" distR="114935" simplePos="0" relativeHeight="251665408" behindDoc="1" locked="0" layoutInCell="1" allowOverlap="1" wp14:anchorId="631A27F3" wp14:editId="7D7B7CC0">
              <wp:simplePos x="0" y="0"/>
              <wp:positionH relativeFrom="column">
                <wp:posOffset>902335</wp:posOffset>
              </wp:positionH>
              <wp:positionV relativeFrom="paragraph">
                <wp:posOffset>210820</wp:posOffset>
              </wp:positionV>
              <wp:extent cx="361950" cy="181610"/>
              <wp:effectExtent l="0" t="0" r="19050" b="27940"/>
              <wp:wrapNone/>
              <wp:docPr id="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11294A" w:rsidRDefault="0011294A">
                          <w:pPr>
                            <w:jc w:val="center"/>
                          </w:pPr>
                          <w:r>
                            <w:rPr>
                              <w:rFonts w:ascii="Arial" w:hAnsi="Arial" w:cs="Arial"/>
                              <w:sz w:val="16"/>
                              <w:szCs w:val="16"/>
                            </w:rPr>
                            <w:t>№ док.</w:t>
                          </w:r>
                        </w:p>
                        <w:p w:rsidR="0011294A" w:rsidRDefault="0011294A"/>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01" type="#_x0000_t202" style="position:absolute;margin-left:71.05pt;margin-top:16.6pt;width:28.5pt;height:14.3pt;z-index:-251651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" strokeweight=".5pt">
              <v:textbox inset=".25pt,3.1pt,.25pt,.25pt">
                <w:txbxContent>
                  <w:p w:rsidR="0011294A" w:rsidRDefault="0011294A">
                    <w:pPr>
                      <w:jc w:val="center"/>
                    </w:pPr>
                    <w:r>
                      <w:rPr>
                        <w:rFonts w:ascii="Arial" w:hAnsi="Arial" w:cs="Arial"/>
                        <w:sz w:val="16"/>
                        <w:szCs w:val="16"/>
                      </w:rPr>
                      <w:t>№ док.</w:t>
                    </w:r>
                  </w:p>
                  <w:p w:rsidR="0011294A" w:rsidRDefault="0011294A"/>
                </w:txbxContent>
              </v:textbox>
            </v:shape>
          </w:pict>
        </mc:Fallback>
      </mc:AlternateContent>
    </w:r>
    <w:r>
      <w:rPr>
        <w:noProof/>
        <w:lang w:eastAsia="ru-RU"/>
      </w:rPr>
      <mc:AlternateContent>
        <mc:Choice Requires="wps">
          <w:drawing>
            <wp:anchor distT="0" distB="0" distL="114935" distR="114935" simplePos="0" relativeHeight="251664384" behindDoc="1" locked="0" layoutInCell="1" allowOverlap="1" wp14:anchorId="056DCC09" wp14:editId="60393987">
              <wp:simplePos x="0" y="0"/>
              <wp:positionH relativeFrom="column">
                <wp:posOffset>541655</wp:posOffset>
              </wp:positionH>
              <wp:positionV relativeFrom="paragraph">
                <wp:posOffset>210820</wp:posOffset>
              </wp:positionV>
              <wp:extent cx="361950" cy="181610"/>
              <wp:effectExtent l="0" t="0" r="19050" b="27940"/>
              <wp:wrapNone/>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11294A" w:rsidRDefault="0011294A">
                          <w:pPr>
                            <w:jc w:val="center"/>
                          </w:pPr>
                          <w:r>
                            <w:rPr>
                              <w:rFonts w:ascii="Arial" w:hAnsi="Arial" w:cs="Arial"/>
                              <w:sz w:val="16"/>
                              <w:szCs w:val="16"/>
                            </w:rPr>
                            <w:t>Лист</w:t>
                          </w:r>
                        </w:p>
                        <w:p w:rsidR="0011294A" w:rsidRDefault="0011294A"/>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102" type="#_x0000_t202" style="position:absolute;margin-left:42.65pt;margin-top:16.6pt;width:28.5pt;height:14.3pt;z-index:-2516520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" strokeweight=".5pt">
              <v:textbox inset=".25pt,3.1pt,.25pt,.25pt">
                <w:txbxContent>
                  <w:p w:rsidR="0011294A" w:rsidRDefault="0011294A">
                    <w:pPr>
                      <w:jc w:val="center"/>
                    </w:pPr>
                    <w:r>
                      <w:rPr>
                        <w:rFonts w:ascii="Arial" w:hAnsi="Arial" w:cs="Arial"/>
                        <w:sz w:val="16"/>
                        <w:szCs w:val="16"/>
                      </w:rPr>
                      <w:t>Лист</w:t>
                    </w:r>
                  </w:p>
                  <w:p w:rsidR="0011294A" w:rsidRDefault="0011294A"/>
                </w:txbxContent>
              </v:textbox>
            </v:shape>
          </w:pict>
        </mc:Fallback>
      </mc:AlternateContent>
    </w:r>
    <w:r>
      <w:rPr>
        <w:noProof/>
        <w:lang w:eastAsia="ru-RU"/>
      </w:rPr>
      <mc:AlternateContent>
        <mc:Choice Requires="wps">
          <w:drawing>
            <wp:anchor distT="0" distB="0" distL="114935" distR="114935" simplePos="0" relativeHeight="251663360" behindDoc="1" locked="0" layoutInCell="1" allowOverlap="1" wp14:anchorId="0E60DC18" wp14:editId="34E83559">
              <wp:simplePos x="0" y="0"/>
              <wp:positionH relativeFrom="column">
                <wp:posOffset>180975</wp:posOffset>
              </wp:positionH>
              <wp:positionV relativeFrom="paragraph">
                <wp:posOffset>210820</wp:posOffset>
              </wp:positionV>
              <wp:extent cx="361950" cy="181610"/>
              <wp:effectExtent l="0" t="0" r="19050" b="27940"/>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11294A" w:rsidRDefault="0011294A">
                          <w:pPr>
                            <w:jc w:val="center"/>
                          </w:pPr>
                          <w:proofErr w:type="spellStart"/>
                          <w:r>
                            <w:rPr>
                              <w:rFonts w:ascii="Arial" w:hAnsi="Arial" w:cs="Arial"/>
                              <w:sz w:val="16"/>
                              <w:szCs w:val="16"/>
                            </w:rPr>
                            <w:t>Кол</w:t>
                          </w:r>
                          <w:proofErr w:type="gramStart"/>
                          <w:r>
                            <w:rPr>
                              <w:rFonts w:ascii="Arial" w:hAnsi="Arial" w:cs="Arial"/>
                              <w:sz w:val="16"/>
                              <w:szCs w:val="16"/>
                            </w:rPr>
                            <w:t>.у</w:t>
                          </w:r>
                          <w:proofErr w:type="gramEnd"/>
                          <w:r>
                            <w:rPr>
                              <w:rFonts w:ascii="Arial" w:hAnsi="Arial" w:cs="Arial"/>
                              <w:sz w:val="16"/>
                              <w:szCs w:val="16"/>
                            </w:rPr>
                            <w:t>ч</w:t>
                          </w:r>
                          <w:proofErr w:type="spellEnd"/>
                          <w:r>
                            <w:rPr>
                              <w:rFonts w:ascii="Arial" w:hAnsi="Arial" w:cs="Arial"/>
                              <w:b/>
                              <w:i/>
                              <w:sz w:val="16"/>
                              <w:szCs w:val="16"/>
                            </w:rPr>
                            <w:t>.</w:t>
                          </w:r>
                        </w:p>
                        <w:p w:rsidR="0011294A" w:rsidRDefault="0011294A"/>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103" type="#_x0000_t202" style="position:absolute;margin-left:14.25pt;margin-top:16.6pt;width:28.5pt;height:14.3pt;z-index:-251653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" strokeweight=".5pt">
              <v:textbox inset=".25pt,3.1pt,.25pt,.25pt">
                <w:txbxContent>
                  <w:p w:rsidR="0011294A" w:rsidRDefault="0011294A">
                    <w:pPr>
                      <w:jc w:val="center"/>
                    </w:pPr>
                    <w:proofErr w:type="spellStart"/>
                    <w:r>
                      <w:rPr>
                        <w:rFonts w:ascii="Arial" w:hAnsi="Arial" w:cs="Arial"/>
                        <w:sz w:val="16"/>
                        <w:szCs w:val="16"/>
                      </w:rPr>
                      <w:t>Кол</w:t>
                    </w:r>
                    <w:proofErr w:type="gramStart"/>
                    <w:r>
                      <w:rPr>
                        <w:rFonts w:ascii="Arial" w:hAnsi="Arial" w:cs="Arial"/>
                        <w:sz w:val="16"/>
                        <w:szCs w:val="16"/>
                      </w:rPr>
                      <w:t>.у</w:t>
                    </w:r>
                    <w:proofErr w:type="gramEnd"/>
                    <w:r>
                      <w:rPr>
                        <w:rFonts w:ascii="Arial" w:hAnsi="Arial" w:cs="Arial"/>
                        <w:sz w:val="16"/>
                        <w:szCs w:val="16"/>
                      </w:rPr>
                      <w:t>ч</w:t>
                    </w:r>
                    <w:proofErr w:type="spellEnd"/>
                    <w:r>
                      <w:rPr>
                        <w:rFonts w:ascii="Arial" w:hAnsi="Arial" w:cs="Arial"/>
                        <w:b/>
                        <w:i/>
                        <w:sz w:val="16"/>
                        <w:szCs w:val="16"/>
                      </w:rPr>
                      <w:t>.</w:t>
                    </w:r>
                  </w:p>
                  <w:p w:rsidR="0011294A" w:rsidRDefault="0011294A"/>
                </w:txbxContent>
              </v:textbox>
            </v:shape>
          </w:pict>
        </mc:Fallback>
      </mc:AlternateContent>
    </w:r>
    <w:r>
      <w:rPr>
        <w:noProof/>
        <w:lang w:eastAsia="ru-RU"/>
      </w:rPr>
      <mc:AlternateContent>
        <mc:Choice Requires="wps">
          <w:drawing>
            <wp:anchor distT="4294967294" distB="4294967294" distL="114300" distR="114300" simplePos="0" relativeHeight="251652096" behindDoc="1" locked="0" layoutInCell="1" allowOverlap="1" wp14:anchorId="4B536CC0" wp14:editId="5A7FDE49">
              <wp:simplePos x="0" y="0"/>
              <wp:positionH relativeFrom="column">
                <wp:posOffset>5869305</wp:posOffset>
              </wp:positionH>
              <wp:positionV relativeFrom="paragraph">
                <wp:posOffset>31749</wp:posOffset>
              </wp:positionV>
              <wp:extent cx="361950" cy="0"/>
              <wp:effectExtent l="19050" t="19050" r="38100" b="38100"/>
              <wp:wrapNone/>
              <wp:docPr id="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62.15pt,2.5pt" to="490.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" strokeweight=".53mm">
              <v:stroke joinstyle="miter" endcap="square"/>
            </v:line>
          </w:pict>
        </mc:Fallback>
      </mc:AlternateContent>
    </w:r>
    <w:r>
      <w:rPr>
        <w:noProof/>
        <w:lang w:eastAsia="ru-RU"/>
      </w:rPr>
      <mc:AlternateContent>
        <mc:Choice Requires="wps">
          <w:drawing>
            <wp:anchor distT="0" distB="0" distL="114298" distR="114298" simplePos="0" relativeHeight="251651072" behindDoc="1" locked="0" layoutInCell="1" allowOverlap="1" wp14:anchorId="767F7CDE" wp14:editId="13E65580">
              <wp:simplePos x="0" y="0"/>
              <wp:positionH relativeFrom="column">
                <wp:posOffset>5869304</wp:posOffset>
              </wp:positionH>
              <wp:positionV relativeFrom="paragraph">
                <wp:posOffset>-148590</wp:posOffset>
              </wp:positionV>
              <wp:extent cx="0" cy="541020"/>
              <wp:effectExtent l="19050" t="19050" r="38100" b="30480"/>
              <wp:wrapNone/>
              <wp:docPr id="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62.15pt,-11.7pt" to="46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8" distR="114298" simplePos="0" relativeHeight="251650048" behindDoc="1" locked="0" layoutInCell="1" allowOverlap="1" wp14:anchorId="066AC4ED" wp14:editId="49117F21">
              <wp:simplePos x="0" y="0"/>
              <wp:positionH relativeFrom="column">
                <wp:posOffset>903604</wp:posOffset>
              </wp:positionH>
              <wp:positionV relativeFrom="paragraph">
                <wp:posOffset>-148590</wp:posOffset>
              </wp:positionV>
              <wp:extent cx="0" cy="541020"/>
              <wp:effectExtent l="19050" t="19050" r="38100" b="30480"/>
              <wp:wrapNone/>
              <wp:docPr id="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1.15pt,-11.7pt" to="71.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Kv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OUaStNCiey4ZSl1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8" distR="114298" simplePos="0" relativeHeight="251649024" behindDoc="1" locked="0" layoutInCell="1" allowOverlap="1" wp14:anchorId="3F46F652" wp14:editId="20647FC2">
              <wp:simplePos x="0" y="0"/>
              <wp:positionH relativeFrom="column">
                <wp:posOffset>1264284</wp:posOffset>
              </wp:positionH>
              <wp:positionV relativeFrom="paragraph">
                <wp:posOffset>-148590</wp:posOffset>
              </wp:positionV>
              <wp:extent cx="0" cy="541020"/>
              <wp:effectExtent l="19050" t="19050" r="38100" b="3048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9.55pt,-11.7pt" to="99.5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DN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GUaStNCiey4ZWrj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8" distR="114298" simplePos="0" relativeHeight="251648000" behindDoc="1" locked="0" layoutInCell="1" allowOverlap="1" wp14:anchorId="4A85F265" wp14:editId="0FB0DA05">
              <wp:simplePos x="0" y="0"/>
              <wp:positionH relativeFrom="column">
                <wp:posOffset>542924</wp:posOffset>
              </wp:positionH>
              <wp:positionV relativeFrom="paragraph">
                <wp:posOffset>-148590</wp:posOffset>
              </wp:positionV>
              <wp:extent cx="0" cy="541020"/>
              <wp:effectExtent l="19050" t="19050" r="38100" b="30480"/>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8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75pt,-11.7pt" to="42.7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Qhe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BCNJWmjRPZcMzV1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8" distR="114298" simplePos="0" relativeHeight="251646976" behindDoc="1" locked="0" layoutInCell="1" allowOverlap="1" wp14:anchorId="0EA8B6AE" wp14:editId="7974E1E9">
              <wp:simplePos x="0" y="0"/>
              <wp:positionH relativeFrom="column">
                <wp:posOffset>182244</wp:posOffset>
              </wp:positionH>
              <wp:positionV relativeFrom="paragraph">
                <wp:posOffset>-148590</wp:posOffset>
              </wp:positionV>
              <wp:extent cx="0" cy="541020"/>
              <wp:effectExtent l="19050" t="19050" r="38100" b="3048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35pt,-11.7pt" to="14.3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dp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CUaStNCiey4Zmrn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" strokeweight=".53mm">
              <v:stroke joinstyle="miter" endcap="square"/>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94A" w:rsidRPr="00DE03C0" w:rsidRDefault="0011294A" w:rsidP="00DE03C0">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94A" w:rsidRPr="00E13A87" w:rsidRDefault="0011294A" w:rsidP="00E13A87">
    <w:pPr>
      <w:jc w:val="center"/>
    </w:pPr>
    <w:r>
      <w:rPr>
        <w:noProof/>
        <w:lang w:eastAsia="ru-RU"/>
      </w:rPr>
      <mc:AlternateContent>
        <mc:Choice Requires="wps">
          <w:drawing>
            <wp:anchor distT="0" distB="0" distL="114935" distR="114935" simplePos="0" relativeHeight="251715584" behindDoc="1" locked="0" layoutInCell="1" allowOverlap="1" wp14:anchorId="18D3EC7D" wp14:editId="1524450A">
              <wp:simplePos x="0" y="0"/>
              <wp:positionH relativeFrom="column">
                <wp:posOffset>5866765</wp:posOffset>
              </wp:positionH>
              <wp:positionV relativeFrom="paragraph">
                <wp:posOffset>23495</wp:posOffset>
              </wp:positionV>
              <wp:extent cx="363220" cy="260985"/>
              <wp:effectExtent l="0" t="0" r="17780" b="24765"/>
              <wp:wrapNone/>
              <wp:docPr id="4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260985"/>
                      </a:xfrm>
                      <a:prstGeom prst="rect">
                        <a:avLst/>
                      </a:prstGeom>
                      <a:solidFill>
                        <a:srgbClr val="FFFFFF"/>
                      </a:solidFill>
                      <a:ln w="6350">
                        <a:solidFill>
                          <a:srgbClr val="000000"/>
                        </a:solidFill>
                        <a:miter lim="800000"/>
                        <a:headEnd/>
                        <a:tailEnd/>
                      </a:ln>
                    </wps:spPr>
                    <wps:txbx>
                      <w:txbxContent>
                        <w:p w:rsidR="0011294A" w:rsidRDefault="0011294A">
                          <w:pPr>
                            <w:jc w:val="center"/>
                          </w:pPr>
                          <w:r>
                            <w:rPr>
                              <w:rFonts w:ascii="Arial" w:hAnsi="Arial" w:cs="Arial"/>
                              <w:sz w:val="16"/>
                              <w:szCs w:val="16"/>
                            </w:rPr>
                            <w:t>Лист</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4" type="#_x0000_t202" style="position:absolute;left:0;text-align:left;margin-left:461.95pt;margin-top:1.85pt;width:28.6pt;height:20.55pt;z-index:-2516008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" strokeweight=".5pt">
              <v:textbox inset=".25pt,3.1pt,.25pt,.25pt">
                <w:txbxContent>
                  <w:p w:rsidR="0011294A" w:rsidRDefault="0011294A">
                    <w:pPr>
                      <w:jc w:val="center"/>
                    </w:pPr>
                    <w:r>
                      <w:rPr>
                        <w:rFonts w:ascii="Arial" w:hAnsi="Arial" w:cs="Arial"/>
                        <w:sz w:val="16"/>
                        <w:szCs w:val="16"/>
                      </w:rPr>
                      <w:t>Лист</w:t>
                    </w:r>
                  </w:p>
                </w:txbxContent>
              </v:textbox>
            </v:shape>
          </w:pict>
        </mc:Fallback>
      </mc:AlternateContent>
    </w:r>
    <w:r>
      <w:rPr>
        <w:noProof/>
        <w:lang w:eastAsia="ru-RU"/>
      </w:rPr>
      <mc:AlternateContent>
        <mc:Choice Requires="wps">
          <w:drawing>
            <wp:anchor distT="0" distB="0" distL="114935" distR="114935" simplePos="0" relativeHeight="251720704" behindDoc="0" locked="0" layoutInCell="1" allowOverlap="1" wp14:anchorId="2B794B01" wp14:editId="673F2BF2">
              <wp:simplePos x="0" y="0"/>
              <wp:positionH relativeFrom="column">
                <wp:posOffset>2161829</wp:posOffset>
              </wp:positionH>
              <wp:positionV relativeFrom="paragraph">
                <wp:posOffset>29804</wp:posOffset>
              </wp:positionV>
              <wp:extent cx="3703353" cy="543560"/>
              <wp:effectExtent l="0" t="0" r="11430" b="27940"/>
              <wp:wrapNone/>
              <wp:docPr id="4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353" cy="543560"/>
                      </a:xfrm>
                      <a:prstGeom prst="rect">
                        <a:avLst/>
                      </a:prstGeom>
                      <a:solidFill>
                        <a:srgbClr val="FFFFFF"/>
                      </a:solidFill>
                      <a:ln w="6350">
                        <a:solidFill>
                          <a:srgbClr val="000000"/>
                        </a:solidFill>
                        <a:miter lim="800000"/>
                        <a:headEnd/>
                        <a:tailEnd/>
                      </a:ln>
                    </wps:spPr>
                    <wps:txbx>
                      <w:txbxContent>
                        <w:p w:rsidR="0011294A" w:rsidRPr="00852BC5" w:rsidRDefault="0011294A" w:rsidP="00CE4D82">
                          <w:pPr>
                            <w:spacing w:before="240"/>
                            <w:jc w:val="center"/>
                            <w:rPr>
                              <w:position w:val="-6"/>
                            </w:rPr>
                          </w:pPr>
                          <w:r>
                            <w:rPr>
                              <w:position w:val="-6"/>
                              <w:sz w:val="28"/>
                              <w:szCs w:val="28"/>
                            </w:rPr>
                            <w:t>1014</w:t>
                          </w:r>
                          <w:r w:rsidRPr="00852BC5">
                            <w:rPr>
                              <w:position w:val="-6"/>
                              <w:sz w:val="28"/>
                              <w:szCs w:val="28"/>
                            </w:rPr>
                            <w:t>П</w:t>
                          </w:r>
                          <w:r>
                            <w:rPr>
                              <w:position w:val="-6"/>
                              <w:sz w:val="28"/>
                              <w:szCs w:val="28"/>
                            </w:rPr>
                            <w:t>Э</w:t>
                          </w:r>
                          <w:r w:rsidRPr="00852BC5">
                            <w:rPr>
                              <w:position w:val="-6"/>
                              <w:sz w:val="28"/>
                              <w:szCs w:val="28"/>
                            </w:rPr>
                            <w:t>-ППТ</w:t>
                          </w:r>
                          <w:proofErr w:type="gramStart"/>
                          <w:r w:rsidRPr="00852BC5">
                            <w:rPr>
                              <w:position w:val="-6"/>
                              <w:sz w:val="28"/>
                              <w:szCs w:val="28"/>
                            </w:rPr>
                            <w:t>.О</w:t>
                          </w:r>
                          <w:proofErr w:type="gramEnd"/>
                          <w:r w:rsidRPr="00852BC5">
                            <w:rPr>
                              <w:position w:val="-6"/>
                              <w:sz w:val="28"/>
                              <w:szCs w:val="28"/>
                            </w:rPr>
                            <w:t>Ч</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left:0;text-align:left;margin-left:170.2pt;margin-top:2.35pt;width:291.6pt;height:42.8pt;z-index:251720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" strokeweight=".5pt">
              <v:textbox inset="7.45pt,3.85pt,7.45pt,3.85pt">
                <w:txbxContent>
                  <w:p w:rsidR="0011294A" w:rsidRPr="00852BC5" w:rsidRDefault="0011294A" w:rsidP="00CE4D82">
                    <w:pPr>
                      <w:spacing w:before="240"/>
                      <w:jc w:val="center"/>
                      <w:rPr>
                        <w:position w:val="-6"/>
                      </w:rPr>
                    </w:pPr>
                    <w:r>
                      <w:rPr>
                        <w:position w:val="-6"/>
                        <w:sz w:val="28"/>
                        <w:szCs w:val="28"/>
                      </w:rPr>
                      <w:t>1014</w:t>
                    </w:r>
                    <w:r w:rsidRPr="00852BC5">
                      <w:rPr>
                        <w:position w:val="-6"/>
                        <w:sz w:val="28"/>
                        <w:szCs w:val="28"/>
                      </w:rPr>
                      <w:t>П</w:t>
                    </w:r>
                    <w:r>
                      <w:rPr>
                        <w:position w:val="-6"/>
                        <w:sz w:val="28"/>
                        <w:szCs w:val="28"/>
                      </w:rPr>
                      <w:t>Э</w:t>
                    </w:r>
                    <w:r w:rsidRPr="00852BC5">
                      <w:rPr>
                        <w:position w:val="-6"/>
                        <w:sz w:val="28"/>
                        <w:szCs w:val="28"/>
                      </w:rPr>
                      <w:t>-ППТ</w:t>
                    </w:r>
                    <w:proofErr w:type="gramStart"/>
                    <w:r w:rsidRPr="00852BC5">
                      <w:rPr>
                        <w:position w:val="-6"/>
                        <w:sz w:val="28"/>
                        <w:szCs w:val="28"/>
                      </w:rPr>
                      <w:t>.О</w:t>
                    </w:r>
                    <w:proofErr w:type="gramEnd"/>
                    <w:r w:rsidRPr="00852BC5">
                      <w:rPr>
                        <w:position w:val="-6"/>
                        <w:sz w:val="28"/>
                        <w:szCs w:val="28"/>
                      </w:rPr>
                      <w:t>Ч</w:t>
                    </w:r>
                  </w:p>
                </w:txbxContent>
              </v:textbox>
            </v:shape>
          </w:pict>
        </mc:Fallback>
      </mc:AlternateContent>
    </w:r>
    <w:r w:rsidRPr="00095F02">
      <w:rPr>
        <w:noProof/>
        <w:lang w:eastAsia="ru-RU"/>
      </w:rPr>
      <mc:AlternateContent>
        <mc:Choice Requires="wps">
          <w:drawing>
            <wp:anchor distT="0" distB="0" distL="114298" distR="114298" simplePos="0" relativeHeight="251730944" behindDoc="1" locked="0" layoutInCell="1" allowOverlap="1" wp14:anchorId="7D85C0CC" wp14:editId="0F4242CE">
              <wp:simplePos x="0" y="0"/>
              <wp:positionH relativeFrom="column">
                <wp:posOffset>5869305</wp:posOffset>
              </wp:positionH>
              <wp:positionV relativeFrom="paragraph">
                <wp:posOffset>32385</wp:posOffset>
              </wp:positionV>
              <wp:extent cx="0" cy="541020"/>
              <wp:effectExtent l="19050" t="19050" r="38100" b="30480"/>
              <wp:wrapNone/>
              <wp:docPr id="4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585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62.15pt,2.55pt" to="462.1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" strokeweight=".53mm">
              <v:stroke joinstyle="miter" endcap="square"/>
            </v:line>
          </w:pict>
        </mc:Fallback>
      </mc:AlternateContent>
    </w:r>
    <w:r w:rsidRPr="00095F02">
      <w:rPr>
        <w:noProof/>
        <w:lang w:eastAsia="ru-RU"/>
      </w:rPr>
      <mc:AlternateContent>
        <mc:Choice Requires="wps">
          <w:drawing>
            <wp:anchor distT="0" distB="0" distL="114298" distR="114298" simplePos="0" relativeHeight="251729920" behindDoc="1" locked="0" layoutInCell="1" allowOverlap="1" wp14:anchorId="7C099380" wp14:editId="166C9E52">
              <wp:simplePos x="0" y="0"/>
              <wp:positionH relativeFrom="column">
                <wp:posOffset>2160270</wp:posOffset>
              </wp:positionH>
              <wp:positionV relativeFrom="paragraph">
                <wp:posOffset>32385</wp:posOffset>
              </wp:positionV>
              <wp:extent cx="0" cy="541020"/>
              <wp:effectExtent l="19050" t="19050" r="38100" b="30480"/>
              <wp:wrapNone/>
              <wp:docPr id="6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586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0.1pt,2.55pt" to="170.1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" strokeweight=".53mm">
              <v:stroke joinstyle="miter" endcap="square"/>
            </v:line>
          </w:pict>
        </mc:Fallback>
      </mc:AlternateContent>
    </w:r>
  </w:p>
  <w:p w:rsidR="0011294A" w:rsidRDefault="0011294A">
    <w:pPr>
      <w:pStyle w:val="af"/>
    </w:pPr>
    <w:r>
      <w:rPr>
        <w:noProof/>
        <w:lang w:eastAsia="ru-RU"/>
      </w:rPr>
      <mc:AlternateContent>
        <mc:Choice Requires="wps">
          <w:drawing>
            <wp:anchor distT="0" distB="0" distL="114935" distR="114935" simplePos="0" relativeHeight="251726848" behindDoc="1" locked="0" layoutInCell="1" allowOverlap="1" wp14:anchorId="60027D57" wp14:editId="5A8F4C5E">
              <wp:simplePos x="0" y="0"/>
              <wp:positionH relativeFrom="column">
                <wp:posOffset>5771041</wp:posOffset>
              </wp:positionH>
              <wp:positionV relativeFrom="paragraph">
                <wp:posOffset>115616</wp:posOffset>
              </wp:positionV>
              <wp:extent cx="459389" cy="289153"/>
              <wp:effectExtent l="0" t="0" r="17145" b="15875"/>
              <wp:wrapNone/>
              <wp:docPr id="6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389" cy="289153"/>
                      </a:xfrm>
                      <a:prstGeom prst="rect">
                        <a:avLst/>
                      </a:prstGeom>
                      <a:solidFill>
                        <a:srgbClr val="FFFFFF"/>
                      </a:solidFill>
                      <a:ln w="6350">
                        <a:solidFill>
                          <a:srgbClr val="000000"/>
                        </a:solidFill>
                        <a:miter lim="800000"/>
                        <a:headEnd/>
                        <a:tailEnd/>
                      </a:ln>
                    </wps:spPr>
                    <wps:txbx>
                      <w:txbxContent>
                        <w:p w:rsidR="0011294A" w:rsidRPr="00E13A87" w:rsidRDefault="0011294A" w:rsidP="002D08EE">
                          <w:pPr>
                            <w:jc w:val="center"/>
                          </w:pPr>
                          <w:r>
                            <w:fldChar w:fldCharType="begin"/>
                          </w:r>
                          <w:r>
                            <w:instrText xml:space="preserve"> PAGE  \* Arabic  \* MERGEFORMAT </w:instrText>
                          </w:r>
                          <w:r>
                            <w:fldChar w:fldCharType="separate"/>
                          </w:r>
                          <w:r w:rsidR="00D162D6">
                            <w:rPr>
                              <w:noProof/>
                            </w:rPr>
                            <w:t>26</w:t>
                          </w:r>
                          <w:r>
                            <w:fldChar w:fldCharType="end"/>
                          </w:r>
                        </w:p>
                      </w:txbxContent>
                    </wps:txbx>
                    <wps:bodyPr rot="0" vert="horz" wrap="square" lIns="74930" tIns="93345" rIns="74930" bIns="3937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6" type="#_x0000_t202" style="position:absolute;margin-left:454.4pt;margin-top:9.1pt;width:36.15pt;height:22.75pt;z-index:-2515896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" strokeweight=".5pt">
              <v:textbox inset="5.9pt,7.35pt,5.9pt,3.1pt">
                <w:txbxContent>
                  <w:p w:rsidR="0011294A" w:rsidRPr="00E13A87" w:rsidRDefault="0011294A" w:rsidP="002D08EE">
                    <w:pPr>
                      <w:jc w:val="center"/>
                    </w:pPr>
                    <w:r>
                      <w:fldChar w:fldCharType="begin"/>
                    </w:r>
                    <w:r>
                      <w:instrText xml:space="preserve"> PAGE  \* Arabic  \* MERGEFORMAT </w:instrText>
                    </w:r>
                    <w:r>
                      <w:fldChar w:fldCharType="separate"/>
                    </w:r>
                    <w:r w:rsidR="00D162D6">
                      <w:rPr>
                        <w:noProof/>
                      </w:rPr>
                      <w:t>26</w:t>
                    </w:r>
                    <w:r>
                      <w:fldChar w:fldCharType="end"/>
                    </w:r>
                  </w:p>
                </w:txbxContent>
              </v:textbox>
            </v:shape>
          </w:pict>
        </mc:Fallback>
      </mc:AlternateContent>
    </w:r>
    <w:r>
      <w:rPr>
        <w:noProof/>
        <w:lang w:eastAsia="ru-RU"/>
      </w:rPr>
      <mc:AlternateContent>
        <mc:Choice Requires="wps">
          <w:drawing>
            <wp:anchor distT="0" distB="0" distL="114935" distR="114935" simplePos="0" relativeHeight="251716608" behindDoc="1" locked="0" layoutInCell="1" allowOverlap="1" wp14:anchorId="4671A337" wp14:editId="108F527F">
              <wp:simplePos x="0" y="0"/>
              <wp:positionH relativeFrom="column">
                <wp:posOffset>-165735</wp:posOffset>
              </wp:positionH>
              <wp:positionV relativeFrom="paragraph">
                <wp:posOffset>210185</wp:posOffset>
              </wp:positionV>
              <wp:extent cx="344805" cy="181610"/>
              <wp:effectExtent l="0" t="0" r="17145" b="27940"/>
              <wp:wrapNone/>
              <wp:docPr id="6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181610"/>
                      </a:xfrm>
                      <a:prstGeom prst="rect">
                        <a:avLst/>
                      </a:prstGeom>
                      <a:solidFill>
                        <a:srgbClr val="FFFFFF"/>
                      </a:solidFill>
                      <a:ln w="6350">
                        <a:solidFill>
                          <a:srgbClr val="000000"/>
                        </a:solidFill>
                        <a:miter lim="800000"/>
                        <a:headEnd/>
                        <a:tailEnd/>
                      </a:ln>
                    </wps:spPr>
                    <wps:txbx>
                      <w:txbxContent>
                        <w:p w:rsidR="0011294A" w:rsidRDefault="0011294A">
                          <w:pPr>
                            <w:jc w:val="center"/>
                          </w:pPr>
                          <w:r>
                            <w:rPr>
                              <w:rFonts w:ascii="Arial" w:hAnsi="Arial" w:cs="Arial"/>
                              <w:sz w:val="16"/>
                              <w:szCs w:val="16"/>
                            </w:rPr>
                            <w:t>Изм.</w:t>
                          </w:r>
                        </w:p>
                        <w:p w:rsidR="0011294A" w:rsidRDefault="0011294A"/>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margin-left:-13.05pt;margin-top:16.55pt;width:27.15pt;height:14.3pt;z-index:-2515998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" strokeweight=".5pt">
              <v:textbox inset=".25pt,3.1pt,.25pt,.25pt">
                <w:txbxContent>
                  <w:p w:rsidR="0011294A" w:rsidRDefault="0011294A">
                    <w:pPr>
                      <w:jc w:val="center"/>
                    </w:pPr>
                    <w:r>
                      <w:rPr>
                        <w:rFonts w:ascii="Arial" w:hAnsi="Arial" w:cs="Arial"/>
                        <w:sz w:val="16"/>
                        <w:szCs w:val="16"/>
                      </w:rPr>
                      <w:t>Изм.</w:t>
                    </w:r>
                  </w:p>
                  <w:p w:rsidR="0011294A" w:rsidRDefault="0011294A"/>
                </w:txbxContent>
              </v:textbox>
            </v:shape>
          </w:pict>
        </mc:Fallback>
      </mc:AlternateContent>
    </w:r>
    <w:r>
      <w:rPr>
        <w:noProof/>
        <w:lang w:eastAsia="ru-RU"/>
      </w:rPr>
      <mc:AlternateContent>
        <mc:Choice Requires="wps">
          <w:drawing>
            <wp:anchor distT="4294967294" distB="4294967294" distL="114300" distR="114300" simplePos="0" relativeHeight="251728896" behindDoc="1" locked="0" layoutInCell="1" allowOverlap="1" wp14:anchorId="655C799F" wp14:editId="27B2BE67">
              <wp:simplePos x="0" y="0"/>
              <wp:positionH relativeFrom="column">
                <wp:posOffset>-531495</wp:posOffset>
              </wp:positionH>
              <wp:positionV relativeFrom="paragraph">
                <wp:posOffset>399415</wp:posOffset>
              </wp:positionV>
              <wp:extent cx="6768465" cy="0"/>
              <wp:effectExtent l="19050" t="19050" r="32385" b="38100"/>
              <wp:wrapNone/>
              <wp:docPr id="51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8465"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587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1.85pt,31.45pt" to="491.1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727872" behindDoc="1" locked="0" layoutInCell="1" allowOverlap="1" wp14:anchorId="0F3F2FA4" wp14:editId="06135F3A">
              <wp:simplePos x="0" y="0"/>
              <wp:positionH relativeFrom="column">
                <wp:posOffset>-170180</wp:posOffset>
              </wp:positionH>
              <wp:positionV relativeFrom="paragraph">
                <wp:posOffset>205105</wp:posOffset>
              </wp:positionV>
              <wp:extent cx="2344420" cy="0"/>
              <wp:effectExtent l="19050" t="19050" r="36830" b="38100"/>
              <wp:wrapNone/>
              <wp:docPr id="51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4420" cy="0"/>
                      </a:xfrm>
                      <a:prstGeom prst="line">
                        <a:avLst/>
                      </a:prstGeom>
                      <a:noFill/>
                      <a:ln w="1260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588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4pt,16.15pt" to="171.2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" strokeweight=".35mm">
              <v:stroke joinstyle="miter" endcap="square"/>
            </v:line>
          </w:pict>
        </mc:Fallback>
      </mc:AlternateContent>
    </w:r>
    <w:r>
      <w:rPr>
        <w:noProof/>
        <w:lang w:eastAsia="ru-RU"/>
      </w:rPr>
      <mc:AlternateContent>
        <mc:Choice Requires="wps">
          <w:drawing>
            <wp:anchor distT="0" distB="0" distL="114935" distR="114935" simplePos="0" relativeHeight="251725824" behindDoc="1" locked="0" layoutInCell="1" allowOverlap="1" wp14:anchorId="3038F3D6" wp14:editId="13EF2253">
              <wp:simplePos x="0" y="0"/>
              <wp:positionH relativeFrom="column">
                <wp:posOffset>1804035</wp:posOffset>
              </wp:positionH>
              <wp:positionV relativeFrom="paragraph">
                <wp:posOffset>210820</wp:posOffset>
              </wp:positionV>
              <wp:extent cx="361950" cy="181610"/>
              <wp:effectExtent l="0" t="0" r="19050" b="27940"/>
              <wp:wrapNone/>
              <wp:docPr id="51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11294A" w:rsidRDefault="0011294A">
                          <w:r>
                            <w:rPr>
                              <w:rFonts w:ascii="Arial" w:hAnsi="Arial" w:cs="Arial"/>
                              <w:sz w:val="16"/>
                              <w:szCs w:val="16"/>
                            </w:rPr>
                            <w:t xml:space="preserve">  Дата</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style="position:absolute;margin-left:142.05pt;margin-top:16.6pt;width:28.5pt;height:14.3pt;z-index:-2515906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" strokeweight=".5pt">
              <v:textbox inset=".25pt,3.1pt,.25pt,.25pt">
                <w:txbxContent>
                  <w:p w:rsidR="0011294A" w:rsidRDefault="0011294A">
                    <w:r>
                      <w:rPr>
                        <w:rFonts w:ascii="Arial" w:hAnsi="Arial" w:cs="Arial"/>
                        <w:sz w:val="16"/>
                        <w:szCs w:val="16"/>
                      </w:rPr>
                      <w:t xml:space="preserve">  Дата</w:t>
                    </w:r>
                  </w:p>
                </w:txbxContent>
              </v:textbox>
            </v:shape>
          </w:pict>
        </mc:Fallback>
      </mc:AlternateContent>
    </w:r>
    <w:r>
      <w:rPr>
        <w:noProof/>
        <w:lang w:eastAsia="ru-RU"/>
      </w:rPr>
      <mc:AlternateContent>
        <mc:Choice Requires="wps">
          <w:drawing>
            <wp:anchor distT="0" distB="0" distL="114935" distR="114935" simplePos="0" relativeHeight="251724800" behindDoc="1" locked="0" layoutInCell="1" allowOverlap="1" wp14:anchorId="58048BDD" wp14:editId="41768297">
              <wp:simplePos x="0" y="0"/>
              <wp:positionH relativeFrom="column">
                <wp:posOffset>1263015</wp:posOffset>
              </wp:positionH>
              <wp:positionV relativeFrom="paragraph">
                <wp:posOffset>210820</wp:posOffset>
              </wp:positionV>
              <wp:extent cx="542290" cy="181610"/>
              <wp:effectExtent l="0" t="0" r="10160" b="27940"/>
              <wp:wrapNone/>
              <wp:docPr id="5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81610"/>
                      </a:xfrm>
                      <a:prstGeom prst="rect">
                        <a:avLst/>
                      </a:prstGeom>
                      <a:solidFill>
                        <a:srgbClr val="FFFFFF"/>
                      </a:solidFill>
                      <a:ln w="6350">
                        <a:solidFill>
                          <a:srgbClr val="000000"/>
                        </a:solidFill>
                        <a:miter lim="800000"/>
                        <a:headEnd/>
                        <a:tailEnd/>
                      </a:ln>
                    </wps:spPr>
                    <wps:txbx>
                      <w:txbxContent>
                        <w:p w:rsidR="0011294A" w:rsidRDefault="0011294A">
                          <w:pPr>
                            <w:jc w:val="center"/>
                          </w:pPr>
                          <w:r>
                            <w:rPr>
                              <w:rFonts w:ascii="Arial" w:hAnsi="Arial" w:cs="Arial"/>
                              <w:sz w:val="16"/>
                              <w:szCs w:val="16"/>
                            </w:rPr>
                            <w:t>Подпись</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9" type="#_x0000_t202" style="position:absolute;margin-left:99.45pt;margin-top:16.6pt;width:42.7pt;height:14.3pt;z-index:-2515916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" strokeweight=".5pt">
              <v:textbox inset=".25pt,3.1pt,.25pt,.25pt">
                <w:txbxContent>
                  <w:p w:rsidR="0011294A" w:rsidRDefault="0011294A">
                    <w:pPr>
                      <w:jc w:val="center"/>
                    </w:pPr>
                    <w:r>
                      <w:rPr>
                        <w:rFonts w:ascii="Arial" w:hAnsi="Arial" w:cs="Arial"/>
                        <w:sz w:val="16"/>
                        <w:szCs w:val="16"/>
                      </w:rPr>
                      <w:t>Подпись</w:t>
                    </w:r>
                  </w:p>
                </w:txbxContent>
              </v:textbox>
            </v:shape>
          </w:pict>
        </mc:Fallback>
      </mc:AlternateContent>
    </w:r>
    <w:r>
      <w:rPr>
        <w:noProof/>
        <w:lang w:eastAsia="ru-RU"/>
      </w:rPr>
      <mc:AlternateContent>
        <mc:Choice Requires="wps">
          <w:drawing>
            <wp:anchor distT="0" distB="0" distL="114298" distR="114298" simplePos="0" relativeHeight="251723776" behindDoc="1" locked="0" layoutInCell="1" allowOverlap="1" wp14:anchorId="7A7CA482" wp14:editId="1ABFFE46">
              <wp:simplePos x="0" y="0"/>
              <wp:positionH relativeFrom="column">
                <wp:posOffset>1805304</wp:posOffset>
              </wp:positionH>
              <wp:positionV relativeFrom="paragraph">
                <wp:posOffset>-148590</wp:posOffset>
              </wp:positionV>
              <wp:extent cx="0" cy="541020"/>
              <wp:effectExtent l="19050" t="19050" r="38100" b="30480"/>
              <wp:wrapNone/>
              <wp:docPr id="51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5927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2.15pt,-11.7pt" to="14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722752" behindDoc="1" locked="0" layoutInCell="1" allowOverlap="1" wp14:anchorId="528A7E66" wp14:editId="261FE706">
              <wp:simplePos x="0" y="0"/>
              <wp:positionH relativeFrom="column">
                <wp:posOffset>-178435</wp:posOffset>
              </wp:positionH>
              <wp:positionV relativeFrom="paragraph">
                <wp:posOffset>-148591</wp:posOffset>
              </wp:positionV>
              <wp:extent cx="6409690" cy="0"/>
              <wp:effectExtent l="19050" t="19050" r="29210" b="38100"/>
              <wp:wrapNone/>
              <wp:docPr id="51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593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05pt,-11.7pt" to="490.6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721728" behindDoc="1" locked="0" layoutInCell="1" allowOverlap="1" wp14:anchorId="30EE8E19" wp14:editId="4ACE2268">
              <wp:simplePos x="0" y="0"/>
              <wp:positionH relativeFrom="column">
                <wp:posOffset>-178435</wp:posOffset>
              </wp:positionH>
              <wp:positionV relativeFrom="paragraph">
                <wp:posOffset>31749</wp:posOffset>
              </wp:positionV>
              <wp:extent cx="2344420" cy="0"/>
              <wp:effectExtent l="19050" t="19050" r="36830" b="38100"/>
              <wp:wrapNone/>
              <wp:docPr id="51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4420" cy="0"/>
                      </a:xfrm>
                      <a:prstGeom prst="line">
                        <a:avLst/>
                      </a:prstGeom>
                      <a:noFill/>
                      <a:ln w="1260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594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05pt,2.5pt" to="170.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" strokeweight=".35mm">
              <v:stroke joinstyle="miter" endcap="square"/>
            </v:line>
          </w:pict>
        </mc:Fallback>
      </mc:AlternateContent>
    </w:r>
    <w:r>
      <w:rPr>
        <w:noProof/>
        <w:lang w:eastAsia="ru-RU"/>
      </w:rPr>
      <mc:AlternateContent>
        <mc:Choice Requires="wps">
          <w:drawing>
            <wp:anchor distT="0" distB="0" distL="114935" distR="114935" simplePos="0" relativeHeight="251719680" behindDoc="1" locked="0" layoutInCell="1" allowOverlap="1" wp14:anchorId="610ADB00" wp14:editId="78808C6D">
              <wp:simplePos x="0" y="0"/>
              <wp:positionH relativeFrom="column">
                <wp:posOffset>902335</wp:posOffset>
              </wp:positionH>
              <wp:positionV relativeFrom="paragraph">
                <wp:posOffset>210820</wp:posOffset>
              </wp:positionV>
              <wp:extent cx="361950" cy="181610"/>
              <wp:effectExtent l="0" t="0" r="19050" b="27940"/>
              <wp:wrapNone/>
              <wp:docPr id="5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11294A" w:rsidRDefault="0011294A">
                          <w:pPr>
                            <w:jc w:val="center"/>
                          </w:pPr>
                          <w:r>
                            <w:rPr>
                              <w:rFonts w:ascii="Arial" w:hAnsi="Arial" w:cs="Arial"/>
                              <w:sz w:val="16"/>
                              <w:szCs w:val="16"/>
                            </w:rPr>
                            <w:t>№ док.</w:t>
                          </w:r>
                        </w:p>
                        <w:p w:rsidR="0011294A" w:rsidRDefault="0011294A"/>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margin-left:71.05pt;margin-top:16.6pt;width:28.5pt;height:14.3pt;z-index:-2515968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" strokeweight=".5pt">
              <v:textbox inset=".25pt,3.1pt,.25pt,.25pt">
                <w:txbxContent>
                  <w:p w:rsidR="0011294A" w:rsidRDefault="0011294A">
                    <w:pPr>
                      <w:jc w:val="center"/>
                    </w:pPr>
                    <w:r>
                      <w:rPr>
                        <w:rFonts w:ascii="Arial" w:hAnsi="Arial" w:cs="Arial"/>
                        <w:sz w:val="16"/>
                        <w:szCs w:val="16"/>
                      </w:rPr>
                      <w:t>№ док.</w:t>
                    </w:r>
                  </w:p>
                  <w:p w:rsidR="0011294A" w:rsidRDefault="0011294A"/>
                </w:txbxContent>
              </v:textbox>
            </v:shape>
          </w:pict>
        </mc:Fallback>
      </mc:AlternateContent>
    </w:r>
    <w:r>
      <w:rPr>
        <w:noProof/>
        <w:lang w:eastAsia="ru-RU"/>
      </w:rPr>
      <mc:AlternateContent>
        <mc:Choice Requires="wps">
          <w:drawing>
            <wp:anchor distT="0" distB="0" distL="114935" distR="114935" simplePos="0" relativeHeight="251718656" behindDoc="1" locked="0" layoutInCell="1" allowOverlap="1" wp14:anchorId="76983458" wp14:editId="481D12D2">
              <wp:simplePos x="0" y="0"/>
              <wp:positionH relativeFrom="column">
                <wp:posOffset>541655</wp:posOffset>
              </wp:positionH>
              <wp:positionV relativeFrom="paragraph">
                <wp:posOffset>210820</wp:posOffset>
              </wp:positionV>
              <wp:extent cx="361950" cy="181610"/>
              <wp:effectExtent l="0" t="0" r="19050" b="27940"/>
              <wp:wrapNone/>
              <wp:docPr id="52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11294A" w:rsidRDefault="0011294A">
                          <w:pPr>
                            <w:jc w:val="center"/>
                          </w:pPr>
                          <w:r>
                            <w:rPr>
                              <w:rFonts w:ascii="Arial" w:hAnsi="Arial" w:cs="Arial"/>
                              <w:sz w:val="16"/>
                              <w:szCs w:val="16"/>
                            </w:rPr>
                            <w:t>Лист</w:t>
                          </w:r>
                        </w:p>
                        <w:p w:rsidR="0011294A" w:rsidRDefault="0011294A"/>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margin-left:42.65pt;margin-top:16.6pt;width:28.5pt;height:14.3pt;z-index:-2515978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" strokeweight=".5pt">
              <v:textbox inset=".25pt,3.1pt,.25pt,.25pt">
                <w:txbxContent>
                  <w:p w:rsidR="0011294A" w:rsidRDefault="0011294A">
                    <w:pPr>
                      <w:jc w:val="center"/>
                    </w:pPr>
                    <w:r>
                      <w:rPr>
                        <w:rFonts w:ascii="Arial" w:hAnsi="Arial" w:cs="Arial"/>
                        <w:sz w:val="16"/>
                        <w:szCs w:val="16"/>
                      </w:rPr>
                      <w:t>Лист</w:t>
                    </w:r>
                  </w:p>
                  <w:p w:rsidR="0011294A" w:rsidRDefault="0011294A"/>
                </w:txbxContent>
              </v:textbox>
            </v:shape>
          </w:pict>
        </mc:Fallback>
      </mc:AlternateContent>
    </w:r>
    <w:r>
      <w:rPr>
        <w:noProof/>
        <w:lang w:eastAsia="ru-RU"/>
      </w:rPr>
      <mc:AlternateContent>
        <mc:Choice Requires="wps">
          <w:drawing>
            <wp:anchor distT="0" distB="0" distL="114935" distR="114935" simplePos="0" relativeHeight="251717632" behindDoc="1" locked="0" layoutInCell="1" allowOverlap="1" wp14:anchorId="1E67F010" wp14:editId="14714D43">
              <wp:simplePos x="0" y="0"/>
              <wp:positionH relativeFrom="column">
                <wp:posOffset>180975</wp:posOffset>
              </wp:positionH>
              <wp:positionV relativeFrom="paragraph">
                <wp:posOffset>210820</wp:posOffset>
              </wp:positionV>
              <wp:extent cx="361950" cy="181610"/>
              <wp:effectExtent l="0" t="0" r="19050" b="27940"/>
              <wp:wrapNone/>
              <wp:docPr id="5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11294A" w:rsidRDefault="0011294A">
                          <w:pPr>
                            <w:jc w:val="center"/>
                          </w:pPr>
                          <w:proofErr w:type="spellStart"/>
                          <w:r>
                            <w:rPr>
                              <w:rFonts w:ascii="Arial" w:hAnsi="Arial" w:cs="Arial"/>
                              <w:sz w:val="16"/>
                              <w:szCs w:val="16"/>
                            </w:rPr>
                            <w:t>Кол</w:t>
                          </w:r>
                          <w:proofErr w:type="gramStart"/>
                          <w:r>
                            <w:rPr>
                              <w:rFonts w:ascii="Arial" w:hAnsi="Arial" w:cs="Arial"/>
                              <w:sz w:val="16"/>
                              <w:szCs w:val="16"/>
                            </w:rPr>
                            <w:t>.у</w:t>
                          </w:r>
                          <w:proofErr w:type="gramEnd"/>
                          <w:r>
                            <w:rPr>
                              <w:rFonts w:ascii="Arial" w:hAnsi="Arial" w:cs="Arial"/>
                              <w:sz w:val="16"/>
                              <w:szCs w:val="16"/>
                            </w:rPr>
                            <w:t>ч</w:t>
                          </w:r>
                          <w:proofErr w:type="spellEnd"/>
                          <w:r>
                            <w:rPr>
                              <w:rFonts w:ascii="Arial" w:hAnsi="Arial" w:cs="Arial"/>
                              <w:b/>
                              <w:i/>
                              <w:sz w:val="16"/>
                              <w:szCs w:val="16"/>
                            </w:rPr>
                            <w:t>.</w:t>
                          </w:r>
                        </w:p>
                        <w:p w:rsidR="0011294A" w:rsidRDefault="0011294A"/>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margin-left:14.25pt;margin-top:16.6pt;width:28.5pt;height:14.3pt;z-index:-2515988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" strokeweight=".5pt">
              <v:textbox inset=".25pt,3.1pt,.25pt,.25pt">
                <w:txbxContent>
                  <w:p w:rsidR="0011294A" w:rsidRDefault="0011294A">
                    <w:pPr>
                      <w:jc w:val="center"/>
                    </w:pPr>
                    <w:proofErr w:type="spellStart"/>
                    <w:r>
                      <w:rPr>
                        <w:rFonts w:ascii="Arial" w:hAnsi="Arial" w:cs="Arial"/>
                        <w:sz w:val="16"/>
                        <w:szCs w:val="16"/>
                      </w:rPr>
                      <w:t>Кол</w:t>
                    </w:r>
                    <w:proofErr w:type="gramStart"/>
                    <w:r>
                      <w:rPr>
                        <w:rFonts w:ascii="Arial" w:hAnsi="Arial" w:cs="Arial"/>
                        <w:sz w:val="16"/>
                        <w:szCs w:val="16"/>
                      </w:rPr>
                      <w:t>.у</w:t>
                    </w:r>
                    <w:proofErr w:type="gramEnd"/>
                    <w:r>
                      <w:rPr>
                        <w:rFonts w:ascii="Arial" w:hAnsi="Arial" w:cs="Arial"/>
                        <w:sz w:val="16"/>
                        <w:szCs w:val="16"/>
                      </w:rPr>
                      <w:t>ч</w:t>
                    </w:r>
                    <w:proofErr w:type="spellEnd"/>
                    <w:r>
                      <w:rPr>
                        <w:rFonts w:ascii="Arial" w:hAnsi="Arial" w:cs="Arial"/>
                        <w:b/>
                        <w:i/>
                        <w:sz w:val="16"/>
                        <w:szCs w:val="16"/>
                      </w:rPr>
                      <w:t>.</w:t>
                    </w:r>
                  </w:p>
                  <w:p w:rsidR="0011294A" w:rsidRDefault="0011294A"/>
                </w:txbxContent>
              </v:textbox>
            </v:shape>
          </w:pict>
        </mc:Fallback>
      </mc:AlternateContent>
    </w:r>
    <w:r>
      <w:rPr>
        <w:noProof/>
        <w:lang w:eastAsia="ru-RU"/>
      </w:rPr>
      <mc:AlternateContent>
        <mc:Choice Requires="wps">
          <w:drawing>
            <wp:anchor distT="4294967294" distB="4294967294" distL="114300" distR="114300" simplePos="0" relativeHeight="251714560" behindDoc="1" locked="0" layoutInCell="1" allowOverlap="1" wp14:anchorId="59ADC6B3" wp14:editId="7AACA62D">
              <wp:simplePos x="0" y="0"/>
              <wp:positionH relativeFrom="column">
                <wp:posOffset>5869305</wp:posOffset>
              </wp:positionH>
              <wp:positionV relativeFrom="paragraph">
                <wp:posOffset>31749</wp:posOffset>
              </wp:positionV>
              <wp:extent cx="361950" cy="0"/>
              <wp:effectExtent l="19050" t="19050" r="38100" b="38100"/>
              <wp:wrapNone/>
              <wp:docPr id="52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01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62.15pt,2.5pt" to="490.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" strokeweight=".53mm">
              <v:stroke joinstyle="miter" endcap="square"/>
            </v:line>
          </w:pict>
        </mc:Fallback>
      </mc:AlternateContent>
    </w:r>
    <w:r>
      <w:rPr>
        <w:noProof/>
        <w:lang w:eastAsia="ru-RU"/>
      </w:rPr>
      <mc:AlternateContent>
        <mc:Choice Requires="wps">
          <w:drawing>
            <wp:anchor distT="0" distB="0" distL="114298" distR="114298" simplePos="0" relativeHeight="251713536" behindDoc="1" locked="0" layoutInCell="1" allowOverlap="1" wp14:anchorId="4C7014CB" wp14:editId="02DA80BF">
              <wp:simplePos x="0" y="0"/>
              <wp:positionH relativeFrom="column">
                <wp:posOffset>5869304</wp:posOffset>
              </wp:positionH>
              <wp:positionV relativeFrom="paragraph">
                <wp:posOffset>-148590</wp:posOffset>
              </wp:positionV>
              <wp:extent cx="0" cy="541020"/>
              <wp:effectExtent l="19050" t="19050" r="38100" b="30480"/>
              <wp:wrapNone/>
              <wp:docPr id="52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02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62.15pt,-11.7pt" to="46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" strokeweight=".53mm">
              <v:stroke joinstyle="miter" endcap="square"/>
            </v:line>
          </w:pict>
        </mc:Fallback>
      </mc:AlternateContent>
    </w:r>
    <w:r>
      <w:rPr>
        <w:noProof/>
        <w:lang w:eastAsia="ru-RU"/>
      </w:rPr>
      <mc:AlternateContent>
        <mc:Choice Requires="wps">
          <w:drawing>
            <wp:anchor distT="0" distB="0" distL="114298" distR="114298" simplePos="0" relativeHeight="251712512" behindDoc="1" locked="0" layoutInCell="1" allowOverlap="1" wp14:anchorId="1389E06D" wp14:editId="2B73828E">
              <wp:simplePos x="0" y="0"/>
              <wp:positionH relativeFrom="column">
                <wp:posOffset>903604</wp:posOffset>
              </wp:positionH>
              <wp:positionV relativeFrom="paragraph">
                <wp:posOffset>-148590</wp:posOffset>
              </wp:positionV>
              <wp:extent cx="0" cy="541020"/>
              <wp:effectExtent l="19050" t="19050" r="38100" b="30480"/>
              <wp:wrapNone/>
              <wp:docPr id="52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039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1.15pt,-11.7pt" to="71.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" strokeweight=".53mm">
              <v:stroke joinstyle="miter" endcap="square"/>
            </v:line>
          </w:pict>
        </mc:Fallback>
      </mc:AlternateContent>
    </w:r>
    <w:r>
      <w:rPr>
        <w:noProof/>
        <w:lang w:eastAsia="ru-RU"/>
      </w:rPr>
      <mc:AlternateContent>
        <mc:Choice Requires="wps">
          <w:drawing>
            <wp:anchor distT="0" distB="0" distL="114298" distR="114298" simplePos="0" relativeHeight="251711488" behindDoc="1" locked="0" layoutInCell="1" allowOverlap="1" wp14:anchorId="09643A9C" wp14:editId="65292EEA">
              <wp:simplePos x="0" y="0"/>
              <wp:positionH relativeFrom="column">
                <wp:posOffset>1264284</wp:posOffset>
              </wp:positionH>
              <wp:positionV relativeFrom="paragraph">
                <wp:posOffset>-148590</wp:posOffset>
              </wp:positionV>
              <wp:extent cx="0" cy="541020"/>
              <wp:effectExtent l="19050" t="19050" r="38100" b="30480"/>
              <wp:wrapNone/>
              <wp:docPr id="52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04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9.55pt,-11.7pt" to="99.5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iVnAIAAHk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" strokeweight=".53mm">
              <v:stroke joinstyle="miter" endcap="square"/>
            </v:line>
          </w:pict>
        </mc:Fallback>
      </mc:AlternateContent>
    </w:r>
    <w:r>
      <w:rPr>
        <w:noProof/>
        <w:lang w:eastAsia="ru-RU"/>
      </w:rPr>
      <mc:AlternateContent>
        <mc:Choice Requires="wps">
          <w:drawing>
            <wp:anchor distT="0" distB="0" distL="114298" distR="114298" simplePos="0" relativeHeight="251710464" behindDoc="1" locked="0" layoutInCell="1" allowOverlap="1" wp14:anchorId="77F9A258" wp14:editId="3ED5F3EB">
              <wp:simplePos x="0" y="0"/>
              <wp:positionH relativeFrom="column">
                <wp:posOffset>542924</wp:posOffset>
              </wp:positionH>
              <wp:positionV relativeFrom="paragraph">
                <wp:posOffset>-148590</wp:posOffset>
              </wp:positionV>
              <wp:extent cx="0" cy="541020"/>
              <wp:effectExtent l="19050" t="19050" r="38100" b="30480"/>
              <wp:wrapNone/>
              <wp:docPr id="52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06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75pt,-11.7pt" to="42.7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" strokeweight=".53mm">
              <v:stroke joinstyle="miter" endcap="square"/>
            </v:line>
          </w:pict>
        </mc:Fallback>
      </mc:AlternateContent>
    </w:r>
    <w:r>
      <w:rPr>
        <w:noProof/>
        <w:lang w:eastAsia="ru-RU"/>
      </w:rPr>
      <mc:AlternateContent>
        <mc:Choice Requires="wps">
          <w:drawing>
            <wp:anchor distT="0" distB="0" distL="114298" distR="114298" simplePos="0" relativeHeight="251709440" behindDoc="1" locked="0" layoutInCell="1" allowOverlap="1" wp14:anchorId="30FB5238" wp14:editId="348DEBA3">
              <wp:simplePos x="0" y="0"/>
              <wp:positionH relativeFrom="column">
                <wp:posOffset>182244</wp:posOffset>
              </wp:positionH>
              <wp:positionV relativeFrom="paragraph">
                <wp:posOffset>-148590</wp:posOffset>
              </wp:positionV>
              <wp:extent cx="0" cy="541020"/>
              <wp:effectExtent l="19050" t="19050" r="38100" b="30480"/>
              <wp:wrapNone/>
              <wp:docPr id="52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07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35pt,-11.7pt" to="14.3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shpnAIAAHk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" strokeweight=".53mm">
              <v:stroke joinstyle="miter" endcap="squar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7838" w:rsidRDefault="00477838">
      <w:r>
        <w:separator/>
      </w:r>
    </w:p>
  </w:footnote>
  <w:footnote w:type="continuationSeparator" w:id="0">
    <w:p w:rsidR="00477838" w:rsidRDefault="004778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94A" w:rsidRDefault="0011294A">
    <w:pPr>
      <w:pStyle w:val="ad"/>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94A" w:rsidRDefault="0011294A">
    <w:pPr>
      <w:pStyle w:val="ad"/>
      <w:jc w:val="right"/>
    </w:pPr>
    <w:r w:rsidRPr="00095F02">
      <w:rPr>
        <w:noProof/>
        <w:lang w:eastAsia="ru-RU"/>
      </w:rPr>
      <mc:AlternateContent>
        <mc:Choice Requires="wps">
          <w:drawing>
            <wp:anchor distT="0" distB="0" distL="114298" distR="114298" simplePos="0" relativeHeight="251678720" behindDoc="1" locked="0" layoutInCell="1" allowOverlap="1" wp14:anchorId="3B2CE651" wp14:editId="448C8C50">
              <wp:simplePos x="0" y="0"/>
              <wp:positionH relativeFrom="column">
                <wp:posOffset>6240145</wp:posOffset>
              </wp:positionH>
              <wp:positionV relativeFrom="paragraph">
                <wp:posOffset>-274320</wp:posOffset>
              </wp:positionV>
              <wp:extent cx="0" cy="10279380"/>
              <wp:effectExtent l="19050" t="19050" r="38100" b="26670"/>
              <wp:wrapNone/>
              <wp:docPr id="50"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377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1.35pt,-21.6pt" to="491.35pt,7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" strokeweight=".53mm">
              <v:stroke joinstyle="miter" endcap="square"/>
            </v:line>
          </w:pict>
        </mc:Fallback>
      </mc:AlternateContent>
    </w:r>
    <w:r w:rsidRPr="00095F02">
      <w:rPr>
        <w:noProof/>
        <w:lang w:eastAsia="ru-RU"/>
      </w:rPr>
      <mc:AlternateContent>
        <mc:Choice Requires="wps">
          <w:drawing>
            <wp:anchor distT="0" distB="0" distL="114298" distR="114298" simplePos="0" relativeHeight="251684864" behindDoc="1" locked="0" layoutInCell="1" allowOverlap="1" wp14:anchorId="5EEFBF90" wp14:editId="2E94E3BC">
              <wp:simplePos x="0" y="0"/>
              <wp:positionH relativeFrom="column">
                <wp:posOffset>1803400</wp:posOffset>
              </wp:positionH>
              <wp:positionV relativeFrom="paragraph">
                <wp:posOffset>9474200</wp:posOffset>
              </wp:positionV>
              <wp:extent cx="0" cy="541020"/>
              <wp:effectExtent l="19050" t="19050" r="38100" b="30480"/>
              <wp:wrapNone/>
              <wp:docPr id="5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631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2pt,746pt" to="142pt,7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" strokeweight=".53mm">
              <v:stroke joinstyle="miter" endcap="square"/>
            </v:line>
          </w:pict>
        </mc:Fallback>
      </mc:AlternateContent>
    </w:r>
    <w:r w:rsidRPr="00095F02">
      <w:rPr>
        <w:noProof/>
        <w:lang w:eastAsia="ru-RU"/>
      </w:rPr>
      <mc:AlternateContent>
        <mc:Choice Requires="wps">
          <w:drawing>
            <wp:anchor distT="0" distB="0" distL="114298" distR="114298" simplePos="0" relativeHeight="251683840" behindDoc="1" locked="0" layoutInCell="1" allowOverlap="1" wp14:anchorId="20F176C5" wp14:editId="6A662461">
              <wp:simplePos x="0" y="0"/>
              <wp:positionH relativeFrom="column">
                <wp:posOffset>901700</wp:posOffset>
              </wp:positionH>
              <wp:positionV relativeFrom="paragraph">
                <wp:posOffset>9474200</wp:posOffset>
              </wp:positionV>
              <wp:extent cx="0" cy="541020"/>
              <wp:effectExtent l="19050" t="19050" r="38100" b="30480"/>
              <wp:wrapNone/>
              <wp:docPr id="5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326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1pt,746pt" to="71pt,7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RYdmwIAAHg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" strokeweight=".53mm">
              <v:stroke joinstyle="miter" endcap="square"/>
            </v:line>
          </w:pict>
        </mc:Fallback>
      </mc:AlternateContent>
    </w:r>
    <w:r w:rsidRPr="00095F02">
      <w:rPr>
        <w:noProof/>
        <w:lang w:eastAsia="ru-RU"/>
      </w:rPr>
      <mc:AlternateContent>
        <mc:Choice Requires="wps">
          <w:drawing>
            <wp:anchor distT="0" distB="0" distL="114298" distR="114298" simplePos="0" relativeHeight="251682816" behindDoc="1" locked="0" layoutInCell="1" allowOverlap="1" wp14:anchorId="6B8E7BA5" wp14:editId="542A640C">
              <wp:simplePos x="0" y="0"/>
              <wp:positionH relativeFrom="column">
                <wp:posOffset>1262380</wp:posOffset>
              </wp:positionH>
              <wp:positionV relativeFrom="paragraph">
                <wp:posOffset>9474200</wp:posOffset>
              </wp:positionV>
              <wp:extent cx="0" cy="541020"/>
              <wp:effectExtent l="19050" t="19050" r="38100" b="30480"/>
              <wp:wrapNone/>
              <wp:docPr id="5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336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9.4pt,746pt" to="99.4pt,7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iBmwIAAHg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" strokeweight=".53mm">
              <v:stroke joinstyle="miter" endcap="square"/>
            </v:line>
          </w:pict>
        </mc:Fallback>
      </mc:AlternateContent>
    </w:r>
    <w:r w:rsidRPr="00095F02">
      <w:rPr>
        <w:noProof/>
        <w:lang w:eastAsia="ru-RU"/>
      </w:rPr>
      <mc:AlternateContent>
        <mc:Choice Requires="wps">
          <w:drawing>
            <wp:anchor distT="0" distB="0" distL="114298" distR="114298" simplePos="0" relativeHeight="251681792" behindDoc="1" locked="0" layoutInCell="1" allowOverlap="1" wp14:anchorId="794D0AFB" wp14:editId="1BAB2B3C">
              <wp:simplePos x="0" y="0"/>
              <wp:positionH relativeFrom="column">
                <wp:posOffset>541020</wp:posOffset>
              </wp:positionH>
              <wp:positionV relativeFrom="paragraph">
                <wp:posOffset>9474200</wp:posOffset>
              </wp:positionV>
              <wp:extent cx="0" cy="541020"/>
              <wp:effectExtent l="19050" t="19050" r="38100" b="30480"/>
              <wp:wrapNone/>
              <wp:docPr id="5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34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6pt,746pt" to="42.6pt,7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nXLmwIAAHg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" strokeweight=".53mm">
              <v:stroke joinstyle="miter" endcap="square"/>
            </v:line>
          </w:pict>
        </mc:Fallback>
      </mc:AlternateContent>
    </w:r>
    <w:r w:rsidRPr="00095F02">
      <w:rPr>
        <w:noProof/>
        <w:lang w:eastAsia="ru-RU"/>
      </w:rPr>
      <mc:AlternateContent>
        <mc:Choice Requires="wps">
          <w:drawing>
            <wp:anchor distT="0" distB="0" distL="114298" distR="114298" simplePos="0" relativeHeight="251680768" behindDoc="1" locked="0" layoutInCell="1" allowOverlap="1" wp14:anchorId="10A64D94" wp14:editId="56FAE3C2">
              <wp:simplePos x="0" y="0"/>
              <wp:positionH relativeFrom="column">
                <wp:posOffset>180340</wp:posOffset>
              </wp:positionH>
              <wp:positionV relativeFrom="paragraph">
                <wp:posOffset>9474200</wp:posOffset>
              </wp:positionV>
              <wp:extent cx="0" cy="541020"/>
              <wp:effectExtent l="19050" t="19050" r="38100" b="30480"/>
              <wp:wrapNone/>
              <wp:docPr id="5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357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2pt,746pt" to="14.2pt,7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IFamwIAAHg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" strokeweight=".53mm">
              <v:stroke joinstyle="miter" endcap="square"/>
            </v:line>
          </w:pict>
        </mc:Fallback>
      </mc:AlternateContent>
    </w:r>
    <w:r w:rsidRPr="00095F02">
      <w:rPr>
        <w:noProof/>
        <w:lang w:eastAsia="ru-RU"/>
      </w:rPr>
      <mc:AlternateContent>
        <mc:Choice Requires="wps">
          <w:drawing>
            <wp:anchor distT="0" distB="0" distL="114298" distR="114298" simplePos="0" relativeHeight="251679744" behindDoc="1" locked="0" layoutInCell="1" allowOverlap="1" wp14:anchorId="72005DC5" wp14:editId="131A35AC">
              <wp:simplePos x="0" y="0"/>
              <wp:positionH relativeFrom="column">
                <wp:posOffset>-179705</wp:posOffset>
              </wp:positionH>
              <wp:positionV relativeFrom="paragraph">
                <wp:posOffset>-263525</wp:posOffset>
              </wp:positionV>
              <wp:extent cx="0" cy="10279380"/>
              <wp:effectExtent l="19050" t="19050" r="38100" b="26670"/>
              <wp:wrapNone/>
              <wp:docPr id="5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367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15pt,-20.75pt" to="-14.15pt,7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" strokeweight=".53mm">
              <v:stroke joinstyle="miter" endcap="square"/>
            </v:line>
          </w:pict>
        </mc:Fallback>
      </mc:AlternateContent>
    </w:r>
    <w:r>
      <w:rPr>
        <w:noProof/>
        <w:lang w:eastAsia="ru-RU"/>
      </w:rPr>
      <mc:AlternateContent>
        <mc:Choice Requires="wps">
          <w:drawing>
            <wp:anchor distT="0" distB="0" distL="114298" distR="114298" simplePos="0" relativeHeight="251642880" behindDoc="1" locked="0" layoutInCell="1" allowOverlap="1" wp14:anchorId="6F89B88F" wp14:editId="117A452E">
              <wp:simplePos x="0" y="0"/>
              <wp:positionH relativeFrom="column">
                <wp:posOffset>6231254</wp:posOffset>
              </wp:positionH>
              <wp:positionV relativeFrom="paragraph">
                <wp:posOffset>-269240</wp:posOffset>
              </wp:positionV>
              <wp:extent cx="0" cy="10279380"/>
              <wp:effectExtent l="19050" t="19050" r="38100" b="26670"/>
              <wp:wrapNone/>
              <wp:docPr id="3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7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0.65pt,-21.2pt" to="490.6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44928" behindDoc="1" locked="0" layoutInCell="1" allowOverlap="1" wp14:anchorId="1ABCB9AC" wp14:editId="552BCBA8">
              <wp:simplePos x="0" y="0"/>
              <wp:positionH relativeFrom="column">
                <wp:posOffset>-178435</wp:posOffset>
              </wp:positionH>
              <wp:positionV relativeFrom="paragraph">
                <wp:posOffset>-269241</wp:posOffset>
              </wp:positionV>
              <wp:extent cx="6409690" cy="0"/>
              <wp:effectExtent l="19050" t="19050" r="29210" b="38100"/>
              <wp:wrapNone/>
              <wp:docPr id="3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05pt,-21.2pt" to="490.6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" strokeweight=".53mm">
              <v:stroke joinstyle="miter" endcap="square"/>
            </v:line>
          </w:pict>
        </mc:Fallback>
      </mc:AlternateContent>
    </w:r>
    <w:r>
      <w:rPr>
        <w:noProof/>
        <w:lang w:eastAsia="ru-RU"/>
      </w:rPr>
      <mc:AlternateContent>
        <mc:Choice Requires="wps">
          <w:drawing>
            <wp:anchor distT="0" distB="0" distL="114298" distR="114298" simplePos="0" relativeHeight="251645952" behindDoc="1" locked="0" layoutInCell="1" allowOverlap="1" wp14:anchorId="0C30D383" wp14:editId="482EF625">
              <wp:simplePos x="0" y="0"/>
              <wp:positionH relativeFrom="column">
                <wp:posOffset>-178436</wp:posOffset>
              </wp:positionH>
              <wp:positionV relativeFrom="paragraph">
                <wp:posOffset>-269240</wp:posOffset>
              </wp:positionV>
              <wp:extent cx="0" cy="10279380"/>
              <wp:effectExtent l="19050" t="19050" r="38100" b="26670"/>
              <wp:wrapNone/>
              <wp:docPr id="2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70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05pt,-21.2pt" to="-14.0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53120" behindDoc="1" locked="0" layoutInCell="1" allowOverlap="1" wp14:anchorId="4CA5D410" wp14:editId="10C555DD">
              <wp:simplePos x="0" y="0"/>
              <wp:positionH relativeFrom="column">
                <wp:posOffset>-537210</wp:posOffset>
              </wp:positionH>
              <wp:positionV relativeFrom="paragraph">
                <wp:posOffset>9101454</wp:posOffset>
              </wp:positionV>
              <wp:extent cx="360680" cy="0"/>
              <wp:effectExtent l="19050" t="19050" r="39370" b="38100"/>
              <wp:wrapNone/>
              <wp:docPr id="2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3pt,716.65pt" to="-13.9pt,7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54144" behindDoc="1" locked="0" layoutInCell="1" allowOverlap="1" wp14:anchorId="7D7BAFE9" wp14:editId="0D18796E">
              <wp:simplePos x="0" y="0"/>
              <wp:positionH relativeFrom="column">
                <wp:posOffset>-537210</wp:posOffset>
              </wp:positionH>
              <wp:positionV relativeFrom="paragraph">
                <wp:posOffset>7839074</wp:posOffset>
              </wp:positionV>
              <wp:extent cx="360680" cy="0"/>
              <wp:effectExtent l="19050" t="19050" r="39370" b="38100"/>
              <wp:wrapNone/>
              <wp:docPr id="2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3pt,617.25pt" to="-13.9pt,6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1kwmgIAAHk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" strokeweight=".53mm">
              <v:stroke joinstyle="miter" endcap="square"/>
            </v:line>
          </w:pict>
        </mc:Fallback>
      </mc:AlternateContent>
    </w:r>
    <w:r>
      <w:rPr>
        <w:noProof/>
        <w:lang w:eastAsia="ru-RU"/>
      </w:rPr>
      <mc:AlternateContent>
        <mc:Choice Requires="wps">
          <w:drawing>
            <wp:anchor distT="0" distB="0" distL="114298" distR="114298" simplePos="0" relativeHeight="251658240" behindDoc="1" locked="0" layoutInCell="1" allowOverlap="1" wp14:anchorId="7EF72721" wp14:editId="6AA529B4">
              <wp:simplePos x="0" y="0"/>
              <wp:positionH relativeFrom="column">
                <wp:posOffset>-537211</wp:posOffset>
              </wp:positionH>
              <wp:positionV relativeFrom="paragraph">
                <wp:posOffset>6937375</wp:posOffset>
              </wp:positionV>
              <wp:extent cx="0" cy="3065780"/>
              <wp:effectExtent l="19050" t="19050" r="38100" b="39370"/>
              <wp:wrapNone/>
              <wp:docPr id="2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y;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3pt,546.25pt" to="-42.3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59264" behindDoc="1" locked="0" layoutInCell="1" allowOverlap="1" wp14:anchorId="5D3DBD06" wp14:editId="248978D5">
              <wp:simplePos x="0" y="0"/>
              <wp:positionH relativeFrom="column">
                <wp:posOffset>-537210</wp:posOffset>
              </wp:positionH>
              <wp:positionV relativeFrom="paragraph">
                <wp:posOffset>6937374</wp:posOffset>
              </wp:positionV>
              <wp:extent cx="360680" cy="0"/>
              <wp:effectExtent l="19050" t="19050" r="39370" b="38100"/>
              <wp:wrapNone/>
              <wp:docPr id="2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3pt,546.25pt" to="-13.9pt,5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qWmgIAAHk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" strokeweight=".53mm">
              <v:stroke joinstyle="miter" endcap="square"/>
            </v:line>
          </w:pict>
        </mc:Fallback>
      </mc:AlternateContent>
    </w:r>
    <w:r>
      <w:rPr>
        <w:noProof/>
        <w:lang w:eastAsia="ru-RU"/>
      </w:rPr>
      <mc:AlternateContent>
        <mc:Choice Requires="wps">
          <w:drawing>
            <wp:anchor distT="0" distB="0" distL="114298" distR="114298" simplePos="0" relativeHeight="251660288" behindDoc="1" locked="0" layoutInCell="1" allowOverlap="1" wp14:anchorId="48ED3B33" wp14:editId="5004F9BB">
              <wp:simplePos x="0" y="0"/>
              <wp:positionH relativeFrom="column">
                <wp:posOffset>-356871</wp:posOffset>
              </wp:positionH>
              <wp:positionV relativeFrom="paragraph">
                <wp:posOffset>6937375</wp:posOffset>
              </wp:positionV>
              <wp:extent cx="0" cy="3065780"/>
              <wp:effectExtent l="19050" t="19050" r="38100" b="39370"/>
              <wp:wrapNone/>
              <wp:docPr id="2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y;z-index:-251656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8.1pt,546.25pt" to="-28.1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" strokeweight=".53mm">
              <v:stroke joinstyle="miter" endcap="square"/>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94A" w:rsidRPr="00DE03C0" w:rsidRDefault="0011294A" w:rsidP="00DE03C0">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94A" w:rsidRDefault="0011294A">
    <w:pPr>
      <w:pStyle w:val="ad"/>
      <w:jc w:val="right"/>
    </w:pPr>
    <w:r w:rsidRPr="00095F02">
      <w:rPr>
        <w:noProof/>
        <w:lang w:eastAsia="ru-RU"/>
      </w:rPr>
      <mc:AlternateContent>
        <mc:Choice Requires="wps">
          <w:drawing>
            <wp:anchor distT="0" distB="0" distL="114298" distR="114298" simplePos="0" relativeHeight="251701248" behindDoc="1" locked="0" layoutInCell="1" allowOverlap="1" wp14:anchorId="13FACAC2" wp14:editId="17414387">
              <wp:simplePos x="0" y="0"/>
              <wp:positionH relativeFrom="column">
                <wp:posOffset>6240145</wp:posOffset>
              </wp:positionH>
              <wp:positionV relativeFrom="paragraph">
                <wp:posOffset>-274320</wp:posOffset>
              </wp:positionV>
              <wp:extent cx="0" cy="10279380"/>
              <wp:effectExtent l="19050" t="19050" r="38100" b="26670"/>
              <wp:wrapNone/>
              <wp:docPr id="2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152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1.35pt,-21.6pt" to="491.35pt,7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" strokeweight=".53mm">
              <v:stroke joinstyle="miter" endcap="square"/>
            </v:line>
          </w:pict>
        </mc:Fallback>
      </mc:AlternateContent>
    </w:r>
    <w:r w:rsidRPr="00095F02">
      <w:rPr>
        <w:noProof/>
        <w:lang w:eastAsia="ru-RU"/>
      </w:rPr>
      <mc:AlternateContent>
        <mc:Choice Requires="wps">
          <w:drawing>
            <wp:anchor distT="0" distB="0" distL="114298" distR="114298" simplePos="0" relativeHeight="251707392" behindDoc="1" locked="0" layoutInCell="1" allowOverlap="1" wp14:anchorId="3DC85DB9" wp14:editId="4AC04737">
              <wp:simplePos x="0" y="0"/>
              <wp:positionH relativeFrom="column">
                <wp:posOffset>1803400</wp:posOffset>
              </wp:positionH>
              <wp:positionV relativeFrom="paragraph">
                <wp:posOffset>9474200</wp:posOffset>
              </wp:positionV>
              <wp:extent cx="0" cy="541020"/>
              <wp:effectExtent l="19050" t="19050" r="38100" b="30480"/>
              <wp:wrapNone/>
              <wp:docPr id="2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6090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2pt,746pt" to="142pt,7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" strokeweight=".53mm">
              <v:stroke joinstyle="miter" endcap="square"/>
            </v:line>
          </w:pict>
        </mc:Fallback>
      </mc:AlternateContent>
    </w:r>
    <w:r w:rsidRPr="00095F02">
      <w:rPr>
        <w:noProof/>
        <w:lang w:eastAsia="ru-RU"/>
      </w:rPr>
      <mc:AlternateContent>
        <mc:Choice Requires="wps">
          <w:drawing>
            <wp:anchor distT="0" distB="0" distL="114298" distR="114298" simplePos="0" relativeHeight="251706368" behindDoc="1" locked="0" layoutInCell="1" allowOverlap="1" wp14:anchorId="4D78EDFC" wp14:editId="334EB0B1">
              <wp:simplePos x="0" y="0"/>
              <wp:positionH relativeFrom="column">
                <wp:posOffset>901700</wp:posOffset>
              </wp:positionH>
              <wp:positionV relativeFrom="paragraph">
                <wp:posOffset>9474200</wp:posOffset>
              </wp:positionV>
              <wp:extent cx="0" cy="541020"/>
              <wp:effectExtent l="19050" t="19050" r="38100" b="30480"/>
              <wp:wrapNone/>
              <wp:docPr id="2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101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1pt,746pt" to="71pt,7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y/+mwIAAHg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" strokeweight=".53mm">
              <v:stroke joinstyle="miter" endcap="square"/>
            </v:line>
          </w:pict>
        </mc:Fallback>
      </mc:AlternateContent>
    </w:r>
    <w:r w:rsidRPr="00095F02">
      <w:rPr>
        <w:noProof/>
        <w:lang w:eastAsia="ru-RU"/>
      </w:rPr>
      <mc:AlternateContent>
        <mc:Choice Requires="wps">
          <w:drawing>
            <wp:anchor distT="0" distB="0" distL="114298" distR="114298" simplePos="0" relativeHeight="251705344" behindDoc="1" locked="0" layoutInCell="1" allowOverlap="1" wp14:anchorId="6CDD4F77" wp14:editId="013E67EB">
              <wp:simplePos x="0" y="0"/>
              <wp:positionH relativeFrom="column">
                <wp:posOffset>1262380</wp:posOffset>
              </wp:positionH>
              <wp:positionV relativeFrom="paragraph">
                <wp:posOffset>9474200</wp:posOffset>
              </wp:positionV>
              <wp:extent cx="0" cy="541020"/>
              <wp:effectExtent l="19050" t="19050" r="38100" b="30480"/>
              <wp:wrapNone/>
              <wp:docPr id="3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111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9.4pt,746pt" to="99.4pt,7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" strokeweight=".53mm">
              <v:stroke joinstyle="miter" endcap="square"/>
            </v:line>
          </w:pict>
        </mc:Fallback>
      </mc:AlternateContent>
    </w:r>
    <w:r w:rsidRPr="00095F02">
      <w:rPr>
        <w:noProof/>
        <w:lang w:eastAsia="ru-RU"/>
      </w:rPr>
      <mc:AlternateContent>
        <mc:Choice Requires="wps">
          <w:drawing>
            <wp:anchor distT="0" distB="0" distL="114298" distR="114298" simplePos="0" relativeHeight="251704320" behindDoc="1" locked="0" layoutInCell="1" allowOverlap="1" wp14:anchorId="52255433" wp14:editId="7D1BFA59">
              <wp:simplePos x="0" y="0"/>
              <wp:positionH relativeFrom="column">
                <wp:posOffset>541020</wp:posOffset>
              </wp:positionH>
              <wp:positionV relativeFrom="paragraph">
                <wp:posOffset>9474200</wp:posOffset>
              </wp:positionV>
              <wp:extent cx="0" cy="541020"/>
              <wp:effectExtent l="19050" t="19050" r="38100" b="30480"/>
              <wp:wrapNone/>
              <wp:docPr id="3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121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6pt,746pt" to="42.6pt,7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iPAmwIAAHg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" strokeweight=".53mm">
              <v:stroke joinstyle="miter" endcap="square"/>
            </v:line>
          </w:pict>
        </mc:Fallback>
      </mc:AlternateContent>
    </w:r>
    <w:r w:rsidRPr="00095F02">
      <w:rPr>
        <w:noProof/>
        <w:lang w:eastAsia="ru-RU"/>
      </w:rPr>
      <mc:AlternateContent>
        <mc:Choice Requires="wps">
          <w:drawing>
            <wp:anchor distT="0" distB="0" distL="114298" distR="114298" simplePos="0" relativeHeight="251703296" behindDoc="1" locked="0" layoutInCell="1" allowOverlap="1" wp14:anchorId="35601B20" wp14:editId="42FD5897">
              <wp:simplePos x="0" y="0"/>
              <wp:positionH relativeFrom="column">
                <wp:posOffset>180340</wp:posOffset>
              </wp:positionH>
              <wp:positionV relativeFrom="paragraph">
                <wp:posOffset>9474200</wp:posOffset>
              </wp:positionV>
              <wp:extent cx="0" cy="541020"/>
              <wp:effectExtent l="19050" t="19050" r="38100" b="30480"/>
              <wp:wrapNone/>
              <wp:docPr id="3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13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2pt,746pt" to="14.2pt,7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" strokeweight=".53mm">
              <v:stroke joinstyle="miter" endcap="square"/>
            </v:line>
          </w:pict>
        </mc:Fallback>
      </mc:AlternateContent>
    </w:r>
    <w:r w:rsidRPr="00095F02">
      <w:rPr>
        <w:noProof/>
        <w:lang w:eastAsia="ru-RU"/>
      </w:rPr>
      <mc:AlternateContent>
        <mc:Choice Requires="wps">
          <w:drawing>
            <wp:anchor distT="0" distB="0" distL="114298" distR="114298" simplePos="0" relativeHeight="251702272" behindDoc="1" locked="0" layoutInCell="1" allowOverlap="1" wp14:anchorId="0C3C7B04" wp14:editId="0747F9FC">
              <wp:simplePos x="0" y="0"/>
              <wp:positionH relativeFrom="column">
                <wp:posOffset>-179705</wp:posOffset>
              </wp:positionH>
              <wp:positionV relativeFrom="paragraph">
                <wp:posOffset>-263525</wp:posOffset>
              </wp:positionV>
              <wp:extent cx="0" cy="10279380"/>
              <wp:effectExtent l="19050" t="19050" r="38100" b="26670"/>
              <wp:wrapNone/>
              <wp:docPr id="3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142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15pt,-20.75pt" to="-14.15pt,7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" strokeweight=".53mm">
              <v:stroke joinstyle="miter" endcap="square"/>
            </v:line>
          </w:pict>
        </mc:Fallback>
      </mc:AlternateContent>
    </w:r>
    <w:r>
      <w:rPr>
        <w:noProof/>
        <w:lang w:eastAsia="ru-RU"/>
      </w:rPr>
      <mc:AlternateContent>
        <mc:Choice Requires="wps">
          <w:drawing>
            <wp:anchor distT="0" distB="0" distL="114298" distR="114298" simplePos="0" relativeHeight="251693056" behindDoc="1" locked="0" layoutInCell="1" allowOverlap="1" wp14:anchorId="6F4DEE7E" wp14:editId="1BC34F96">
              <wp:simplePos x="0" y="0"/>
              <wp:positionH relativeFrom="column">
                <wp:posOffset>6231254</wp:posOffset>
              </wp:positionH>
              <wp:positionV relativeFrom="paragraph">
                <wp:posOffset>-269240</wp:posOffset>
              </wp:positionV>
              <wp:extent cx="0" cy="10279380"/>
              <wp:effectExtent l="19050" t="19050" r="38100" b="26670"/>
              <wp:wrapNone/>
              <wp:docPr id="3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23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0.65pt,-21.2pt" to="490.6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94080" behindDoc="1" locked="0" layoutInCell="1" allowOverlap="1" wp14:anchorId="2ED0F20E" wp14:editId="20E2BE48">
              <wp:simplePos x="0" y="0"/>
              <wp:positionH relativeFrom="column">
                <wp:posOffset>-178435</wp:posOffset>
              </wp:positionH>
              <wp:positionV relativeFrom="paragraph">
                <wp:posOffset>-269241</wp:posOffset>
              </wp:positionV>
              <wp:extent cx="6409690" cy="0"/>
              <wp:effectExtent l="19050" t="19050" r="29210" b="38100"/>
              <wp:wrapNone/>
              <wp:docPr id="3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22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05pt,-21.2pt" to="490.6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" strokeweight=".53mm">
              <v:stroke joinstyle="miter" endcap="square"/>
            </v:line>
          </w:pict>
        </mc:Fallback>
      </mc:AlternateContent>
    </w:r>
    <w:r>
      <w:rPr>
        <w:noProof/>
        <w:lang w:eastAsia="ru-RU"/>
      </w:rPr>
      <mc:AlternateContent>
        <mc:Choice Requires="wps">
          <w:drawing>
            <wp:anchor distT="0" distB="0" distL="114298" distR="114298" simplePos="0" relativeHeight="251695104" behindDoc="1" locked="0" layoutInCell="1" allowOverlap="1" wp14:anchorId="35AA96AA" wp14:editId="6C62CEAC">
              <wp:simplePos x="0" y="0"/>
              <wp:positionH relativeFrom="column">
                <wp:posOffset>-178436</wp:posOffset>
              </wp:positionH>
              <wp:positionV relativeFrom="paragraph">
                <wp:posOffset>-269240</wp:posOffset>
              </wp:positionV>
              <wp:extent cx="0" cy="10279380"/>
              <wp:effectExtent l="19050" t="19050" r="38100" b="26670"/>
              <wp:wrapNone/>
              <wp:docPr id="4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213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05pt,-21.2pt" to="-14.0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96128" behindDoc="1" locked="0" layoutInCell="1" allowOverlap="1" wp14:anchorId="259F914D" wp14:editId="7595F157">
              <wp:simplePos x="0" y="0"/>
              <wp:positionH relativeFrom="column">
                <wp:posOffset>-537210</wp:posOffset>
              </wp:positionH>
              <wp:positionV relativeFrom="paragraph">
                <wp:posOffset>9101454</wp:posOffset>
              </wp:positionV>
              <wp:extent cx="360680" cy="0"/>
              <wp:effectExtent l="19050" t="19050" r="39370" b="38100"/>
              <wp:wrapNone/>
              <wp:docPr id="4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203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3pt,716.65pt" to="-13.9pt,7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97152" behindDoc="1" locked="0" layoutInCell="1" allowOverlap="1" wp14:anchorId="1458838E" wp14:editId="22BB9643">
              <wp:simplePos x="0" y="0"/>
              <wp:positionH relativeFrom="column">
                <wp:posOffset>-537210</wp:posOffset>
              </wp:positionH>
              <wp:positionV relativeFrom="paragraph">
                <wp:posOffset>7839074</wp:posOffset>
              </wp:positionV>
              <wp:extent cx="360680" cy="0"/>
              <wp:effectExtent l="19050" t="19050" r="39370" b="38100"/>
              <wp:wrapNone/>
              <wp:docPr id="4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193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3pt,617.25pt" to="-13.9pt,6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sBmgIAAHk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" strokeweight=".53mm">
              <v:stroke joinstyle="miter" endcap="square"/>
            </v:line>
          </w:pict>
        </mc:Fallback>
      </mc:AlternateContent>
    </w:r>
    <w:r>
      <w:rPr>
        <w:noProof/>
        <w:lang w:eastAsia="ru-RU"/>
      </w:rPr>
      <mc:AlternateContent>
        <mc:Choice Requires="wps">
          <w:drawing>
            <wp:anchor distT="0" distB="0" distL="114298" distR="114298" simplePos="0" relativeHeight="251698176" behindDoc="1" locked="0" layoutInCell="1" allowOverlap="1" wp14:anchorId="11803A3F" wp14:editId="7F47354F">
              <wp:simplePos x="0" y="0"/>
              <wp:positionH relativeFrom="column">
                <wp:posOffset>-537211</wp:posOffset>
              </wp:positionH>
              <wp:positionV relativeFrom="paragraph">
                <wp:posOffset>6937375</wp:posOffset>
              </wp:positionV>
              <wp:extent cx="0" cy="3065780"/>
              <wp:effectExtent l="19050" t="19050" r="38100" b="39370"/>
              <wp:wrapNone/>
              <wp:docPr id="4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y;z-index:-251618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3pt,546.25pt" to="-42.3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99200" behindDoc="1" locked="0" layoutInCell="1" allowOverlap="1" wp14:anchorId="69D52144" wp14:editId="306A1A6D">
              <wp:simplePos x="0" y="0"/>
              <wp:positionH relativeFrom="column">
                <wp:posOffset>-537210</wp:posOffset>
              </wp:positionH>
              <wp:positionV relativeFrom="paragraph">
                <wp:posOffset>6937374</wp:posOffset>
              </wp:positionV>
              <wp:extent cx="360680" cy="0"/>
              <wp:effectExtent l="19050" t="19050" r="39370" b="38100"/>
              <wp:wrapNone/>
              <wp:docPr id="4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17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3pt,546.25pt" to="-13.9pt,5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VydmgIAAHk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" strokeweight=".53mm">
              <v:stroke joinstyle="miter" endcap="square"/>
            </v:line>
          </w:pict>
        </mc:Fallback>
      </mc:AlternateContent>
    </w:r>
    <w:r>
      <w:rPr>
        <w:noProof/>
        <w:lang w:eastAsia="ru-RU"/>
      </w:rPr>
      <mc:AlternateContent>
        <mc:Choice Requires="wps">
          <w:drawing>
            <wp:anchor distT="0" distB="0" distL="114298" distR="114298" simplePos="0" relativeHeight="251700224" behindDoc="1" locked="0" layoutInCell="1" allowOverlap="1" wp14:anchorId="71849093" wp14:editId="05AB5476">
              <wp:simplePos x="0" y="0"/>
              <wp:positionH relativeFrom="column">
                <wp:posOffset>-356871</wp:posOffset>
              </wp:positionH>
              <wp:positionV relativeFrom="paragraph">
                <wp:posOffset>6937375</wp:posOffset>
              </wp:positionV>
              <wp:extent cx="0" cy="3065780"/>
              <wp:effectExtent l="19050" t="19050" r="38100" b="39370"/>
              <wp:wrapNone/>
              <wp:docPr id="4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y;z-index:-251616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8.1pt,546.25pt" to="-28.1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" strokeweight=".53mm">
              <v:stroke joinstyle="miter" endcap="squar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F2D8F09C"/>
    <w:lvl w:ilvl="0">
      <w:start w:val="1"/>
      <w:numFmt w:val="decimal"/>
      <w:pStyle w:val="a"/>
      <w:lvlText w:val="%1."/>
      <w:lvlJc w:val="left"/>
      <w:pPr>
        <w:tabs>
          <w:tab w:val="num" w:pos="1070"/>
        </w:tabs>
        <w:ind w:left="1070" w:hanging="360"/>
      </w:pPr>
    </w:lvl>
  </w:abstractNum>
  <w:abstractNum w:abstractNumId="1">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4">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5">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6">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7">
    <w:nsid w:val="00000007"/>
    <w:multiLevelType w:val="multilevel"/>
    <w:tmpl w:val="00000007"/>
    <w:name w:val="WW8Num7"/>
    <w:lvl w:ilvl="0">
      <w:start w:val="1"/>
      <w:numFmt w:val="decimal"/>
      <w:pStyle w:val="10"/>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8">
    <w:nsid w:val="00000008"/>
    <w:multiLevelType w:val="singleLevel"/>
    <w:tmpl w:val="00000008"/>
    <w:name w:val="WW8Num8"/>
    <w:lvl w:ilvl="0">
      <w:start w:val="1"/>
      <w:numFmt w:val="decimal"/>
      <w:lvlText w:val="%1."/>
      <w:lvlJc w:val="left"/>
      <w:pPr>
        <w:tabs>
          <w:tab w:val="num" w:pos="0"/>
        </w:tabs>
        <w:ind w:left="1080" w:hanging="360"/>
      </w:pPr>
    </w:lvl>
  </w:abstractNum>
  <w:abstractNum w:abstractNumId="9">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0">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1">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2">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3">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4">
    <w:nsid w:val="0000000E"/>
    <w:multiLevelType w:val="multilevel"/>
    <w:tmpl w:val="0000000E"/>
    <w:name w:val="WW8Num14"/>
    <w:lvl w:ilvl="0">
      <w:start w:val="1"/>
      <w:numFmt w:val="none"/>
      <w:pStyle w:val="nieni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6">
    <w:nsid w:val="026B0258"/>
    <w:multiLevelType w:val="hybridMultilevel"/>
    <w:tmpl w:val="2F1CBC5E"/>
    <w:lvl w:ilvl="0" w:tplc="0419000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3091BF1"/>
    <w:multiLevelType w:val="hybridMultilevel"/>
    <w:tmpl w:val="47A87986"/>
    <w:lvl w:ilvl="0" w:tplc="0419000F">
      <w:start w:val="1"/>
      <w:numFmt w:val="bullet"/>
      <w:lvlText w:val=""/>
      <w:lvlJc w:val="left"/>
      <w:pPr>
        <w:tabs>
          <w:tab w:val="num" w:pos="1430"/>
        </w:tabs>
        <w:ind w:left="-10" w:firstLine="72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06C614BB"/>
    <w:multiLevelType w:val="hybridMultilevel"/>
    <w:tmpl w:val="F13E69EE"/>
    <w:lvl w:ilvl="0" w:tplc="9FC4A7A4">
      <w:start w:val="1"/>
      <w:numFmt w:val="bullet"/>
      <w:lvlRestart w:val="0"/>
      <w:pStyle w:val="a0"/>
      <w:lvlText w:val=""/>
      <w:lvlJc w:val="left"/>
      <w:pPr>
        <w:tabs>
          <w:tab w:val="num" w:pos="1430"/>
        </w:tabs>
        <w:ind w:left="-1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0DBD4484"/>
    <w:multiLevelType w:val="hybridMultilevel"/>
    <w:tmpl w:val="99084010"/>
    <w:lvl w:ilvl="0" w:tplc="58D094EA">
      <w:start w:val="1"/>
      <w:numFmt w:val="bullet"/>
      <w:lvlText w:val=""/>
      <w:lvlJc w:val="left"/>
      <w:pPr>
        <w:tabs>
          <w:tab w:val="num" w:pos="1430"/>
        </w:tabs>
        <w:ind w:left="-1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1096098E"/>
    <w:multiLevelType w:val="hybridMultilevel"/>
    <w:tmpl w:val="59B62D56"/>
    <w:lvl w:ilvl="0" w:tplc="C436E63E">
      <w:start w:val="1"/>
      <w:numFmt w:val="decimal"/>
      <w:pStyle w:val="30"/>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11941F44"/>
    <w:multiLevelType w:val="hybridMultilevel"/>
    <w:tmpl w:val="457C101A"/>
    <w:lvl w:ilvl="0" w:tplc="0419000F">
      <w:start w:val="1"/>
      <w:numFmt w:val="bullet"/>
      <w:lvlText w:val=""/>
      <w:lvlJc w:val="left"/>
      <w:pPr>
        <w:tabs>
          <w:tab w:val="num" w:pos="1430"/>
        </w:tabs>
        <w:ind w:left="-10" w:firstLine="72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183011EA"/>
    <w:multiLevelType w:val="hybridMultilevel"/>
    <w:tmpl w:val="CC1E3CF0"/>
    <w:lvl w:ilvl="0" w:tplc="FFFFFFFF">
      <w:start w:val="1"/>
      <w:numFmt w:val="bullet"/>
      <w:lvlText w:val=""/>
      <w:lvlJc w:val="left"/>
      <w:pPr>
        <w:ind w:left="1440" w:hanging="360"/>
      </w:pPr>
      <w:rPr>
        <w:rFonts w:ascii="Symbol" w:hAnsi="Symbol" w:hint="default"/>
        <w:color w:val="auto"/>
        <w:sz w:val="24"/>
        <w:szCs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1B2168B3"/>
    <w:multiLevelType w:val="hybridMultilevel"/>
    <w:tmpl w:val="C0CA75A4"/>
    <w:lvl w:ilvl="0" w:tplc="0419000F">
      <w:start w:val="1"/>
      <w:numFmt w:val="bullet"/>
      <w:lvlText w:val=""/>
      <w:lvlJc w:val="left"/>
      <w:pPr>
        <w:tabs>
          <w:tab w:val="num" w:pos="1440"/>
        </w:tabs>
        <w:ind w:left="0" w:firstLine="72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4">
    <w:nsid w:val="1C9115B7"/>
    <w:multiLevelType w:val="hybridMultilevel"/>
    <w:tmpl w:val="6018FA1E"/>
    <w:lvl w:ilvl="0" w:tplc="58D094EA">
      <w:start w:val="1"/>
      <w:numFmt w:val="bullet"/>
      <w:lvlText w:val=""/>
      <w:lvlJc w:val="left"/>
      <w:pPr>
        <w:tabs>
          <w:tab w:val="num" w:pos="1430"/>
        </w:tabs>
        <w:ind w:left="-1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nsid w:val="1F373F77"/>
    <w:multiLevelType w:val="hybridMultilevel"/>
    <w:tmpl w:val="1010746E"/>
    <w:lvl w:ilvl="0" w:tplc="0419000F">
      <w:start w:val="1"/>
      <w:numFmt w:val="bullet"/>
      <w:lvlText w:val=""/>
      <w:lvlJc w:val="left"/>
      <w:pPr>
        <w:tabs>
          <w:tab w:val="num" w:pos="1430"/>
        </w:tabs>
        <w:ind w:left="-10" w:firstLine="72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236E77C0"/>
    <w:multiLevelType w:val="hybridMultilevel"/>
    <w:tmpl w:val="8E6EBD04"/>
    <w:lvl w:ilvl="0" w:tplc="0419000F">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2442249A"/>
    <w:multiLevelType w:val="hybridMultilevel"/>
    <w:tmpl w:val="AFDC110A"/>
    <w:lvl w:ilvl="0" w:tplc="0419000F">
      <w:start w:val="1"/>
      <w:numFmt w:val="bullet"/>
      <w:lvlText w:val=""/>
      <w:lvlJc w:val="left"/>
      <w:pPr>
        <w:tabs>
          <w:tab w:val="num" w:pos="1430"/>
        </w:tabs>
        <w:ind w:left="-10" w:firstLine="72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25392DBB"/>
    <w:multiLevelType w:val="hybridMultilevel"/>
    <w:tmpl w:val="44F82E10"/>
    <w:lvl w:ilvl="0" w:tplc="0419000F">
      <w:start w:val="1"/>
      <w:numFmt w:val="bullet"/>
      <w:lvlText w:val=""/>
      <w:lvlJc w:val="left"/>
      <w:pPr>
        <w:tabs>
          <w:tab w:val="num" w:pos="1430"/>
        </w:tabs>
        <w:ind w:left="-10" w:firstLine="72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nsid w:val="2C9C059A"/>
    <w:multiLevelType w:val="hybridMultilevel"/>
    <w:tmpl w:val="43E4D49E"/>
    <w:lvl w:ilvl="0" w:tplc="FFFFFFFF">
      <w:start w:val="1"/>
      <w:numFmt w:val="bullet"/>
      <w:lvlText w:val=""/>
      <w:lvlJc w:val="left"/>
      <w:pPr>
        <w:ind w:left="720" w:hanging="360"/>
      </w:pPr>
      <w:rPr>
        <w:rFonts w:ascii="Symbol" w:hAnsi="Symbol" w:hint="default"/>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57F1702"/>
    <w:multiLevelType w:val="hybridMultilevel"/>
    <w:tmpl w:val="A40604EC"/>
    <w:lvl w:ilvl="0" w:tplc="0419000F">
      <w:start w:val="1"/>
      <w:numFmt w:val="bullet"/>
      <w:lvlText w:val=""/>
      <w:lvlJc w:val="left"/>
      <w:pPr>
        <w:tabs>
          <w:tab w:val="num" w:pos="1440"/>
        </w:tabs>
        <w:ind w:left="0" w:firstLine="72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nsid w:val="35E01383"/>
    <w:multiLevelType w:val="hybridMultilevel"/>
    <w:tmpl w:val="93F2456C"/>
    <w:lvl w:ilvl="0" w:tplc="0419000F">
      <w:start w:val="1"/>
      <w:numFmt w:val="bullet"/>
      <w:lvlText w:val=""/>
      <w:lvlJc w:val="left"/>
      <w:pPr>
        <w:tabs>
          <w:tab w:val="num" w:pos="1440"/>
        </w:tabs>
        <w:ind w:left="0" w:firstLine="72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2">
    <w:nsid w:val="39DC7DA0"/>
    <w:multiLevelType w:val="singleLevel"/>
    <w:tmpl w:val="2DF445D4"/>
    <w:lvl w:ilvl="0">
      <w:start w:val="1"/>
      <w:numFmt w:val="bullet"/>
      <w:lvlRestart w:val="0"/>
      <w:pStyle w:val="a1"/>
      <w:lvlText w:val=""/>
      <w:lvlJc w:val="left"/>
      <w:pPr>
        <w:tabs>
          <w:tab w:val="num" w:pos="1440"/>
        </w:tabs>
        <w:ind w:left="0" w:firstLine="720"/>
      </w:pPr>
      <w:rPr>
        <w:rFonts w:ascii="Symbol" w:hAnsi="Symbol" w:hint="default"/>
      </w:rPr>
    </w:lvl>
  </w:abstractNum>
  <w:abstractNum w:abstractNumId="33">
    <w:nsid w:val="3E2C6D65"/>
    <w:multiLevelType w:val="hybridMultilevel"/>
    <w:tmpl w:val="0CB02A0A"/>
    <w:lvl w:ilvl="0" w:tplc="0419000F">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400833EA"/>
    <w:multiLevelType w:val="hybridMultilevel"/>
    <w:tmpl w:val="A348A000"/>
    <w:lvl w:ilvl="0" w:tplc="0419000F">
      <w:start w:val="1"/>
      <w:numFmt w:val="bullet"/>
      <w:lvlText w:val=""/>
      <w:lvlJc w:val="left"/>
      <w:pPr>
        <w:tabs>
          <w:tab w:val="num" w:pos="1430"/>
        </w:tabs>
        <w:ind w:left="-10" w:firstLine="72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5">
    <w:nsid w:val="42643EEF"/>
    <w:multiLevelType w:val="hybridMultilevel"/>
    <w:tmpl w:val="1D5C9C6E"/>
    <w:lvl w:ilvl="0" w:tplc="0419000F">
      <w:start w:val="1"/>
      <w:numFmt w:val="bullet"/>
      <w:lvlText w:val=""/>
      <w:lvlJc w:val="left"/>
      <w:pPr>
        <w:tabs>
          <w:tab w:val="num" w:pos="1440"/>
        </w:tabs>
        <w:ind w:left="0" w:firstLine="72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nsid w:val="42C373E2"/>
    <w:multiLevelType w:val="hybridMultilevel"/>
    <w:tmpl w:val="E0221BE6"/>
    <w:lvl w:ilvl="0" w:tplc="0419000F">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44287C71"/>
    <w:multiLevelType w:val="hybridMultilevel"/>
    <w:tmpl w:val="87F41590"/>
    <w:lvl w:ilvl="0" w:tplc="0419000F">
      <w:start w:val="1"/>
      <w:numFmt w:val="bullet"/>
      <w:lvlText w:val=""/>
      <w:lvlJc w:val="left"/>
      <w:pPr>
        <w:tabs>
          <w:tab w:val="num" w:pos="1440"/>
        </w:tabs>
        <w:ind w:left="0" w:firstLine="72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8">
    <w:nsid w:val="4498494E"/>
    <w:multiLevelType w:val="hybridMultilevel"/>
    <w:tmpl w:val="CFCA257E"/>
    <w:lvl w:ilvl="0" w:tplc="D9009642">
      <w:start w:val="1"/>
      <w:numFmt w:val="bullet"/>
      <w:lvlText w:val=""/>
      <w:lvlJc w:val="left"/>
      <w:pPr>
        <w:tabs>
          <w:tab w:val="num" w:pos="1440"/>
        </w:tabs>
        <w:ind w:left="0" w:firstLine="72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9">
    <w:nsid w:val="45965276"/>
    <w:multiLevelType w:val="hybridMultilevel"/>
    <w:tmpl w:val="84985D8C"/>
    <w:lvl w:ilvl="0" w:tplc="0419000F">
      <w:start w:val="1"/>
      <w:numFmt w:val="bullet"/>
      <w:lvlText w:val=""/>
      <w:lvlJc w:val="left"/>
      <w:pPr>
        <w:tabs>
          <w:tab w:val="num" w:pos="1430"/>
        </w:tabs>
        <w:ind w:left="-10" w:firstLine="72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0">
    <w:nsid w:val="46BD0B11"/>
    <w:multiLevelType w:val="hybridMultilevel"/>
    <w:tmpl w:val="5CD6D4EE"/>
    <w:lvl w:ilvl="0" w:tplc="FFFFFFFF">
      <w:start w:val="1"/>
      <w:numFmt w:val="bullet"/>
      <w:lvlText w:val=""/>
      <w:lvlJc w:val="left"/>
      <w:pPr>
        <w:tabs>
          <w:tab w:val="num" w:pos="1430"/>
        </w:tabs>
        <w:ind w:left="-10" w:firstLine="720"/>
      </w:pPr>
      <w:rPr>
        <w:rFonts w:ascii="Symbol" w:hAnsi="Symbol" w:hint="default"/>
        <w:color w:val="auto"/>
        <w:sz w:val="24"/>
        <w:szCs w:val="24"/>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1">
    <w:nsid w:val="50657758"/>
    <w:multiLevelType w:val="hybridMultilevel"/>
    <w:tmpl w:val="9498F650"/>
    <w:lvl w:ilvl="0" w:tplc="FFFFFFFF">
      <w:start w:val="1"/>
      <w:numFmt w:val="bullet"/>
      <w:lvlText w:val=""/>
      <w:lvlJc w:val="left"/>
      <w:pPr>
        <w:tabs>
          <w:tab w:val="num" w:pos="1430"/>
        </w:tabs>
        <w:ind w:left="-10" w:firstLine="720"/>
      </w:pPr>
      <w:rPr>
        <w:rFonts w:ascii="Symbol" w:hAnsi="Symbol" w:hint="default"/>
        <w:color w:val="auto"/>
        <w:sz w:val="24"/>
        <w:szCs w:val="24"/>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2">
    <w:nsid w:val="57802499"/>
    <w:multiLevelType w:val="hybridMultilevel"/>
    <w:tmpl w:val="598A7048"/>
    <w:lvl w:ilvl="0" w:tplc="0419000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5AB77A6D"/>
    <w:multiLevelType w:val="hybridMultilevel"/>
    <w:tmpl w:val="CEBA2EDC"/>
    <w:lvl w:ilvl="0" w:tplc="0419000F">
      <w:start w:val="1"/>
      <w:numFmt w:val="bullet"/>
      <w:lvlText w:val=""/>
      <w:lvlJc w:val="left"/>
      <w:pPr>
        <w:tabs>
          <w:tab w:val="num" w:pos="1430"/>
        </w:tabs>
        <w:ind w:left="-10" w:firstLine="72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4">
    <w:nsid w:val="5AE549B3"/>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5">
    <w:nsid w:val="5C6D1326"/>
    <w:multiLevelType w:val="hybridMultilevel"/>
    <w:tmpl w:val="ABC2DA4A"/>
    <w:lvl w:ilvl="0" w:tplc="0419000F">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5D99762A"/>
    <w:multiLevelType w:val="hybridMultilevel"/>
    <w:tmpl w:val="FEA4A53E"/>
    <w:lvl w:ilvl="0" w:tplc="FFFFFFFF">
      <w:start w:val="1"/>
      <w:numFmt w:val="bullet"/>
      <w:lvlText w:val=""/>
      <w:lvlJc w:val="left"/>
      <w:pPr>
        <w:tabs>
          <w:tab w:val="num" w:pos="1430"/>
        </w:tabs>
        <w:ind w:left="-10" w:firstLine="720"/>
      </w:pPr>
      <w:rPr>
        <w:rFonts w:ascii="Symbol" w:hAnsi="Symbol" w:hint="default"/>
        <w:color w:val="auto"/>
        <w:sz w:val="24"/>
        <w:szCs w:val="24"/>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7">
    <w:nsid w:val="5DDE4ED4"/>
    <w:multiLevelType w:val="hybridMultilevel"/>
    <w:tmpl w:val="C72EBC10"/>
    <w:lvl w:ilvl="0" w:tplc="0419000F">
      <w:start w:val="1"/>
      <w:numFmt w:val="bullet"/>
      <w:lvlText w:val=""/>
      <w:lvlJc w:val="left"/>
      <w:pPr>
        <w:tabs>
          <w:tab w:val="num" w:pos="1430"/>
        </w:tabs>
        <w:ind w:left="-10" w:firstLine="72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8">
    <w:nsid w:val="62FD3D8F"/>
    <w:multiLevelType w:val="hybridMultilevel"/>
    <w:tmpl w:val="921480F4"/>
    <w:lvl w:ilvl="0" w:tplc="58D094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48A45A7"/>
    <w:multiLevelType w:val="hybridMultilevel"/>
    <w:tmpl w:val="A6161114"/>
    <w:lvl w:ilvl="0" w:tplc="0419000F">
      <w:start w:val="1"/>
      <w:numFmt w:val="bullet"/>
      <w:lvlText w:val=""/>
      <w:lvlJc w:val="left"/>
      <w:pPr>
        <w:tabs>
          <w:tab w:val="num" w:pos="1430"/>
        </w:tabs>
        <w:ind w:left="-10" w:firstLine="72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0">
    <w:nsid w:val="65A246C0"/>
    <w:multiLevelType w:val="hybridMultilevel"/>
    <w:tmpl w:val="EBDCF3EE"/>
    <w:lvl w:ilvl="0" w:tplc="FFFFFFFF">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689C0818"/>
    <w:multiLevelType w:val="hybridMultilevel"/>
    <w:tmpl w:val="3CE0BB80"/>
    <w:lvl w:ilvl="0" w:tplc="0419000F">
      <w:start w:val="1"/>
      <w:numFmt w:val="bullet"/>
      <w:lvlText w:val=""/>
      <w:lvlJc w:val="left"/>
      <w:pPr>
        <w:tabs>
          <w:tab w:val="num" w:pos="1072"/>
        </w:tabs>
        <w:ind w:left="0" w:firstLine="720"/>
      </w:pPr>
      <w:rPr>
        <w:rFonts w:ascii="Symbol" w:hAnsi="Symbol" w:hint="default"/>
        <w:color w:val="auto"/>
      </w:rPr>
    </w:lvl>
    <w:lvl w:ilvl="1" w:tplc="5D40C0F4">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2">
    <w:nsid w:val="70180D19"/>
    <w:multiLevelType w:val="hybridMultilevel"/>
    <w:tmpl w:val="4D062F10"/>
    <w:lvl w:ilvl="0" w:tplc="0419000F">
      <w:start w:val="1"/>
      <w:numFmt w:val="bullet"/>
      <w:lvlText w:val=""/>
      <w:lvlJc w:val="left"/>
      <w:pPr>
        <w:tabs>
          <w:tab w:val="num" w:pos="1430"/>
        </w:tabs>
        <w:ind w:left="-10" w:firstLine="72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3">
    <w:nsid w:val="724B7CB5"/>
    <w:multiLevelType w:val="hybridMultilevel"/>
    <w:tmpl w:val="E7C28BF2"/>
    <w:lvl w:ilvl="0" w:tplc="FFFFFFFF">
      <w:start w:val="1"/>
      <w:numFmt w:val="bullet"/>
      <w:lvlText w:val=""/>
      <w:lvlJc w:val="left"/>
      <w:pPr>
        <w:tabs>
          <w:tab w:val="num" w:pos="1430"/>
        </w:tabs>
        <w:ind w:left="-10" w:firstLine="720"/>
      </w:pPr>
      <w:rPr>
        <w:rFonts w:ascii="Symbol" w:hAnsi="Symbol" w:hint="default"/>
        <w:color w:val="auto"/>
        <w:sz w:val="24"/>
        <w:szCs w:val="24"/>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4">
    <w:nsid w:val="7B146EC3"/>
    <w:multiLevelType w:val="hybridMultilevel"/>
    <w:tmpl w:val="0D5AA45A"/>
    <w:lvl w:ilvl="0" w:tplc="0419000F">
      <w:start w:val="1"/>
      <w:numFmt w:val="bullet"/>
      <w:lvlText w:val=""/>
      <w:lvlJc w:val="left"/>
      <w:pPr>
        <w:tabs>
          <w:tab w:val="num" w:pos="1440"/>
        </w:tabs>
        <w:ind w:left="0" w:firstLine="72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7"/>
  </w:num>
  <w:num w:numId="3">
    <w:abstractNumId w:val="14"/>
  </w:num>
  <w:num w:numId="4">
    <w:abstractNumId w:val="18"/>
  </w:num>
  <w:num w:numId="5">
    <w:abstractNumId w:val="32"/>
  </w:num>
  <w:num w:numId="6">
    <w:abstractNumId w:val="20"/>
  </w:num>
  <w:num w:numId="7">
    <w:abstractNumId w:val="0"/>
  </w:num>
  <w:num w:numId="8">
    <w:abstractNumId w:val="44"/>
  </w:num>
  <w:num w:numId="9">
    <w:abstractNumId w:val="35"/>
  </w:num>
  <w:num w:numId="10">
    <w:abstractNumId w:val="30"/>
  </w:num>
  <w:num w:numId="11">
    <w:abstractNumId w:val="42"/>
  </w:num>
  <w:num w:numId="12">
    <w:abstractNumId w:val="26"/>
  </w:num>
  <w:num w:numId="13">
    <w:abstractNumId w:val="31"/>
  </w:num>
  <w:num w:numId="14">
    <w:abstractNumId w:val="36"/>
  </w:num>
  <w:num w:numId="15">
    <w:abstractNumId w:val="54"/>
  </w:num>
  <w:num w:numId="16">
    <w:abstractNumId w:val="37"/>
  </w:num>
  <w:num w:numId="17">
    <w:abstractNumId w:val="23"/>
  </w:num>
  <w:num w:numId="18">
    <w:abstractNumId w:val="52"/>
  </w:num>
  <w:num w:numId="19">
    <w:abstractNumId w:val="51"/>
  </w:num>
  <w:num w:numId="20">
    <w:abstractNumId w:val="22"/>
  </w:num>
  <w:num w:numId="21">
    <w:abstractNumId w:val="16"/>
  </w:num>
  <w:num w:numId="22">
    <w:abstractNumId w:val="27"/>
  </w:num>
  <w:num w:numId="23">
    <w:abstractNumId w:val="33"/>
  </w:num>
  <w:num w:numId="24">
    <w:abstractNumId w:val="45"/>
  </w:num>
  <w:num w:numId="25">
    <w:abstractNumId w:val="17"/>
  </w:num>
  <w:num w:numId="26">
    <w:abstractNumId w:val="21"/>
  </w:num>
  <w:num w:numId="27">
    <w:abstractNumId w:val="39"/>
  </w:num>
  <w:num w:numId="28">
    <w:abstractNumId w:val="24"/>
  </w:num>
  <w:num w:numId="29">
    <w:abstractNumId w:val="48"/>
  </w:num>
  <w:num w:numId="30">
    <w:abstractNumId w:val="29"/>
  </w:num>
  <w:num w:numId="31">
    <w:abstractNumId w:val="19"/>
  </w:num>
  <w:num w:numId="32">
    <w:abstractNumId w:val="46"/>
  </w:num>
  <w:num w:numId="33">
    <w:abstractNumId w:val="40"/>
  </w:num>
  <w:num w:numId="34">
    <w:abstractNumId w:val="53"/>
  </w:num>
  <w:num w:numId="35">
    <w:abstractNumId w:val="50"/>
  </w:num>
  <w:num w:numId="36">
    <w:abstractNumId w:val="41"/>
  </w:num>
  <w:num w:numId="37">
    <w:abstractNumId w:val="28"/>
  </w:num>
  <w:num w:numId="38">
    <w:abstractNumId w:val="25"/>
  </w:num>
  <w:num w:numId="39">
    <w:abstractNumId w:val="49"/>
  </w:num>
  <w:num w:numId="40">
    <w:abstractNumId w:val="34"/>
  </w:num>
  <w:num w:numId="41">
    <w:abstractNumId w:val="47"/>
  </w:num>
  <w:num w:numId="42">
    <w:abstractNumId w:val="43"/>
  </w:num>
  <w:num w:numId="43">
    <w:abstractNumId w:val="3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2"/>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A87"/>
    <w:rsid w:val="000010FA"/>
    <w:rsid w:val="0000169E"/>
    <w:rsid w:val="00004DBF"/>
    <w:rsid w:val="0000504E"/>
    <w:rsid w:val="00006ED9"/>
    <w:rsid w:val="00011579"/>
    <w:rsid w:val="00012798"/>
    <w:rsid w:val="00012A9D"/>
    <w:rsid w:val="00015E9E"/>
    <w:rsid w:val="00017217"/>
    <w:rsid w:val="00020C36"/>
    <w:rsid w:val="00020D97"/>
    <w:rsid w:val="000231D6"/>
    <w:rsid w:val="0002426F"/>
    <w:rsid w:val="000256E8"/>
    <w:rsid w:val="0003077C"/>
    <w:rsid w:val="000308A3"/>
    <w:rsid w:val="00032ED8"/>
    <w:rsid w:val="0004104B"/>
    <w:rsid w:val="00042F16"/>
    <w:rsid w:val="00044C99"/>
    <w:rsid w:val="00044EA8"/>
    <w:rsid w:val="000451D5"/>
    <w:rsid w:val="00045E13"/>
    <w:rsid w:val="0004622C"/>
    <w:rsid w:val="0005023C"/>
    <w:rsid w:val="00054131"/>
    <w:rsid w:val="000554B8"/>
    <w:rsid w:val="00055BF2"/>
    <w:rsid w:val="00057A2D"/>
    <w:rsid w:val="00057C8A"/>
    <w:rsid w:val="0006088C"/>
    <w:rsid w:val="00062DCE"/>
    <w:rsid w:val="000646CD"/>
    <w:rsid w:val="00064A78"/>
    <w:rsid w:val="00066074"/>
    <w:rsid w:val="00066BC7"/>
    <w:rsid w:val="00071B8A"/>
    <w:rsid w:val="00074450"/>
    <w:rsid w:val="00074A87"/>
    <w:rsid w:val="00074E4A"/>
    <w:rsid w:val="00077AD6"/>
    <w:rsid w:val="00080041"/>
    <w:rsid w:val="00082D70"/>
    <w:rsid w:val="00084288"/>
    <w:rsid w:val="0008607C"/>
    <w:rsid w:val="0008643E"/>
    <w:rsid w:val="00094FCF"/>
    <w:rsid w:val="0009553A"/>
    <w:rsid w:val="00095F02"/>
    <w:rsid w:val="000A011F"/>
    <w:rsid w:val="000A06FF"/>
    <w:rsid w:val="000A3F3F"/>
    <w:rsid w:val="000A4B53"/>
    <w:rsid w:val="000A5A6F"/>
    <w:rsid w:val="000A61DF"/>
    <w:rsid w:val="000A7DE9"/>
    <w:rsid w:val="000B3450"/>
    <w:rsid w:val="000B41AB"/>
    <w:rsid w:val="000B7427"/>
    <w:rsid w:val="000B78F4"/>
    <w:rsid w:val="000C00A9"/>
    <w:rsid w:val="000C058F"/>
    <w:rsid w:val="000C4A41"/>
    <w:rsid w:val="000C620A"/>
    <w:rsid w:val="000C65BC"/>
    <w:rsid w:val="000C7F07"/>
    <w:rsid w:val="000D4566"/>
    <w:rsid w:val="000E0671"/>
    <w:rsid w:val="000E0E90"/>
    <w:rsid w:val="000E154A"/>
    <w:rsid w:val="000E58E5"/>
    <w:rsid w:val="000F0235"/>
    <w:rsid w:val="000F048C"/>
    <w:rsid w:val="000F4F21"/>
    <w:rsid w:val="000F7CCE"/>
    <w:rsid w:val="00106AD2"/>
    <w:rsid w:val="00107FD7"/>
    <w:rsid w:val="00111983"/>
    <w:rsid w:val="00112578"/>
    <w:rsid w:val="0011294A"/>
    <w:rsid w:val="001132AA"/>
    <w:rsid w:val="00114322"/>
    <w:rsid w:val="001160F5"/>
    <w:rsid w:val="00116CDA"/>
    <w:rsid w:val="001173C2"/>
    <w:rsid w:val="0012197B"/>
    <w:rsid w:val="00125E93"/>
    <w:rsid w:val="00130089"/>
    <w:rsid w:val="001306A0"/>
    <w:rsid w:val="00134540"/>
    <w:rsid w:val="00137AA9"/>
    <w:rsid w:val="00144DBB"/>
    <w:rsid w:val="0014616F"/>
    <w:rsid w:val="0015000D"/>
    <w:rsid w:val="001515A2"/>
    <w:rsid w:val="00152E78"/>
    <w:rsid w:val="001550D4"/>
    <w:rsid w:val="0015657C"/>
    <w:rsid w:val="00161118"/>
    <w:rsid w:val="00161722"/>
    <w:rsid w:val="00164DE8"/>
    <w:rsid w:val="00170194"/>
    <w:rsid w:val="00176088"/>
    <w:rsid w:val="00177976"/>
    <w:rsid w:val="00193495"/>
    <w:rsid w:val="00195B72"/>
    <w:rsid w:val="00195B9B"/>
    <w:rsid w:val="00197426"/>
    <w:rsid w:val="001A0208"/>
    <w:rsid w:val="001A59FC"/>
    <w:rsid w:val="001B26AE"/>
    <w:rsid w:val="001B446A"/>
    <w:rsid w:val="001B5BE6"/>
    <w:rsid w:val="001B66EF"/>
    <w:rsid w:val="001C04FC"/>
    <w:rsid w:val="001C20D4"/>
    <w:rsid w:val="001C2B33"/>
    <w:rsid w:val="001C2EA4"/>
    <w:rsid w:val="001C3455"/>
    <w:rsid w:val="001C36D7"/>
    <w:rsid w:val="001C5F76"/>
    <w:rsid w:val="001C6272"/>
    <w:rsid w:val="001C66D7"/>
    <w:rsid w:val="001C7B17"/>
    <w:rsid w:val="001D05AC"/>
    <w:rsid w:val="001D1143"/>
    <w:rsid w:val="001D1523"/>
    <w:rsid w:val="001D28B5"/>
    <w:rsid w:val="001D3087"/>
    <w:rsid w:val="001D3E70"/>
    <w:rsid w:val="001D4E90"/>
    <w:rsid w:val="001D4FD9"/>
    <w:rsid w:val="001D5B32"/>
    <w:rsid w:val="001D6D4B"/>
    <w:rsid w:val="001E1F36"/>
    <w:rsid w:val="001E2513"/>
    <w:rsid w:val="001E2A7E"/>
    <w:rsid w:val="001E3B19"/>
    <w:rsid w:val="001F16EC"/>
    <w:rsid w:val="001F2DB2"/>
    <w:rsid w:val="001F2FC1"/>
    <w:rsid w:val="001F6DB4"/>
    <w:rsid w:val="00203578"/>
    <w:rsid w:val="002128F5"/>
    <w:rsid w:val="002143F2"/>
    <w:rsid w:val="00217956"/>
    <w:rsid w:val="00220628"/>
    <w:rsid w:val="00220CC6"/>
    <w:rsid w:val="00226DDB"/>
    <w:rsid w:val="0022787D"/>
    <w:rsid w:val="002312A6"/>
    <w:rsid w:val="00231C9B"/>
    <w:rsid w:val="0023633E"/>
    <w:rsid w:val="0024210C"/>
    <w:rsid w:val="00250D5F"/>
    <w:rsid w:val="00251332"/>
    <w:rsid w:val="0025397B"/>
    <w:rsid w:val="00255DF0"/>
    <w:rsid w:val="0026087A"/>
    <w:rsid w:val="00260AE3"/>
    <w:rsid w:val="002622FC"/>
    <w:rsid w:val="00262B3B"/>
    <w:rsid w:val="00263BAE"/>
    <w:rsid w:val="002640DF"/>
    <w:rsid w:val="002651D9"/>
    <w:rsid w:val="0026722B"/>
    <w:rsid w:val="00267B6C"/>
    <w:rsid w:val="00270373"/>
    <w:rsid w:val="00270A36"/>
    <w:rsid w:val="00270F53"/>
    <w:rsid w:val="002711BD"/>
    <w:rsid w:val="00271D6E"/>
    <w:rsid w:val="00273814"/>
    <w:rsid w:val="00274143"/>
    <w:rsid w:val="0027702E"/>
    <w:rsid w:val="00277337"/>
    <w:rsid w:val="0027769C"/>
    <w:rsid w:val="00277DB6"/>
    <w:rsid w:val="0028111A"/>
    <w:rsid w:val="002813FF"/>
    <w:rsid w:val="00285329"/>
    <w:rsid w:val="002858D9"/>
    <w:rsid w:val="002867AE"/>
    <w:rsid w:val="0028692E"/>
    <w:rsid w:val="00293696"/>
    <w:rsid w:val="00294A54"/>
    <w:rsid w:val="00295353"/>
    <w:rsid w:val="00295A36"/>
    <w:rsid w:val="00297BAD"/>
    <w:rsid w:val="002A15C6"/>
    <w:rsid w:val="002A24D4"/>
    <w:rsid w:val="002A6ABC"/>
    <w:rsid w:val="002A7149"/>
    <w:rsid w:val="002A7845"/>
    <w:rsid w:val="002B129B"/>
    <w:rsid w:val="002B2692"/>
    <w:rsid w:val="002B3D18"/>
    <w:rsid w:val="002B6DD3"/>
    <w:rsid w:val="002B7376"/>
    <w:rsid w:val="002B7977"/>
    <w:rsid w:val="002C3477"/>
    <w:rsid w:val="002C415E"/>
    <w:rsid w:val="002D08EE"/>
    <w:rsid w:val="002D1A04"/>
    <w:rsid w:val="002D494E"/>
    <w:rsid w:val="002E0389"/>
    <w:rsid w:val="002E03FB"/>
    <w:rsid w:val="002E35BF"/>
    <w:rsid w:val="002E69CF"/>
    <w:rsid w:val="002E73C1"/>
    <w:rsid w:val="002F0AC3"/>
    <w:rsid w:val="002F108D"/>
    <w:rsid w:val="002F1724"/>
    <w:rsid w:val="002F4796"/>
    <w:rsid w:val="002F5085"/>
    <w:rsid w:val="00301D16"/>
    <w:rsid w:val="003033FB"/>
    <w:rsid w:val="003040FE"/>
    <w:rsid w:val="00304677"/>
    <w:rsid w:val="003050E3"/>
    <w:rsid w:val="0030537E"/>
    <w:rsid w:val="00307686"/>
    <w:rsid w:val="00310D47"/>
    <w:rsid w:val="00312B4A"/>
    <w:rsid w:val="00312B52"/>
    <w:rsid w:val="00315740"/>
    <w:rsid w:val="0032067D"/>
    <w:rsid w:val="00327F4C"/>
    <w:rsid w:val="00331603"/>
    <w:rsid w:val="00333C57"/>
    <w:rsid w:val="00335261"/>
    <w:rsid w:val="00336C15"/>
    <w:rsid w:val="00344041"/>
    <w:rsid w:val="0034611E"/>
    <w:rsid w:val="00346513"/>
    <w:rsid w:val="003514BA"/>
    <w:rsid w:val="003600B3"/>
    <w:rsid w:val="003602C5"/>
    <w:rsid w:val="003617CD"/>
    <w:rsid w:val="00364EBC"/>
    <w:rsid w:val="00365CF2"/>
    <w:rsid w:val="0036623D"/>
    <w:rsid w:val="003709DC"/>
    <w:rsid w:val="0037194B"/>
    <w:rsid w:val="00372CF7"/>
    <w:rsid w:val="00373647"/>
    <w:rsid w:val="0037582D"/>
    <w:rsid w:val="00377D3A"/>
    <w:rsid w:val="00383BD9"/>
    <w:rsid w:val="00385572"/>
    <w:rsid w:val="00391867"/>
    <w:rsid w:val="00391F66"/>
    <w:rsid w:val="003963E5"/>
    <w:rsid w:val="00396EBB"/>
    <w:rsid w:val="003A1C6B"/>
    <w:rsid w:val="003A2E49"/>
    <w:rsid w:val="003A39D0"/>
    <w:rsid w:val="003A4B32"/>
    <w:rsid w:val="003A5010"/>
    <w:rsid w:val="003B1B0F"/>
    <w:rsid w:val="003B217F"/>
    <w:rsid w:val="003B2EE2"/>
    <w:rsid w:val="003B4271"/>
    <w:rsid w:val="003B4293"/>
    <w:rsid w:val="003C5D75"/>
    <w:rsid w:val="003C7A0D"/>
    <w:rsid w:val="003D1D27"/>
    <w:rsid w:val="003D2722"/>
    <w:rsid w:val="003D3978"/>
    <w:rsid w:val="003D3F3A"/>
    <w:rsid w:val="003D6731"/>
    <w:rsid w:val="003D67D9"/>
    <w:rsid w:val="003D7A96"/>
    <w:rsid w:val="003E2F36"/>
    <w:rsid w:val="003E4C69"/>
    <w:rsid w:val="003E53D5"/>
    <w:rsid w:val="003E6C35"/>
    <w:rsid w:val="003F0809"/>
    <w:rsid w:val="003F2748"/>
    <w:rsid w:val="003F4991"/>
    <w:rsid w:val="003F78A7"/>
    <w:rsid w:val="00403667"/>
    <w:rsid w:val="00403E40"/>
    <w:rsid w:val="00406017"/>
    <w:rsid w:val="00406C46"/>
    <w:rsid w:val="00410258"/>
    <w:rsid w:val="00410295"/>
    <w:rsid w:val="00411C3D"/>
    <w:rsid w:val="00412DC8"/>
    <w:rsid w:val="00413944"/>
    <w:rsid w:val="00420BA6"/>
    <w:rsid w:val="00424B86"/>
    <w:rsid w:val="00430553"/>
    <w:rsid w:val="0043112E"/>
    <w:rsid w:val="00432499"/>
    <w:rsid w:val="00433A0A"/>
    <w:rsid w:val="00437BBA"/>
    <w:rsid w:val="00440B28"/>
    <w:rsid w:val="00440F77"/>
    <w:rsid w:val="00441080"/>
    <w:rsid w:val="004446E6"/>
    <w:rsid w:val="004463FD"/>
    <w:rsid w:val="00446917"/>
    <w:rsid w:val="00447A56"/>
    <w:rsid w:val="0045107B"/>
    <w:rsid w:val="00452C17"/>
    <w:rsid w:val="00452F57"/>
    <w:rsid w:val="00453399"/>
    <w:rsid w:val="00457668"/>
    <w:rsid w:val="00457862"/>
    <w:rsid w:val="00461868"/>
    <w:rsid w:val="00462971"/>
    <w:rsid w:val="004665AA"/>
    <w:rsid w:val="00466B50"/>
    <w:rsid w:val="004710F2"/>
    <w:rsid w:val="00472571"/>
    <w:rsid w:val="00472C0B"/>
    <w:rsid w:val="00472C5B"/>
    <w:rsid w:val="00472C85"/>
    <w:rsid w:val="00473142"/>
    <w:rsid w:val="00473C0B"/>
    <w:rsid w:val="00473EA9"/>
    <w:rsid w:val="00473F74"/>
    <w:rsid w:val="00474BE3"/>
    <w:rsid w:val="004760DB"/>
    <w:rsid w:val="00477838"/>
    <w:rsid w:val="00486AC9"/>
    <w:rsid w:val="0049187F"/>
    <w:rsid w:val="00492FC7"/>
    <w:rsid w:val="00494AE3"/>
    <w:rsid w:val="00495F80"/>
    <w:rsid w:val="0049611F"/>
    <w:rsid w:val="00497D9A"/>
    <w:rsid w:val="004A2356"/>
    <w:rsid w:val="004A2A87"/>
    <w:rsid w:val="004A3B7F"/>
    <w:rsid w:val="004A4EA2"/>
    <w:rsid w:val="004A5A9A"/>
    <w:rsid w:val="004A6277"/>
    <w:rsid w:val="004A6442"/>
    <w:rsid w:val="004A6CF6"/>
    <w:rsid w:val="004B04C5"/>
    <w:rsid w:val="004B7E77"/>
    <w:rsid w:val="004C07B6"/>
    <w:rsid w:val="004C3467"/>
    <w:rsid w:val="004C3AE7"/>
    <w:rsid w:val="004C5250"/>
    <w:rsid w:val="004C6501"/>
    <w:rsid w:val="004C6BE9"/>
    <w:rsid w:val="004C7365"/>
    <w:rsid w:val="004D0597"/>
    <w:rsid w:val="004D06B0"/>
    <w:rsid w:val="004D4165"/>
    <w:rsid w:val="004D61C0"/>
    <w:rsid w:val="004D7429"/>
    <w:rsid w:val="004D7E54"/>
    <w:rsid w:val="004E1AD1"/>
    <w:rsid w:val="004E1BB1"/>
    <w:rsid w:val="004E2C89"/>
    <w:rsid w:val="004E3C79"/>
    <w:rsid w:val="004E6A37"/>
    <w:rsid w:val="004E7592"/>
    <w:rsid w:val="004F35FC"/>
    <w:rsid w:val="004F7A85"/>
    <w:rsid w:val="004F7D93"/>
    <w:rsid w:val="00501F8A"/>
    <w:rsid w:val="0050413F"/>
    <w:rsid w:val="005044A5"/>
    <w:rsid w:val="00505FD9"/>
    <w:rsid w:val="00506279"/>
    <w:rsid w:val="0051028A"/>
    <w:rsid w:val="00512DA6"/>
    <w:rsid w:val="00512EF8"/>
    <w:rsid w:val="005154BF"/>
    <w:rsid w:val="00516DD5"/>
    <w:rsid w:val="00517176"/>
    <w:rsid w:val="0051721F"/>
    <w:rsid w:val="00520004"/>
    <w:rsid w:val="00523107"/>
    <w:rsid w:val="0052464A"/>
    <w:rsid w:val="0052590F"/>
    <w:rsid w:val="00526A2A"/>
    <w:rsid w:val="00533A04"/>
    <w:rsid w:val="00533EB1"/>
    <w:rsid w:val="005342B6"/>
    <w:rsid w:val="00536CF1"/>
    <w:rsid w:val="00537266"/>
    <w:rsid w:val="00540C40"/>
    <w:rsid w:val="00541C08"/>
    <w:rsid w:val="00543B6B"/>
    <w:rsid w:val="00544F2A"/>
    <w:rsid w:val="005464F1"/>
    <w:rsid w:val="00551575"/>
    <w:rsid w:val="0055397B"/>
    <w:rsid w:val="0055434E"/>
    <w:rsid w:val="00555CD8"/>
    <w:rsid w:val="00560FA4"/>
    <w:rsid w:val="00561D3A"/>
    <w:rsid w:val="0056314B"/>
    <w:rsid w:val="005632EC"/>
    <w:rsid w:val="005653EC"/>
    <w:rsid w:val="00565C63"/>
    <w:rsid w:val="00565CF4"/>
    <w:rsid w:val="005675A9"/>
    <w:rsid w:val="00571FBC"/>
    <w:rsid w:val="005741AA"/>
    <w:rsid w:val="00574AF2"/>
    <w:rsid w:val="00574F98"/>
    <w:rsid w:val="00581136"/>
    <w:rsid w:val="00581A05"/>
    <w:rsid w:val="00581AD0"/>
    <w:rsid w:val="00587E2F"/>
    <w:rsid w:val="00590DD5"/>
    <w:rsid w:val="005910D3"/>
    <w:rsid w:val="00593F0E"/>
    <w:rsid w:val="00593F84"/>
    <w:rsid w:val="00595B1C"/>
    <w:rsid w:val="005A1261"/>
    <w:rsid w:val="005A2C41"/>
    <w:rsid w:val="005A3A74"/>
    <w:rsid w:val="005A4996"/>
    <w:rsid w:val="005A6BE9"/>
    <w:rsid w:val="005A6FD6"/>
    <w:rsid w:val="005A7896"/>
    <w:rsid w:val="005B3A4B"/>
    <w:rsid w:val="005B46D8"/>
    <w:rsid w:val="005B4977"/>
    <w:rsid w:val="005B6AE8"/>
    <w:rsid w:val="005B6DED"/>
    <w:rsid w:val="005C1424"/>
    <w:rsid w:val="005C241D"/>
    <w:rsid w:val="005C2BE3"/>
    <w:rsid w:val="005C3DC3"/>
    <w:rsid w:val="005C7211"/>
    <w:rsid w:val="005C7250"/>
    <w:rsid w:val="005C7954"/>
    <w:rsid w:val="005D2065"/>
    <w:rsid w:val="005D7BC8"/>
    <w:rsid w:val="005E021E"/>
    <w:rsid w:val="005E1513"/>
    <w:rsid w:val="005E360F"/>
    <w:rsid w:val="005E55E2"/>
    <w:rsid w:val="005E5823"/>
    <w:rsid w:val="005E6512"/>
    <w:rsid w:val="005E71E8"/>
    <w:rsid w:val="005E7F54"/>
    <w:rsid w:val="005F1E21"/>
    <w:rsid w:val="005F4135"/>
    <w:rsid w:val="005F7474"/>
    <w:rsid w:val="00601636"/>
    <w:rsid w:val="00603A5B"/>
    <w:rsid w:val="00604088"/>
    <w:rsid w:val="006043EF"/>
    <w:rsid w:val="00604449"/>
    <w:rsid w:val="00604778"/>
    <w:rsid w:val="006049BC"/>
    <w:rsid w:val="00604B00"/>
    <w:rsid w:val="006057F5"/>
    <w:rsid w:val="006109E6"/>
    <w:rsid w:val="00611818"/>
    <w:rsid w:val="006119AD"/>
    <w:rsid w:val="00611E20"/>
    <w:rsid w:val="006156D7"/>
    <w:rsid w:val="006166B3"/>
    <w:rsid w:val="00616B08"/>
    <w:rsid w:val="006235AB"/>
    <w:rsid w:val="00624C2C"/>
    <w:rsid w:val="00624C52"/>
    <w:rsid w:val="00626234"/>
    <w:rsid w:val="00627A07"/>
    <w:rsid w:val="00634290"/>
    <w:rsid w:val="006345C2"/>
    <w:rsid w:val="00634E0D"/>
    <w:rsid w:val="00635AD5"/>
    <w:rsid w:val="00637B32"/>
    <w:rsid w:val="00640C4A"/>
    <w:rsid w:val="0064127E"/>
    <w:rsid w:val="00644ACC"/>
    <w:rsid w:val="006460F9"/>
    <w:rsid w:val="00651818"/>
    <w:rsid w:val="006518C0"/>
    <w:rsid w:val="00651C69"/>
    <w:rsid w:val="00656552"/>
    <w:rsid w:val="006575C1"/>
    <w:rsid w:val="00660361"/>
    <w:rsid w:val="00662C19"/>
    <w:rsid w:val="00663767"/>
    <w:rsid w:val="00666457"/>
    <w:rsid w:val="00673C9E"/>
    <w:rsid w:val="00675639"/>
    <w:rsid w:val="00675DEC"/>
    <w:rsid w:val="006769BE"/>
    <w:rsid w:val="00677555"/>
    <w:rsid w:val="00677F46"/>
    <w:rsid w:val="006808DE"/>
    <w:rsid w:val="00682E97"/>
    <w:rsid w:val="006849F0"/>
    <w:rsid w:val="00684AD0"/>
    <w:rsid w:val="0068796E"/>
    <w:rsid w:val="006908D5"/>
    <w:rsid w:val="00691D56"/>
    <w:rsid w:val="006947F8"/>
    <w:rsid w:val="0069693A"/>
    <w:rsid w:val="00697301"/>
    <w:rsid w:val="0069797D"/>
    <w:rsid w:val="006A3907"/>
    <w:rsid w:val="006A3B7A"/>
    <w:rsid w:val="006A5D4E"/>
    <w:rsid w:val="006A7E43"/>
    <w:rsid w:val="006B03EA"/>
    <w:rsid w:val="006B0CB2"/>
    <w:rsid w:val="006B0F4C"/>
    <w:rsid w:val="006B7862"/>
    <w:rsid w:val="006C1D05"/>
    <w:rsid w:val="006C32DF"/>
    <w:rsid w:val="006D024D"/>
    <w:rsid w:val="006D0A96"/>
    <w:rsid w:val="006D0FD4"/>
    <w:rsid w:val="006D135B"/>
    <w:rsid w:val="006D419E"/>
    <w:rsid w:val="006D6987"/>
    <w:rsid w:val="006D6B26"/>
    <w:rsid w:val="006E1EA0"/>
    <w:rsid w:val="006E3D65"/>
    <w:rsid w:val="006E441C"/>
    <w:rsid w:val="006E587D"/>
    <w:rsid w:val="006E719F"/>
    <w:rsid w:val="006F13F0"/>
    <w:rsid w:val="006F26B1"/>
    <w:rsid w:val="006F6696"/>
    <w:rsid w:val="006F737C"/>
    <w:rsid w:val="00700471"/>
    <w:rsid w:val="00701B82"/>
    <w:rsid w:val="00701D7D"/>
    <w:rsid w:val="0070496E"/>
    <w:rsid w:val="00707A33"/>
    <w:rsid w:val="00710F4B"/>
    <w:rsid w:val="00711099"/>
    <w:rsid w:val="00712BD5"/>
    <w:rsid w:val="00715468"/>
    <w:rsid w:val="007166C6"/>
    <w:rsid w:val="00716D0E"/>
    <w:rsid w:val="00717134"/>
    <w:rsid w:val="0072044C"/>
    <w:rsid w:val="00722ED3"/>
    <w:rsid w:val="00730090"/>
    <w:rsid w:val="0073232C"/>
    <w:rsid w:val="00733AE4"/>
    <w:rsid w:val="00734613"/>
    <w:rsid w:val="007360B2"/>
    <w:rsid w:val="00737A80"/>
    <w:rsid w:val="00742F4E"/>
    <w:rsid w:val="007446A9"/>
    <w:rsid w:val="007467AB"/>
    <w:rsid w:val="00756328"/>
    <w:rsid w:val="00761E44"/>
    <w:rsid w:val="0076562B"/>
    <w:rsid w:val="0076585D"/>
    <w:rsid w:val="007675BA"/>
    <w:rsid w:val="00770852"/>
    <w:rsid w:val="00772639"/>
    <w:rsid w:val="00773A05"/>
    <w:rsid w:val="00776EE4"/>
    <w:rsid w:val="00780C6D"/>
    <w:rsid w:val="00783387"/>
    <w:rsid w:val="007863A5"/>
    <w:rsid w:val="00786A12"/>
    <w:rsid w:val="007870E6"/>
    <w:rsid w:val="00795765"/>
    <w:rsid w:val="0079632F"/>
    <w:rsid w:val="0079760D"/>
    <w:rsid w:val="007A3FEC"/>
    <w:rsid w:val="007A4F29"/>
    <w:rsid w:val="007A70B0"/>
    <w:rsid w:val="007A7A49"/>
    <w:rsid w:val="007B2C1D"/>
    <w:rsid w:val="007B301A"/>
    <w:rsid w:val="007B4756"/>
    <w:rsid w:val="007B49F4"/>
    <w:rsid w:val="007B4A0E"/>
    <w:rsid w:val="007B68BE"/>
    <w:rsid w:val="007B6D6E"/>
    <w:rsid w:val="007B714A"/>
    <w:rsid w:val="007B7838"/>
    <w:rsid w:val="007C02BE"/>
    <w:rsid w:val="007C1265"/>
    <w:rsid w:val="007C405C"/>
    <w:rsid w:val="007C614A"/>
    <w:rsid w:val="007D23F5"/>
    <w:rsid w:val="007D543C"/>
    <w:rsid w:val="007E07C4"/>
    <w:rsid w:val="007E138C"/>
    <w:rsid w:val="007E3FF4"/>
    <w:rsid w:val="007E43B9"/>
    <w:rsid w:val="007E4D1B"/>
    <w:rsid w:val="007F4225"/>
    <w:rsid w:val="007F76E5"/>
    <w:rsid w:val="00800E07"/>
    <w:rsid w:val="008057F5"/>
    <w:rsid w:val="00805B2A"/>
    <w:rsid w:val="00805EC3"/>
    <w:rsid w:val="00806223"/>
    <w:rsid w:val="0081282C"/>
    <w:rsid w:val="008134A2"/>
    <w:rsid w:val="00814C1A"/>
    <w:rsid w:val="00816369"/>
    <w:rsid w:val="0081703F"/>
    <w:rsid w:val="00817B66"/>
    <w:rsid w:val="00817E7E"/>
    <w:rsid w:val="00822382"/>
    <w:rsid w:val="008249CE"/>
    <w:rsid w:val="00825FFD"/>
    <w:rsid w:val="0082787C"/>
    <w:rsid w:val="00827D24"/>
    <w:rsid w:val="00831D6E"/>
    <w:rsid w:val="00832413"/>
    <w:rsid w:val="00833EC4"/>
    <w:rsid w:val="008340FE"/>
    <w:rsid w:val="0084078E"/>
    <w:rsid w:val="008526AA"/>
    <w:rsid w:val="00852BC5"/>
    <w:rsid w:val="00853938"/>
    <w:rsid w:val="00853B55"/>
    <w:rsid w:val="008545D1"/>
    <w:rsid w:val="00854C0C"/>
    <w:rsid w:val="00854CFB"/>
    <w:rsid w:val="00856636"/>
    <w:rsid w:val="00856EAF"/>
    <w:rsid w:val="00862651"/>
    <w:rsid w:val="00863C23"/>
    <w:rsid w:val="00866D5E"/>
    <w:rsid w:val="008675A9"/>
    <w:rsid w:val="00867CCC"/>
    <w:rsid w:val="008702DD"/>
    <w:rsid w:val="00870CFD"/>
    <w:rsid w:val="0087252E"/>
    <w:rsid w:val="00872A08"/>
    <w:rsid w:val="008730FE"/>
    <w:rsid w:val="00873175"/>
    <w:rsid w:val="008733C4"/>
    <w:rsid w:val="00875D8D"/>
    <w:rsid w:val="00876032"/>
    <w:rsid w:val="008770AF"/>
    <w:rsid w:val="008825CF"/>
    <w:rsid w:val="00883281"/>
    <w:rsid w:val="008841E6"/>
    <w:rsid w:val="00884673"/>
    <w:rsid w:val="00884997"/>
    <w:rsid w:val="0089785D"/>
    <w:rsid w:val="008A05AE"/>
    <w:rsid w:val="008A06A5"/>
    <w:rsid w:val="008A15E0"/>
    <w:rsid w:val="008A40EE"/>
    <w:rsid w:val="008A5DC8"/>
    <w:rsid w:val="008A6D6C"/>
    <w:rsid w:val="008A78ED"/>
    <w:rsid w:val="008B0E02"/>
    <w:rsid w:val="008B254A"/>
    <w:rsid w:val="008B2B7E"/>
    <w:rsid w:val="008B495B"/>
    <w:rsid w:val="008B5FFE"/>
    <w:rsid w:val="008B796E"/>
    <w:rsid w:val="008C2CC4"/>
    <w:rsid w:val="008C338B"/>
    <w:rsid w:val="008C365E"/>
    <w:rsid w:val="008D12C6"/>
    <w:rsid w:val="008D1F15"/>
    <w:rsid w:val="008D513C"/>
    <w:rsid w:val="008E05DF"/>
    <w:rsid w:val="008E1688"/>
    <w:rsid w:val="008E3145"/>
    <w:rsid w:val="008F00E7"/>
    <w:rsid w:val="00902539"/>
    <w:rsid w:val="009035AA"/>
    <w:rsid w:val="009037A8"/>
    <w:rsid w:val="009063D1"/>
    <w:rsid w:val="009109F0"/>
    <w:rsid w:val="009131F3"/>
    <w:rsid w:val="00913471"/>
    <w:rsid w:val="0091375E"/>
    <w:rsid w:val="00913DFA"/>
    <w:rsid w:val="00914FD3"/>
    <w:rsid w:val="00923486"/>
    <w:rsid w:val="00923721"/>
    <w:rsid w:val="0092455E"/>
    <w:rsid w:val="0092753E"/>
    <w:rsid w:val="0093082C"/>
    <w:rsid w:val="00935ADD"/>
    <w:rsid w:val="00935AFF"/>
    <w:rsid w:val="0093624D"/>
    <w:rsid w:val="00937E7E"/>
    <w:rsid w:val="0094163F"/>
    <w:rsid w:val="009423B8"/>
    <w:rsid w:val="00942D59"/>
    <w:rsid w:val="0094762A"/>
    <w:rsid w:val="00950311"/>
    <w:rsid w:val="009506B6"/>
    <w:rsid w:val="00951461"/>
    <w:rsid w:val="00952B17"/>
    <w:rsid w:val="009530FB"/>
    <w:rsid w:val="00953328"/>
    <w:rsid w:val="00953A67"/>
    <w:rsid w:val="00956785"/>
    <w:rsid w:val="00957D50"/>
    <w:rsid w:val="0096030A"/>
    <w:rsid w:val="009604BA"/>
    <w:rsid w:val="00962D74"/>
    <w:rsid w:val="009708E3"/>
    <w:rsid w:val="00972B28"/>
    <w:rsid w:val="00972C7F"/>
    <w:rsid w:val="00973F0D"/>
    <w:rsid w:val="00975990"/>
    <w:rsid w:val="00977B26"/>
    <w:rsid w:val="00981819"/>
    <w:rsid w:val="00981C4F"/>
    <w:rsid w:val="00981D80"/>
    <w:rsid w:val="009820BA"/>
    <w:rsid w:val="00983D8F"/>
    <w:rsid w:val="009859CA"/>
    <w:rsid w:val="009872F4"/>
    <w:rsid w:val="009873E1"/>
    <w:rsid w:val="009919C0"/>
    <w:rsid w:val="00994A09"/>
    <w:rsid w:val="0099663D"/>
    <w:rsid w:val="0099680C"/>
    <w:rsid w:val="009A00E2"/>
    <w:rsid w:val="009A24A2"/>
    <w:rsid w:val="009A76CB"/>
    <w:rsid w:val="009B0FC1"/>
    <w:rsid w:val="009B20F4"/>
    <w:rsid w:val="009B279F"/>
    <w:rsid w:val="009B2A00"/>
    <w:rsid w:val="009B4063"/>
    <w:rsid w:val="009B718D"/>
    <w:rsid w:val="009C3CBF"/>
    <w:rsid w:val="009C4363"/>
    <w:rsid w:val="009C465D"/>
    <w:rsid w:val="009C4A30"/>
    <w:rsid w:val="009C4BA6"/>
    <w:rsid w:val="009C710D"/>
    <w:rsid w:val="009D1D47"/>
    <w:rsid w:val="009D207B"/>
    <w:rsid w:val="009D2E60"/>
    <w:rsid w:val="009D3067"/>
    <w:rsid w:val="009D51D5"/>
    <w:rsid w:val="009D52EF"/>
    <w:rsid w:val="009D68B6"/>
    <w:rsid w:val="009D6948"/>
    <w:rsid w:val="009E00D1"/>
    <w:rsid w:val="009E189D"/>
    <w:rsid w:val="009E33FF"/>
    <w:rsid w:val="009E515F"/>
    <w:rsid w:val="009F02C4"/>
    <w:rsid w:val="009F10F7"/>
    <w:rsid w:val="009F3454"/>
    <w:rsid w:val="009F53B5"/>
    <w:rsid w:val="009F6CA6"/>
    <w:rsid w:val="00A053B9"/>
    <w:rsid w:val="00A054A7"/>
    <w:rsid w:val="00A06675"/>
    <w:rsid w:val="00A06D28"/>
    <w:rsid w:val="00A10005"/>
    <w:rsid w:val="00A133CD"/>
    <w:rsid w:val="00A13D63"/>
    <w:rsid w:val="00A17029"/>
    <w:rsid w:val="00A17A08"/>
    <w:rsid w:val="00A227F5"/>
    <w:rsid w:val="00A23049"/>
    <w:rsid w:val="00A253B2"/>
    <w:rsid w:val="00A258CB"/>
    <w:rsid w:val="00A27365"/>
    <w:rsid w:val="00A277FE"/>
    <w:rsid w:val="00A40A6C"/>
    <w:rsid w:val="00A40B25"/>
    <w:rsid w:val="00A42735"/>
    <w:rsid w:val="00A42A86"/>
    <w:rsid w:val="00A43A32"/>
    <w:rsid w:val="00A4560D"/>
    <w:rsid w:val="00A5630E"/>
    <w:rsid w:val="00A5776E"/>
    <w:rsid w:val="00A57C1B"/>
    <w:rsid w:val="00A605E1"/>
    <w:rsid w:val="00A6119A"/>
    <w:rsid w:val="00A612A6"/>
    <w:rsid w:val="00A621CD"/>
    <w:rsid w:val="00A64362"/>
    <w:rsid w:val="00A64A0A"/>
    <w:rsid w:val="00A659FB"/>
    <w:rsid w:val="00A67509"/>
    <w:rsid w:val="00A73680"/>
    <w:rsid w:val="00A73AC8"/>
    <w:rsid w:val="00A7641C"/>
    <w:rsid w:val="00A774AE"/>
    <w:rsid w:val="00A832C1"/>
    <w:rsid w:val="00A838AE"/>
    <w:rsid w:val="00A84410"/>
    <w:rsid w:val="00A867AE"/>
    <w:rsid w:val="00A879E1"/>
    <w:rsid w:val="00A93003"/>
    <w:rsid w:val="00A95542"/>
    <w:rsid w:val="00AA0399"/>
    <w:rsid w:val="00AA3592"/>
    <w:rsid w:val="00AA4540"/>
    <w:rsid w:val="00AA504C"/>
    <w:rsid w:val="00AA7448"/>
    <w:rsid w:val="00AA7A71"/>
    <w:rsid w:val="00AB0CC1"/>
    <w:rsid w:val="00AB0E22"/>
    <w:rsid w:val="00AB2000"/>
    <w:rsid w:val="00AB3B21"/>
    <w:rsid w:val="00AB6701"/>
    <w:rsid w:val="00AC25CD"/>
    <w:rsid w:val="00AC2D33"/>
    <w:rsid w:val="00AD09B2"/>
    <w:rsid w:val="00AD0B93"/>
    <w:rsid w:val="00AD23FC"/>
    <w:rsid w:val="00AD382A"/>
    <w:rsid w:val="00AD5151"/>
    <w:rsid w:val="00AE0B5B"/>
    <w:rsid w:val="00AE1456"/>
    <w:rsid w:val="00AE7E5D"/>
    <w:rsid w:val="00AF1436"/>
    <w:rsid w:val="00AF42E6"/>
    <w:rsid w:val="00AF4987"/>
    <w:rsid w:val="00AF643D"/>
    <w:rsid w:val="00B02438"/>
    <w:rsid w:val="00B02F0A"/>
    <w:rsid w:val="00B04669"/>
    <w:rsid w:val="00B1150F"/>
    <w:rsid w:val="00B16AB1"/>
    <w:rsid w:val="00B16AEF"/>
    <w:rsid w:val="00B17247"/>
    <w:rsid w:val="00B17586"/>
    <w:rsid w:val="00B203F4"/>
    <w:rsid w:val="00B23998"/>
    <w:rsid w:val="00B257B3"/>
    <w:rsid w:val="00B25B06"/>
    <w:rsid w:val="00B2690A"/>
    <w:rsid w:val="00B317A3"/>
    <w:rsid w:val="00B346EF"/>
    <w:rsid w:val="00B35921"/>
    <w:rsid w:val="00B361E9"/>
    <w:rsid w:val="00B37131"/>
    <w:rsid w:val="00B37CE9"/>
    <w:rsid w:val="00B42F11"/>
    <w:rsid w:val="00B4470E"/>
    <w:rsid w:val="00B44BFE"/>
    <w:rsid w:val="00B461A4"/>
    <w:rsid w:val="00B476BE"/>
    <w:rsid w:val="00B50306"/>
    <w:rsid w:val="00B53585"/>
    <w:rsid w:val="00B57018"/>
    <w:rsid w:val="00B629F9"/>
    <w:rsid w:val="00B70802"/>
    <w:rsid w:val="00B7157D"/>
    <w:rsid w:val="00B731FB"/>
    <w:rsid w:val="00B73336"/>
    <w:rsid w:val="00B734D1"/>
    <w:rsid w:val="00B76BE8"/>
    <w:rsid w:val="00B772EF"/>
    <w:rsid w:val="00B80187"/>
    <w:rsid w:val="00B801C0"/>
    <w:rsid w:val="00B811F9"/>
    <w:rsid w:val="00B817CC"/>
    <w:rsid w:val="00B8312A"/>
    <w:rsid w:val="00B83159"/>
    <w:rsid w:val="00B87C6A"/>
    <w:rsid w:val="00B87F00"/>
    <w:rsid w:val="00B9223D"/>
    <w:rsid w:val="00B94F33"/>
    <w:rsid w:val="00B979DE"/>
    <w:rsid w:val="00BA1977"/>
    <w:rsid w:val="00BA1D9D"/>
    <w:rsid w:val="00BA2714"/>
    <w:rsid w:val="00BA3E71"/>
    <w:rsid w:val="00BA42B4"/>
    <w:rsid w:val="00BA4EC6"/>
    <w:rsid w:val="00BB05AE"/>
    <w:rsid w:val="00BB0BB2"/>
    <w:rsid w:val="00BB0E48"/>
    <w:rsid w:val="00BB28DE"/>
    <w:rsid w:val="00BB29BD"/>
    <w:rsid w:val="00BB3D18"/>
    <w:rsid w:val="00BB4977"/>
    <w:rsid w:val="00BB505E"/>
    <w:rsid w:val="00BB6478"/>
    <w:rsid w:val="00BB74A2"/>
    <w:rsid w:val="00BC06D6"/>
    <w:rsid w:val="00BC3CDA"/>
    <w:rsid w:val="00BC4C3A"/>
    <w:rsid w:val="00BD1611"/>
    <w:rsid w:val="00BD2385"/>
    <w:rsid w:val="00BD3A72"/>
    <w:rsid w:val="00BD47ED"/>
    <w:rsid w:val="00BD69C0"/>
    <w:rsid w:val="00BD6DA8"/>
    <w:rsid w:val="00BE009E"/>
    <w:rsid w:val="00BE078D"/>
    <w:rsid w:val="00BE19E4"/>
    <w:rsid w:val="00BE1FD1"/>
    <w:rsid w:val="00BE3939"/>
    <w:rsid w:val="00BE6410"/>
    <w:rsid w:val="00BE79E2"/>
    <w:rsid w:val="00BF3430"/>
    <w:rsid w:val="00BF657D"/>
    <w:rsid w:val="00BF6D18"/>
    <w:rsid w:val="00C05984"/>
    <w:rsid w:val="00C06202"/>
    <w:rsid w:val="00C06968"/>
    <w:rsid w:val="00C115EB"/>
    <w:rsid w:val="00C11B4A"/>
    <w:rsid w:val="00C1491D"/>
    <w:rsid w:val="00C149EA"/>
    <w:rsid w:val="00C16C8F"/>
    <w:rsid w:val="00C1779F"/>
    <w:rsid w:val="00C17B81"/>
    <w:rsid w:val="00C22CB4"/>
    <w:rsid w:val="00C25F98"/>
    <w:rsid w:val="00C30259"/>
    <w:rsid w:val="00C304D1"/>
    <w:rsid w:val="00C33745"/>
    <w:rsid w:val="00C355C8"/>
    <w:rsid w:val="00C358A8"/>
    <w:rsid w:val="00C35F7D"/>
    <w:rsid w:val="00C36611"/>
    <w:rsid w:val="00C43F17"/>
    <w:rsid w:val="00C472DF"/>
    <w:rsid w:val="00C5066C"/>
    <w:rsid w:val="00C5263E"/>
    <w:rsid w:val="00C5468A"/>
    <w:rsid w:val="00C563FA"/>
    <w:rsid w:val="00C57EFA"/>
    <w:rsid w:val="00C60DBA"/>
    <w:rsid w:val="00C644D3"/>
    <w:rsid w:val="00C6552D"/>
    <w:rsid w:val="00C70D0F"/>
    <w:rsid w:val="00C765E1"/>
    <w:rsid w:val="00C8118F"/>
    <w:rsid w:val="00C82BF0"/>
    <w:rsid w:val="00C8633F"/>
    <w:rsid w:val="00C863D0"/>
    <w:rsid w:val="00C878D0"/>
    <w:rsid w:val="00C87A90"/>
    <w:rsid w:val="00C91905"/>
    <w:rsid w:val="00C92F08"/>
    <w:rsid w:val="00C92F2D"/>
    <w:rsid w:val="00C93611"/>
    <w:rsid w:val="00C94A3C"/>
    <w:rsid w:val="00C964ED"/>
    <w:rsid w:val="00C97E87"/>
    <w:rsid w:val="00CA4309"/>
    <w:rsid w:val="00CA50F2"/>
    <w:rsid w:val="00CA56FD"/>
    <w:rsid w:val="00CA6642"/>
    <w:rsid w:val="00CA7386"/>
    <w:rsid w:val="00CB1EF2"/>
    <w:rsid w:val="00CB2509"/>
    <w:rsid w:val="00CB367B"/>
    <w:rsid w:val="00CB4324"/>
    <w:rsid w:val="00CC00D7"/>
    <w:rsid w:val="00CC0196"/>
    <w:rsid w:val="00CC17AD"/>
    <w:rsid w:val="00CC1FE6"/>
    <w:rsid w:val="00CC4748"/>
    <w:rsid w:val="00CC608D"/>
    <w:rsid w:val="00CD1B73"/>
    <w:rsid w:val="00CD55BA"/>
    <w:rsid w:val="00CD7A4D"/>
    <w:rsid w:val="00CE0A40"/>
    <w:rsid w:val="00CE0B09"/>
    <w:rsid w:val="00CE1CF2"/>
    <w:rsid w:val="00CE3807"/>
    <w:rsid w:val="00CE38F4"/>
    <w:rsid w:val="00CE4D82"/>
    <w:rsid w:val="00CE4DD4"/>
    <w:rsid w:val="00CE4E8D"/>
    <w:rsid w:val="00D030AC"/>
    <w:rsid w:val="00D051C7"/>
    <w:rsid w:val="00D162D6"/>
    <w:rsid w:val="00D16937"/>
    <w:rsid w:val="00D17B5D"/>
    <w:rsid w:val="00D27271"/>
    <w:rsid w:val="00D273B3"/>
    <w:rsid w:val="00D327C6"/>
    <w:rsid w:val="00D34122"/>
    <w:rsid w:val="00D34CCF"/>
    <w:rsid w:val="00D35236"/>
    <w:rsid w:val="00D41910"/>
    <w:rsid w:val="00D41D27"/>
    <w:rsid w:val="00D42403"/>
    <w:rsid w:val="00D42A3A"/>
    <w:rsid w:val="00D436F9"/>
    <w:rsid w:val="00D43D05"/>
    <w:rsid w:val="00D45759"/>
    <w:rsid w:val="00D4612F"/>
    <w:rsid w:val="00D47340"/>
    <w:rsid w:val="00D47CF5"/>
    <w:rsid w:val="00D607CE"/>
    <w:rsid w:val="00D62FDF"/>
    <w:rsid w:val="00D635E3"/>
    <w:rsid w:val="00D64078"/>
    <w:rsid w:val="00D6435C"/>
    <w:rsid w:val="00D668F7"/>
    <w:rsid w:val="00D7031F"/>
    <w:rsid w:val="00D72E33"/>
    <w:rsid w:val="00D74EF7"/>
    <w:rsid w:val="00D766BE"/>
    <w:rsid w:val="00D81D5C"/>
    <w:rsid w:val="00D82960"/>
    <w:rsid w:val="00D8781F"/>
    <w:rsid w:val="00D9158E"/>
    <w:rsid w:val="00D918B2"/>
    <w:rsid w:val="00D9225A"/>
    <w:rsid w:val="00D96F93"/>
    <w:rsid w:val="00D97425"/>
    <w:rsid w:val="00D97F88"/>
    <w:rsid w:val="00DA0C4F"/>
    <w:rsid w:val="00DA0EB6"/>
    <w:rsid w:val="00DA13B6"/>
    <w:rsid w:val="00DA2577"/>
    <w:rsid w:val="00DA420B"/>
    <w:rsid w:val="00DA5764"/>
    <w:rsid w:val="00DA77BB"/>
    <w:rsid w:val="00DB17A4"/>
    <w:rsid w:val="00DB6F2C"/>
    <w:rsid w:val="00DC11EA"/>
    <w:rsid w:val="00DC3374"/>
    <w:rsid w:val="00DC48A8"/>
    <w:rsid w:val="00DC4D4D"/>
    <w:rsid w:val="00DC56F6"/>
    <w:rsid w:val="00DD024F"/>
    <w:rsid w:val="00DD105C"/>
    <w:rsid w:val="00DD1DF8"/>
    <w:rsid w:val="00DD20AC"/>
    <w:rsid w:val="00DD3EE7"/>
    <w:rsid w:val="00DD4795"/>
    <w:rsid w:val="00DD509E"/>
    <w:rsid w:val="00DD5D4D"/>
    <w:rsid w:val="00DE03C0"/>
    <w:rsid w:val="00DE0D92"/>
    <w:rsid w:val="00DE2F98"/>
    <w:rsid w:val="00DE60CD"/>
    <w:rsid w:val="00DE60F2"/>
    <w:rsid w:val="00DE66DA"/>
    <w:rsid w:val="00DF0442"/>
    <w:rsid w:val="00DF061D"/>
    <w:rsid w:val="00DF0908"/>
    <w:rsid w:val="00DF128F"/>
    <w:rsid w:val="00DF4DE5"/>
    <w:rsid w:val="00DF6AF0"/>
    <w:rsid w:val="00DF7C9A"/>
    <w:rsid w:val="00E006A2"/>
    <w:rsid w:val="00E03D18"/>
    <w:rsid w:val="00E04F63"/>
    <w:rsid w:val="00E06B0F"/>
    <w:rsid w:val="00E0752A"/>
    <w:rsid w:val="00E10371"/>
    <w:rsid w:val="00E1214A"/>
    <w:rsid w:val="00E12BCD"/>
    <w:rsid w:val="00E13A87"/>
    <w:rsid w:val="00E14BAE"/>
    <w:rsid w:val="00E14DCA"/>
    <w:rsid w:val="00E15A54"/>
    <w:rsid w:val="00E274FD"/>
    <w:rsid w:val="00E31179"/>
    <w:rsid w:val="00E36D00"/>
    <w:rsid w:val="00E40259"/>
    <w:rsid w:val="00E45225"/>
    <w:rsid w:val="00E45626"/>
    <w:rsid w:val="00E46A62"/>
    <w:rsid w:val="00E4758A"/>
    <w:rsid w:val="00E50412"/>
    <w:rsid w:val="00E5700F"/>
    <w:rsid w:val="00E57C86"/>
    <w:rsid w:val="00E602C6"/>
    <w:rsid w:val="00E64494"/>
    <w:rsid w:val="00E64F4E"/>
    <w:rsid w:val="00E65EA0"/>
    <w:rsid w:val="00E74574"/>
    <w:rsid w:val="00E74B9D"/>
    <w:rsid w:val="00E80154"/>
    <w:rsid w:val="00E813C0"/>
    <w:rsid w:val="00E82420"/>
    <w:rsid w:val="00E84C15"/>
    <w:rsid w:val="00E908DF"/>
    <w:rsid w:val="00E90F4F"/>
    <w:rsid w:val="00E9151B"/>
    <w:rsid w:val="00E935AF"/>
    <w:rsid w:val="00E94412"/>
    <w:rsid w:val="00E94654"/>
    <w:rsid w:val="00E9478A"/>
    <w:rsid w:val="00EA01D8"/>
    <w:rsid w:val="00EA02B4"/>
    <w:rsid w:val="00EA0554"/>
    <w:rsid w:val="00EA119F"/>
    <w:rsid w:val="00EB0803"/>
    <w:rsid w:val="00EB1DE0"/>
    <w:rsid w:val="00EB5DE3"/>
    <w:rsid w:val="00EB6AED"/>
    <w:rsid w:val="00EC4E2C"/>
    <w:rsid w:val="00EC6C58"/>
    <w:rsid w:val="00EC7501"/>
    <w:rsid w:val="00EC7EF5"/>
    <w:rsid w:val="00ED093F"/>
    <w:rsid w:val="00ED1023"/>
    <w:rsid w:val="00ED1EC7"/>
    <w:rsid w:val="00ED5780"/>
    <w:rsid w:val="00ED7575"/>
    <w:rsid w:val="00EE0238"/>
    <w:rsid w:val="00EE0CDE"/>
    <w:rsid w:val="00EE2CD9"/>
    <w:rsid w:val="00EE69EB"/>
    <w:rsid w:val="00EE73F0"/>
    <w:rsid w:val="00EF01FA"/>
    <w:rsid w:val="00EF0B55"/>
    <w:rsid w:val="00EF3600"/>
    <w:rsid w:val="00EF4224"/>
    <w:rsid w:val="00EF4C1C"/>
    <w:rsid w:val="00EF537E"/>
    <w:rsid w:val="00EF553E"/>
    <w:rsid w:val="00EF68F6"/>
    <w:rsid w:val="00EF6D47"/>
    <w:rsid w:val="00EF6EF9"/>
    <w:rsid w:val="00EF7084"/>
    <w:rsid w:val="00EF74DF"/>
    <w:rsid w:val="00EF7AC6"/>
    <w:rsid w:val="00F001D9"/>
    <w:rsid w:val="00F01019"/>
    <w:rsid w:val="00F02BD7"/>
    <w:rsid w:val="00F105FE"/>
    <w:rsid w:val="00F1155B"/>
    <w:rsid w:val="00F12373"/>
    <w:rsid w:val="00F12E01"/>
    <w:rsid w:val="00F205EA"/>
    <w:rsid w:val="00F21301"/>
    <w:rsid w:val="00F21D94"/>
    <w:rsid w:val="00F23F05"/>
    <w:rsid w:val="00F245C0"/>
    <w:rsid w:val="00F250B8"/>
    <w:rsid w:val="00F27E1B"/>
    <w:rsid w:val="00F27E29"/>
    <w:rsid w:val="00F3062A"/>
    <w:rsid w:val="00F33C18"/>
    <w:rsid w:val="00F34B18"/>
    <w:rsid w:val="00F4104F"/>
    <w:rsid w:val="00F4206F"/>
    <w:rsid w:val="00F46D4F"/>
    <w:rsid w:val="00F47433"/>
    <w:rsid w:val="00F47958"/>
    <w:rsid w:val="00F50ACA"/>
    <w:rsid w:val="00F525EE"/>
    <w:rsid w:val="00F52CE6"/>
    <w:rsid w:val="00F532A9"/>
    <w:rsid w:val="00F535E9"/>
    <w:rsid w:val="00F538A3"/>
    <w:rsid w:val="00F56029"/>
    <w:rsid w:val="00F56E94"/>
    <w:rsid w:val="00F5729E"/>
    <w:rsid w:val="00F6166F"/>
    <w:rsid w:val="00F655DC"/>
    <w:rsid w:val="00F66602"/>
    <w:rsid w:val="00F66C6A"/>
    <w:rsid w:val="00F80102"/>
    <w:rsid w:val="00F82009"/>
    <w:rsid w:val="00F8360A"/>
    <w:rsid w:val="00F841F7"/>
    <w:rsid w:val="00F869ED"/>
    <w:rsid w:val="00F873F1"/>
    <w:rsid w:val="00F879C7"/>
    <w:rsid w:val="00F9001A"/>
    <w:rsid w:val="00F90B9D"/>
    <w:rsid w:val="00F90E05"/>
    <w:rsid w:val="00F92446"/>
    <w:rsid w:val="00F92BDF"/>
    <w:rsid w:val="00F947E2"/>
    <w:rsid w:val="00F9489F"/>
    <w:rsid w:val="00F951BB"/>
    <w:rsid w:val="00F95CBF"/>
    <w:rsid w:val="00FA06EC"/>
    <w:rsid w:val="00FA45F3"/>
    <w:rsid w:val="00FA72ED"/>
    <w:rsid w:val="00FB16DB"/>
    <w:rsid w:val="00FB3430"/>
    <w:rsid w:val="00FB52C5"/>
    <w:rsid w:val="00FB554B"/>
    <w:rsid w:val="00FC0460"/>
    <w:rsid w:val="00FC238E"/>
    <w:rsid w:val="00FC3EA5"/>
    <w:rsid w:val="00FC5EF4"/>
    <w:rsid w:val="00FD0E05"/>
    <w:rsid w:val="00FD1A8D"/>
    <w:rsid w:val="00FD5DBF"/>
    <w:rsid w:val="00FD6797"/>
    <w:rsid w:val="00FD69F0"/>
    <w:rsid w:val="00FD79C5"/>
    <w:rsid w:val="00FE07DB"/>
    <w:rsid w:val="00FE231B"/>
    <w:rsid w:val="00FF17F7"/>
    <w:rsid w:val="00FF2A10"/>
    <w:rsid w:val="00FF44F7"/>
    <w:rsid w:val="00FF4D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902539"/>
    <w:pPr>
      <w:suppressAutoHyphens/>
    </w:pPr>
    <w:rPr>
      <w:sz w:val="24"/>
      <w:szCs w:val="24"/>
      <w:lang w:eastAsia="ar-SA"/>
    </w:rPr>
  </w:style>
  <w:style w:type="paragraph" w:styleId="1">
    <w:name w:val="heading 1"/>
    <w:basedOn w:val="a2"/>
    <w:next w:val="a2"/>
    <w:link w:val="11"/>
    <w:qFormat/>
    <w:pPr>
      <w:keepNext/>
      <w:numPr>
        <w:numId w:val="1"/>
      </w:numPr>
      <w:jc w:val="center"/>
      <w:outlineLvl w:val="0"/>
    </w:pPr>
    <w:rPr>
      <w:b/>
      <w:bCs/>
    </w:rPr>
  </w:style>
  <w:style w:type="paragraph" w:styleId="2">
    <w:name w:val="heading 2"/>
    <w:basedOn w:val="a2"/>
    <w:next w:val="a2"/>
    <w:link w:val="20"/>
    <w:qFormat/>
    <w:pPr>
      <w:keepNext/>
      <w:numPr>
        <w:ilvl w:val="1"/>
        <w:numId w:val="1"/>
      </w:numPr>
      <w:autoSpaceDE w:val="0"/>
      <w:outlineLvl w:val="1"/>
    </w:pPr>
    <w:rPr>
      <w:rFonts w:ascii="Arial" w:hAnsi="Arial" w:cs="Arial"/>
      <w:u w:val="single"/>
    </w:rPr>
  </w:style>
  <w:style w:type="paragraph" w:styleId="3">
    <w:name w:val="heading 3"/>
    <w:basedOn w:val="a2"/>
    <w:next w:val="a2"/>
    <w:link w:val="31"/>
    <w:qFormat/>
    <w:pPr>
      <w:keepNext/>
      <w:numPr>
        <w:ilvl w:val="2"/>
        <w:numId w:val="1"/>
      </w:numPr>
      <w:autoSpaceDE w:val="0"/>
      <w:outlineLvl w:val="2"/>
    </w:pPr>
    <w:rPr>
      <w:rFonts w:ascii="Arial" w:hAnsi="Arial" w:cs="Arial"/>
      <w:b/>
      <w:bCs/>
      <w:sz w:val="22"/>
      <w:u w:val="single"/>
    </w:rPr>
  </w:style>
  <w:style w:type="paragraph" w:styleId="4">
    <w:name w:val="heading 4"/>
    <w:basedOn w:val="a2"/>
    <w:next w:val="a2"/>
    <w:link w:val="40"/>
    <w:qFormat/>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2"/>
    <w:next w:val="a2"/>
    <w:link w:val="50"/>
    <w:qFormat/>
    <w:pPr>
      <w:keepNext/>
      <w:numPr>
        <w:ilvl w:val="4"/>
        <w:numId w:val="1"/>
      </w:numPr>
      <w:ind w:left="426" w:firstLine="0"/>
      <w:jc w:val="center"/>
      <w:outlineLvl w:val="4"/>
    </w:pPr>
    <w:rPr>
      <w:sz w:val="28"/>
      <w:szCs w:val="28"/>
    </w:rPr>
  </w:style>
  <w:style w:type="paragraph" w:styleId="6">
    <w:name w:val="heading 6"/>
    <w:aliases w:val="наимен. рис,Italic,OG Distribution,Heading 6 NOT IN USE,Bold heading,Heading 6 Char,ПФ-ПРИЛ,Знак6,Заголовок 6_старый, Знак6"/>
    <w:basedOn w:val="a2"/>
    <w:next w:val="a2"/>
    <w:link w:val="60"/>
    <w:qFormat/>
    <w:pPr>
      <w:keepNext/>
      <w:numPr>
        <w:ilvl w:val="5"/>
        <w:numId w:val="1"/>
      </w:numPr>
      <w:tabs>
        <w:tab w:val="left" w:pos="8640"/>
      </w:tabs>
      <w:ind w:left="426" w:firstLine="0"/>
      <w:outlineLvl w:val="5"/>
    </w:pPr>
    <w:rPr>
      <w:sz w:val="28"/>
      <w:szCs w:val="28"/>
    </w:rPr>
  </w:style>
  <w:style w:type="paragraph" w:styleId="7">
    <w:name w:val="heading 7"/>
    <w:aliases w:val="Наимен. рис,Not in Use,Heading 7 NOT IN USE, Heading 7 NOT IN USE,Itallics,Italics,(содержание док),Знак5, Знак5"/>
    <w:basedOn w:val="a2"/>
    <w:next w:val="a2"/>
    <w:link w:val="70"/>
    <w:qFormat/>
    <w:rsid w:val="005E021E"/>
    <w:pPr>
      <w:suppressAutoHyphens w:val="0"/>
      <w:spacing w:before="240" w:after="60"/>
      <w:ind w:firstLine="720"/>
      <w:outlineLvl w:val="6"/>
    </w:pPr>
    <w:rPr>
      <w:lang w:eastAsia="ru-RU"/>
    </w:rPr>
  </w:style>
  <w:style w:type="paragraph" w:styleId="8">
    <w:name w:val="heading 8"/>
    <w:aliases w:val="not In use,Heading 8 NOT IN USE, Heading 8 NOT IN USE,GFDSN H,Знак4,Знак8, Знак4"/>
    <w:basedOn w:val="a2"/>
    <w:next w:val="a2"/>
    <w:link w:val="80"/>
    <w:qFormat/>
    <w:rsid w:val="005E021E"/>
    <w:pPr>
      <w:suppressAutoHyphens w:val="0"/>
      <w:spacing w:before="240" w:after="60"/>
      <w:ind w:firstLine="720"/>
      <w:outlineLvl w:val="7"/>
    </w:pPr>
    <w:rPr>
      <w:i/>
      <w:iCs/>
      <w:lang w:eastAsia="ru-RU"/>
    </w:rPr>
  </w:style>
  <w:style w:type="paragraph" w:styleId="9">
    <w:name w:val="heading 9"/>
    <w:aliases w:val="Not in use,Heading 9 NOT IN USE, Heading 9 NOT IN USE,Знак3,примечание"/>
    <w:basedOn w:val="a2"/>
    <w:next w:val="a2"/>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link w:val="1"/>
    <w:rsid w:val="005E021E"/>
    <w:rPr>
      <w:b/>
      <w:bCs/>
      <w:sz w:val="24"/>
      <w:szCs w:val="24"/>
      <w:lang w:eastAsia="ar-SA"/>
    </w:rPr>
  </w:style>
  <w:style w:type="character" w:customStyle="1" w:styleId="20">
    <w:name w:val="Заголовок 2 Знак"/>
    <w:link w:val="2"/>
    <w:rsid w:val="005E021E"/>
    <w:rPr>
      <w:rFonts w:ascii="Arial" w:hAnsi="Arial" w:cs="Arial"/>
      <w:sz w:val="24"/>
      <w:szCs w:val="24"/>
      <w:u w:val="single"/>
      <w:lang w:eastAsia="ar-SA"/>
    </w:rPr>
  </w:style>
  <w:style w:type="character" w:customStyle="1" w:styleId="31">
    <w:name w:val="Заголовок 3 Знак"/>
    <w:link w:val="3"/>
    <w:rsid w:val="005E021E"/>
    <w:rPr>
      <w:rFonts w:ascii="Arial" w:hAnsi="Arial" w:cs="Arial"/>
      <w:b/>
      <w:bCs/>
      <w:sz w:val="22"/>
      <w:szCs w:val="24"/>
      <w:u w:val="single"/>
      <w:lang w:eastAsia="ar-SA"/>
    </w:rPr>
  </w:style>
  <w:style w:type="character" w:customStyle="1" w:styleId="40">
    <w:name w:val="Заголовок 4 Знак"/>
    <w:link w:val="4"/>
    <w:rsid w:val="005E021E"/>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5E021E"/>
    <w:rPr>
      <w:sz w:val="28"/>
      <w:szCs w:val="28"/>
      <w:lang w:eastAsia="ar-SA"/>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
    <w:link w:val="6"/>
    <w:rsid w:val="005E021E"/>
    <w:rPr>
      <w:sz w:val="28"/>
      <w:szCs w:val="28"/>
      <w:lang w:eastAsia="ar-SA"/>
    </w:rPr>
  </w:style>
  <w:style w:type="character" w:customStyle="1" w:styleId="70">
    <w:name w:val="Заголовок 7 Знак"/>
    <w:aliases w:val="Наимен. рис Знак,Not in Use Знак,Heading 7 NOT IN USE Знак, Heading 7 NOT IN USE Знак,Itallics Знак,Italics Знак,(содержание док) Знак,Знак5 Знак, Знак5 Знак"/>
    <w:link w:val="7"/>
    <w:rsid w:val="005E021E"/>
    <w:rPr>
      <w:sz w:val="24"/>
      <w:szCs w:val="24"/>
    </w:rPr>
  </w:style>
  <w:style w:type="character" w:customStyle="1" w:styleId="80">
    <w:name w:val="Заголовок 8 Знак"/>
    <w:aliases w:val="not In use Знак,Heading 8 NOT IN USE Знак, Heading 8 NOT IN USE Знак,GFDSN H Знак,Знак4 Знак,Знак8 Знак, Знак4 Знак"/>
    <w:link w:val="8"/>
    <w:rsid w:val="005E021E"/>
    <w:rPr>
      <w:i/>
      <w:iCs/>
      <w:sz w:val="24"/>
      <w:szCs w:val="24"/>
    </w:rPr>
  </w:style>
  <w:style w:type="character" w:customStyle="1" w:styleId="90">
    <w:name w:val="Заголовок 9 Знак"/>
    <w:aliases w:val="Not in use Знак,Heading 9 NOT IN USE Знак, Heading 9 NOT IN USE Знак,Знак3 Знак,примечание Знак"/>
    <w:link w:val="9"/>
    <w:rsid w:val="005E021E"/>
    <w:rPr>
      <w:rFonts w:ascii="Arial" w:hAnsi="Arial" w:cs="Arial"/>
      <w:sz w:val="22"/>
      <w:szCs w:val="22"/>
    </w:rPr>
  </w:style>
  <w:style w:type="character" w:customStyle="1" w:styleId="WW8Num3z0">
    <w:name w:val="WW8Num3z0"/>
    <w:rPr>
      <w:rFonts w:ascii="Courier New" w:hAnsi="Courier New" w:cs="Courier New"/>
    </w:rPr>
  </w:style>
  <w:style w:type="character" w:customStyle="1" w:styleId="WW8Num4z0">
    <w:name w:val="WW8Num4z0"/>
    <w:rPr>
      <w:color w:val="auto"/>
    </w:rPr>
  </w:style>
  <w:style w:type="character" w:customStyle="1" w:styleId="WW8Num5z0">
    <w:name w:val="WW8Num5z0"/>
    <w:rPr>
      <w:rFonts w:ascii="Courier New" w:hAnsi="Courier New" w:cs="Times New Roman"/>
    </w:rPr>
  </w:style>
  <w:style w:type="character" w:customStyle="1" w:styleId="WW8Num7z0">
    <w:name w:val="WW8Num7z0"/>
    <w:rPr>
      <w:b/>
    </w:rPr>
  </w:style>
  <w:style w:type="character" w:customStyle="1" w:styleId="WW8Num9z0">
    <w:name w:val="WW8Num9z0"/>
    <w:rPr>
      <w:rFonts w:ascii="Courier New" w:hAnsi="Courier New" w:cs="Courier New"/>
    </w:rPr>
  </w:style>
  <w:style w:type="character" w:customStyle="1" w:styleId="WW8Num10z0">
    <w:name w:val="WW8Num10z0"/>
    <w:rPr>
      <w:rFonts w:ascii="Symbol" w:hAnsi="Symbol" w:cs="Symbol"/>
    </w:rPr>
  </w:style>
  <w:style w:type="character" w:customStyle="1" w:styleId="WW8Num11z0">
    <w:name w:val="WW8Num11z0"/>
    <w:rPr>
      <w:b/>
    </w:rPr>
  </w:style>
  <w:style w:type="character" w:customStyle="1" w:styleId="WW8Num12z0">
    <w:name w:val="WW8Num12z0"/>
    <w:rPr>
      <w:rFonts w:ascii="Symbol" w:hAnsi="Symbol" w:cs="Symbol"/>
    </w:rPr>
  </w:style>
  <w:style w:type="character" w:customStyle="1" w:styleId="WW8Num13z0">
    <w:name w:val="WW8Num13z0"/>
    <w:rPr>
      <w:color w:val="auto"/>
    </w:rPr>
  </w:style>
  <w:style w:type="character" w:customStyle="1" w:styleId="WW8Num13z2">
    <w:name w:val="WW8Num13z2"/>
    <w:rPr>
      <w:rFonts w:ascii="Marlett" w:hAnsi="Marlett" w:cs="Marlett"/>
    </w:rPr>
  </w:style>
  <w:style w:type="character" w:customStyle="1" w:styleId="WW8Num13z4">
    <w:name w:val="WW8Num13z4"/>
    <w:rPr>
      <w:rFonts w:ascii="Monospac821 BT" w:hAnsi="Monospac821 BT" w:cs="Monospac821 BT"/>
    </w:rPr>
  </w:style>
  <w:style w:type="character" w:customStyle="1" w:styleId="WW8Num15z0">
    <w:name w:val="WW8Num15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Courier New"/>
    </w:rPr>
  </w:style>
  <w:style w:type="character" w:customStyle="1" w:styleId="WW8Num19z0">
    <w:name w:val="WW8Num19z0"/>
    <w:rPr>
      <w:b/>
    </w:rPr>
  </w:style>
  <w:style w:type="character" w:customStyle="1" w:styleId="WW8Num20z0">
    <w:name w:val="WW8Num20z0"/>
    <w:rPr>
      <w:rFonts w:ascii="Symbol" w:hAnsi="Symbol" w:cs="Symbol"/>
    </w:rPr>
  </w:style>
  <w:style w:type="character" w:customStyle="1" w:styleId="WW8Num20z2">
    <w:name w:val="WW8Num20z2"/>
    <w:rPr>
      <w:rFonts w:ascii="Marlett" w:hAnsi="Marlett" w:cs="Marlett"/>
    </w:rPr>
  </w:style>
  <w:style w:type="character" w:customStyle="1" w:styleId="WW8Num20z4">
    <w:name w:val="WW8Num20z4"/>
    <w:rPr>
      <w:rFonts w:ascii="Monospac821 BT" w:hAnsi="Monospac821 BT" w:cs="Monospac821 BT"/>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12">
    <w:name w:val="Основной шрифт абзаца1"/>
  </w:style>
  <w:style w:type="character" w:styleId="a6">
    <w:name w:val="page number"/>
    <w:basedOn w:val="12"/>
  </w:style>
  <w:style w:type="character" w:customStyle="1" w:styleId="120">
    <w:name w:val="Основной текст с отступом Знак1 Знак2 Знак"/>
    <w:rPr>
      <w:sz w:val="24"/>
      <w:szCs w:val="24"/>
      <w:lang w:val="ru-RU" w:eastAsia="ar-SA" w:bidi="ar-SA"/>
    </w:rPr>
  </w:style>
  <w:style w:type="character" w:styleId="a7">
    <w:name w:val="Emphasis"/>
    <w:qFormat/>
    <w:rPr>
      <w:i/>
      <w:iCs/>
    </w:rPr>
  </w:style>
  <w:style w:type="character" w:customStyle="1" w:styleId="a8">
    <w:name w:val="Маркеры списка"/>
    <w:rPr>
      <w:rFonts w:ascii="OpenSymbol" w:eastAsia="OpenSymbol" w:hAnsi="OpenSymbol" w:cs="OpenSymbol"/>
    </w:rPr>
  </w:style>
  <w:style w:type="paragraph" w:customStyle="1" w:styleId="a9">
    <w:name w:val="Заголовок"/>
    <w:basedOn w:val="a2"/>
    <w:next w:val="aa"/>
    <w:pPr>
      <w:keepNext/>
      <w:spacing w:before="240" w:after="120"/>
    </w:pPr>
    <w:rPr>
      <w:rFonts w:ascii="Arial" w:eastAsia="Microsoft YaHei" w:hAnsi="Arial" w:cs="Mangal"/>
      <w:sz w:val="28"/>
      <w:szCs w:val="28"/>
    </w:rPr>
  </w:style>
  <w:style w:type="paragraph" w:styleId="aa">
    <w:name w:val="Body Text"/>
    <w:basedOn w:val="a2"/>
    <w:link w:val="ab"/>
    <w:pPr>
      <w:jc w:val="both"/>
    </w:pPr>
  </w:style>
  <w:style w:type="character" w:customStyle="1" w:styleId="ab">
    <w:name w:val="Основной текст Знак"/>
    <w:link w:val="aa"/>
    <w:rsid w:val="005E021E"/>
    <w:rPr>
      <w:sz w:val="24"/>
      <w:szCs w:val="24"/>
      <w:lang w:eastAsia="ar-SA"/>
    </w:rPr>
  </w:style>
  <w:style w:type="paragraph" w:styleId="ac">
    <w:name w:val="List"/>
    <w:basedOn w:val="aa"/>
    <w:rPr>
      <w:rFonts w:cs="Mangal"/>
    </w:rPr>
  </w:style>
  <w:style w:type="paragraph" w:customStyle="1" w:styleId="13">
    <w:name w:val="Название1"/>
    <w:basedOn w:val="a2"/>
    <w:pPr>
      <w:suppressLineNumbers/>
      <w:spacing w:before="120" w:after="120"/>
    </w:pPr>
    <w:rPr>
      <w:rFonts w:cs="Mangal"/>
      <w:i/>
      <w:iCs/>
    </w:rPr>
  </w:style>
  <w:style w:type="paragraph" w:customStyle="1" w:styleId="14">
    <w:name w:val="Указатель1"/>
    <w:basedOn w:val="a2"/>
    <w:pPr>
      <w:suppressLineNumbers/>
    </w:pPr>
    <w:rPr>
      <w:rFonts w:cs="Mangal"/>
    </w:rPr>
  </w:style>
  <w:style w:type="paragraph" w:styleId="ad">
    <w:name w:val="header"/>
    <w:aliases w:val=" Знак"/>
    <w:basedOn w:val="a2"/>
    <w:link w:val="ae"/>
    <w:uiPriority w:val="99"/>
    <w:pPr>
      <w:tabs>
        <w:tab w:val="center" w:pos="4677"/>
        <w:tab w:val="right" w:pos="9355"/>
      </w:tabs>
    </w:pPr>
  </w:style>
  <w:style w:type="paragraph" w:styleId="af">
    <w:name w:val="footer"/>
    <w:basedOn w:val="a2"/>
    <w:link w:val="af0"/>
    <w:uiPriority w:val="99"/>
    <w:pPr>
      <w:tabs>
        <w:tab w:val="center" w:pos="4677"/>
        <w:tab w:val="right" w:pos="9355"/>
      </w:tabs>
    </w:pPr>
  </w:style>
  <w:style w:type="character" w:customStyle="1" w:styleId="af0">
    <w:name w:val="Нижний колонтитул Знак"/>
    <w:basedOn w:val="a3"/>
    <w:link w:val="af"/>
    <w:uiPriority w:val="99"/>
    <w:rsid w:val="00301D16"/>
    <w:rPr>
      <w:sz w:val="24"/>
      <w:szCs w:val="24"/>
      <w:lang w:eastAsia="ar-SA"/>
    </w:rPr>
  </w:style>
  <w:style w:type="paragraph" w:styleId="af1">
    <w:name w:val="Body Text Indent"/>
    <w:basedOn w:val="a2"/>
    <w:pPr>
      <w:ind w:left="426"/>
    </w:pPr>
  </w:style>
  <w:style w:type="paragraph" w:customStyle="1" w:styleId="21">
    <w:name w:val="Основной текст с отступом 21"/>
    <w:basedOn w:val="a2"/>
    <w:pPr>
      <w:ind w:left="426"/>
      <w:jc w:val="both"/>
    </w:pPr>
  </w:style>
  <w:style w:type="paragraph" w:customStyle="1" w:styleId="15">
    <w:name w:val="Цитата1"/>
    <w:basedOn w:val="a2"/>
    <w:pPr>
      <w:ind w:left="360" w:right="-185" w:firstLine="360"/>
      <w:jc w:val="both"/>
    </w:pPr>
    <w:rPr>
      <w:sz w:val="28"/>
    </w:rPr>
  </w:style>
  <w:style w:type="paragraph" w:customStyle="1" w:styleId="310">
    <w:name w:val="Основной текст 31"/>
    <w:basedOn w:val="a2"/>
    <w:pPr>
      <w:spacing w:after="120"/>
    </w:pPr>
    <w:rPr>
      <w:sz w:val="16"/>
      <w:szCs w:val="16"/>
    </w:rPr>
  </w:style>
  <w:style w:type="paragraph" w:customStyle="1" w:styleId="16">
    <w:name w:val="Схема документа1"/>
    <w:basedOn w:val="a2"/>
    <w:pPr>
      <w:shd w:val="clear" w:color="auto" w:fill="000080"/>
    </w:pPr>
    <w:rPr>
      <w:rFonts w:ascii="Tahoma" w:hAnsi="Tahoma" w:cs="Tahoma"/>
      <w:sz w:val="20"/>
      <w:szCs w:val="20"/>
    </w:rPr>
  </w:style>
  <w:style w:type="paragraph" w:customStyle="1" w:styleId="nienie">
    <w:name w:val="nienie"/>
    <w:basedOn w:val="a2"/>
    <w:pPr>
      <w:keepLines/>
      <w:widowControl w:val="0"/>
      <w:numPr>
        <w:numId w:val="3"/>
      </w:numPr>
      <w:ind w:left="709" w:hanging="284"/>
      <w:jc w:val="both"/>
    </w:pPr>
    <w:rPr>
      <w:rFonts w:ascii="Peterburg" w:hAnsi="Peterburg" w:cs="Peterburg"/>
      <w:szCs w:val="20"/>
    </w:rPr>
  </w:style>
  <w:style w:type="paragraph" w:styleId="af2">
    <w:name w:val="List Paragraph"/>
    <w:aliases w:val="Bullet_IRAO,Мой Список,List Paragraph"/>
    <w:basedOn w:val="a2"/>
    <w:link w:val="af3"/>
    <w:uiPriority w:val="34"/>
    <w:qFormat/>
    <w:pPr>
      <w:spacing w:after="200" w:line="276" w:lineRule="auto"/>
      <w:ind w:left="720"/>
    </w:pPr>
    <w:rPr>
      <w:rFonts w:ascii="Calibri" w:eastAsia="Calibri" w:hAnsi="Calibri" w:cs="Calibri"/>
      <w:sz w:val="22"/>
      <w:szCs w:val="22"/>
    </w:rPr>
  </w:style>
  <w:style w:type="paragraph" w:customStyle="1" w:styleId="af4">
    <w:name w:val="Содержимое врезки"/>
    <w:basedOn w:val="aa"/>
  </w:style>
  <w:style w:type="paragraph" w:customStyle="1" w:styleId="af5">
    <w:name w:val="Содержимое таблицы"/>
    <w:basedOn w:val="a2"/>
    <w:pPr>
      <w:suppressLineNumbers/>
    </w:pPr>
  </w:style>
  <w:style w:type="paragraph" w:customStyle="1" w:styleId="af6">
    <w:name w:val="Заголовок таблицы"/>
    <w:basedOn w:val="af5"/>
    <w:pPr>
      <w:jc w:val="center"/>
    </w:pPr>
    <w:rPr>
      <w:b/>
      <w:bCs/>
    </w:rPr>
  </w:style>
  <w:style w:type="paragraph" w:customStyle="1" w:styleId="af7">
    <w:name w:val="Основной текст СамНИПИ"/>
    <w:link w:val="af8"/>
    <w:rsid w:val="00950311"/>
    <w:pPr>
      <w:suppressAutoHyphens/>
      <w:spacing w:before="120"/>
      <w:ind w:firstLine="720"/>
      <w:jc w:val="both"/>
    </w:pPr>
    <w:rPr>
      <w:rFonts w:ascii="Arial" w:hAnsi="Arial"/>
      <w:bCs/>
    </w:rPr>
  </w:style>
  <w:style w:type="character" w:customStyle="1" w:styleId="af8">
    <w:name w:val="Основной текст СамНИПИ Знак"/>
    <w:link w:val="af7"/>
    <w:rsid w:val="00950311"/>
    <w:rPr>
      <w:rFonts w:ascii="Arial" w:hAnsi="Arial"/>
      <w:bCs/>
    </w:rPr>
  </w:style>
  <w:style w:type="paragraph" w:customStyle="1" w:styleId="a0">
    <w:name w:val="Маркированный список СамНИПИ"/>
    <w:link w:val="17"/>
    <w:rsid w:val="00950311"/>
    <w:pPr>
      <w:numPr>
        <w:numId w:val="4"/>
      </w:numPr>
      <w:tabs>
        <w:tab w:val="clear" w:pos="1430"/>
        <w:tab w:val="left" w:pos="1038"/>
        <w:tab w:val="num" w:pos="1440"/>
      </w:tabs>
      <w:ind w:left="0"/>
      <w:jc w:val="both"/>
    </w:pPr>
    <w:rPr>
      <w:rFonts w:ascii="Arial" w:hAnsi="Arial"/>
      <w:lang w:eastAsia="ja-JP"/>
    </w:rPr>
  </w:style>
  <w:style w:type="character" w:customStyle="1" w:styleId="17">
    <w:name w:val="Маркированный список СамНИПИ Знак1"/>
    <w:link w:val="a0"/>
    <w:rsid w:val="00950311"/>
    <w:rPr>
      <w:rFonts w:ascii="Arial" w:hAnsi="Arial"/>
      <w:lang w:eastAsia="ja-JP"/>
    </w:rPr>
  </w:style>
  <w:style w:type="paragraph" w:customStyle="1" w:styleId="af9">
    <w:name w:val="Титульный СамНИПИ"/>
    <w:next w:val="af7"/>
    <w:link w:val="afa"/>
    <w:rsid w:val="00950311"/>
    <w:pPr>
      <w:jc w:val="center"/>
    </w:pPr>
    <w:rPr>
      <w:rFonts w:ascii="Arial" w:hAnsi="Arial"/>
      <w:b/>
      <w:bCs/>
      <w:sz w:val="32"/>
    </w:rPr>
  </w:style>
  <w:style w:type="character" w:customStyle="1" w:styleId="afa">
    <w:name w:val="Титульный СамНИПИ Знак"/>
    <w:link w:val="af9"/>
    <w:rsid w:val="004D0597"/>
    <w:rPr>
      <w:rFonts w:ascii="Arial" w:hAnsi="Arial"/>
      <w:b/>
      <w:bCs/>
      <w:sz w:val="32"/>
    </w:rPr>
  </w:style>
  <w:style w:type="character" w:customStyle="1" w:styleId="32">
    <w:name w:val="Заголовок №3_"/>
    <w:link w:val="33"/>
    <w:rsid w:val="00950311"/>
    <w:rPr>
      <w:rFonts w:ascii="Arial" w:eastAsia="Arial" w:hAnsi="Arial" w:cs="Arial"/>
      <w:b/>
      <w:bCs/>
      <w:sz w:val="30"/>
      <w:szCs w:val="30"/>
      <w:shd w:val="clear" w:color="auto" w:fill="FFFFFF"/>
    </w:rPr>
  </w:style>
  <w:style w:type="paragraph" w:customStyle="1" w:styleId="33">
    <w:name w:val="Заголовок №3"/>
    <w:basedOn w:val="a2"/>
    <w:link w:val="32"/>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character" w:customStyle="1" w:styleId="afb">
    <w:name w:val="Основной текст_"/>
    <w:link w:val="41"/>
    <w:rsid w:val="00950311"/>
    <w:rPr>
      <w:rFonts w:ascii="Arial" w:eastAsia="Arial" w:hAnsi="Arial" w:cs="Arial"/>
      <w:sz w:val="18"/>
      <w:szCs w:val="18"/>
      <w:shd w:val="clear" w:color="auto" w:fill="FFFFFF"/>
    </w:rPr>
  </w:style>
  <w:style w:type="paragraph" w:customStyle="1" w:styleId="41">
    <w:name w:val="Основной текст4"/>
    <w:basedOn w:val="a2"/>
    <w:link w:val="afb"/>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2"/>
    <w:rsid w:val="00950311"/>
    <w:pPr>
      <w:numPr>
        <w:numId w:val="2"/>
      </w:numPr>
      <w:suppressAutoHyphens w:val="0"/>
      <w:jc w:val="both"/>
    </w:pPr>
    <w:rPr>
      <w:rFonts w:ascii="Arial" w:hAnsi="Arial"/>
      <w:sz w:val="20"/>
      <w:szCs w:val="20"/>
      <w:lang w:eastAsia="ru-RU"/>
    </w:rPr>
  </w:style>
  <w:style w:type="paragraph" w:styleId="a1">
    <w:name w:val="List Bullet"/>
    <w:basedOn w:val="a2"/>
    <w:link w:val="afc"/>
    <w:rsid w:val="00950311"/>
    <w:pPr>
      <w:numPr>
        <w:numId w:val="5"/>
      </w:numPr>
      <w:suppressAutoHyphens w:val="0"/>
      <w:jc w:val="both"/>
    </w:pPr>
    <w:rPr>
      <w:rFonts w:ascii="Arial" w:hAnsi="Arial"/>
      <w:sz w:val="20"/>
      <w:szCs w:val="20"/>
      <w:lang w:eastAsia="ru-RU"/>
    </w:rPr>
  </w:style>
  <w:style w:type="character" w:customStyle="1" w:styleId="afc">
    <w:name w:val="Маркированный список Знак"/>
    <w:link w:val="a1"/>
    <w:rsid w:val="00950311"/>
    <w:rPr>
      <w:rFonts w:ascii="Arial" w:hAnsi="Arial"/>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d">
    <w:name w:val="Balloon Text"/>
    <w:basedOn w:val="a2"/>
    <w:link w:val="afe"/>
    <w:uiPriority w:val="99"/>
    <w:unhideWhenUsed/>
    <w:rsid w:val="005E021E"/>
    <w:pPr>
      <w:suppressAutoHyphens w:val="0"/>
    </w:pPr>
    <w:rPr>
      <w:rFonts w:ascii="Tahoma" w:hAnsi="Tahoma" w:cs="Tahoma"/>
      <w:sz w:val="16"/>
      <w:szCs w:val="16"/>
      <w:lang w:eastAsia="ru-RU"/>
    </w:rPr>
  </w:style>
  <w:style w:type="character" w:customStyle="1" w:styleId="afe">
    <w:name w:val="Текст выноски Знак"/>
    <w:link w:val="afd"/>
    <w:uiPriority w:val="99"/>
    <w:rsid w:val="005E021E"/>
    <w:rPr>
      <w:rFonts w:ascii="Tahoma" w:hAnsi="Tahoma" w:cs="Tahoma"/>
      <w:sz w:val="16"/>
      <w:szCs w:val="16"/>
    </w:rPr>
  </w:style>
  <w:style w:type="character" w:customStyle="1" w:styleId="aff">
    <w:name w:val="Маркированный список СамНИПИ Знак"/>
    <w:rsid w:val="00EB6AED"/>
    <w:rPr>
      <w:rFonts w:ascii="Arial" w:hAnsi="Arial"/>
      <w:lang w:eastAsia="ja-JP"/>
    </w:rPr>
  </w:style>
  <w:style w:type="paragraph" w:customStyle="1" w:styleId="aff0">
    <w:name w:val="Таблица_Строка_СамНИПИ"/>
    <w:link w:val="aff1"/>
    <w:rsid w:val="005A1261"/>
    <w:pPr>
      <w:spacing w:before="120"/>
    </w:pPr>
    <w:rPr>
      <w:rFonts w:ascii="Arial" w:hAnsi="Arial"/>
      <w:snapToGrid w:val="0"/>
    </w:rPr>
  </w:style>
  <w:style w:type="character" w:customStyle="1" w:styleId="aff1">
    <w:name w:val="Таблица_Строка_СамНИПИ Знак"/>
    <w:link w:val="aff0"/>
    <w:rsid w:val="005A1261"/>
    <w:rPr>
      <w:rFonts w:ascii="Arial" w:hAnsi="Arial"/>
      <w:snapToGrid w:val="0"/>
    </w:rPr>
  </w:style>
  <w:style w:type="paragraph" w:customStyle="1" w:styleId="aff2">
    <w:name w:val="Таблица_Шапка_СамНИПИ"/>
    <w:link w:val="aff3"/>
    <w:rsid w:val="005A1261"/>
    <w:pPr>
      <w:jc w:val="center"/>
    </w:pPr>
    <w:rPr>
      <w:rFonts w:ascii="Arial" w:hAnsi="Arial"/>
      <w:b/>
      <w:snapToGrid w:val="0"/>
    </w:rPr>
  </w:style>
  <w:style w:type="character" w:customStyle="1" w:styleId="aff3">
    <w:name w:val="Таблица_Шапка_СамНИПИ Знак"/>
    <w:link w:val="aff2"/>
    <w:rsid w:val="005A1261"/>
    <w:rPr>
      <w:rFonts w:ascii="Arial" w:hAnsi="Arial"/>
      <w:b/>
      <w:snapToGrid w:val="0"/>
    </w:rPr>
  </w:style>
  <w:style w:type="paragraph" w:customStyle="1" w:styleId="aff4">
    <w:name w:val="Рис_Номер_СамНИПИ"/>
    <w:next w:val="af7"/>
    <w:rsid w:val="005A1261"/>
    <w:pPr>
      <w:keepLines/>
      <w:spacing w:before="120" w:after="120"/>
      <w:jc w:val="center"/>
    </w:pPr>
    <w:rPr>
      <w:rFonts w:ascii="Arial" w:hAnsi="Arial"/>
      <w:b/>
    </w:rPr>
  </w:style>
  <w:style w:type="paragraph" w:customStyle="1" w:styleId="aff5">
    <w:name w:val="Таблица_Номер_СамНИПИ"/>
    <w:next w:val="af7"/>
    <w:link w:val="aff6"/>
    <w:rsid w:val="005A1261"/>
    <w:pPr>
      <w:keepLines/>
      <w:spacing w:before="120" w:after="120"/>
    </w:pPr>
    <w:rPr>
      <w:rFonts w:ascii="Arial" w:hAnsi="Arial"/>
      <w:b/>
    </w:rPr>
  </w:style>
  <w:style w:type="character" w:customStyle="1" w:styleId="aff6">
    <w:name w:val="Таблица_Номер_СамНИПИ Знак"/>
    <w:link w:val="aff5"/>
    <w:rsid w:val="005A1261"/>
    <w:rPr>
      <w:rFonts w:ascii="Arial" w:hAnsi="Arial"/>
      <w:b/>
    </w:rPr>
  </w:style>
  <w:style w:type="paragraph" w:customStyle="1" w:styleId="aff7">
    <w:name w:val="НазваниеРис"/>
    <w:basedOn w:val="aa"/>
    <w:next w:val="aa"/>
    <w:rsid w:val="005A1261"/>
    <w:pPr>
      <w:keepLines/>
      <w:suppressAutoHyphens w:val="0"/>
      <w:spacing w:before="120" w:after="120"/>
      <w:ind w:firstLine="720"/>
      <w:jc w:val="center"/>
    </w:pPr>
    <w:rPr>
      <w:rFonts w:ascii="Arial" w:hAnsi="Arial"/>
      <w:b/>
      <w:sz w:val="20"/>
      <w:szCs w:val="20"/>
    </w:rPr>
  </w:style>
  <w:style w:type="paragraph" w:customStyle="1" w:styleId="aff8">
    <w:name w:val="Знак Знак Знак Знак"/>
    <w:basedOn w:val="a2"/>
    <w:rsid w:val="00BD47ED"/>
    <w:pPr>
      <w:suppressAutoHyphens w:val="0"/>
      <w:spacing w:after="160" w:line="240" w:lineRule="exact"/>
    </w:pPr>
    <w:rPr>
      <w:rFonts w:ascii="Verdana" w:hAnsi="Verdana"/>
      <w:sz w:val="20"/>
      <w:szCs w:val="20"/>
      <w:lang w:val="en-US" w:eastAsia="en-US"/>
    </w:rPr>
  </w:style>
  <w:style w:type="paragraph" w:styleId="22">
    <w:name w:val="Body Text 2"/>
    <w:basedOn w:val="a2"/>
    <w:link w:val="23"/>
    <w:rsid w:val="00BD47ED"/>
    <w:pPr>
      <w:spacing w:after="120" w:line="480" w:lineRule="auto"/>
    </w:pPr>
  </w:style>
  <w:style w:type="character" w:customStyle="1" w:styleId="23">
    <w:name w:val="Основной текст 2 Знак"/>
    <w:basedOn w:val="a3"/>
    <w:link w:val="22"/>
    <w:rsid w:val="00BD47ED"/>
    <w:rPr>
      <w:sz w:val="24"/>
      <w:szCs w:val="24"/>
      <w:lang w:eastAsia="ar-SA"/>
    </w:rPr>
  </w:style>
  <w:style w:type="paragraph" w:customStyle="1" w:styleId="aff9">
    <w:name w:val="Таблица_Строка"/>
    <w:basedOn w:val="a2"/>
    <w:link w:val="affa"/>
    <w:rsid w:val="00B94F33"/>
    <w:pPr>
      <w:suppressAutoHyphens w:val="0"/>
      <w:spacing w:before="120"/>
    </w:pPr>
    <w:rPr>
      <w:rFonts w:ascii="Arial" w:hAnsi="Arial"/>
      <w:snapToGrid w:val="0"/>
      <w:sz w:val="20"/>
      <w:szCs w:val="20"/>
      <w:lang w:eastAsia="ru-RU"/>
    </w:rPr>
  </w:style>
  <w:style w:type="character" w:customStyle="1" w:styleId="affa">
    <w:name w:val="Таблица_Строка Знак"/>
    <w:link w:val="aff9"/>
    <w:rsid w:val="008526AA"/>
    <w:rPr>
      <w:rFonts w:ascii="Arial" w:hAnsi="Arial"/>
      <w:snapToGrid w:val="0"/>
    </w:rPr>
  </w:style>
  <w:style w:type="paragraph" w:customStyle="1" w:styleId="affb">
    <w:name w:val="Таблица_Шапка"/>
    <w:basedOn w:val="a2"/>
    <w:link w:val="affc"/>
    <w:qFormat/>
    <w:rsid w:val="00B94F33"/>
    <w:pPr>
      <w:suppressAutoHyphens w:val="0"/>
      <w:jc w:val="center"/>
    </w:pPr>
    <w:rPr>
      <w:rFonts w:ascii="Arial" w:hAnsi="Arial"/>
      <w:b/>
      <w:snapToGrid w:val="0"/>
      <w:sz w:val="20"/>
      <w:szCs w:val="20"/>
      <w:lang w:eastAsia="ru-RU"/>
    </w:rPr>
  </w:style>
  <w:style w:type="character" w:customStyle="1" w:styleId="affc">
    <w:name w:val="Таблица_Шапка Знак"/>
    <w:link w:val="affb"/>
    <w:rsid w:val="00B94F33"/>
    <w:rPr>
      <w:rFonts w:ascii="Arial" w:hAnsi="Arial"/>
      <w:b/>
      <w:snapToGrid w:val="0"/>
    </w:rPr>
  </w:style>
  <w:style w:type="paragraph" w:customStyle="1" w:styleId="affd">
    <w:name w:val="Основной текст.Абзац"/>
    <w:basedOn w:val="a2"/>
    <w:link w:val="affe"/>
    <w:rsid w:val="00F12373"/>
    <w:pPr>
      <w:spacing w:before="120"/>
      <w:ind w:firstLine="680"/>
      <w:jc w:val="both"/>
    </w:pPr>
    <w:rPr>
      <w:rFonts w:ascii="Arial" w:hAnsi="Arial"/>
      <w:sz w:val="20"/>
      <w:szCs w:val="20"/>
      <w:lang w:eastAsia="ru-RU"/>
    </w:rPr>
  </w:style>
  <w:style w:type="character" w:customStyle="1" w:styleId="affe">
    <w:name w:val="Основной текст.Абзац Знак"/>
    <w:link w:val="affd"/>
    <w:rsid w:val="00F12373"/>
    <w:rPr>
      <w:rFonts w:ascii="Arial" w:hAnsi="Arial"/>
    </w:rPr>
  </w:style>
  <w:style w:type="character" w:styleId="afff">
    <w:name w:val="Hyperlink"/>
    <w:basedOn w:val="a3"/>
    <w:uiPriority w:val="99"/>
    <w:rsid w:val="00410295"/>
    <w:rPr>
      <w:color w:val="0000FF" w:themeColor="hyperlink"/>
      <w:u w:val="single"/>
    </w:rPr>
  </w:style>
  <w:style w:type="paragraph" w:styleId="afff0">
    <w:name w:val="Document Map"/>
    <w:basedOn w:val="a2"/>
    <w:link w:val="afff1"/>
    <w:rsid w:val="00A053B9"/>
    <w:pPr>
      <w:shd w:val="clear" w:color="auto" w:fill="000080"/>
      <w:suppressAutoHyphens w:val="0"/>
    </w:pPr>
    <w:rPr>
      <w:rFonts w:ascii="Tahoma" w:hAnsi="Tahoma" w:cs="Tahoma"/>
      <w:sz w:val="20"/>
      <w:szCs w:val="20"/>
      <w:lang w:eastAsia="ru-RU"/>
    </w:rPr>
  </w:style>
  <w:style w:type="character" w:customStyle="1" w:styleId="afff1">
    <w:name w:val="Схема документа Знак"/>
    <w:basedOn w:val="a3"/>
    <w:link w:val="afff0"/>
    <w:rsid w:val="00A053B9"/>
    <w:rPr>
      <w:rFonts w:ascii="Tahoma" w:hAnsi="Tahoma" w:cs="Tahoma"/>
      <w:shd w:val="clear" w:color="auto" w:fill="000080"/>
    </w:rPr>
  </w:style>
  <w:style w:type="paragraph" w:styleId="afff2">
    <w:name w:val="TOC Heading"/>
    <w:basedOn w:val="1"/>
    <w:next w:val="a2"/>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2"/>
    <w:next w:val="a2"/>
    <w:autoRedefine/>
    <w:uiPriority w:val="39"/>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0">
    <w:name w:val="toc 3"/>
    <w:basedOn w:val="a2"/>
    <w:next w:val="a2"/>
    <w:autoRedefine/>
    <w:uiPriority w:val="39"/>
    <w:unhideWhenUsed/>
    <w:rsid w:val="00EA119F"/>
    <w:pPr>
      <w:numPr>
        <w:numId w:val="6"/>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8">
    <w:name w:val="toc 1"/>
    <w:basedOn w:val="a2"/>
    <w:next w:val="a2"/>
    <w:autoRedefine/>
    <w:uiPriority w:val="39"/>
    <w:rsid w:val="00EA119F"/>
    <w:pPr>
      <w:tabs>
        <w:tab w:val="right" w:pos="9214"/>
      </w:tabs>
      <w:spacing w:after="100"/>
      <w:ind w:left="567"/>
    </w:pPr>
  </w:style>
  <w:style w:type="character" w:customStyle="1" w:styleId="afff3">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4">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2"/>
    <w:next w:val="a2"/>
    <w:link w:val="19"/>
    <w:qFormat/>
    <w:rsid w:val="008526AA"/>
    <w:pPr>
      <w:suppressAutoHyphens w:val="0"/>
      <w:spacing w:before="120" w:after="120"/>
    </w:pPr>
    <w:rPr>
      <w:rFonts w:ascii="Arial" w:hAnsi="Arial"/>
      <w:b/>
      <w:sz w:val="20"/>
      <w:szCs w:val="20"/>
      <w:lang w:eastAsia="ru-RU"/>
    </w:rPr>
  </w:style>
  <w:style w:type="character" w:customStyle="1" w:styleId="19">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4"/>
    <w:rsid w:val="008526AA"/>
    <w:rPr>
      <w:rFonts w:ascii="Arial" w:hAnsi="Arial"/>
      <w:b/>
    </w:rPr>
  </w:style>
  <w:style w:type="character" w:customStyle="1" w:styleId="1a">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5">
    <w:name w:val="Table Grid"/>
    <w:basedOn w:val="a4"/>
    <w:uiPriority w:val="59"/>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FollowedHyperlink"/>
    <w:basedOn w:val="a3"/>
    <w:uiPriority w:val="99"/>
    <w:rsid w:val="00CD55BA"/>
    <w:rPr>
      <w:color w:val="800080" w:themeColor="followedHyperlink"/>
      <w:u w:val="single"/>
    </w:rPr>
  </w:style>
  <w:style w:type="paragraph" w:styleId="afff7">
    <w:name w:val="Title"/>
    <w:basedOn w:val="a2"/>
    <w:link w:val="afff8"/>
    <w:qFormat/>
    <w:rsid w:val="001173C2"/>
    <w:pPr>
      <w:suppressAutoHyphens w:val="0"/>
      <w:jc w:val="center"/>
    </w:pPr>
    <w:rPr>
      <w:sz w:val="32"/>
      <w:lang w:eastAsia="en-US"/>
    </w:rPr>
  </w:style>
  <w:style w:type="character" w:customStyle="1" w:styleId="afff8">
    <w:name w:val="Название Знак"/>
    <w:basedOn w:val="a3"/>
    <w:link w:val="afff7"/>
    <w:rsid w:val="001173C2"/>
    <w:rPr>
      <w:sz w:val="32"/>
      <w:szCs w:val="24"/>
      <w:lang w:eastAsia="en-US"/>
    </w:rPr>
  </w:style>
  <w:style w:type="paragraph" w:customStyle="1" w:styleId="afff9">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2"/>
    <w:uiPriority w:val="99"/>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a">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character" w:customStyle="1" w:styleId="410">
    <w:name w:val="Заголовок 4 Знак1"/>
    <w:rsid w:val="00581AD0"/>
    <w:rPr>
      <w:rFonts w:ascii="Arial" w:hAnsi="Arial"/>
      <w:b/>
      <w:sz w:val="24"/>
    </w:rPr>
  </w:style>
  <w:style w:type="paragraph" w:customStyle="1" w:styleId="1b">
    <w:name w:val="Стиль1"/>
    <w:basedOn w:val="af7"/>
    <w:link w:val="1c"/>
    <w:qFormat/>
    <w:rsid w:val="009D207B"/>
  </w:style>
  <w:style w:type="character" w:customStyle="1" w:styleId="1c">
    <w:name w:val="Стиль1 Знак"/>
    <w:link w:val="1b"/>
    <w:rsid w:val="009D207B"/>
    <w:rPr>
      <w:rFonts w:ascii="Arial" w:hAnsi="Arial"/>
      <w:bCs/>
    </w:rPr>
  </w:style>
  <w:style w:type="paragraph" w:customStyle="1" w:styleId="1d">
    <w:name w:val="Обычный1"/>
    <w:rsid w:val="00D96F93"/>
    <w:pPr>
      <w:jc w:val="both"/>
    </w:pPr>
  </w:style>
  <w:style w:type="paragraph" w:customStyle="1" w:styleId="25">
    <w:name w:val="Обычный2"/>
    <w:rsid w:val="008A78ED"/>
    <w:pPr>
      <w:jc w:val="both"/>
    </w:pPr>
  </w:style>
  <w:style w:type="paragraph" w:styleId="afffb">
    <w:name w:val="No Spacing"/>
    <w:basedOn w:val="a2"/>
    <w:link w:val="afffc"/>
    <w:uiPriority w:val="1"/>
    <w:qFormat/>
    <w:rsid w:val="007E43B9"/>
    <w:pPr>
      <w:suppressAutoHyphens w:val="0"/>
    </w:pPr>
    <w:rPr>
      <w:rFonts w:ascii="Calibri" w:eastAsia="Calibri" w:hAnsi="Calibri"/>
      <w:sz w:val="22"/>
      <w:szCs w:val="22"/>
      <w:lang w:eastAsia="en-US"/>
    </w:rPr>
  </w:style>
  <w:style w:type="paragraph" w:styleId="afffd">
    <w:name w:val="Subtitle"/>
    <w:basedOn w:val="a2"/>
    <w:next w:val="a2"/>
    <w:link w:val="afffe"/>
    <w:qFormat/>
    <w:rsid w:val="006460F9"/>
    <w:pPr>
      <w:numPr>
        <w:ilvl w:val="1"/>
      </w:numPr>
    </w:pPr>
    <w:rPr>
      <w:rFonts w:asciiTheme="majorHAnsi" w:eastAsiaTheme="majorEastAsia" w:hAnsiTheme="majorHAnsi" w:cstheme="majorBidi"/>
      <w:i/>
      <w:iCs/>
      <w:color w:val="4F81BD" w:themeColor="accent1"/>
      <w:spacing w:val="15"/>
    </w:rPr>
  </w:style>
  <w:style w:type="character" w:customStyle="1" w:styleId="afffe">
    <w:name w:val="Подзаголовок Знак"/>
    <w:basedOn w:val="a3"/>
    <w:link w:val="afffd"/>
    <w:rsid w:val="006460F9"/>
    <w:rPr>
      <w:rFonts w:asciiTheme="majorHAnsi" w:eastAsiaTheme="majorEastAsia" w:hAnsiTheme="majorHAnsi" w:cstheme="majorBidi"/>
      <w:i/>
      <w:iCs/>
      <w:color w:val="4F81BD" w:themeColor="accent1"/>
      <w:spacing w:val="15"/>
      <w:sz w:val="24"/>
      <w:szCs w:val="24"/>
      <w:lang w:eastAsia="ar-SA"/>
    </w:rPr>
  </w:style>
  <w:style w:type="paragraph" w:styleId="affff">
    <w:name w:val="endnote text"/>
    <w:basedOn w:val="a2"/>
    <w:link w:val="affff0"/>
    <w:rsid w:val="00BC3CDA"/>
    <w:rPr>
      <w:sz w:val="20"/>
      <w:szCs w:val="20"/>
    </w:rPr>
  </w:style>
  <w:style w:type="character" w:customStyle="1" w:styleId="affff0">
    <w:name w:val="Текст концевой сноски Знак"/>
    <w:basedOn w:val="a3"/>
    <w:link w:val="affff"/>
    <w:rsid w:val="00BC3CDA"/>
    <w:rPr>
      <w:lang w:eastAsia="ar-SA"/>
    </w:rPr>
  </w:style>
  <w:style w:type="character" w:styleId="affff1">
    <w:name w:val="endnote reference"/>
    <w:basedOn w:val="a3"/>
    <w:rsid w:val="00BC3CDA"/>
    <w:rPr>
      <w:vertAlign w:val="superscript"/>
    </w:rPr>
  </w:style>
  <w:style w:type="character" w:styleId="affff2">
    <w:name w:val="annotation reference"/>
    <w:basedOn w:val="a3"/>
    <w:rsid w:val="00BC3CDA"/>
    <w:rPr>
      <w:sz w:val="16"/>
      <w:szCs w:val="16"/>
    </w:rPr>
  </w:style>
  <w:style w:type="paragraph" w:styleId="affff3">
    <w:name w:val="annotation text"/>
    <w:basedOn w:val="a2"/>
    <w:link w:val="affff4"/>
    <w:rsid w:val="00BC3CDA"/>
    <w:rPr>
      <w:sz w:val="20"/>
      <w:szCs w:val="20"/>
    </w:rPr>
  </w:style>
  <w:style w:type="character" w:customStyle="1" w:styleId="affff4">
    <w:name w:val="Текст примечания Знак"/>
    <w:basedOn w:val="a3"/>
    <w:link w:val="affff3"/>
    <w:rsid w:val="00BC3CDA"/>
    <w:rPr>
      <w:lang w:eastAsia="ar-SA"/>
    </w:rPr>
  </w:style>
  <w:style w:type="paragraph" w:styleId="affff5">
    <w:name w:val="annotation subject"/>
    <w:basedOn w:val="affff3"/>
    <w:next w:val="affff3"/>
    <w:link w:val="affff6"/>
    <w:rsid w:val="00BC3CDA"/>
    <w:rPr>
      <w:b/>
      <w:bCs/>
    </w:rPr>
  </w:style>
  <w:style w:type="character" w:customStyle="1" w:styleId="affff6">
    <w:name w:val="Тема примечания Знак"/>
    <w:basedOn w:val="affff4"/>
    <w:link w:val="affff5"/>
    <w:rsid w:val="00BC3CDA"/>
    <w:rPr>
      <w:b/>
      <w:bCs/>
      <w:lang w:eastAsia="ar-SA"/>
    </w:rPr>
  </w:style>
  <w:style w:type="paragraph" w:styleId="affff7">
    <w:name w:val="footnote text"/>
    <w:basedOn w:val="a2"/>
    <w:link w:val="affff8"/>
    <w:rsid w:val="00FB16DB"/>
    <w:rPr>
      <w:sz w:val="20"/>
      <w:szCs w:val="20"/>
    </w:rPr>
  </w:style>
  <w:style w:type="character" w:customStyle="1" w:styleId="affff8">
    <w:name w:val="Текст сноски Знак"/>
    <w:basedOn w:val="a3"/>
    <w:link w:val="affff7"/>
    <w:rsid w:val="00FB16DB"/>
    <w:rPr>
      <w:lang w:eastAsia="ar-SA"/>
    </w:rPr>
  </w:style>
  <w:style w:type="character" w:styleId="affff9">
    <w:name w:val="footnote reference"/>
    <w:basedOn w:val="a3"/>
    <w:rsid w:val="00FB16DB"/>
    <w:rPr>
      <w:vertAlign w:val="superscript"/>
    </w:rPr>
  </w:style>
  <w:style w:type="paragraph" w:styleId="26">
    <w:name w:val="Quote"/>
    <w:basedOn w:val="a2"/>
    <w:next w:val="a2"/>
    <w:link w:val="27"/>
    <w:uiPriority w:val="29"/>
    <w:qFormat/>
    <w:rsid w:val="00627A07"/>
    <w:rPr>
      <w:i/>
      <w:iCs/>
      <w:color w:val="000000" w:themeColor="text1"/>
    </w:rPr>
  </w:style>
  <w:style w:type="character" w:customStyle="1" w:styleId="27">
    <w:name w:val="Цитата 2 Знак"/>
    <w:basedOn w:val="a3"/>
    <w:link w:val="26"/>
    <w:uiPriority w:val="29"/>
    <w:rsid w:val="00627A07"/>
    <w:rPr>
      <w:i/>
      <w:iCs/>
      <w:color w:val="000000" w:themeColor="text1"/>
      <w:sz w:val="24"/>
      <w:szCs w:val="24"/>
      <w:lang w:eastAsia="ar-SA"/>
    </w:rPr>
  </w:style>
  <w:style w:type="character" w:styleId="affffa">
    <w:name w:val="Book Title"/>
    <w:basedOn w:val="a3"/>
    <w:uiPriority w:val="33"/>
    <w:qFormat/>
    <w:rsid w:val="006A3B7A"/>
    <w:rPr>
      <w:b/>
      <w:bCs/>
      <w:smallCaps/>
      <w:spacing w:val="5"/>
    </w:rPr>
  </w:style>
  <w:style w:type="character" w:customStyle="1" w:styleId="ae">
    <w:name w:val="Верхний колонтитул Знак"/>
    <w:aliases w:val=" Знак Знак"/>
    <w:basedOn w:val="a3"/>
    <w:link w:val="ad"/>
    <w:uiPriority w:val="99"/>
    <w:rsid w:val="009D52EF"/>
    <w:rPr>
      <w:sz w:val="24"/>
      <w:szCs w:val="24"/>
      <w:lang w:eastAsia="ar-SA"/>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2"/>
    <w:rsid w:val="003C7A0D"/>
    <w:pPr>
      <w:spacing w:before="120"/>
      <w:ind w:firstLine="680"/>
      <w:jc w:val="both"/>
    </w:pPr>
    <w:rPr>
      <w:rFonts w:ascii="Arial" w:hAnsi="Arial"/>
      <w:sz w:val="20"/>
      <w:szCs w:val="20"/>
      <w:lang w:eastAsia="ru-RU"/>
    </w:rPr>
  </w:style>
  <w:style w:type="character" w:customStyle="1" w:styleId="af3">
    <w:name w:val="Абзац списка Знак"/>
    <w:aliases w:val="Bullet_IRAO Знак,Мой Список Знак,List Paragraph Знак"/>
    <w:link w:val="af2"/>
    <w:uiPriority w:val="34"/>
    <w:rsid w:val="00A612A6"/>
    <w:rPr>
      <w:rFonts w:ascii="Calibri" w:eastAsia="Calibri" w:hAnsi="Calibri" w:cs="Calibri"/>
      <w:sz w:val="22"/>
      <w:szCs w:val="22"/>
      <w:lang w:eastAsia="ar-SA"/>
    </w:rPr>
  </w:style>
  <w:style w:type="paragraph" w:customStyle="1" w:styleId="affffb">
    <w:name w:val="основной текст"/>
    <w:basedOn w:val="a2"/>
    <w:rsid w:val="00604088"/>
    <w:pPr>
      <w:suppressAutoHyphens w:val="0"/>
      <w:spacing w:after="120"/>
      <w:ind w:firstLine="851"/>
      <w:jc w:val="both"/>
    </w:pPr>
    <w:rPr>
      <w:rFonts w:cs="Arial"/>
      <w:i/>
      <w:lang w:eastAsia="ru-RU"/>
    </w:rPr>
  </w:style>
  <w:style w:type="character" w:styleId="affffc">
    <w:name w:val="Strong"/>
    <w:qFormat/>
    <w:rsid w:val="00217956"/>
    <w:rPr>
      <w:b/>
      <w:bCs/>
    </w:rPr>
  </w:style>
  <w:style w:type="paragraph" w:styleId="affffd">
    <w:name w:val="Plain Text"/>
    <w:basedOn w:val="a2"/>
    <w:link w:val="affffe"/>
    <w:rsid w:val="00C97E87"/>
    <w:pPr>
      <w:suppressAutoHyphens w:val="0"/>
    </w:pPr>
    <w:rPr>
      <w:rFonts w:ascii="Courier New" w:hAnsi="Courier New"/>
      <w:sz w:val="20"/>
      <w:lang w:eastAsia="ru-RU"/>
    </w:rPr>
  </w:style>
  <w:style w:type="character" w:customStyle="1" w:styleId="affffe">
    <w:name w:val="Текст Знак"/>
    <w:basedOn w:val="a3"/>
    <w:link w:val="affffd"/>
    <w:rsid w:val="00C97E87"/>
    <w:rPr>
      <w:rFonts w:ascii="Courier New" w:hAnsi="Courier New"/>
      <w:szCs w:val="24"/>
    </w:rPr>
  </w:style>
  <w:style w:type="paragraph" w:customStyle="1" w:styleId="FR4">
    <w:name w:val="FR4"/>
    <w:rsid w:val="00DA77BB"/>
    <w:pPr>
      <w:widowControl w:val="0"/>
      <w:autoSpaceDE w:val="0"/>
      <w:autoSpaceDN w:val="0"/>
      <w:adjustRightInd w:val="0"/>
      <w:ind w:left="4960"/>
    </w:pPr>
    <w:rPr>
      <w:noProof/>
      <w:sz w:val="16"/>
      <w:szCs w:val="16"/>
    </w:rPr>
  </w:style>
  <w:style w:type="paragraph" w:styleId="a">
    <w:name w:val="List Number"/>
    <w:basedOn w:val="a2"/>
    <w:rsid w:val="004C3AE7"/>
    <w:pPr>
      <w:numPr>
        <w:numId w:val="7"/>
      </w:numPr>
      <w:suppressAutoHyphens w:val="0"/>
    </w:pPr>
    <w:rPr>
      <w:rFonts w:ascii="Arial" w:hAnsi="Arial"/>
      <w:sz w:val="20"/>
      <w:lang w:eastAsia="ru-RU"/>
    </w:rPr>
  </w:style>
  <w:style w:type="character" w:customStyle="1" w:styleId="71">
    <w:name w:val="Знак Знак7"/>
    <w:rsid w:val="00045E13"/>
    <w:rPr>
      <w:rFonts w:ascii="Arial" w:hAnsi="Arial"/>
      <w:b/>
      <w:sz w:val="24"/>
    </w:rPr>
  </w:style>
  <w:style w:type="paragraph" w:customStyle="1" w:styleId="afffff">
    <w:name w:val="ГОЧС Основной текст"/>
    <w:basedOn w:val="a2"/>
    <w:link w:val="afffff0"/>
    <w:autoRedefine/>
    <w:qFormat/>
    <w:rsid w:val="00045E13"/>
    <w:pPr>
      <w:suppressAutoHyphens w:val="0"/>
      <w:ind w:firstLine="567"/>
      <w:jc w:val="both"/>
    </w:pPr>
    <w:rPr>
      <w:rFonts w:ascii="Arial" w:hAnsi="Arial"/>
      <w:sz w:val="20"/>
      <w:lang w:eastAsia="ru-RU"/>
    </w:rPr>
  </w:style>
  <w:style w:type="character" w:customStyle="1" w:styleId="afffff0">
    <w:name w:val="ГОЧС Основной текст Знак"/>
    <w:link w:val="afffff"/>
    <w:rsid w:val="00045E13"/>
    <w:rPr>
      <w:rFonts w:ascii="Arial" w:hAnsi="Arial"/>
      <w:szCs w:val="24"/>
    </w:rPr>
  </w:style>
  <w:style w:type="paragraph" w:customStyle="1" w:styleId="afffff1">
    <w:name w:val="Приложение"/>
    <w:basedOn w:val="1"/>
    <w:next w:val="aa"/>
    <w:link w:val="afffff2"/>
    <w:rsid w:val="00EB0803"/>
    <w:pPr>
      <w:numPr>
        <w:numId w:val="0"/>
      </w:numPr>
      <w:suppressAutoHyphens w:val="0"/>
      <w:spacing w:before="240" w:after="120"/>
      <w:outlineLvl w:val="9"/>
    </w:pPr>
    <w:rPr>
      <w:rFonts w:ascii="Arial" w:hAnsi="Arial"/>
      <w:b w:val="0"/>
      <w:bCs w:val="0"/>
      <w:kern w:val="28"/>
      <w:sz w:val="28"/>
      <w:szCs w:val="20"/>
      <w:lang w:val="en-US" w:eastAsia="ru-RU"/>
    </w:rPr>
  </w:style>
  <w:style w:type="character" w:customStyle="1" w:styleId="afffff2">
    <w:name w:val="Приложение Знак"/>
    <w:link w:val="afffff1"/>
    <w:rsid w:val="00EB0803"/>
    <w:rPr>
      <w:rFonts w:ascii="Arial" w:hAnsi="Arial"/>
      <w:kern w:val="28"/>
      <w:sz w:val="28"/>
      <w:lang w:val="en-US"/>
    </w:rPr>
  </w:style>
  <w:style w:type="paragraph" w:customStyle="1" w:styleId="afffff3">
    <w:name w:val="Обычный без отступа"/>
    <w:basedOn w:val="a2"/>
    <w:rsid w:val="00E57C86"/>
    <w:pPr>
      <w:suppressAutoHyphens w:val="0"/>
    </w:pPr>
    <w:rPr>
      <w:rFonts w:ascii="Arial" w:hAnsi="Arial" w:cs="Arial"/>
      <w:sz w:val="20"/>
      <w:szCs w:val="20"/>
      <w:lang w:eastAsia="en-US"/>
    </w:rPr>
  </w:style>
  <w:style w:type="paragraph" w:styleId="28">
    <w:name w:val="List Bullet 2"/>
    <w:basedOn w:val="a2"/>
    <w:rsid w:val="00E64F4E"/>
    <w:pPr>
      <w:tabs>
        <w:tab w:val="num" w:pos="643"/>
      </w:tabs>
      <w:suppressAutoHyphens w:val="0"/>
      <w:ind w:left="643" w:hanging="360"/>
    </w:pPr>
    <w:rPr>
      <w:rFonts w:ascii="Arial" w:hAnsi="Arial"/>
      <w:sz w:val="20"/>
      <w:lang w:eastAsia="ru-RU"/>
    </w:rPr>
  </w:style>
  <w:style w:type="character" w:customStyle="1" w:styleId="afffc">
    <w:name w:val="Без интервала Знак"/>
    <w:basedOn w:val="a3"/>
    <w:link w:val="afffb"/>
    <w:uiPriority w:val="1"/>
    <w:rsid w:val="00756328"/>
    <w:rPr>
      <w:rFonts w:ascii="Calibri" w:eastAsia="Calibri" w:hAnsi="Calibri"/>
      <w:sz w:val="22"/>
      <w:szCs w:val="22"/>
      <w:lang w:eastAsia="en-US"/>
    </w:rPr>
  </w:style>
  <w:style w:type="paragraph" w:customStyle="1" w:styleId="afffff4">
    <w:name w:val="Основной текст СамНИПИ Знак Знак"/>
    <w:link w:val="afffff5"/>
    <w:rsid w:val="00684AD0"/>
    <w:pPr>
      <w:suppressAutoHyphens/>
      <w:spacing w:before="120"/>
      <w:ind w:firstLine="720"/>
      <w:jc w:val="both"/>
    </w:pPr>
    <w:rPr>
      <w:rFonts w:ascii="Arial" w:hAnsi="Arial"/>
      <w:bCs/>
    </w:rPr>
  </w:style>
  <w:style w:type="character" w:customStyle="1" w:styleId="afffff5">
    <w:name w:val="Основной текст СамНИПИ Знак Знак Знак"/>
    <w:link w:val="afffff4"/>
    <w:rsid w:val="00684AD0"/>
    <w:rPr>
      <w:rFonts w:ascii="Arial" w:hAnsi="Arial"/>
      <w:bCs/>
    </w:rPr>
  </w:style>
  <w:style w:type="paragraph" w:customStyle="1" w:styleId="34">
    <w:name w:val="Верхний колонтитул А3 СамНИПИнефть"/>
    <w:next w:val="a2"/>
    <w:rsid w:val="000A61DF"/>
    <w:pPr>
      <w:pBdr>
        <w:bottom w:val="single" w:sz="4" w:space="1" w:color="auto"/>
      </w:pBdr>
      <w:tabs>
        <w:tab w:val="left" w:pos="11907"/>
        <w:tab w:val="center" w:pos="16727"/>
        <w:tab w:val="right" w:pos="21546"/>
      </w:tabs>
    </w:pPr>
    <w:rPr>
      <w:rFonts w:ascii="Arial" w:hAnsi="Arial"/>
      <w:sz w:val="16"/>
    </w:rPr>
  </w:style>
  <w:style w:type="numbering" w:styleId="111111">
    <w:name w:val="Outline List 2"/>
    <w:basedOn w:val="a5"/>
    <w:rsid w:val="000A61DF"/>
    <w:pPr>
      <w:numPr>
        <w:numId w:val="8"/>
      </w:numPr>
    </w:pPr>
  </w:style>
  <w:style w:type="paragraph" w:customStyle="1" w:styleId="afffff6">
    <w:name w:val="Нумерованный список СамНИПИ"/>
    <w:link w:val="afffff7"/>
    <w:rsid w:val="004E2C89"/>
    <w:pPr>
      <w:tabs>
        <w:tab w:val="num" w:pos="1440"/>
      </w:tabs>
      <w:ind w:firstLine="720"/>
    </w:pPr>
    <w:rPr>
      <w:rFonts w:ascii="Arial" w:hAnsi="Arial"/>
    </w:rPr>
  </w:style>
  <w:style w:type="character" w:customStyle="1" w:styleId="afffff7">
    <w:name w:val="Нумерованный список СамНИПИ Знак"/>
    <w:link w:val="afffff6"/>
    <w:rsid w:val="004E2C89"/>
    <w:rPr>
      <w:rFonts w:ascii="Arial" w:hAnsi="Arial"/>
    </w:rPr>
  </w:style>
  <w:style w:type="paragraph" w:customStyle="1" w:styleId="afffff8">
    <w:name w:val="Приложение СамНИПИ"/>
    <w:next w:val="af7"/>
    <w:link w:val="afffff9"/>
    <w:rsid w:val="008730FE"/>
    <w:pPr>
      <w:keepLines/>
      <w:jc w:val="center"/>
      <w:outlineLvl w:val="1"/>
    </w:pPr>
    <w:rPr>
      <w:rFonts w:ascii="Arial" w:hAnsi="Arial"/>
      <w:b/>
      <w:sz w:val="28"/>
    </w:rPr>
  </w:style>
  <w:style w:type="character" w:customStyle="1" w:styleId="afffff9">
    <w:name w:val="Приложение СамНИПИ Знак"/>
    <w:link w:val="afffff8"/>
    <w:locked/>
    <w:rsid w:val="008730FE"/>
    <w:rPr>
      <w:rFonts w:ascii="Arial" w:hAnsi="Arial"/>
      <w:b/>
      <w:sz w:val="28"/>
    </w:rPr>
  </w:style>
  <w:style w:type="numbering" w:customStyle="1" w:styleId="1e">
    <w:name w:val="Нет списка1"/>
    <w:next w:val="a5"/>
    <w:uiPriority w:val="99"/>
    <w:semiHidden/>
    <w:unhideWhenUsed/>
    <w:rsid w:val="0011294A"/>
  </w:style>
  <w:style w:type="numbering" w:customStyle="1" w:styleId="29">
    <w:name w:val="Нет списка2"/>
    <w:next w:val="a5"/>
    <w:uiPriority w:val="99"/>
    <w:semiHidden/>
    <w:unhideWhenUsed/>
    <w:rsid w:val="001129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902539"/>
    <w:pPr>
      <w:suppressAutoHyphens/>
    </w:pPr>
    <w:rPr>
      <w:sz w:val="24"/>
      <w:szCs w:val="24"/>
      <w:lang w:eastAsia="ar-SA"/>
    </w:rPr>
  </w:style>
  <w:style w:type="paragraph" w:styleId="1">
    <w:name w:val="heading 1"/>
    <w:basedOn w:val="a2"/>
    <w:next w:val="a2"/>
    <w:link w:val="11"/>
    <w:qFormat/>
    <w:pPr>
      <w:keepNext/>
      <w:numPr>
        <w:numId w:val="1"/>
      </w:numPr>
      <w:jc w:val="center"/>
      <w:outlineLvl w:val="0"/>
    </w:pPr>
    <w:rPr>
      <w:b/>
      <w:bCs/>
    </w:rPr>
  </w:style>
  <w:style w:type="paragraph" w:styleId="2">
    <w:name w:val="heading 2"/>
    <w:basedOn w:val="a2"/>
    <w:next w:val="a2"/>
    <w:link w:val="20"/>
    <w:qFormat/>
    <w:pPr>
      <w:keepNext/>
      <w:numPr>
        <w:ilvl w:val="1"/>
        <w:numId w:val="1"/>
      </w:numPr>
      <w:autoSpaceDE w:val="0"/>
      <w:outlineLvl w:val="1"/>
    </w:pPr>
    <w:rPr>
      <w:rFonts w:ascii="Arial" w:hAnsi="Arial" w:cs="Arial"/>
      <w:u w:val="single"/>
    </w:rPr>
  </w:style>
  <w:style w:type="paragraph" w:styleId="3">
    <w:name w:val="heading 3"/>
    <w:basedOn w:val="a2"/>
    <w:next w:val="a2"/>
    <w:link w:val="31"/>
    <w:qFormat/>
    <w:pPr>
      <w:keepNext/>
      <w:numPr>
        <w:ilvl w:val="2"/>
        <w:numId w:val="1"/>
      </w:numPr>
      <w:autoSpaceDE w:val="0"/>
      <w:outlineLvl w:val="2"/>
    </w:pPr>
    <w:rPr>
      <w:rFonts w:ascii="Arial" w:hAnsi="Arial" w:cs="Arial"/>
      <w:b/>
      <w:bCs/>
      <w:sz w:val="22"/>
      <w:u w:val="single"/>
    </w:rPr>
  </w:style>
  <w:style w:type="paragraph" w:styleId="4">
    <w:name w:val="heading 4"/>
    <w:basedOn w:val="a2"/>
    <w:next w:val="a2"/>
    <w:link w:val="40"/>
    <w:qFormat/>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2"/>
    <w:next w:val="a2"/>
    <w:link w:val="50"/>
    <w:qFormat/>
    <w:pPr>
      <w:keepNext/>
      <w:numPr>
        <w:ilvl w:val="4"/>
        <w:numId w:val="1"/>
      </w:numPr>
      <w:ind w:left="426" w:firstLine="0"/>
      <w:jc w:val="center"/>
      <w:outlineLvl w:val="4"/>
    </w:pPr>
    <w:rPr>
      <w:sz w:val="28"/>
      <w:szCs w:val="28"/>
    </w:rPr>
  </w:style>
  <w:style w:type="paragraph" w:styleId="6">
    <w:name w:val="heading 6"/>
    <w:aliases w:val="наимен. рис,Italic,OG Distribution,Heading 6 NOT IN USE,Bold heading,Heading 6 Char,ПФ-ПРИЛ,Знак6,Заголовок 6_старый, Знак6"/>
    <w:basedOn w:val="a2"/>
    <w:next w:val="a2"/>
    <w:link w:val="60"/>
    <w:qFormat/>
    <w:pPr>
      <w:keepNext/>
      <w:numPr>
        <w:ilvl w:val="5"/>
        <w:numId w:val="1"/>
      </w:numPr>
      <w:tabs>
        <w:tab w:val="left" w:pos="8640"/>
      </w:tabs>
      <w:ind w:left="426" w:firstLine="0"/>
      <w:outlineLvl w:val="5"/>
    </w:pPr>
    <w:rPr>
      <w:sz w:val="28"/>
      <w:szCs w:val="28"/>
    </w:rPr>
  </w:style>
  <w:style w:type="paragraph" w:styleId="7">
    <w:name w:val="heading 7"/>
    <w:aliases w:val="Наимен. рис,Not in Use,Heading 7 NOT IN USE, Heading 7 NOT IN USE,Itallics,Italics,(содержание док),Знак5, Знак5"/>
    <w:basedOn w:val="a2"/>
    <w:next w:val="a2"/>
    <w:link w:val="70"/>
    <w:qFormat/>
    <w:rsid w:val="005E021E"/>
    <w:pPr>
      <w:suppressAutoHyphens w:val="0"/>
      <w:spacing w:before="240" w:after="60"/>
      <w:ind w:firstLine="720"/>
      <w:outlineLvl w:val="6"/>
    </w:pPr>
    <w:rPr>
      <w:lang w:eastAsia="ru-RU"/>
    </w:rPr>
  </w:style>
  <w:style w:type="paragraph" w:styleId="8">
    <w:name w:val="heading 8"/>
    <w:aliases w:val="not In use,Heading 8 NOT IN USE, Heading 8 NOT IN USE,GFDSN H,Знак4,Знак8, Знак4"/>
    <w:basedOn w:val="a2"/>
    <w:next w:val="a2"/>
    <w:link w:val="80"/>
    <w:qFormat/>
    <w:rsid w:val="005E021E"/>
    <w:pPr>
      <w:suppressAutoHyphens w:val="0"/>
      <w:spacing w:before="240" w:after="60"/>
      <w:ind w:firstLine="720"/>
      <w:outlineLvl w:val="7"/>
    </w:pPr>
    <w:rPr>
      <w:i/>
      <w:iCs/>
      <w:lang w:eastAsia="ru-RU"/>
    </w:rPr>
  </w:style>
  <w:style w:type="paragraph" w:styleId="9">
    <w:name w:val="heading 9"/>
    <w:aliases w:val="Not in use,Heading 9 NOT IN USE, Heading 9 NOT IN USE,Знак3,примечание"/>
    <w:basedOn w:val="a2"/>
    <w:next w:val="a2"/>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link w:val="1"/>
    <w:rsid w:val="005E021E"/>
    <w:rPr>
      <w:b/>
      <w:bCs/>
      <w:sz w:val="24"/>
      <w:szCs w:val="24"/>
      <w:lang w:eastAsia="ar-SA"/>
    </w:rPr>
  </w:style>
  <w:style w:type="character" w:customStyle="1" w:styleId="20">
    <w:name w:val="Заголовок 2 Знак"/>
    <w:link w:val="2"/>
    <w:rsid w:val="005E021E"/>
    <w:rPr>
      <w:rFonts w:ascii="Arial" w:hAnsi="Arial" w:cs="Arial"/>
      <w:sz w:val="24"/>
      <w:szCs w:val="24"/>
      <w:u w:val="single"/>
      <w:lang w:eastAsia="ar-SA"/>
    </w:rPr>
  </w:style>
  <w:style w:type="character" w:customStyle="1" w:styleId="31">
    <w:name w:val="Заголовок 3 Знак"/>
    <w:link w:val="3"/>
    <w:rsid w:val="005E021E"/>
    <w:rPr>
      <w:rFonts w:ascii="Arial" w:hAnsi="Arial" w:cs="Arial"/>
      <w:b/>
      <w:bCs/>
      <w:sz w:val="22"/>
      <w:szCs w:val="24"/>
      <w:u w:val="single"/>
      <w:lang w:eastAsia="ar-SA"/>
    </w:rPr>
  </w:style>
  <w:style w:type="character" w:customStyle="1" w:styleId="40">
    <w:name w:val="Заголовок 4 Знак"/>
    <w:link w:val="4"/>
    <w:rsid w:val="005E021E"/>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5E021E"/>
    <w:rPr>
      <w:sz w:val="28"/>
      <w:szCs w:val="28"/>
      <w:lang w:eastAsia="ar-SA"/>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
    <w:link w:val="6"/>
    <w:rsid w:val="005E021E"/>
    <w:rPr>
      <w:sz w:val="28"/>
      <w:szCs w:val="28"/>
      <w:lang w:eastAsia="ar-SA"/>
    </w:rPr>
  </w:style>
  <w:style w:type="character" w:customStyle="1" w:styleId="70">
    <w:name w:val="Заголовок 7 Знак"/>
    <w:aliases w:val="Наимен. рис Знак,Not in Use Знак,Heading 7 NOT IN USE Знак, Heading 7 NOT IN USE Знак,Itallics Знак,Italics Знак,(содержание док) Знак,Знак5 Знак, Знак5 Знак"/>
    <w:link w:val="7"/>
    <w:rsid w:val="005E021E"/>
    <w:rPr>
      <w:sz w:val="24"/>
      <w:szCs w:val="24"/>
    </w:rPr>
  </w:style>
  <w:style w:type="character" w:customStyle="1" w:styleId="80">
    <w:name w:val="Заголовок 8 Знак"/>
    <w:aliases w:val="not In use Знак,Heading 8 NOT IN USE Знак, Heading 8 NOT IN USE Знак,GFDSN H Знак,Знак4 Знак,Знак8 Знак, Знак4 Знак"/>
    <w:link w:val="8"/>
    <w:rsid w:val="005E021E"/>
    <w:rPr>
      <w:i/>
      <w:iCs/>
      <w:sz w:val="24"/>
      <w:szCs w:val="24"/>
    </w:rPr>
  </w:style>
  <w:style w:type="character" w:customStyle="1" w:styleId="90">
    <w:name w:val="Заголовок 9 Знак"/>
    <w:aliases w:val="Not in use Знак,Heading 9 NOT IN USE Знак, Heading 9 NOT IN USE Знак,Знак3 Знак,примечание Знак"/>
    <w:link w:val="9"/>
    <w:rsid w:val="005E021E"/>
    <w:rPr>
      <w:rFonts w:ascii="Arial" w:hAnsi="Arial" w:cs="Arial"/>
      <w:sz w:val="22"/>
      <w:szCs w:val="22"/>
    </w:rPr>
  </w:style>
  <w:style w:type="character" w:customStyle="1" w:styleId="WW8Num3z0">
    <w:name w:val="WW8Num3z0"/>
    <w:rPr>
      <w:rFonts w:ascii="Courier New" w:hAnsi="Courier New" w:cs="Courier New"/>
    </w:rPr>
  </w:style>
  <w:style w:type="character" w:customStyle="1" w:styleId="WW8Num4z0">
    <w:name w:val="WW8Num4z0"/>
    <w:rPr>
      <w:color w:val="auto"/>
    </w:rPr>
  </w:style>
  <w:style w:type="character" w:customStyle="1" w:styleId="WW8Num5z0">
    <w:name w:val="WW8Num5z0"/>
    <w:rPr>
      <w:rFonts w:ascii="Courier New" w:hAnsi="Courier New" w:cs="Times New Roman"/>
    </w:rPr>
  </w:style>
  <w:style w:type="character" w:customStyle="1" w:styleId="WW8Num7z0">
    <w:name w:val="WW8Num7z0"/>
    <w:rPr>
      <w:b/>
    </w:rPr>
  </w:style>
  <w:style w:type="character" w:customStyle="1" w:styleId="WW8Num9z0">
    <w:name w:val="WW8Num9z0"/>
    <w:rPr>
      <w:rFonts w:ascii="Courier New" w:hAnsi="Courier New" w:cs="Courier New"/>
    </w:rPr>
  </w:style>
  <w:style w:type="character" w:customStyle="1" w:styleId="WW8Num10z0">
    <w:name w:val="WW8Num10z0"/>
    <w:rPr>
      <w:rFonts w:ascii="Symbol" w:hAnsi="Symbol" w:cs="Symbol"/>
    </w:rPr>
  </w:style>
  <w:style w:type="character" w:customStyle="1" w:styleId="WW8Num11z0">
    <w:name w:val="WW8Num11z0"/>
    <w:rPr>
      <w:b/>
    </w:rPr>
  </w:style>
  <w:style w:type="character" w:customStyle="1" w:styleId="WW8Num12z0">
    <w:name w:val="WW8Num12z0"/>
    <w:rPr>
      <w:rFonts w:ascii="Symbol" w:hAnsi="Symbol" w:cs="Symbol"/>
    </w:rPr>
  </w:style>
  <w:style w:type="character" w:customStyle="1" w:styleId="WW8Num13z0">
    <w:name w:val="WW8Num13z0"/>
    <w:rPr>
      <w:color w:val="auto"/>
    </w:rPr>
  </w:style>
  <w:style w:type="character" w:customStyle="1" w:styleId="WW8Num13z2">
    <w:name w:val="WW8Num13z2"/>
    <w:rPr>
      <w:rFonts w:ascii="Marlett" w:hAnsi="Marlett" w:cs="Marlett"/>
    </w:rPr>
  </w:style>
  <w:style w:type="character" w:customStyle="1" w:styleId="WW8Num13z4">
    <w:name w:val="WW8Num13z4"/>
    <w:rPr>
      <w:rFonts w:ascii="Monospac821 BT" w:hAnsi="Monospac821 BT" w:cs="Monospac821 BT"/>
    </w:rPr>
  </w:style>
  <w:style w:type="character" w:customStyle="1" w:styleId="WW8Num15z0">
    <w:name w:val="WW8Num15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Courier New"/>
    </w:rPr>
  </w:style>
  <w:style w:type="character" w:customStyle="1" w:styleId="WW8Num19z0">
    <w:name w:val="WW8Num19z0"/>
    <w:rPr>
      <w:b/>
    </w:rPr>
  </w:style>
  <w:style w:type="character" w:customStyle="1" w:styleId="WW8Num20z0">
    <w:name w:val="WW8Num20z0"/>
    <w:rPr>
      <w:rFonts w:ascii="Symbol" w:hAnsi="Symbol" w:cs="Symbol"/>
    </w:rPr>
  </w:style>
  <w:style w:type="character" w:customStyle="1" w:styleId="WW8Num20z2">
    <w:name w:val="WW8Num20z2"/>
    <w:rPr>
      <w:rFonts w:ascii="Marlett" w:hAnsi="Marlett" w:cs="Marlett"/>
    </w:rPr>
  </w:style>
  <w:style w:type="character" w:customStyle="1" w:styleId="WW8Num20z4">
    <w:name w:val="WW8Num20z4"/>
    <w:rPr>
      <w:rFonts w:ascii="Monospac821 BT" w:hAnsi="Monospac821 BT" w:cs="Monospac821 BT"/>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12">
    <w:name w:val="Основной шрифт абзаца1"/>
  </w:style>
  <w:style w:type="character" w:styleId="a6">
    <w:name w:val="page number"/>
    <w:basedOn w:val="12"/>
  </w:style>
  <w:style w:type="character" w:customStyle="1" w:styleId="120">
    <w:name w:val="Основной текст с отступом Знак1 Знак2 Знак"/>
    <w:rPr>
      <w:sz w:val="24"/>
      <w:szCs w:val="24"/>
      <w:lang w:val="ru-RU" w:eastAsia="ar-SA" w:bidi="ar-SA"/>
    </w:rPr>
  </w:style>
  <w:style w:type="character" w:styleId="a7">
    <w:name w:val="Emphasis"/>
    <w:qFormat/>
    <w:rPr>
      <w:i/>
      <w:iCs/>
    </w:rPr>
  </w:style>
  <w:style w:type="character" w:customStyle="1" w:styleId="a8">
    <w:name w:val="Маркеры списка"/>
    <w:rPr>
      <w:rFonts w:ascii="OpenSymbol" w:eastAsia="OpenSymbol" w:hAnsi="OpenSymbol" w:cs="OpenSymbol"/>
    </w:rPr>
  </w:style>
  <w:style w:type="paragraph" w:customStyle="1" w:styleId="a9">
    <w:name w:val="Заголовок"/>
    <w:basedOn w:val="a2"/>
    <w:next w:val="aa"/>
    <w:pPr>
      <w:keepNext/>
      <w:spacing w:before="240" w:after="120"/>
    </w:pPr>
    <w:rPr>
      <w:rFonts w:ascii="Arial" w:eastAsia="Microsoft YaHei" w:hAnsi="Arial" w:cs="Mangal"/>
      <w:sz w:val="28"/>
      <w:szCs w:val="28"/>
    </w:rPr>
  </w:style>
  <w:style w:type="paragraph" w:styleId="aa">
    <w:name w:val="Body Text"/>
    <w:basedOn w:val="a2"/>
    <w:link w:val="ab"/>
    <w:pPr>
      <w:jc w:val="both"/>
    </w:pPr>
  </w:style>
  <w:style w:type="character" w:customStyle="1" w:styleId="ab">
    <w:name w:val="Основной текст Знак"/>
    <w:link w:val="aa"/>
    <w:rsid w:val="005E021E"/>
    <w:rPr>
      <w:sz w:val="24"/>
      <w:szCs w:val="24"/>
      <w:lang w:eastAsia="ar-SA"/>
    </w:rPr>
  </w:style>
  <w:style w:type="paragraph" w:styleId="ac">
    <w:name w:val="List"/>
    <w:basedOn w:val="aa"/>
    <w:rPr>
      <w:rFonts w:cs="Mangal"/>
    </w:rPr>
  </w:style>
  <w:style w:type="paragraph" w:customStyle="1" w:styleId="13">
    <w:name w:val="Название1"/>
    <w:basedOn w:val="a2"/>
    <w:pPr>
      <w:suppressLineNumbers/>
      <w:spacing w:before="120" w:after="120"/>
    </w:pPr>
    <w:rPr>
      <w:rFonts w:cs="Mangal"/>
      <w:i/>
      <w:iCs/>
    </w:rPr>
  </w:style>
  <w:style w:type="paragraph" w:customStyle="1" w:styleId="14">
    <w:name w:val="Указатель1"/>
    <w:basedOn w:val="a2"/>
    <w:pPr>
      <w:suppressLineNumbers/>
    </w:pPr>
    <w:rPr>
      <w:rFonts w:cs="Mangal"/>
    </w:rPr>
  </w:style>
  <w:style w:type="paragraph" w:styleId="ad">
    <w:name w:val="header"/>
    <w:aliases w:val=" Знак"/>
    <w:basedOn w:val="a2"/>
    <w:link w:val="ae"/>
    <w:uiPriority w:val="99"/>
    <w:pPr>
      <w:tabs>
        <w:tab w:val="center" w:pos="4677"/>
        <w:tab w:val="right" w:pos="9355"/>
      </w:tabs>
    </w:pPr>
  </w:style>
  <w:style w:type="paragraph" w:styleId="af">
    <w:name w:val="footer"/>
    <w:basedOn w:val="a2"/>
    <w:link w:val="af0"/>
    <w:uiPriority w:val="99"/>
    <w:pPr>
      <w:tabs>
        <w:tab w:val="center" w:pos="4677"/>
        <w:tab w:val="right" w:pos="9355"/>
      </w:tabs>
    </w:pPr>
  </w:style>
  <w:style w:type="character" w:customStyle="1" w:styleId="af0">
    <w:name w:val="Нижний колонтитул Знак"/>
    <w:basedOn w:val="a3"/>
    <w:link w:val="af"/>
    <w:uiPriority w:val="99"/>
    <w:rsid w:val="00301D16"/>
    <w:rPr>
      <w:sz w:val="24"/>
      <w:szCs w:val="24"/>
      <w:lang w:eastAsia="ar-SA"/>
    </w:rPr>
  </w:style>
  <w:style w:type="paragraph" w:styleId="af1">
    <w:name w:val="Body Text Indent"/>
    <w:basedOn w:val="a2"/>
    <w:pPr>
      <w:ind w:left="426"/>
    </w:pPr>
  </w:style>
  <w:style w:type="paragraph" w:customStyle="1" w:styleId="21">
    <w:name w:val="Основной текст с отступом 21"/>
    <w:basedOn w:val="a2"/>
    <w:pPr>
      <w:ind w:left="426"/>
      <w:jc w:val="both"/>
    </w:pPr>
  </w:style>
  <w:style w:type="paragraph" w:customStyle="1" w:styleId="15">
    <w:name w:val="Цитата1"/>
    <w:basedOn w:val="a2"/>
    <w:pPr>
      <w:ind w:left="360" w:right="-185" w:firstLine="360"/>
      <w:jc w:val="both"/>
    </w:pPr>
    <w:rPr>
      <w:sz w:val="28"/>
    </w:rPr>
  </w:style>
  <w:style w:type="paragraph" w:customStyle="1" w:styleId="310">
    <w:name w:val="Основной текст 31"/>
    <w:basedOn w:val="a2"/>
    <w:pPr>
      <w:spacing w:after="120"/>
    </w:pPr>
    <w:rPr>
      <w:sz w:val="16"/>
      <w:szCs w:val="16"/>
    </w:rPr>
  </w:style>
  <w:style w:type="paragraph" w:customStyle="1" w:styleId="16">
    <w:name w:val="Схема документа1"/>
    <w:basedOn w:val="a2"/>
    <w:pPr>
      <w:shd w:val="clear" w:color="auto" w:fill="000080"/>
    </w:pPr>
    <w:rPr>
      <w:rFonts w:ascii="Tahoma" w:hAnsi="Tahoma" w:cs="Tahoma"/>
      <w:sz w:val="20"/>
      <w:szCs w:val="20"/>
    </w:rPr>
  </w:style>
  <w:style w:type="paragraph" w:customStyle="1" w:styleId="nienie">
    <w:name w:val="nienie"/>
    <w:basedOn w:val="a2"/>
    <w:pPr>
      <w:keepLines/>
      <w:widowControl w:val="0"/>
      <w:numPr>
        <w:numId w:val="3"/>
      </w:numPr>
      <w:ind w:left="709" w:hanging="284"/>
      <w:jc w:val="both"/>
    </w:pPr>
    <w:rPr>
      <w:rFonts w:ascii="Peterburg" w:hAnsi="Peterburg" w:cs="Peterburg"/>
      <w:szCs w:val="20"/>
    </w:rPr>
  </w:style>
  <w:style w:type="paragraph" w:styleId="af2">
    <w:name w:val="List Paragraph"/>
    <w:aliases w:val="Bullet_IRAO,Мой Список,List Paragraph"/>
    <w:basedOn w:val="a2"/>
    <w:link w:val="af3"/>
    <w:uiPriority w:val="34"/>
    <w:qFormat/>
    <w:pPr>
      <w:spacing w:after="200" w:line="276" w:lineRule="auto"/>
      <w:ind w:left="720"/>
    </w:pPr>
    <w:rPr>
      <w:rFonts w:ascii="Calibri" w:eastAsia="Calibri" w:hAnsi="Calibri" w:cs="Calibri"/>
      <w:sz w:val="22"/>
      <w:szCs w:val="22"/>
    </w:rPr>
  </w:style>
  <w:style w:type="paragraph" w:customStyle="1" w:styleId="af4">
    <w:name w:val="Содержимое врезки"/>
    <w:basedOn w:val="aa"/>
  </w:style>
  <w:style w:type="paragraph" w:customStyle="1" w:styleId="af5">
    <w:name w:val="Содержимое таблицы"/>
    <w:basedOn w:val="a2"/>
    <w:pPr>
      <w:suppressLineNumbers/>
    </w:pPr>
  </w:style>
  <w:style w:type="paragraph" w:customStyle="1" w:styleId="af6">
    <w:name w:val="Заголовок таблицы"/>
    <w:basedOn w:val="af5"/>
    <w:pPr>
      <w:jc w:val="center"/>
    </w:pPr>
    <w:rPr>
      <w:b/>
      <w:bCs/>
    </w:rPr>
  </w:style>
  <w:style w:type="paragraph" w:customStyle="1" w:styleId="af7">
    <w:name w:val="Основной текст СамНИПИ"/>
    <w:link w:val="af8"/>
    <w:rsid w:val="00950311"/>
    <w:pPr>
      <w:suppressAutoHyphens/>
      <w:spacing w:before="120"/>
      <w:ind w:firstLine="720"/>
      <w:jc w:val="both"/>
    </w:pPr>
    <w:rPr>
      <w:rFonts w:ascii="Arial" w:hAnsi="Arial"/>
      <w:bCs/>
    </w:rPr>
  </w:style>
  <w:style w:type="character" w:customStyle="1" w:styleId="af8">
    <w:name w:val="Основной текст СамНИПИ Знак"/>
    <w:link w:val="af7"/>
    <w:rsid w:val="00950311"/>
    <w:rPr>
      <w:rFonts w:ascii="Arial" w:hAnsi="Arial"/>
      <w:bCs/>
    </w:rPr>
  </w:style>
  <w:style w:type="paragraph" w:customStyle="1" w:styleId="a0">
    <w:name w:val="Маркированный список СамНИПИ"/>
    <w:link w:val="17"/>
    <w:rsid w:val="00950311"/>
    <w:pPr>
      <w:numPr>
        <w:numId w:val="4"/>
      </w:numPr>
      <w:tabs>
        <w:tab w:val="clear" w:pos="1430"/>
        <w:tab w:val="left" w:pos="1038"/>
        <w:tab w:val="num" w:pos="1440"/>
      </w:tabs>
      <w:ind w:left="0"/>
      <w:jc w:val="both"/>
    </w:pPr>
    <w:rPr>
      <w:rFonts w:ascii="Arial" w:hAnsi="Arial"/>
      <w:lang w:eastAsia="ja-JP"/>
    </w:rPr>
  </w:style>
  <w:style w:type="character" w:customStyle="1" w:styleId="17">
    <w:name w:val="Маркированный список СамНИПИ Знак1"/>
    <w:link w:val="a0"/>
    <w:rsid w:val="00950311"/>
    <w:rPr>
      <w:rFonts w:ascii="Arial" w:hAnsi="Arial"/>
      <w:lang w:eastAsia="ja-JP"/>
    </w:rPr>
  </w:style>
  <w:style w:type="paragraph" w:customStyle="1" w:styleId="af9">
    <w:name w:val="Титульный СамНИПИ"/>
    <w:next w:val="af7"/>
    <w:link w:val="afa"/>
    <w:rsid w:val="00950311"/>
    <w:pPr>
      <w:jc w:val="center"/>
    </w:pPr>
    <w:rPr>
      <w:rFonts w:ascii="Arial" w:hAnsi="Arial"/>
      <w:b/>
      <w:bCs/>
      <w:sz w:val="32"/>
    </w:rPr>
  </w:style>
  <w:style w:type="character" w:customStyle="1" w:styleId="afa">
    <w:name w:val="Титульный СамНИПИ Знак"/>
    <w:link w:val="af9"/>
    <w:rsid w:val="004D0597"/>
    <w:rPr>
      <w:rFonts w:ascii="Arial" w:hAnsi="Arial"/>
      <w:b/>
      <w:bCs/>
      <w:sz w:val="32"/>
    </w:rPr>
  </w:style>
  <w:style w:type="character" w:customStyle="1" w:styleId="32">
    <w:name w:val="Заголовок №3_"/>
    <w:link w:val="33"/>
    <w:rsid w:val="00950311"/>
    <w:rPr>
      <w:rFonts w:ascii="Arial" w:eastAsia="Arial" w:hAnsi="Arial" w:cs="Arial"/>
      <w:b/>
      <w:bCs/>
      <w:sz w:val="30"/>
      <w:szCs w:val="30"/>
      <w:shd w:val="clear" w:color="auto" w:fill="FFFFFF"/>
    </w:rPr>
  </w:style>
  <w:style w:type="paragraph" w:customStyle="1" w:styleId="33">
    <w:name w:val="Заголовок №3"/>
    <w:basedOn w:val="a2"/>
    <w:link w:val="32"/>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character" w:customStyle="1" w:styleId="afb">
    <w:name w:val="Основной текст_"/>
    <w:link w:val="41"/>
    <w:rsid w:val="00950311"/>
    <w:rPr>
      <w:rFonts w:ascii="Arial" w:eastAsia="Arial" w:hAnsi="Arial" w:cs="Arial"/>
      <w:sz w:val="18"/>
      <w:szCs w:val="18"/>
      <w:shd w:val="clear" w:color="auto" w:fill="FFFFFF"/>
    </w:rPr>
  </w:style>
  <w:style w:type="paragraph" w:customStyle="1" w:styleId="41">
    <w:name w:val="Основной текст4"/>
    <w:basedOn w:val="a2"/>
    <w:link w:val="afb"/>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2"/>
    <w:rsid w:val="00950311"/>
    <w:pPr>
      <w:numPr>
        <w:numId w:val="2"/>
      </w:numPr>
      <w:suppressAutoHyphens w:val="0"/>
      <w:jc w:val="both"/>
    </w:pPr>
    <w:rPr>
      <w:rFonts w:ascii="Arial" w:hAnsi="Arial"/>
      <w:sz w:val="20"/>
      <w:szCs w:val="20"/>
      <w:lang w:eastAsia="ru-RU"/>
    </w:rPr>
  </w:style>
  <w:style w:type="paragraph" w:styleId="a1">
    <w:name w:val="List Bullet"/>
    <w:basedOn w:val="a2"/>
    <w:link w:val="afc"/>
    <w:rsid w:val="00950311"/>
    <w:pPr>
      <w:numPr>
        <w:numId w:val="5"/>
      </w:numPr>
      <w:suppressAutoHyphens w:val="0"/>
      <w:jc w:val="both"/>
    </w:pPr>
    <w:rPr>
      <w:rFonts w:ascii="Arial" w:hAnsi="Arial"/>
      <w:sz w:val="20"/>
      <w:szCs w:val="20"/>
      <w:lang w:eastAsia="ru-RU"/>
    </w:rPr>
  </w:style>
  <w:style w:type="character" w:customStyle="1" w:styleId="afc">
    <w:name w:val="Маркированный список Знак"/>
    <w:link w:val="a1"/>
    <w:rsid w:val="00950311"/>
    <w:rPr>
      <w:rFonts w:ascii="Arial" w:hAnsi="Arial"/>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d">
    <w:name w:val="Balloon Text"/>
    <w:basedOn w:val="a2"/>
    <w:link w:val="afe"/>
    <w:uiPriority w:val="99"/>
    <w:unhideWhenUsed/>
    <w:rsid w:val="005E021E"/>
    <w:pPr>
      <w:suppressAutoHyphens w:val="0"/>
    </w:pPr>
    <w:rPr>
      <w:rFonts w:ascii="Tahoma" w:hAnsi="Tahoma" w:cs="Tahoma"/>
      <w:sz w:val="16"/>
      <w:szCs w:val="16"/>
      <w:lang w:eastAsia="ru-RU"/>
    </w:rPr>
  </w:style>
  <w:style w:type="character" w:customStyle="1" w:styleId="afe">
    <w:name w:val="Текст выноски Знак"/>
    <w:link w:val="afd"/>
    <w:uiPriority w:val="99"/>
    <w:rsid w:val="005E021E"/>
    <w:rPr>
      <w:rFonts w:ascii="Tahoma" w:hAnsi="Tahoma" w:cs="Tahoma"/>
      <w:sz w:val="16"/>
      <w:szCs w:val="16"/>
    </w:rPr>
  </w:style>
  <w:style w:type="character" w:customStyle="1" w:styleId="aff">
    <w:name w:val="Маркированный список СамНИПИ Знак"/>
    <w:rsid w:val="00EB6AED"/>
    <w:rPr>
      <w:rFonts w:ascii="Arial" w:hAnsi="Arial"/>
      <w:lang w:eastAsia="ja-JP"/>
    </w:rPr>
  </w:style>
  <w:style w:type="paragraph" w:customStyle="1" w:styleId="aff0">
    <w:name w:val="Таблица_Строка_СамНИПИ"/>
    <w:link w:val="aff1"/>
    <w:rsid w:val="005A1261"/>
    <w:pPr>
      <w:spacing w:before="120"/>
    </w:pPr>
    <w:rPr>
      <w:rFonts w:ascii="Arial" w:hAnsi="Arial"/>
      <w:snapToGrid w:val="0"/>
    </w:rPr>
  </w:style>
  <w:style w:type="character" w:customStyle="1" w:styleId="aff1">
    <w:name w:val="Таблица_Строка_СамНИПИ Знак"/>
    <w:link w:val="aff0"/>
    <w:rsid w:val="005A1261"/>
    <w:rPr>
      <w:rFonts w:ascii="Arial" w:hAnsi="Arial"/>
      <w:snapToGrid w:val="0"/>
    </w:rPr>
  </w:style>
  <w:style w:type="paragraph" w:customStyle="1" w:styleId="aff2">
    <w:name w:val="Таблица_Шапка_СамНИПИ"/>
    <w:link w:val="aff3"/>
    <w:rsid w:val="005A1261"/>
    <w:pPr>
      <w:jc w:val="center"/>
    </w:pPr>
    <w:rPr>
      <w:rFonts w:ascii="Arial" w:hAnsi="Arial"/>
      <w:b/>
      <w:snapToGrid w:val="0"/>
    </w:rPr>
  </w:style>
  <w:style w:type="character" w:customStyle="1" w:styleId="aff3">
    <w:name w:val="Таблица_Шапка_СамНИПИ Знак"/>
    <w:link w:val="aff2"/>
    <w:rsid w:val="005A1261"/>
    <w:rPr>
      <w:rFonts w:ascii="Arial" w:hAnsi="Arial"/>
      <w:b/>
      <w:snapToGrid w:val="0"/>
    </w:rPr>
  </w:style>
  <w:style w:type="paragraph" w:customStyle="1" w:styleId="aff4">
    <w:name w:val="Рис_Номер_СамНИПИ"/>
    <w:next w:val="af7"/>
    <w:rsid w:val="005A1261"/>
    <w:pPr>
      <w:keepLines/>
      <w:spacing w:before="120" w:after="120"/>
      <w:jc w:val="center"/>
    </w:pPr>
    <w:rPr>
      <w:rFonts w:ascii="Arial" w:hAnsi="Arial"/>
      <w:b/>
    </w:rPr>
  </w:style>
  <w:style w:type="paragraph" w:customStyle="1" w:styleId="aff5">
    <w:name w:val="Таблица_Номер_СамНИПИ"/>
    <w:next w:val="af7"/>
    <w:link w:val="aff6"/>
    <w:rsid w:val="005A1261"/>
    <w:pPr>
      <w:keepLines/>
      <w:spacing w:before="120" w:after="120"/>
    </w:pPr>
    <w:rPr>
      <w:rFonts w:ascii="Arial" w:hAnsi="Arial"/>
      <w:b/>
    </w:rPr>
  </w:style>
  <w:style w:type="character" w:customStyle="1" w:styleId="aff6">
    <w:name w:val="Таблица_Номер_СамНИПИ Знак"/>
    <w:link w:val="aff5"/>
    <w:rsid w:val="005A1261"/>
    <w:rPr>
      <w:rFonts w:ascii="Arial" w:hAnsi="Arial"/>
      <w:b/>
    </w:rPr>
  </w:style>
  <w:style w:type="paragraph" w:customStyle="1" w:styleId="aff7">
    <w:name w:val="НазваниеРис"/>
    <w:basedOn w:val="aa"/>
    <w:next w:val="aa"/>
    <w:rsid w:val="005A1261"/>
    <w:pPr>
      <w:keepLines/>
      <w:suppressAutoHyphens w:val="0"/>
      <w:spacing w:before="120" w:after="120"/>
      <w:ind w:firstLine="720"/>
      <w:jc w:val="center"/>
    </w:pPr>
    <w:rPr>
      <w:rFonts w:ascii="Arial" w:hAnsi="Arial"/>
      <w:b/>
      <w:sz w:val="20"/>
      <w:szCs w:val="20"/>
    </w:rPr>
  </w:style>
  <w:style w:type="paragraph" w:customStyle="1" w:styleId="aff8">
    <w:name w:val="Знак Знак Знак Знак"/>
    <w:basedOn w:val="a2"/>
    <w:rsid w:val="00BD47ED"/>
    <w:pPr>
      <w:suppressAutoHyphens w:val="0"/>
      <w:spacing w:after="160" w:line="240" w:lineRule="exact"/>
    </w:pPr>
    <w:rPr>
      <w:rFonts w:ascii="Verdana" w:hAnsi="Verdana"/>
      <w:sz w:val="20"/>
      <w:szCs w:val="20"/>
      <w:lang w:val="en-US" w:eastAsia="en-US"/>
    </w:rPr>
  </w:style>
  <w:style w:type="paragraph" w:styleId="22">
    <w:name w:val="Body Text 2"/>
    <w:basedOn w:val="a2"/>
    <w:link w:val="23"/>
    <w:rsid w:val="00BD47ED"/>
    <w:pPr>
      <w:spacing w:after="120" w:line="480" w:lineRule="auto"/>
    </w:pPr>
  </w:style>
  <w:style w:type="character" w:customStyle="1" w:styleId="23">
    <w:name w:val="Основной текст 2 Знак"/>
    <w:basedOn w:val="a3"/>
    <w:link w:val="22"/>
    <w:rsid w:val="00BD47ED"/>
    <w:rPr>
      <w:sz w:val="24"/>
      <w:szCs w:val="24"/>
      <w:lang w:eastAsia="ar-SA"/>
    </w:rPr>
  </w:style>
  <w:style w:type="paragraph" w:customStyle="1" w:styleId="aff9">
    <w:name w:val="Таблица_Строка"/>
    <w:basedOn w:val="a2"/>
    <w:link w:val="affa"/>
    <w:rsid w:val="00B94F33"/>
    <w:pPr>
      <w:suppressAutoHyphens w:val="0"/>
      <w:spacing w:before="120"/>
    </w:pPr>
    <w:rPr>
      <w:rFonts w:ascii="Arial" w:hAnsi="Arial"/>
      <w:snapToGrid w:val="0"/>
      <w:sz w:val="20"/>
      <w:szCs w:val="20"/>
      <w:lang w:eastAsia="ru-RU"/>
    </w:rPr>
  </w:style>
  <w:style w:type="character" w:customStyle="1" w:styleId="affa">
    <w:name w:val="Таблица_Строка Знак"/>
    <w:link w:val="aff9"/>
    <w:rsid w:val="008526AA"/>
    <w:rPr>
      <w:rFonts w:ascii="Arial" w:hAnsi="Arial"/>
      <w:snapToGrid w:val="0"/>
    </w:rPr>
  </w:style>
  <w:style w:type="paragraph" w:customStyle="1" w:styleId="affb">
    <w:name w:val="Таблица_Шапка"/>
    <w:basedOn w:val="a2"/>
    <w:link w:val="affc"/>
    <w:qFormat/>
    <w:rsid w:val="00B94F33"/>
    <w:pPr>
      <w:suppressAutoHyphens w:val="0"/>
      <w:jc w:val="center"/>
    </w:pPr>
    <w:rPr>
      <w:rFonts w:ascii="Arial" w:hAnsi="Arial"/>
      <w:b/>
      <w:snapToGrid w:val="0"/>
      <w:sz w:val="20"/>
      <w:szCs w:val="20"/>
      <w:lang w:eastAsia="ru-RU"/>
    </w:rPr>
  </w:style>
  <w:style w:type="character" w:customStyle="1" w:styleId="affc">
    <w:name w:val="Таблица_Шапка Знак"/>
    <w:link w:val="affb"/>
    <w:rsid w:val="00B94F33"/>
    <w:rPr>
      <w:rFonts w:ascii="Arial" w:hAnsi="Arial"/>
      <w:b/>
      <w:snapToGrid w:val="0"/>
    </w:rPr>
  </w:style>
  <w:style w:type="paragraph" w:customStyle="1" w:styleId="affd">
    <w:name w:val="Основной текст.Абзац"/>
    <w:basedOn w:val="a2"/>
    <w:link w:val="affe"/>
    <w:rsid w:val="00F12373"/>
    <w:pPr>
      <w:spacing w:before="120"/>
      <w:ind w:firstLine="680"/>
      <w:jc w:val="both"/>
    </w:pPr>
    <w:rPr>
      <w:rFonts w:ascii="Arial" w:hAnsi="Arial"/>
      <w:sz w:val="20"/>
      <w:szCs w:val="20"/>
      <w:lang w:eastAsia="ru-RU"/>
    </w:rPr>
  </w:style>
  <w:style w:type="character" w:customStyle="1" w:styleId="affe">
    <w:name w:val="Основной текст.Абзац Знак"/>
    <w:link w:val="affd"/>
    <w:rsid w:val="00F12373"/>
    <w:rPr>
      <w:rFonts w:ascii="Arial" w:hAnsi="Arial"/>
    </w:rPr>
  </w:style>
  <w:style w:type="character" w:styleId="afff">
    <w:name w:val="Hyperlink"/>
    <w:basedOn w:val="a3"/>
    <w:uiPriority w:val="99"/>
    <w:rsid w:val="00410295"/>
    <w:rPr>
      <w:color w:val="0000FF" w:themeColor="hyperlink"/>
      <w:u w:val="single"/>
    </w:rPr>
  </w:style>
  <w:style w:type="paragraph" w:styleId="afff0">
    <w:name w:val="Document Map"/>
    <w:basedOn w:val="a2"/>
    <w:link w:val="afff1"/>
    <w:rsid w:val="00A053B9"/>
    <w:pPr>
      <w:shd w:val="clear" w:color="auto" w:fill="000080"/>
      <w:suppressAutoHyphens w:val="0"/>
    </w:pPr>
    <w:rPr>
      <w:rFonts w:ascii="Tahoma" w:hAnsi="Tahoma" w:cs="Tahoma"/>
      <w:sz w:val="20"/>
      <w:szCs w:val="20"/>
      <w:lang w:eastAsia="ru-RU"/>
    </w:rPr>
  </w:style>
  <w:style w:type="character" w:customStyle="1" w:styleId="afff1">
    <w:name w:val="Схема документа Знак"/>
    <w:basedOn w:val="a3"/>
    <w:link w:val="afff0"/>
    <w:rsid w:val="00A053B9"/>
    <w:rPr>
      <w:rFonts w:ascii="Tahoma" w:hAnsi="Tahoma" w:cs="Tahoma"/>
      <w:shd w:val="clear" w:color="auto" w:fill="000080"/>
    </w:rPr>
  </w:style>
  <w:style w:type="paragraph" w:styleId="afff2">
    <w:name w:val="TOC Heading"/>
    <w:basedOn w:val="1"/>
    <w:next w:val="a2"/>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2"/>
    <w:next w:val="a2"/>
    <w:autoRedefine/>
    <w:uiPriority w:val="39"/>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0">
    <w:name w:val="toc 3"/>
    <w:basedOn w:val="a2"/>
    <w:next w:val="a2"/>
    <w:autoRedefine/>
    <w:uiPriority w:val="39"/>
    <w:unhideWhenUsed/>
    <w:rsid w:val="00EA119F"/>
    <w:pPr>
      <w:numPr>
        <w:numId w:val="6"/>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8">
    <w:name w:val="toc 1"/>
    <w:basedOn w:val="a2"/>
    <w:next w:val="a2"/>
    <w:autoRedefine/>
    <w:uiPriority w:val="39"/>
    <w:rsid w:val="00EA119F"/>
    <w:pPr>
      <w:tabs>
        <w:tab w:val="right" w:pos="9214"/>
      </w:tabs>
      <w:spacing w:after="100"/>
      <w:ind w:left="567"/>
    </w:pPr>
  </w:style>
  <w:style w:type="character" w:customStyle="1" w:styleId="afff3">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4">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2"/>
    <w:next w:val="a2"/>
    <w:link w:val="19"/>
    <w:qFormat/>
    <w:rsid w:val="008526AA"/>
    <w:pPr>
      <w:suppressAutoHyphens w:val="0"/>
      <w:spacing w:before="120" w:after="120"/>
    </w:pPr>
    <w:rPr>
      <w:rFonts w:ascii="Arial" w:hAnsi="Arial"/>
      <w:b/>
      <w:sz w:val="20"/>
      <w:szCs w:val="20"/>
      <w:lang w:eastAsia="ru-RU"/>
    </w:rPr>
  </w:style>
  <w:style w:type="character" w:customStyle="1" w:styleId="19">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4"/>
    <w:rsid w:val="008526AA"/>
    <w:rPr>
      <w:rFonts w:ascii="Arial" w:hAnsi="Arial"/>
      <w:b/>
    </w:rPr>
  </w:style>
  <w:style w:type="character" w:customStyle="1" w:styleId="1a">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5">
    <w:name w:val="Table Grid"/>
    <w:basedOn w:val="a4"/>
    <w:uiPriority w:val="59"/>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FollowedHyperlink"/>
    <w:basedOn w:val="a3"/>
    <w:uiPriority w:val="99"/>
    <w:rsid w:val="00CD55BA"/>
    <w:rPr>
      <w:color w:val="800080" w:themeColor="followedHyperlink"/>
      <w:u w:val="single"/>
    </w:rPr>
  </w:style>
  <w:style w:type="paragraph" w:styleId="afff7">
    <w:name w:val="Title"/>
    <w:basedOn w:val="a2"/>
    <w:link w:val="afff8"/>
    <w:qFormat/>
    <w:rsid w:val="001173C2"/>
    <w:pPr>
      <w:suppressAutoHyphens w:val="0"/>
      <w:jc w:val="center"/>
    </w:pPr>
    <w:rPr>
      <w:sz w:val="32"/>
      <w:lang w:eastAsia="en-US"/>
    </w:rPr>
  </w:style>
  <w:style w:type="character" w:customStyle="1" w:styleId="afff8">
    <w:name w:val="Название Знак"/>
    <w:basedOn w:val="a3"/>
    <w:link w:val="afff7"/>
    <w:rsid w:val="001173C2"/>
    <w:rPr>
      <w:sz w:val="32"/>
      <w:szCs w:val="24"/>
      <w:lang w:eastAsia="en-US"/>
    </w:rPr>
  </w:style>
  <w:style w:type="paragraph" w:customStyle="1" w:styleId="afff9">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2"/>
    <w:uiPriority w:val="99"/>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a">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character" w:customStyle="1" w:styleId="410">
    <w:name w:val="Заголовок 4 Знак1"/>
    <w:rsid w:val="00581AD0"/>
    <w:rPr>
      <w:rFonts w:ascii="Arial" w:hAnsi="Arial"/>
      <w:b/>
      <w:sz w:val="24"/>
    </w:rPr>
  </w:style>
  <w:style w:type="paragraph" w:customStyle="1" w:styleId="1b">
    <w:name w:val="Стиль1"/>
    <w:basedOn w:val="af7"/>
    <w:link w:val="1c"/>
    <w:qFormat/>
    <w:rsid w:val="009D207B"/>
  </w:style>
  <w:style w:type="character" w:customStyle="1" w:styleId="1c">
    <w:name w:val="Стиль1 Знак"/>
    <w:link w:val="1b"/>
    <w:rsid w:val="009D207B"/>
    <w:rPr>
      <w:rFonts w:ascii="Arial" w:hAnsi="Arial"/>
      <w:bCs/>
    </w:rPr>
  </w:style>
  <w:style w:type="paragraph" w:customStyle="1" w:styleId="1d">
    <w:name w:val="Обычный1"/>
    <w:rsid w:val="00D96F93"/>
    <w:pPr>
      <w:jc w:val="both"/>
    </w:pPr>
  </w:style>
  <w:style w:type="paragraph" w:customStyle="1" w:styleId="25">
    <w:name w:val="Обычный2"/>
    <w:rsid w:val="008A78ED"/>
    <w:pPr>
      <w:jc w:val="both"/>
    </w:pPr>
  </w:style>
  <w:style w:type="paragraph" w:styleId="afffb">
    <w:name w:val="No Spacing"/>
    <w:basedOn w:val="a2"/>
    <w:link w:val="afffc"/>
    <w:uiPriority w:val="1"/>
    <w:qFormat/>
    <w:rsid w:val="007E43B9"/>
    <w:pPr>
      <w:suppressAutoHyphens w:val="0"/>
    </w:pPr>
    <w:rPr>
      <w:rFonts w:ascii="Calibri" w:eastAsia="Calibri" w:hAnsi="Calibri"/>
      <w:sz w:val="22"/>
      <w:szCs w:val="22"/>
      <w:lang w:eastAsia="en-US"/>
    </w:rPr>
  </w:style>
  <w:style w:type="paragraph" w:styleId="afffd">
    <w:name w:val="Subtitle"/>
    <w:basedOn w:val="a2"/>
    <w:next w:val="a2"/>
    <w:link w:val="afffe"/>
    <w:qFormat/>
    <w:rsid w:val="006460F9"/>
    <w:pPr>
      <w:numPr>
        <w:ilvl w:val="1"/>
      </w:numPr>
    </w:pPr>
    <w:rPr>
      <w:rFonts w:asciiTheme="majorHAnsi" w:eastAsiaTheme="majorEastAsia" w:hAnsiTheme="majorHAnsi" w:cstheme="majorBidi"/>
      <w:i/>
      <w:iCs/>
      <w:color w:val="4F81BD" w:themeColor="accent1"/>
      <w:spacing w:val="15"/>
    </w:rPr>
  </w:style>
  <w:style w:type="character" w:customStyle="1" w:styleId="afffe">
    <w:name w:val="Подзаголовок Знак"/>
    <w:basedOn w:val="a3"/>
    <w:link w:val="afffd"/>
    <w:rsid w:val="006460F9"/>
    <w:rPr>
      <w:rFonts w:asciiTheme="majorHAnsi" w:eastAsiaTheme="majorEastAsia" w:hAnsiTheme="majorHAnsi" w:cstheme="majorBidi"/>
      <w:i/>
      <w:iCs/>
      <w:color w:val="4F81BD" w:themeColor="accent1"/>
      <w:spacing w:val="15"/>
      <w:sz w:val="24"/>
      <w:szCs w:val="24"/>
      <w:lang w:eastAsia="ar-SA"/>
    </w:rPr>
  </w:style>
  <w:style w:type="paragraph" w:styleId="affff">
    <w:name w:val="endnote text"/>
    <w:basedOn w:val="a2"/>
    <w:link w:val="affff0"/>
    <w:rsid w:val="00BC3CDA"/>
    <w:rPr>
      <w:sz w:val="20"/>
      <w:szCs w:val="20"/>
    </w:rPr>
  </w:style>
  <w:style w:type="character" w:customStyle="1" w:styleId="affff0">
    <w:name w:val="Текст концевой сноски Знак"/>
    <w:basedOn w:val="a3"/>
    <w:link w:val="affff"/>
    <w:rsid w:val="00BC3CDA"/>
    <w:rPr>
      <w:lang w:eastAsia="ar-SA"/>
    </w:rPr>
  </w:style>
  <w:style w:type="character" w:styleId="affff1">
    <w:name w:val="endnote reference"/>
    <w:basedOn w:val="a3"/>
    <w:rsid w:val="00BC3CDA"/>
    <w:rPr>
      <w:vertAlign w:val="superscript"/>
    </w:rPr>
  </w:style>
  <w:style w:type="character" w:styleId="affff2">
    <w:name w:val="annotation reference"/>
    <w:basedOn w:val="a3"/>
    <w:rsid w:val="00BC3CDA"/>
    <w:rPr>
      <w:sz w:val="16"/>
      <w:szCs w:val="16"/>
    </w:rPr>
  </w:style>
  <w:style w:type="paragraph" w:styleId="affff3">
    <w:name w:val="annotation text"/>
    <w:basedOn w:val="a2"/>
    <w:link w:val="affff4"/>
    <w:rsid w:val="00BC3CDA"/>
    <w:rPr>
      <w:sz w:val="20"/>
      <w:szCs w:val="20"/>
    </w:rPr>
  </w:style>
  <w:style w:type="character" w:customStyle="1" w:styleId="affff4">
    <w:name w:val="Текст примечания Знак"/>
    <w:basedOn w:val="a3"/>
    <w:link w:val="affff3"/>
    <w:rsid w:val="00BC3CDA"/>
    <w:rPr>
      <w:lang w:eastAsia="ar-SA"/>
    </w:rPr>
  </w:style>
  <w:style w:type="paragraph" w:styleId="affff5">
    <w:name w:val="annotation subject"/>
    <w:basedOn w:val="affff3"/>
    <w:next w:val="affff3"/>
    <w:link w:val="affff6"/>
    <w:rsid w:val="00BC3CDA"/>
    <w:rPr>
      <w:b/>
      <w:bCs/>
    </w:rPr>
  </w:style>
  <w:style w:type="character" w:customStyle="1" w:styleId="affff6">
    <w:name w:val="Тема примечания Знак"/>
    <w:basedOn w:val="affff4"/>
    <w:link w:val="affff5"/>
    <w:rsid w:val="00BC3CDA"/>
    <w:rPr>
      <w:b/>
      <w:bCs/>
      <w:lang w:eastAsia="ar-SA"/>
    </w:rPr>
  </w:style>
  <w:style w:type="paragraph" w:styleId="affff7">
    <w:name w:val="footnote text"/>
    <w:basedOn w:val="a2"/>
    <w:link w:val="affff8"/>
    <w:rsid w:val="00FB16DB"/>
    <w:rPr>
      <w:sz w:val="20"/>
      <w:szCs w:val="20"/>
    </w:rPr>
  </w:style>
  <w:style w:type="character" w:customStyle="1" w:styleId="affff8">
    <w:name w:val="Текст сноски Знак"/>
    <w:basedOn w:val="a3"/>
    <w:link w:val="affff7"/>
    <w:rsid w:val="00FB16DB"/>
    <w:rPr>
      <w:lang w:eastAsia="ar-SA"/>
    </w:rPr>
  </w:style>
  <w:style w:type="character" w:styleId="affff9">
    <w:name w:val="footnote reference"/>
    <w:basedOn w:val="a3"/>
    <w:rsid w:val="00FB16DB"/>
    <w:rPr>
      <w:vertAlign w:val="superscript"/>
    </w:rPr>
  </w:style>
  <w:style w:type="paragraph" w:styleId="26">
    <w:name w:val="Quote"/>
    <w:basedOn w:val="a2"/>
    <w:next w:val="a2"/>
    <w:link w:val="27"/>
    <w:uiPriority w:val="29"/>
    <w:qFormat/>
    <w:rsid w:val="00627A07"/>
    <w:rPr>
      <w:i/>
      <w:iCs/>
      <w:color w:val="000000" w:themeColor="text1"/>
    </w:rPr>
  </w:style>
  <w:style w:type="character" w:customStyle="1" w:styleId="27">
    <w:name w:val="Цитата 2 Знак"/>
    <w:basedOn w:val="a3"/>
    <w:link w:val="26"/>
    <w:uiPriority w:val="29"/>
    <w:rsid w:val="00627A07"/>
    <w:rPr>
      <w:i/>
      <w:iCs/>
      <w:color w:val="000000" w:themeColor="text1"/>
      <w:sz w:val="24"/>
      <w:szCs w:val="24"/>
      <w:lang w:eastAsia="ar-SA"/>
    </w:rPr>
  </w:style>
  <w:style w:type="character" w:styleId="affffa">
    <w:name w:val="Book Title"/>
    <w:basedOn w:val="a3"/>
    <w:uiPriority w:val="33"/>
    <w:qFormat/>
    <w:rsid w:val="006A3B7A"/>
    <w:rPr>
      <w:b/>
      <w:bCs/>
      <w:smallCaps/>
      <w:spacing w:val="5"/>
    </w:rPr>
  </w:style>
  <w:style w:type="character" w:customStyle="1" w:styleId="ae">
    <w:name w:val="Верхний колонтитул Знак"/>
    <w:aliases w:val=" Знак Знак"/>
    <w:basedOn w:val="a3"/>
    <w:link w:val="ad"/>
    <w:uiPriority w:val="99"/>
    <w:rsid w:val="009D52EF"/>
    <w:rPr>
      <w:sz w:val="24"/>
      <w:szCs w:val="24"/>
      <w:lang w:eastAsia="ar-SA"/>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2"/>
    <w:rsid w:val="003C7A0D"/>
    <w:pPr>
      <w:spacing w:before="120"/>
      <w:ind w:firstLine="680"/>
      <w:jc w:val="both"/>
    </w:pPr>
    <w:rPr>
      <w:rFonts w:ascii="Arial" w:hAnsi="Arial"/>
      <w:sz w:val="20"/>
      <w:szCs w:val="20"/>
      <w:lang w:eastAsia="ru-RU"/>
    </w:rPr>
  </w:style>
  <w:style w:type="character" w:customStyle="1" w:styleId="af3">
    <w:name w:val="Абзац списка Знак"/>
    <w:aliases w:val="Bullet_IRAO Знак,Мой Список Знак,List Paragraph Знак"/>
    <w:link w:val="af2"/>
    <w:uiPriority w:val="34"/>
    <w:rsid w:val="00A612A6"/>
    <w:rPr>
      <w:rFonts w:ascii="Calibri" w:eastAsia="Calibri" w:hAnsi="Calibri" w:cs="Calibri"/>
      <w:sz w:val="22"/>
      <w:szCs w:val="22"/>
      <w:lang w:eastAsia="ar-SA"/>
    </w:rPr>
  </w:style>
  <w:style w:type="paragraph" w:customStyle="1" w:styleId="affffb">
    <w:name w:val="основной текст"/>
    <w:basedOn w:val="a2"/>
    <w:rsid w:val="00604088"/>
    <w:pPr>
      <w:suppressAutoHyphens w:val="0"/>
      <w:spacing w:after="120"/>
      <w:ind w:firstLine="851"/>
      <w:jc w:val="both"/>
    </w:pPr>
    <w:rPr>
      <w:rFonts w:cs="Arial"/>
      <w:i/>
      <w:lang w:eastAsia="ru-RU"/>
    </w:rPr>
  </w:style>
  <w:style w:type="character" w:styleId="affffc">
    <w:name w:val="Strong"/>
    <w:qFormat/>
    <w:rsid w:val="00217956"/>
    <w:rPr>
      <w:b/>
      <w:bCs/>
    </w:rPr>
  </w:style>
  <w:style w:type="paragraph" w:styleId="affffd">
    <w:name w:val="Plain Text"/>
    <w:basedOn w:val="a2"/>
    <w:link w:val="affffe"/>
    <w:rsid w:val="00C97E87"/>
    <w:pPr>
      <w:suppressAutoHyphens w:val="0"/>
    </w:pPr>
    <w:rPr>
      <w:rFonts w:ascii="Courier New" w:hAnsi="Courier New"/>
      <w:sz w:val="20"/>
      <w:lang w:eastAsia="ru-RU"/>
    </w:rPr>
  </w:style>
  <w:style w:type="character" w:customStyle="1" w:styleId="affffe">
    <w:name w:val="Текст Знак"/>
    <w:basedOn w:val="a3"/>
    <w:link w:val="affffd"/>
    <w:rsid w:val="00C97E87"/>
    <w:rPr>
      <w:rFonts w:ascii="Courier New" w:hAnsi="Courier New"/>
      <w:szCs w:val="24"/>
    </w:rPr>
  </w:style>
  <w:style w:type="paragraph" w:customStyle="1" w:styleId="FR4">
    <w:name w:val="FR4"/>
    <w:rsid w:val="00DA77BB"/>
    <w:pPr>
      <w:widowControl w:val="0"/>
      <w:autoSpaceDE w:val="0"/>
      <w:autoSpaceDN w:val="0"/>
      <w:adjustRightInd w:val="0"/>
      <w:ind w:left="4960"/>
    </w:pPr>
    <w:rPr>
      <w:noProof/>
      <w:sz w:val="16"/>
      <w:szCs w:val="16"/>
    </w:rPr>
  </w:style>
  <w:style w:type="paragraph" w:styleId="a">
    <w:name w:val="List Number"/>
    <w:basedOn w:val="a2"/>
    <w:rsid w:val="004C3AE7"/>
    <w:pPr>
      <w:numPr>
        <w:numId w:val="7"/>
      </w:numPr>
      <w:suppressAutoHyphens w:val="0"/>
    </w:pPr>
    <w:rPr>
      <w:rFonts w:ascii="Arial" w:hAnsi="Arial"/>
      <w:sz w:val="20"/>
      <w:lang w:eastAsia="ru-RU"/>
    </w:rPr>
  </w:style>
  <w:style w:type="character" w:customStyle="1" w:styleId="71">
    <w:name w:val="Знак Знак7"/>
    <w:rsid w:val="00045E13"/>
    <w:rPr>
      <w:rFonts w:ascii="Arial" w:hAnsi="Arial"/>
      <w:b/>
      <w:sz w:val="24"/>
    </w:rPr>
  </w:style>
  <w:style w:type="paragraph" w:customStyle="1" w:styleId="afffff">
    <w:name w:val="ГОЧС Основной текст"/>
    <w:basedOn w:val="a2"/>
    <w:link w:val="afffff0"/>
    <w:autoRedefine/>
    <w:qFormat/>
    <w:rsid w:val="00045E13"/>
    <w:pPr>
      <w:suppressAutoHyphens w:val="0"/>
      <w:ind w:firstLine="567"/>
      <w:jc w:val="both"/>
    </w:pPr>
    <w:rPr>
      <w:rFonts w:ascii="Arial" w:hAnsi="Arial"/>
      <w:sz w:val="20"/>
      <w:lang w:eastAsia="ru-RU"/>
    </w:rPr>
  </w:style>
  <w:style w:type="character" w:customStyle="1" w:styleId="afffff0">
    <w:name w:val="ГОЧС Основной текст Знак"/>
    <w:link w:val="afffff"/>
    <w:rsid w:val="00045E13"/>
    <w:rPr>
      <w:rFonts w:ascii="Arial" w:hAnsi="Arial"/>
      <w:szCs w:val="24"/>
    </w:rPr>
  </w:style>
  <w:style w:type="paragraph" w:customStyle="1" w:styleId="afffff1">
    <w:name w:val="Приложение"/>
    <w:basedOn w:val="1"/>
    <w:next w:val="aa"/>
    <w:link w:val="afffff2"/>
    <w:rsid w:val="00EB0803"/>
    <w:pPr>
      <w:numPr>
        <w:numId w:val="0"/>
      </w:numPr>
      <w:suppressAutoHyphens w:val="0"/>
      <w:spacing w:before="240" w:after="120"/>
      <w:outlineLvl w:val="9"/>
    </w:pPr>
    <w:rPr>
      <w:rFonts w:ascii="Arial" w:hAnsi="Arial"/>
      <w:b w:val="0"/>
      <w:bCs w:val="0"/>
      <w:kern w:val="28"/>
      <w:sz w:val="28"/>
      <w:szCs w:val="20"/>
      <w:lang w:val="en-US" w:eastAsia="ru-RU"/>
    </w:rPr>
  </w:style>
  <w:style w:type="character" w:customStyle="1" w:styleId="afffff2">
    <w:name w:val="Приложение Знак"/>
    <w:link w:val="afffff1"/>
    <w:rsid w:val="00EB0803"/>
    <w:rPr>
      <w:rFonts w:ascii="Arial" w:hAnsi="Arial"/>
      <w:kern w:val="28"/>
      <w:sz w:val="28"/>
      <w:lang w:val="en-US"/>
    </w:rPr>
  </w:style>
  <w:style w:type="paragraph" w:customStyle="1" w:styleId="afffff3">
    <w:name w:val="Обычный без отступа"/>
    <w:basedOn w:val="a2"/>
    <w:rsid w:val="00E57C86"/>
    <w:pPr>
      <w:suppressAutoHyphens w:val="0"/>
    </w:pPr>
    <w:rPr>
      <w:rFonts w:ascii="Arial" w:hAnsi="Arial" w:cs="Arial"/>
      <w:sz w:val="20"/>
      <w:szCs w:val="20"/>
      <w:lang w:eastAsia="en-US"/>
    </w:rPr>
  </w:style>
  <w:style w:type="paragraph" w:styleId="28">
    <w:name w:val="List Bullet 2"/>
    <w:basedOn w:val="a2"/>
    <w:rsid w:val="00E64F4E"/>
    <w:pPr>
      <w:tabs>
        <w:tab w:val="num" w:pos="643"/>
      </w:tabs>
      <w:suppressAutoHyphens w:val="0"/>
      <w:ind w:left="643" w:hanging="360"/>
    </w:pPr>
    <w:rPr>
      <w:rFonts w:ascii="Arial" w:hAnsi="Arial"/>
      <w:sz w:val="20"/>
      <w:lang w:eastAsia="ru-RU"/>
    </w:rPr>
  </w:style>
  <w:style w:type="character" w:customStyle="1" w:styleId="afffc">
    <w:name w:val="Без интервала Знак"/>
    <w:basedOn w:val="a3"/>
    <w:link w:val="afffb"/>
    <w:uiPriority w:val="1"/>
    <w:rsid w:val="00756328"/>
    <w:rPr>
      <w:rFonts w:ascii="Calibri" w:eastAsia="Calibri" w:hAnsi="Calibri"/>
      <w:sz w:val="22"/>
      <w:szCs w:val="22"/>
      <w:lang w:eastAsia="en-US"/>
    </w:rPr>
  </w:style>
  <w:style w:type="paragraph" w:customStyle="1" w:styleId="afffff4">
    <w:name w:val="Основной текст СамНИПИ Знак Знак"/>
    <w:link w:val="afffff5"/>
    <w:rsid w:val="00684AD0"/>
    <w:pPr>
      <w:suppressAutoHyphens/>
      <w:spacing w:before="120"/>
      <w:ind w:firstLine="720"/>
      <w:jc w:val="both"/>
    </w:pPr>
    <w:rPr>
      <w:rFonts w:ascii="Arial" w:hAnsi="Arial"/>
      <w:bCs/>
    </w:rPr>
  </w:style>
  <w:style w:type="character" w:customStyle="1" w:styleId="afffff5">
    <w:name w:val="Основной текст СамНИПИ Знак Знак Знак"/>
    <w:link w:val="afffff4"/>
    <w:rsid w:val="00684AD0"/>
    <w:rPr>
      <w:rFonts w:ascii="Arial" w:hAnsi="Arial"/>
      <w:bCs/>
    </w:rPr>
  </w:style>
  <w:style w:type="paragraph" w:customStyle="1" w:styleId="34">
    <w:name w:val="Верхний колонтитул А3 СамНИПИнефть"/>
    <w:next w:val="a2"/>
    <w:rsid w:val="000A61DF"/>
    <w:pPr>
      <w:pBdr>
        <w:bottom w:val="single" w:sz="4" w:space="1" w:color="auto"/>
      </w:pBdr>
      <w:tabs>
        <w:tab w:val="left" w:pos="11907"/>
        <w:tab w:val="center" w:pos="16727"/>
        <w:tab w:val="right" w:pos="21546"/>
      </w:tabs>
    </w:pPr>
    <w:rPr>
      <w:rFonts w:ascii="Arial" w:hAnsi="Arial"/>
      <w:sz w:val="16"/>
    </w:rPr>
  </w:style>
  <w:style w:type="numbering" w:styleId="111111">
    <w:name w:val="Outline List 2"/>
    <w:basedOn w:val="a5"/>
    <w:rsid w:val="000A61DF"/>
    <w:pPr>
      <w:numPr>
        <w:numId w:val="8"/>
      </w:numPr>
    </w:pPr>
  </w:style>
  <w:style w:type="paragraph" w:customStyle="1" w:styleId="afffff6">
    <w:name w:val="Нумерованный список СамНИПИ"/>
    <w:link w:val="afffff7"/>
    <w:rsid w:val="004E2C89"/>
    <w:pPr>
      <w:tabs>
        <w:tab w:val="num" w:pos="1440"/>
      </w:tabs>
      <w:ind w:firstLine="720"/>
    </w:pPr>
    <w:rPr>
      <w:rFonts w:ascii="Arial" w:hAnsi="Arial"/>
    </w:rPr>
  </w:style>
  <w:style w:type="character" w:customStyle="1" w:styleId="afffff7">
    <w:name w:val="Нумерованный список СамНИПИ Знак"/>
    <w:link w:val="afffff6"/>
    <w:rsid w:val="004E2C89"/>
    <w:rPr>
      <w:rFonts w:ascii="Arial" w:hAnsi="Arial"/>
    </w:rPr>
  </w:style>
  <w:style w:type="paragraph" w:customStyle="1" w:styleId="afffff8">
    <w:name w:val="Приложение СамНИПИ"/>
    <w:next w:val="af7"/>
    <w:link w:val="afffff9"/>
    <w:rsid w:val="008730FE"/>
    <w:pPr>
      <w:keepLines/>
      <w:jc w:val="center"/>
      <w:outlineLvl w:val="1"/>
    </w:pPr>
    <w:rPr>
      <w:rFonts w:ascii="Arial" w:hAnsi="Arial"/>
      <w:b/>
      <w:sz w:val="28"/>
    </w:rPr>
  </w:style>
  <w:style w:type="character" w:customStyle="1" w:styleId="afffff9">
    <w:name w:val="Приложение СамНИПИ Знак"/>
    <w:link w:val="afffff8"/>
    <w:locked/>
    <w:rsid w:val="008730FE"/>
    <w:rPr>
      <w:rFonts w:ascii="Arial" w:hAnsi="Arial"/>
      <w:b/>
      <w:sz w:val="28"/>
    </w:rPr>
  </w:style>
  <w:style w:type="numbering" w:customStyle="1" w:styleId="1e">
    <w:name w:val="Нет списка1"/>
    <w:next w:val="a5"/>
    <w:uiPriority w:val="99"/>
    <w:semiHidden/>
    <w:unhideWhenUsed/>
    <w:rsid w:val="0011294A"/>
  </w:style>
  <w:style w:type="numbering" w:customStyle="1" w:styleId="29">
    <w:name w:val="Нет списка2"/>
    <w:next w:val="a5"/>
    <w:uiPriority w:val="99"/>
    <w:semiHidden/>
    <w:unhideWhenUsed/>
    <w:rsid w:val="001129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39886">
      <w:bodyDiv w:val="1"/>
      <w:marLeft w:val="0"/>
      <w:marRight w:val="0"/>
      <w:marTop w:val="0"/>
      <w:marBottom w:val="0"/>
      <w:divBdr>
        <w:top w:val="none" w:sz="0" w:space="0" w:color="auto"/>
        <w:left w:val="none" w:sz="0" w:space="0" w:color="auto"/>
        <w:bottom w:val="none" w:sz="0" w:space="0" w:color="auto"/>
        <w:right w:val="none" w:sz="0" w:space="0" w:color="auto"/>
      </w:divBdr>
    </w:div>
    <w:div w:id="523665246">
      <w:bodyDiv w:val="1"/>
      <w:marLeft w:val="0"/>
      <w:marRight w:val="0"/>
      <w:marTop w:val="0"/>
      <w:marBottom w:val="0"/>
      <w:divBdr>
        <w:top w:val="none" w:sz="0" w:space="0" w:color="auto"/>
        <w:left w:val="none" w:sz="0" w:space="0" w:color="auto"/>
        <w:bottom w:val="none" w:sz="0" w:space="0" w:color="auto"/>
        <w:right w:val="none" w:sz="0" w:space="0" w:color="auto"/>
      </w:divBdr>
    </w:div>
    <w:div w:id="575748731">
      <w:bodyDiv w:val="1"/>
      <w:marLeft w:val="0"/>
      <w:marRight w:val="0"/>
      <w:marTop w:val="0"/>
      <w:marBottom w:val="0"/>
      <w:divBdr>
        <w:top w:val="none" w:sz="0" w:space="0" w:color="auto"/>
        <w:left w:val="none" w:sz="0" w:space="0" w:color="auto"/>
        <w:bottom w:val="none" w:sz="0" w:space="0" w:color="auto"/>
        <w:right w:val="none" w:sz="0" w:space="0" w:color="auto"/>
      </w:divBdr>
    </w:div>
    <w:div w:id="693849879">
      <w:bodyDiv w:val="1"/>
      <w:marLeft w:val="0"/>
      <w:marRight w:val="0"/>
      <w:marTop w:val="0"/>
      <w:marBottom w:val="0"/>
      <w:divBdr>
        <w:top w:val="none" w:sz="0" w:space="0" w:color="auto"/>
        <w:left w:val="none" w:sz="0" w:space="0" w:color="auto"/>
        <w:bottom w:val="none" w:sz="0" w:space="0" w:color="auto"/>
        <w:right w:val="none" w:sz="0" w:space="0" w:color="auto"/>
      </w:divBdr>
    </w:div>
    <w:div w:id="1098908638">
      <w:bodyDiv w:val="1"/>
      <w:marLeft w:val="0"/>
      <w:marRight w:val="0"/>
      <w:marTop w:val="0"/>
      <w:marBottom w:val="0"/>
      <w:divBdr>
        <w:top w:val="none" w:sz="0" w:space="0" w:color="auto"/>
        <w:left w:val="none" w:sz="0" w:space="0" w:color="auto"/>
        <w:bottom w:val="none" w:sz="0" w:space="0" w:color="auto"/>
        <w:right w:val="none" w:sz="0" w:space="0" w:color="auto"/>
      </w:divBdr>
    </w:div>
    <w:div w:id="1418094529">
      <w:bodyDiv w:val="1"/>
      <w:marLeft w:val="0"/>
      <w:marRight w:val="0"/>
      <w:marTop w:val="0"/>
      <w:marBottom w:val="0"/>
      <w:divBdr>
        <w:top w:val="none" w:sz="0" w:space="0" w:color="auto"/>
        <w:left w:val="none" w:sz="0" w:space="0" w:color="auto"/>
        <w:bottom w:val="none" w:sz="0" w:space="0" w:color="auto"/>
        <w:right w:val="none" w:sz="0" w:space="0" w:color="auto"/>
      </w:divBdr>
    </w:div>
    <w:div w:id="1488742187">
      <w:bodyDiv w:val="1"/>
      <w:marLeft w:val="0"/>
      <w:marRight w:val="0"/>
      <w:marTop w:val="0"/>
      <w:marBottom w:val="0"/>
      <w:divBdr>
        <w:top w:val="none" w:sz="0" w:space="0" w:color="auto"/>
        <w:left w:val="none" w:sz="0" w:space="0" w:color="auto"/>
        <w:bottom w:val="none" w:sz="0" w:space="0" w:color="auto"/>
        <w:right w:val="none" w:sz="0" w:space="0" w:color="auto"/>
      </w:divBdr>
    </w:div>
    <w:div w:id="1776097128">
      <w:bodyDiv w:val="1"/>
      <w:marLeft w:val="0"/>
      <w:marRight w:val="0"/>
      <w:marTop w:val="0"/>
      <w:marBottom w:val="0"/>
      <w:divBdr>
        <w:top w:val="none" w:sz="0" w:space="0" w:color="auto"/>
        <w:left w:val="none" w:sz="0" w:space="0" w:color="auto"/>
        <w:bottom w:val="none" w:sz="0" w:space="0" w:color="auto"/>
        <w:right w:val="none" w:sz="0" w:space="0" w:color="auto"/>
      </w:divBdr>
    </w:div>
    <w:div w:id="1821918567">
      <w:bodyDiv w:val="1"/>
      <w:marLeft w:val="0"/>
      <w:marRight w:val="0"/>
      <w:marTop w:val="0"/>
      <w:marBottom w:val="0"/>
      <w:divBdr>
        <w:top w:val="none" w:sz="0" w:space="0" w:color="auto"/>
        <w:left w:val="none" w:sz="0" w:space="0" w:color="auto"/>
        <w:bottom w:val="none" w:sz="0" w:space="0" w:color="auto"/>
        <w:right w:val="none" w:sz="0" w:space="0" w:color="auto"/>
      </w:divBdr>
    </w:div>
    <w:div w:id="1855027704">
      <w:bodyDiv w:val="1"/>
      <w:marLeft w:val="0"/>
      <w:marRight w:val="0"/>
      <w:marTop w:val="0"/>
      <w:marBottom w:val="0"/>
      <w:divBdr>
        <w:top w:val="none" w:sz="0" w:space="0" w:color="auto"/>
        <w:left w:val="none" w:sz="0" w:space="0" w:color="auto"/>
        <w:bottom w:val="none" w:sz="0" w:space="0" w:color="auto"/>
        <w:right w:val="none" w:sz="0" w:space="0" w:color="auto"/>
      </w:divBdr>
    </w:div>
    <w:div w:id="1885680352">
      <w:bodyDiv w:val="1"/>
      <w:marLeft w:val="0"/>
      <w:marRight w:val="0"/>
      <w:marTop w:val="0"/>
      <w:marBottom w:val="0"/>
      <w:divBdr>
        <w:top w:val="none" w:sz="0" w:space="0" w:color="auto"/>
        <w:left w:val="none" w:sz="0" w:space="0" w:color="auto"/>
        <w:bottom w:val="none" w:sz="0" w:space="0" w:color="auto"/>
        <w:right w:val="none" w:sz="0" w:space="0" w:color="auto"/>
      </w:divBdr>
    </w:div>
    <w:div w:id="1926569305">
      <w:bodyDiv w:val="1"/>
      <w:marLeft w:val="0"/>
      <w:marRight w:val="0"/>
      <w:marTop w:val="0"/>
      <w:marBottom w:val="0"/>
      <w:divBdr>
        <w:top w:val="none" w:sz="0" w:space="0" w:color="auto"/>
        <w:left w:val="none" w:sz="0" w:space="0" w:color="auto"/>
        <w:bottom w:val="none" w:sz="0" w:space="0" w:color="auto"/>
        <w:right w:val="none" w:sz="0" w:space="0" w:color="auto"/>
      </w:divBdr>
    </w:div>
    <w:div w:id="1946182556">
      <w:bodyDiv w:val="1"/>
      <w:marLeft w:val="0"/>
      <w:marRight w:val="0"/>
      <w:marTop w:val="0"/>
      <w:marBottom w:val="0"/>
      <w:divBdr>
        <w:top w:val="none" w:sz="0" w:space="0" w:color="auto"/>
        <w:left w:val="none" w:sz="0" w:space="0" w:color="auto"/>
        <w:bottom w:val="none" w:sz="0" w:space="0" w:color="auto"/>
        <w:right w:val="none" w:sz="0" w:space="0" w:color="auto"/>
      </w:divBdr>
    </w:div>
    <w:div w:id="2011442831">
      <w:bodyDiv w:val="1"/>
      <w:marLeft w:val="0"/>
      <w:marRight w:val="0"/>
      <w:marTop w:val="0"/>
      <w:marBottom w:val="0"/>
      <w:divBdr>
        <w:top w:val="none" w:sz="0" w:space="0" w:color="auto"/>
        <w:left w:val="none" w:sz="0" w:space="0" w:color="auto"/>
        <w:bottom w:val="none" w:sz="0" w:space="0" w:color="auto"/>
        <w:right w:val="none" w:sz="0" w:space="0" w:color="auto"/>
      </w:divBdr>
    </w:div>
    <w:div w:id="2140343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normacs://normacs.ru/5tc" TargetMode="External"/><Relationship Id="rId26" Type="http://schemas.openxmlformats.org/officeDocument/2006/relationships/hyperlink" Target="normacs://normacs.ru/fnb" TargetMode="External"/><Relationship Id="rId3" Type="http://schemas.openxmlformats.org/officeDocument/2006/relationships/styles" Target="styles.xml"/><Relationship Id="rId21" Type="http://schemas.openxmlformats.org/officeDocument/2006/relationships/hyperlink" Target="normacs://normacs.ru/vs05"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hyperlink" Target="normacs://normacs.ru/6ag"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normacs://normacs.ru/v5c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normacs://normacs.ru/v2vr"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normacs://normacs.ru/10o2b" TargetMode="Externa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normacs://normacs.ru/5tc"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yperlink" Target="normacs://normacs.ru/11bcj" TargetMode="External"/><Relationship Id="rId27" Type="http://schemas.openxmlformats.org/officeDocument/2006/relationships/header" Target="header4.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B9F18-9B07-467B-A110-148E01E49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1134</TotalTime>
  <Pages>88</Pages>
  <Words>28275</Words>
  <Characters>161171</Characters>
  <Application>Microsoft Office Word</Application>
  <DocSecurity>0</DocSecurity>
  <Lines>1343</Lines>
  <Paragraphs>378</Paragraphs>
  <ScaleCrop>false</ScaleCrop>
  <HeadingPairs>
    <vt:vector size="2" baseType="variant">
      <vt:variant>
        <vt:lpstr>Название</vt:lpstr>
      </vt:variant>
      <vt:variant>
        <vt:i4>1</vt:i4>
      </vt:variant>
    </vt:vector>
  </HeadingPairs>
  <TitlesOfParts>
    <vt:vector size="1" baseType="lpstr">
      <vt:lpstr>НАИМЕНОВАНИЕ ОРГАНА УПРАВЛЕНИЯ, В СИСТЕМУ КОТОРОГО ВХОДИТ ОРГАНИЗАЦИЯ</vt:lpstr>
    </vt:vector>
  </TitlesOfParts>
  <Company>1</Company>
  <LinksUpToDate>false</LinksUpToDate>
  <CharactersWithSpaces>189068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НАИМЕНОВАНИЕ ОРГАНА УПРАВЛЕНИЯ, В СИСТЕМУ КОТОРОГО ВХОДИТ ОРГАНИЗАЦИЯ</dc:title>
  <dc:creator>СтройПроект</dc:creator>
  <cp:lastModifiedBy>Вдовина Марина Николаевна</cp:lastModifiedBy>
  <cp:revision>85</cp:revision>
  <cp:lastPrinted>2020-02-10T06:04:00Z</cp:lastPrinted>
  <dcterms:created xsi:type="dcterms:W3CDTF">2018-08-29T06:22:00Z</dcterms:created>
  <dcterms:modified xsi:type="dcterms:W3CDTF">2020-02-13T11:19:00Z</dcterms:modified>
</cp:coreProperties>
</file>